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A8" w:rsidRPr="00DE4437" w:rsidRDefault="006E6BA8" w:rsidP="006E6BA8">
      <w:pPr>
        <w:pStyle w:val="7"/>
        <w:rPr>
          <w:sz w:val="32"/>
          <w:szCs w:val="32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-29210</wp:posOffset>
            </wp:positionV>
            <wp:extent cx="716280" cy="784860"/>
            <wp:effectExtent l="0" t="0" r="0" b="0"/>
            <wp:wrapTight wrapText="bothSides">
              <wp:wrapPolygon edited="0">
                <wp:start x="0" y="0"/>
                <wp:lineTo x="0" y="20971"/>
                <wp:lineTo x="21255" y="20971"/>
                <wp:lineTo x="21255" y="0"/>
                <wp:lineTo x="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A8" w:rsidRDefault="006E6BA8" w:rsidP="006E6BA8">
      <w:pPr>
        <w:jc w:val="center"/>
      </w:pPr>
    </w:p>
    <w:p w:rsidR="006E6BA8" w:rsidRPr="00DE4437" w:rsidRDefault="006E6BA8" w:rsidP="006E6BA8">
      <w:pPr>
        <w:jc w:val="center"/>
      </w:pPr>
    </w:p>
    <w:tbl>
      <w:tblPr>
        <w:tblW w:w="960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E6BA8" w:rsidRPr="00DE4437" w:rsidTr="00947FB0">
        <w:trPr>
          <w:jc w:val="center"/>
        </w:trPr>
        <w:tc>
          <w:tcPr>
            <w:tcW w:w="9606" w:type="dxa"/>
          </w:tcPr>
          <w:p w:rsidR="006E6BA8" w:rsidRDefault="006E6BA8" w:rsidP="00947FB0">
            <w:pPr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6E6BA8" w:rsidRPr="00947562" w:rsidRDefault="006E6BA8" w:rsidP="00947F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СОЛОВЦОВСКОГО </w:t>
            </w:r>
            <w:r w:rsidRPr="00947562">
              <w:rPr>
                <w:b/>
                <w:sz w:val="28"/>
                <w:szCs w:val="28"/>
              </w:rPr>
              <w:t>СЕЛЬСОВЕТА</w:t>
            </w:r>
          </w:p>
          <w:p w:rsidR="006E6BA8" w:rsidRPr="00947562" w:rsidRDefault="006E6BA8" w:rsidP="00947FB0">
            <w:pPr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6E6BA8" w:rsidRPr="00DE4437" w:rsidRDefault="006E6BA8" w:rsidP="00947FB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</w:t>
            </w:r>
            <w:r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6E6BA8" w:rsidRPr="00DE4437" w:rsidTr="00947FB0">
        <w:trPr>
          <w:jc w:val="center"/>
        </w:trPr>
        <w:tc>
          <w:tcPr>
            <w:tcW w:w="9606" w:type="dxa"/>
          </w:tcPr>
          <w:p w:rsidR="006E6BA8" w:rsidRPr="001172C5" w:rsidRDefault="006E6BA8" w:rsidP="00947FB0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 w:rsidRPr="001172C5">
              <w:rPr>
                <w:rFonts w:ascii="Times New Roman" w:hAnsi="Times New Roman" w:cs="Times New Roman"/>
                <w:sz w:val="28"/>
                <w:lang w:val="en-US"/>
              </w:rPr>
              <w:t>P</w:t>
            </w:r>
            <w:r w:rsidRPr="001172C5">
              <w:rPr>
                <w:rFonts w:ascii="Times New Roman" w:hAnsi="Times New Roman" w:cs="Times New Roman"/>
                <w:sz w:val="28"/>
              </w:rPr>
              <w:t xml:space="preserve"> Е Ш Е Н И Е</w:t>
            </w:r>
          </w:p>
        </w:tc>
      </w:tr>
      <w:tr w:rsidR="006E6BA8" w:rsidRPr="00DE4437" w:rsidTr="00947FB0">
        <w:trPr>
          <w:trHeight w:hRule="exact" w:val="80"/>
          <w:jc w:val="center"/>
        </w:trPr>
        <w:tc>
          <w:tcPr>
            <w:tcW w:w="9606" w:type="dxa"/>
            <w:vAlign w:val="center"/>
          </w:tcPr>
          <w:p w:rsidR="006E6BA8" w:rsidRPr="005408FB" w:rsidRDefault="006E6BA8" w:rsidP="00947FB0">
            <w:pPr>
              <w:pStyle w:val="3"/>
            </w:pPr>
          </w:p>
        </w:tc>
      </w:tr>
    </w:tbl>
    <w:p w:rsidR="006E6BA8" w:rsidRPr="009503B2" w:rsidRDefault="006E6BA8" w:rsidP="006E6BA8">
      <w:pPr>
        <w:rPr>
          <w:vanish/>
        </w:rPr>
      </w:pPr>
    </w:p>
    <w:tbl>
      <w:tblPr>
        <w:tblpPr w:leftFromText="180" w:rightFromText="180" w:vertAnchor="text" w:horzAnchor="page" w:tblpX="4081" w:tblpY="10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E6BA8" w:rsidRPr="00DE4437" w:rsidTr="00947FB0">
        <w:tc>
          <w:tcPr>
            <w:tcW w:w="284" w:type="dxa"/>
            <w:vAlign w:val="bottom"/>
          </w:tcPr>
          <w:p w:rsidR="006E6BA8" w:rsidRPr="006E6BA8" w:rsidRDefault="006E6BA8" w:rsidP="00947FB0">
            <w:pPr>
              <w:rPr>
                <w:sz w:val="24"/>
                <w:szCs w:val="24"/>
              </w:rPr>
            </w:pPr>
            <w:r w:rsidRPr="006E6BA8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E6BA8" w:rsidRPr="006E6BA8" w:rsidRDefault="006E6BA8" w:rsidP="00947FB0">
            <w:pPr>
              <w:jc w:val="center"/>
              <w:rPr>
                <w:b/>
                <w:sz w:val="24"/>
                <w:szCs w:val="24"/>
              </w:rPr>
            </w:pPr>
            <w:r w:rsidRPr="006E6BA8">
              <w:rPr>
                <w:b/>
                <w:sz w:val="24"/>
                <w:szCs w:val="24"/>
              </w:rPr>
              <w:t>27.04.2026</w:t>
            </w:r>
          </w:p>
        </w:tc>
        <w:tc>
          <w:tcPr>
            <w:tcW w:w="397" w:type="dxa"/>
          </w:tcPr>
          <w:p w:rsidR="006E6BA8" w:rsidRPr="006E6BA8" w:rsidRDefault="006E6BA8" w:rsidP="00947FB0">
            <w:pPr>
              <w:jc w:val="center"/>
              <w:rPr>
                <w:sz w:val="24"/>
                <w:szCs w:val="24"/>
              </w:rPr>
            </w:pPr>
            <w:r w:rsidRPr="006E6BA8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E6BA8" w:rsidRPr="006E6BA8" w:rsidRDefault="006E6BA8" w:rsidP="006E6BA8">
            <w:pPr>
              <w:jc w:val="center"/>
              <w:rPr>
                <w:b/>
                <w:sz w:val="24"/>
                <w:szCs w:val="24"/>
              </w:rPr>
            </w:pPr>
            <w:r w:rsidRPr="006E6BA8">
              <w:rPr>
                <w:b/>
                <w:sz w:val="24"/>
                <w:szCs w:val="24"/>
              </w:rPr>
              <w:t>107-20</w:t>
            </w:r>
            <w:r>
              <w:rPr>
                <w:b/>
                <w:sz w:val="24"/>
                <w:szCs w:val="24"/>
              </w:rPr>
              <w:t>/</w:t>
            </w:r>
            <w:r w:rsidRPr="006E6BA8">
              <w:rPr>
                <w:b/>
                <w:sz w:val="24"/>
                <w:szCs w:val="24"/>
              </w:rPr>
              <w:t>4</w:t>
            </w:r>
          </w:p>
        </w:tc>
      </w:tr>
      <w:tr w:rsidR="006E6BA8" w:rsidRPr="00DE4437" w:rsidTr="00947FB0">
        <w:tc>
          <w:tcPr>
            <w:tcW w:w="4650" w:type="dxa"/>
            <w:gridSpan w:val="4"/>
          </w:tcPr>
          <w:p w:rsidR="006E6BA8" w:rsidRPr="006E6BA8" w:rsidRDefault="006E6BA8" w:rsidP="00947FB0">
            <w:pPr>
              <w:jc w:val="center"/>
              <w:rPr>
                <w:sz w:val="24"/>
                <w:szCs w:val="24"/>
              </w:rPr>
            </w:pPr>
            <w:r w:rsidRPr="006E6BA8">
              <w:rPr>
                <w:sz w:val="24"/>
                <w:szCs w:val="24"/>
              </w:rPr>
              <w:t xml:space="preserve">с. </w:t>
            </w:r>
            <w:proofErr w:type="spellStart"/>
            <w:r w:rsidRPr="006E6BA8">
              <w:rPr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6E6BA8" w:rsidRDefault="006E6BA8" w:rsidP="00407320">
      <w:pPr>
        <w:pStyle w:val="1"/>
        <w:ind w:left="720" w:right="-1199" w:hanging="720"/>
        <w:jc w:val="center"/>
        <w:rPr>
          <w:rFonts w:ascii="Times New Roman" w:hAnsi="Times New Roman"/>
          <w:sz w:val="26"/>
          <w:szCs w:val="26"/>
        </w:rPr>
      </w:pPr>
    </w:p>
    <w:p w:rsidR="006E6BA8" w:rsidRDefault="006E6BA8" w:rsidP="00407320">
      <w:pPr>
        <w:pStyle w:val="1"/>
        <w:ind w:left="720" w:right="-1199" w:hanging="720"/>
        <w:jc w:val="center"/>
        <w:rPr>
          <w:rFonts w:ascii="Times New Roman" w:hAnsi="Times New Roman"/>
          <w:sz w:val="26"/>
          <w:szCs w:val="26"/>
        </w:rPr>
      </w:pPr>
    </w:p>
    <w:p w:rsidR="00407320" w:rsidRPr="005C3185" w:rsidRDefault="00407320" w:rsidP="00407320">
      <w:pPr>
        <w:pStyle w:val="1"/>
        <w:ind w:left="720" w:right="-1199" w:hanging="720"/>
        <w:jc w:val="center"/>
        <w:rPr>
          <w:rFonts w:ascii="Times New Roman" w:hAnsi="Times New Roman"/>
          <w:sz w:val="26"/>
          <w:szCs w:val="26"/>
        </w:rPr>
      </w:pPr>
      <w:r w:rsidRPr="005C3185">
        <w:rPr>
          <w:rFonts w:ascii="Times New Roman" w:hAnsi="Times New Roman"/>
          <w:sz w:val="26"/>
          <w:szCs w:val="26"/>
        </w:rPr>
        <w:t xml:space="preserve">Об исполнении бюджета </w:t>
      </w:r>
      <w:proofErr w:type="spellStart"/>
      <w:r>
        <w:rPr>
          <w:rFonts w:ascii="Times New Roman" w:hAnsi="Times New Roman"/>
          <w:sz w:val="26"/>
          <w:szCs w:val="26"/>
        </w:rPr>
        <w:t>Соловцовского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5C3185">
        <w:rPr>
          <w:rFonts w:ascii="Times New Roman" w:hAnsi="Times New Roman"/>
          <w:sz w:val="26"/>
          <w:szCs w:val="26"/>
        </w:rPr>
        <w:t xml:space="preserve">сельсовета </w:t>
      </w:r>
      <w:proofErr w:type="spellStart"/>
      <w:r w:rsidRPr="005C3185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5C3185">
        <w:rPr>
          <w:rFonts w:ascii="Times New Roman" w:hAnsi="Times New Roman"/>
          <w:sz w:val="26"/>
          <w:szCs w:val="26"/>
        </w:rPr>
        <w:t xml:space="preserve"> района  Пензенской области за </w:t>
      </w:r>
      <w:r w:rsidR="00CF2D4B">
        <w:rPr>
          <w:rFonts w:ascii="Times New Roman" w:hAnsi="Times New Roman"/>
          <w:sz w:val="26"/>
          <w:szCs w:val="26"/>
        </w:rPr>
        <w:t>2025</w:t>
      </w:r>
      <w:r w:rsidRPr="005C3185">
        <w:rPr>
          <w:rFonts w:ascii="Times New Roman" w:hAnsi="Times New Roman"/>
          <w:sz w:val="26"/>
          <w:szCs w:val="26"/>
        </w:rPr>
        <w:t xml:space="preserve"> год</w:t>
      </w:r>
    </w:p>
    <w:p w:rsidR="00407320" w:rsidRPr="005C3185" w:rsidRDefault="00407320" w:rsidP="00407320">
      <w:pPr>
        <w:spacing w:before="240"/>
        <w:ind w:right="-1199" w:firstLine="720"/>
        <w:jc w:val="both"/>
        <w:rPr>
          <w:b/>
          <w:sz w:val="26"/>
          <w:szCs w:val="26"/>
        </w:rPr>
      </w:pPr>
      <w:proofErr w:type="gramStart"/>
      <w:r w:rsidRPr="005C3185">
        <w:rPr>
          <w:sz w:val="26"/>
          <w:szCs w:val="26"/>
        </w:rPr>
        <w:t xml:space="preserve">Во исполнение статьи 264.2 Бюджетного кодекса Российской Федерации (с последующими изменениями), заслушав и обсудив отчет главы администрации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</w:t>
      </w:r>
      <w:r>
        <w:rPr>
          <w:sz w:val="26"/>
          <w:szCs w:val="26"/>
        </w:rPr>
        <w:t>ензенской области Козлова Ю.В.</w:t>
      </w:r>
      <w:r w:rsidRPr="005C3185">
        <w:rPr>
          <w:sz w:val="26"/>
          <w:szCs w:val="26"/>
        </w:rPr>
        <w:t xml:space="preserve"> </w:t>
      </w:r>
      <w:r>
        <w:rPr>
          <w:sz w:val="26"/>
          <w:szCs w:val="26"/>
        </w:rPr>
        <w:t>«О</w:t>
      </w:r>
      <w:r w:rsidRPr="005C3185">
        <w:rPr>
          <w:sz w:val="26"/>
          <w:szCs w:val="26"/>
        </w:rPr>
        <w:t xml:space="preserve">б исполнении бюджета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Пензенской области за </w:t>
      </w:r>
      <w:r w:rsidR="00D61377">
        <w:rPr>
          <w:sz w:val="26"/>
          <w:szCs w:val="26"/>
        </w:rPr>
        <w:t>2025</w:t>
      </w:r>
      <w:r w:rsidRPr="005C3185">
        <w:rPr>
          <w:sz w:val="26"/>
          <w:szCs w:val="26"/>
        </w:rPr>
        <w:t xml:space="preserve"> год</w:t>
      </w:r>
      <w:r>
        <w:rPr>
          <w:sz w:val="26"/>
          <w:szCs w:val="26"/>
        </w:rPr>
        <w:t>»</w:t>
      </w:r>
      <w:r w:rsidRPr="005C3185">
        <w:rPr>
          <w:sz w:val="26"/>
          <w:szCs w:val="26"/>
        </w:rPr>
        <w:t xml:space="preserve">, руководствуясь </w:t>
      </w:r>
      <w:r w:rsidRPr="00AE6960">
        <w:rPr>
          <w:sz w:val="26"/>
          <w:szCs w:val="26"/>
        </w:rPr>
        <w:t xml:space="preserve">Уставом </w:t>
      </w:r>
      <w:r w:rsidRPr="0013035C">
        <w:rPr>
          <w:sz w:val="26"/>
          <w:szCs w:val="28"/>
        </w:rPr>
        <w:t xml:space="preserve">сельского поселения </w:t>
      </w:r>
      <w:proofErr w:type="spellStart"/>
      <w:r>
        <w:rPr>
          <w:sz w:val="26"/>
          <w:szCs w:val="28"/>
        </w:rPr>
        <w:t>Соловцовск</w:t>
      </w:r>
      <w:r w:rsidRPr="0013035C">
        <w:rPr>
          <w:sz w:val="26"/>
          <w:szCs w:val="28"/>
        </w:rPr>
        <w:t>ий</w:t>
      </w:r>
      <w:proofErr w:type="spellEnd"/>
      <w:r w:rsidRPr="0013035C">
        <w:rPr>
          <w:sz w:val="26"/>
          <w:szCs w:val="28"/>
        </w:rPr>
        <w:t xml:space="preserve"> сельсовет муниципального района </w:t>
      </w:r>
      <w:proofErr w:type="spellStart"/>
      <w:r w:rsidRPr="0013035C">
        <w:rPr>
          <w:sz w:val="26"/>
          <w:szCs w:val="28"/>
        </w:rPr>
        <w:t>Иссинский</w:t>
      </w:r>
      <w:proofErr w:type="spellEnd"/>
      <w:r w:rsidRPr="0013035C">
        <w:rPr>
          <w:sz w:val="26"/>
          <w:szCs w:val="28"/>
        </w:rPr>
        <w:t xml:space="preserve"> район Пензенской области</w:t>
      </w:r>
      <w:r w:rsidRPr="005C3185">
        <w:rPr>
          <w:sz w:val="26"/>
          <w:szCs w:val="26"/>
        </w:rPr>
        <w:t xml:space="preserve"> (с изменениями и дополнениями),</w:t>
      </w:r>
      <w:proofErr w:type="gramEnd"/>
    </w:p>
    <w:p w:rsidR="00407320" w:rsidRPr="005C3185" w:rsidRDefault="00407320" w:rsidP="00407320">
      <w:pPr>
        <w:ind w:left="720" w:right="-1199" w:hanging="720"/>
        <w:jc w:val="center"/>
        <w:rPr>
          <w:b/>
          <w:sz w:val="26"/>
          <w:szCs w:val="26"/>
        </w:rPr>
      </w:pPr>
      <w:r w:rsidRPr="005C3185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DE46C8">
        <w:rPr>
          <w:b/>
          <w:sz w:val="26"/>
          <w:szCs w:val="26"/>
        </w:rPr>
        <w:t>Соловцовского</w:t>
      </w:r>
      <w:proofErr w:type="spellEnd"/>
      <w:r w:rsidRPr="00DE46C8">
        <w:rPr>
          <w:b/>
          <w:sz w:val="26"/>
          <w:szCs w:val="26"/>
        </w:rPr>
        <w:t xml:space="preserve"> </w:t>
      </w:r>
      <w:r w:rsidRPr="005C3185">
        <w:rPr>
          <w:b/>
          <w:sz w:val="26"/>
          <w:szCs w:val="26"/>
        </w:rPr>
        <w:t xml:space="preserve">сельсовета </w:t>
      </w:r>
      <w:proofErr w:type="spellStart"/>
      <w:r w:rsidRPr="005C3185">
        <w:rPr>
          <w:b/>
          <w:sz w:val="26"/>
          <w:szCs w:val="26"/>
        </w:rPr>
        <w:t>Иссинского</w:t>
      </w:r>
      <w:proofErr w:type="spellEnd"/>
      <w:r w:rsidRPr="005C3185">
        <w:rPr>
          <w:b/>
          <w:sz w:val="26"/>
          <w:szCs w:val="26"/>
        </w:rPr>
        <w:t xml:space="preserve"> района Пензенской области решил:</w:t>
      </w:r>
    </w:p>
    <w:p w:rsidR="00407320" w:rsidRPr="005C3185" w:rsidRDefault="00407320" w:rsidP="00407320">
      <w:pPr>
        <w:ind w:right="-1199" w:firstLine="708"/>
        <w:jc w:val="both"/>
        <w:rPr>
          <w:sz w:val="26"/>
          <w:szCs w:val="26"/>
        </w:rPr>
      </w:pPr>
      <w:r w:rsidRPr="005C3185">
        <w:rPr>
          <w:sz w:val="26"/>
          <w:szCs w:val="26"/>
        </w:rPr>
        <w:t xml:space="preserve">1. </w:t>
      </w:r>
      <w:r w:rsidRPr="005C3185">
        <w:rPr>
          <w:color w:val="323232"/>
          <w:sz w:val="26"/>
          <w:szCs w:val="26"/>
        </w:rPr>
        <w:t xml:space="preserve">Утвердить отчет об исполнении бюджета </w:t>
      </w:r>
      <w:r w:rsidRPr="005C318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Пензенской области</w:t>
      </w:r>
      <w:r w:rsidR="00D61377">
        <w:rPr>
          <w:color w:val="323232"/>
          <w:sz w:val="26"/>
          <w:szCs w:val="26"/>
        </w:rPr>
        <w:t xml:space="preserve"> за 2025</w:t>
      </w:r>
      <w:r w:rsidRPr="005C3185">
        <w:rPr>
          <w:color w:val="323232"/>
          <w:sz w:val="26"/>
          <w:szCs w:val="26"/>
        </w:rPr>
        <w:t xml:space="preserve"> г</w:t>
      </w:r>
      <w:r>
        <w:rPr>
          <w:color w:val="323232"/>
          <w:sz w:val="26"/>
          <w:szCs w:val="26"/>
        </w:rPr>
        <w:t xml:space="preserve">од по доходам в сумме </w:t>
      </w:r>
      <w:r w:rsidR="00D61377">
        <w:rPr>
          <w:sz w:val="26"/>
          <w:szCs w:val="26"/>
        </w:rPr>
        <w:t>6360,364</w:t>
      </w:r>
      <w:r w:rsidRPr="00871417">
        <w:rPr>
          <w:sz w:val="26"/>
          <w:szCs w:val="26"/>
        </w:rPr>
        <w:t>тыс.</w:t>
      </w:r>
      <w:r w:rsidRPr="005C3185">
        <w:rPr>
          <w:color w:val="323232"/>
          <w:sz w:val="26"/>
          <w:szCs w:val="26"/>
        </w:rPr>
        <w:t xml:space="preserve"> руб.,</w:t>
      </w:r>
      <w:r>
        <w:rPr>
          <w:color w:val="323232"/>
          <w:sz w:val="26"/>
          <w:szCs w:val="26"/>
        </w:rPr>
        <w:t xml:space="preserve"> по расходам - в сумме </w:t>
      </w:r>
      <w:r w:rsidR="00D61377">
        <w:rPr>
          <w:sz w:val="26"/>
          <w:szCs w:val="26"/>
        </w:rPr>
        <w:t xml:space="preserve">6712,719 </w:t>
      </w:r>
      <w:r w:rsidRPr="005C3185">
        <w:rPr>
          <w:color w:val="323232"/>
          <w:sz w:val="26"/>
          <w:szCs w:val="26"/>
        </w:rPr>
        <w:t>тыс. руб.</w:t>
      </w:r>
    </w:p>
    <w:p w:rsidR="00407320" w:rsidRDefault="00407320" w:rsidP="00407320">
      <w:pPr>
        <w:ind w:right="-1199" w:firstLine="708"/>
        <w:jc w:val="both"/>
        <w:rPr>
          <w:sz w:val="26"/>
          <w:szCs w:val="26"/>
        </w:rPr>
      </w:pPr>
      <w:r w:rsidRPr="005C3185">
        <w:rPr>
          <w:sz w:val="26"/>
          <w:szCs w:val="26"/>
        </w:rPr>
        <w:t xml:space="preserve"> 2.</w:t>
      </w:r>
      <w:r w:rsidRPr="005C3185">
        <w:rPr>
          <w:b/>
          <w:sz w:val="26"/>
          <w:szCs w:val="26"/>
        </w:rPr>
        <w:t xml:space="preserve"> </w:t>
      </w:r>
      <w:r w:rsidRPr="005C3185">
        <w:rPr>
          <w:sz w:val="26"/>
          <w:szCs w:val="26"/>
        </w:rPr>
        <w:t>Утвердить исполнение бюджета:</w:t>
      </w:r>
      <w:r w:rsidRPr="005C3185">
        <w:rPr>
          <w:sz w:val="26"/>
          <w:szCs w:val="26"/>
        </w:rPr>
        <w:tab/>
      </w:r>
    </w:p>
    <w:p w:rsidR="00407320" w:rsidRPr="005C3185" w:rsidRDefault="00407320" w:rsidP="00407320">
      <w:pPr>
        <w:ind w:right="-1199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C3185">
        <w:rPr>
          <w:sz w:val="26"/>
          <w:szCs w:val="26"/>
        </w:rPr>
        <w:t xml:space="preserve">по доходам бюджета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Пензенской обла</w:t>
      </w:r>
      <w:r w:rsidR="00D61377">
        <w:rPr>
          <w:sz w:val="26"/>
          <w:szCs w:val="26"/>
        </w:rPr>
        <w:t>сти за 2025</w:t>
      </w:r>
      <w:r w:rsidRPr="005C3185">
        <w:rPr>
          <w:sz w:val="26"/>
          <w:szCs w:val="26"/>
        </w:rPr>
        <w:t xml:space="preserve"> год согласно приложениям 1 и 2 к настоящему решению;</w:t>
      </w:r>
    </w:p>
    <w:p w:rsidR="00407320" w:rsidRPr="005C3185" w:rsidRDefault="00407320" w:rsidP="00407320">
      <w:pPr>
        <w:ind w:right="-1199"/>
        <w:jc w:val="both"/>
        <w:rPr>
          <w:sz w:val="26"/>
          <w:szCs w:val="26"/>
        </w:rPr>
      </w:pPr>
      <w:r w:rsidRPr="005C3185">
        <w:rPr>
          <w:sz w:val="26"/>
          <w:szCs w:val="26"/>
        </w:rPr>
        <w:tab/>
      </w:r>
      <w:r>
        <w:rPr>
          <w:sz w:val="26"/>
          <w:szCs w:val="26"/>
        </w:rPr>
        <w:t xml:space="preserve">- </w:t>
      </w:r>
      <w:r w:rsidRPr="005C3185">
        <w:rPr>
          <w:sz w:val="26"/>
          <w:szCs w:val="26"/>
        </w:rPr>
        <w:t xml:space="preserve">по расходам бюджета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</w:t>
      </w:r>
      <w:r w:rsidR="00D61377">
        <w:rPr>
          <w:sz w:val="26"/>
          <w:szCs w:val="26"/>
        </w:rPr>
        <w:t>айона Пензенской области за 2025</w:t>
      </w:r>
      <w:r w:rsidRPr="005C3185">
        <w:rPr>
          <w:sz w:val="26"/>
          <w:szCs w:val="26"/>
        </w:rPr>
        <w:t xml:space="preserve">год по разделам, подразделам, целевым статьям (муниципальным программам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Пензенской области и непрограммным направлениям деятельности), группам и подгруппам  видов расходов, классификации расходов бюджета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Пензенской области согласно приложению 3 к настоящему  решению;</w:t>
      </w:r>
    </w:p>
    <w:p w:rsidR="00407320" w:rsidRPr="005C3185" w:rsidRDefault="00407320" w:rsidP="00407320">
      <w:pPr>
        <w:ind w:right="-1199"/>
        <w:jc w:val="both"/>
        <w:rPr>
          <w:sz w:val="26"/>
          <w:szCs w:val="26"/>
        </w:rPr>
      </w:pPr>
      <w:r w:rsidRPr="005C3185">
        <w:rPr>
          <w:sz w:val="26"/>
          <w:szCs w:val="26"/>
        </w:rPr>
        <w:tab/>
      </w:r>
      <w:r>
        <w:rPr>
          <w:sz w:val="26"/>
          <w:szCs w:val="26"/>
        </w:rPr>
        <w:t xml:space="preserve">- </w:t>
      </w:r>
      <w:r w:rsidRPr="005C3185">
        <w:rPr>
          <w:sz w:val="26"/>
          <w:szCs w:val="26"/>
        </w:rPr>
        <w:t xml:space="preserve">по расходам бюджета 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</w:t>
      </w:r>
      <w:r w:rsidR="00D61377">
        <w:rPr>
          <w:sz w:val="26"/>
          <w:szCs w:val="26"/>
        </w:rPr>
        <w:t>айона Пензенской области за 2025</w:t>
      </w:r>
      <w:r w:rsidRPr="005C3185">
        <w:rPr>
          <w:sz w:val="26"/>
          <w:szCs w:val="26"/>
        </w:rPr>
        <w:t xml:space="preserve"> год по ведомственной структуре расходов бюджета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Пензенской области согласно приложению 4 к настоящему решению;</w:t>
      </w:r>
    </w:p>
    <w:p w:rsidR="00407320" w:rsidRPr="005C3185" w:rsidRDefault="00407320" w:rsidP="00407320">
      <w:pPr>
        <w:pStyle w:val="21"/>
        <w:numPr>
          <w:ilvl w:val="6"/>
          <w:numId w:val="0"/>
        </w:numPr>
        <w:spacing w:line="276" w:lineRule="auto"/>
        <w:ind w:right="-1199" w:firstLine="708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</w:t>
      </w:r>
      <w:r w:rsidRPr="005C3185">
        <w:rPr>
          <w:sz w:val="26"/>
          <w:szCs w:val="26"/>
        </w:rPr>
        <w:t xml:space="preserve">по расходам бюджета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</w:t>
      </w:r>
      <w:r w:rsidR="00D61377">
        <w:rPr>
          <w:sz w:val="26"/>
          <w:szCs w:val="26"/>
        </w:rPr>
        <w:t>айона Пензенской области за 2025</w:t>
      </w:r>
      <w:r w:rsidRPr="005C3185">
        <w:rPr>
          <w:sz w:val="26"/>
          <w:szCs w:val="26"/>
        </w:rPr>
        <w:t xml:space="preserve"> год по распределению бюджетных ассигнований по целевым статьям (муниципальной программе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Пензенской области и непрограммным направлениям деятельности), группам </w:t>
      </w:r>
      <w:r w:rsidRPr="005C3185">
        <w:rPr>
          <w:sz w:val="26"/>
          <w:szCs w:val="26"/>
        </w:rPr>
        <w:lastRenderedPageBreak/>
        <w:t xml:space="preserve">видов расходов, подгруппам видов расходов, разделам, подразделам классификации расходов бюджета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Пензенской области за</w:t>
      </w:r>
      <w:r w:rsidR="00D61377">
        <w:rPr>
          <w:sz w:val="26"/>
          <w:szCs w:val="26"/>
        </w:rPr>
        <w:t xml:space="preserve">  2025</w:t>
      </w:r>
      <w:r w:rsidRPr="005C3185">
        <w:rPr>
          <w:sz w:val="26"/>
          <w:szCs w:val="26"/>
        </w:rPr>
        <w:t xml:space="preserve"> год согласно приложению 5 к настоящему решению;</w:t>
      </w:r>
      <w:proofErr w:type="gramEnd"/>
    </w:p>
    <w:p w:rsidR="00407320" w:rsidRPr="005C3185" w:rsidRDefault="00407320" w:rsidP="00407320">
      <w:pPr>
        <w:ind w:right="-1199"/>
        <w:jc w:val="both"/>
        <w:rPr>
          <w:sz w:val="26"/>
          <w:szCs w:val="26"/>
        </w:rPr>
      </w:pPr>
      <w:r w:rsidRPr="005C3185">
        <w:rPr>
          <w:sz w:val="26"/>
          <w:szCs w:val="26"/>
        </w:rPr>
        <w:tab/>
      </w:r>
      <w:r>
        <w:rPr>
          <w:sz w:val="26"/>
          <w:szCs w:val="26"/>
        </w:rPr>
        <w:t xml:space="preserve">- </w:t>
      </w:r>
      <w:r w:rsidRPr="005C3185">
        <w:rPr>
          <w:sz w:val="26"/>
          <w:szCs w:val="26"/>
        </w:rPr>
        <w:t xml:space="preserve">по источникам финансирования дефицита бюджета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Пензенской области согласно приложениям 6 и 7 к настоящему решению;</w:t>
      </w:r>
    </w:p>
    <w:p w:rsidR="00407320" w:rsidRPr="005C3185" w:rsidRDefault="00407320" w:rsidP="00407320">
      <w:pPr>
        <w:ind w:right="-1199"/>
        <w:jc w:val="both"/>
        <w:rPr>
          <w:sz w:val="26"/>
          <w:szCs w:val="26"/>
        </w:rPr>
      </w:pPr>
      <w:r w:rsidRPr="005C3185">
        <w:rPr>
          <w:sz w:val="26"/>
          <w:szCs w:val="26"/>
        </w:rPr>
        <w:tab/>
      </w:r>
      <w:r>
        <w:rPr>
          <w:sz w:val="26"/>
          <w:szCs w:val="26"/>
        </w:rPr>
        <w:t xml:space="preserve">- </w:t>
      </w:r>
      <w:r w:rsidRPr="005C3185">
        <w:rPr>
          <w:sz w:val="26"/>
          <w:szCs w:val="26"/>
        </w:rPr>
        <w:t xml:space="preserve">по межбюджетным трансфертам из бюджета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Пензенской области в</w:t>
      </w:r>
      <w:r w:rsidR="00D61377">
        <w:rPr>
          <w:sz w:val="26"/>
          <w:szCs w:val="26"/>
        </w:rPr>
        <w:t xml:space="preserve"> бюджет </w:t>
      </w:r>
      <w:proofErr w:type="spellStart"/>
      <w:r w:rsidR="00D61377">
        <w:rPr>
          <w:sz w:val="26"/>
          <w:szCs w:val="26"/>
        </w:rPr>
        <w:t>Иссинского</w:t>
      </w:r>
      <w:proofErr w:type="spellEnd"/>
      <w:r w:rsidR="00D61377">
        <w:rPr>
          <w:sz w:val="26"/>
          <w:szCs w:val="26"/>
        </w:rPr>
        <w:t xml:space="preserve"> района в 2025</w:t>
      </w:r>
      <w:r w:rsidRPr="005C3185">
        <w:rPr>
          <w:sz w:val="26"/>
          <w:szCs w:val="26"/>
        </w:rPr>
        <w:t xml:space="preserve"> году, согласно приложению 8 к настоящему решению.</w:t>
      </w:r>
    </w:p>
    <w:p w:rsidR="00407320" w:rsidRPr="005C3185" w:rsidRDefault="00407320" w:rsidP="00407320">
      <w:pPr>
        <w:ind w:right="-1199" w:firstLine="708"/>
        <w:jc w:val="both"/>
        <w:rPr>
          <w:b/>
          <w:sz w:val="26"/>
          <w:szCs w:val="26"/>
        </w:rPr>
      </w:pPr>
      <w:r w:rsidRPr="005C3185">
        <w:rPr>
          <w:b/>
          <w:sz w:val="26"/>
          <w:szCs w:val="26"/>
        </w:rPr>
        <w:t xml:space="preserve"> </w:t>
      </w:r>
      <w:r w:rsidRPr="005C3185">
        <w:rPr>
          <w:sz w:val="26"/>
          <w:szCs w:val="26"/>
        </w:rPr>
        <w:t>3.</w:t>
      </w:r>
      <w:r>
        <w:rPr>
          <w:b/>
          <w:sz w:val="26"/>
          <w:szCs w:val="26"/>
        </w:rPr>
        <w:t xml:space="preserve"> </w:t>
      </w:r>
      <w:r w:rsidRPr="005C3185">
        <w:rPr>
          <w:sz w:val="26"/>
          <w:szCs w:val="26"/>
        </w:rPr>
        <w:t xml:space="preserve">Принять к сведению данные о кредиторской задолженности администрации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</w:t>
      </w: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Пензенской обла</w:t>
      </w:r>
      <w:r w:rsidR="00D61377">
        <w:rPr>
          <w:sz w:val="26"/>
          <w:szCs w:val="26"/>
        </w:rPr>
        <w:t>сти по итогам исполнения за 2025</w:t>
      </w:r>
      <w:r w:rsidRPr="005C3185">
        <w:rPr>
          <w:sz w:val="26"/>
          <w:szCs w:val="26"/>
        </w:rPr>
        <w:t xml:space="preserve"> год в сумме </w:t>
      </w:r>
      <w:r w:rsidRPr="008A14AB">
        <w:rPr>
          <w:sz w:val="26"/>
          <w:szCs w:val="26"/>
        </w:rPr>
        <w:t>1</w:t>
      </w:r>
      <w:r w:rsidR="00D61377">
        <w:rPr>
          <w:sz w:val="26"/>
          <w:szCs w:val="26"/>
        </w:rPr>
        <w:t>2,126</w:t>
      </w:r>
      <w:r w:rsidRPr="005C3185">
        <w:rPr>
          <w:color w:val="000000"/>
          <w:sz w:val="26"/>
          <w:szCs w:val="26"/>
        </w:rPr>
        <w:t xml:space="preserve"> тыс</w:t>
      </w:r>
      <w:r w:rsidRPr="005C3185">
        <w:rPr>
          <w:sz w:val="26"/>
          <w:szCs w:val="26"/>
        </w:rPr>
        <w:t>. рублей.</w:t>
      </w:r>
    </w:p>
    <w:p w:rsidR="00407320" w:rsidRPr="005C3185" w:rsidRDefault="00407320" w:rsidP="00407320">
      <w:pPr>
        <w:pStyle w:val="21"/>
        <w:tabs>
          <w:tab w:val="clear" w:pos="0"/>
        </w:tabs>
        <w:ind w:left="0" w:right="-1199" w:firstLine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4</w:t>
      </w:r>
      <w:r w:rsidRPr="005C3185">
        <w:rPr>
          <w:rFonts w:cs="Times New Roman"/>
          <w:sz w:val="26"/>
          <w:szCs w:val="26"/>
        </w:rPr>
        <w:t>. Настоящее решение опублико</w:t>
      </w:r>
      <w:r>
        <w:rPr>
          <w:rFonts w:cs="Times New Roman"/>
          <w:sz w:val="26"/>
          <w:szCs w:val="26"/>
        </w:rPr>
        <w:t xml:space="preserve">вать в информационном бюллетене </w:t>
      </w:r>
      <w:r w:rsidRPr="005C3185">
        <w:rPr>
          <w:rFonts w:cs="Times New Roman"/>
          <w:sz w:val="26"/>
          <w:szCs w:val="26"/>
        </w:rPr>
        <w:t>«Сельски</w:t>
      </w:r>
      <w:r>
        <w:rPr>
          <w:rFonts w:cs="Times New Roman"/>
          <w:sz w:val="26"/>
          <w:szCs w:val="26"/>
        </w:rPr>
        <w:t>й</w:t>
      </w:r>
      <w:r w:rsidRPr="005C3185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вестник</w:t>
      </w:r>
      <w:r w:rsidRPr="005C3185">
        <w:rPr>
          <w:rFonts w:cs="Times New Roman"/>
          <w:sz w:val="26"/>
          <w:szCs w:val="26"/>
        </w:rPr>
        <w:t>».</w:t>
      </w:r>
    </w:p>
    <w:p w:rsidR="00407320" w:rsidRPr="005C3185" w:rsidRDefault="00407320" w:rsidP="00407320">
      <w:pPr>
        <w:ind w:right="-119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5</w:t>
      </w:r>
      <w:r w:rsidRPr="005C3185">
        <w:rPr>
          <w:sz w:val="26"/>
          <w:szCs w:val="26"/>
        </w:rPr>
        <w:t xml:space="preserve">. </w:t>
      </w:r>
      <w:r w:rsidRPr="005C3185">
        <w:rPr>
          <w:color w:val="000000"/>
          <w:sz w:val="26"/>
          <w:szCs w:val="26"/>
        </w:rPr>
        <w:t>Настоящее решение вступает в силу после его официального опубликования.</w:t>
      </w:r>
    </w:p>
    <w:p w:rsidR="00407320" w:rsidRPr="005C3185" w:rsidRDefault="00407320" w:rsidP="00407320">
      <w:pPr>
        <w:ind w:right="-119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6</w:t>
      </w:r>
      <w:r w:rsidRPr="005C3185">
        <w:rPr>
          <w:sz w:val="26"/>
          <w:szCs w:val="26"/>
        </w:rPr>
        <w:t xml:space="preserve">. </w:t>
      </w:r>
      <w:proofErr w:type="gramStart"/>
      <w:r w:rsidRPr="005C3185">
        <w:rPr>
          <w:sz w:val="26"/>
          <w:szCs w:val="26"/>
        </w:rPr>
        <w:t>Контроль за</w:t>
      </w:r>
      <w:proofErr w:type="gramEnd"/>
      <w:r w:rsidRPr="005C3185">
        <w:rPr>
          <w:sz w:val="26"/>
          <w:szCs w:val="26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407320" w:rsidRDefault="00407320" w:rsidP="00407320">
      <w:pPr>
        <w:ind w:left="720" w:right="-1199" w:hanging="720"/>
        <w:jc w:val="both"/>
        <w:rPr>
          <w:sz w:val="26"/>
          <w:szCs w:val="26"/>
        </w:rPr>
      </w:pPr>
    </w:p>
    <w:p w:rsidR="00407320" w:rsidRDefault="00407320" w:rsidP="00407320">
      <w:pPr>
        <w:ind w:left="720" w:right="-1199" w:hanging="720"/>
        <w:jc w:val="both"/>
        <w:rPr>
          <w:sz w:val="26"/>
          <w:szCs w:val="26"/>
        </w:rPr>
      </w:pPr>
    </w:p>
    <w:p w:rsidR="00407320" w:rsidRPr="005C3185" w:rsidRDefault="00407320" w:rsidP="00407320">
      <w:pPr>
        <w:ind w:left="720" w:right="-1199" w:hanging="720"/>
        <w:jc w:val="both"/>
        <w:rPr>
          <w:sz w:val="26"/>
          <w:szCs w:val="26"/>
        </w:rPr>
      </w:pPr>
    </w:p>
    <w:p w:rsidR="00407320" w:rsidRPr="005C3185" w:rsidRDefault="00407320" w:rsidP="00407320">
      <w:pPr>
        <w:ind w:left="720" w:right="-1199" w:hanging="720"/>
        <w:rPr>
          <w:sz w:val="26"/>
          <w:szCs w:val="26"/>
        </w:rPr>
      </w:pPr>
      <w:r w:rsidRPr="005C3185"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Соловцовского</w:t>
      </w:r>
      <w:proofErr w:type="spellEnd"/>
      <w:r w:rsidRPr="005C3185">
        <w:rPr>
          <w:sz w:val="26"/>
          <w:szCs w:val="26"/>
        </w:rPr>
        <w:t xml:space="preserve"> сельсовета </w:t>
      </w:r>
    </w:p>
    <w:p w:rsidR="00407320" w:rsidRPr="005C3185" w:rsidRDefault="00407320" w:rsidP="00407320">
      <w:pPr>
        <w:tabs>
          <w:tab w:val="left" w:pos="2250"/>
        </w:tabs>
        <w:ind w:left="720" w:right="-1199" w:hanging="720"/>
        <w:rPr>
          <w:sz w:val="26"/>
          <w:szCs w:val="26"/>
        </w:rPr>
      </w:pPr>
      <w:proofErr w:type="spellStart"/>
      <w:r w:rsidRPr="005C3185">
        <w:rPr>
          <w:sz w:val="26"/>
          <w:szCs w:val="26"/>
        </w:rPr>
        <w:t>Иссинского</w:t>
      </w:r>
      <w:proofErr w:type="spellEnd"/>
      <w:r w:rsidRPr="005C3185">
        <w:rPr>
          <w:sz w:val="26"/>
          <w:szCs w:val="26"/>
        </w:rPr>
        <w:t xml:space="preserve"> района Пензенской области                     </w:t>
      </w:r>
      <w:r>
        <w:rPr>
          <w:sz w:val="26"/>
          <w:szCs w:val="26"/>
        </w:rPr>
        <w:t xml:space="preserve">      </w:t>
      </w:r>
      <w:r w:rsidRPr="005C3185">
        <w:rPr>
          <w:sz w:val="26"/>
          <w:szCs w:val="26"/>
        </w:rPr>
        <w:t xml:space="preserve">  </w:t>
      </w:r>
      <w:r>
        <w:rPr>
          <w:sz w:val="26"/>
          <w:szCs w:val="26"/>
        </w:rPr>
        <w:t>Е.В.Каширина</w:t>
      </w:r>
      <w:r w:rsidRPr="005C3185">
        <w:rPr>
          <w:sz w:val="26"/>
          <w:szCs w:val="26"/>
        </w:rPr>
        <w:t xml:space="preserve">                  </w:t>
      </w:r>
    </w:p>
    <w:p w:rsidR="00407320" w:rsidRPr="005C3185" w:rsidRDefault="00407320" w:rsidP="00407320">
      <w:pPr>
        <w:tabs>
          <w:tab w:val="left" w:pos="2250"/>
        </w:tabs>
        <w:ind w:left="720" w:right="-1199" w:hanging="720"/>
        <w:rPr>
          <w:sz w:val="26"/>
          <w:szCs w:val="26"/>
        </w:rPr>
      </w:pPr>
    </w:p>
    <w:p w:rsidR="00407320" w:rsidRPr="005C3185" w:rsidRDefault="00407320" w:rsidP="00407320">
      <w:pPr>
        <w:tabs>
          <w:tab w:val="left" w:pos="2250"/>
        </w:tabs>
        <w:ind w:left="720" w:right="-1199" w:hanging="720"/>
        <w:rPr>
          <w:sz w:val="26"/>
          <w:szCs w:val="26"/>
        </w:rPr>
        <w:sectPr w:rsidR="00407320" w:rsidRPr="005C3185" w:rsidSect="00CF2D4B">
          <w:footerReference w:type="even" r:id="rId9"/>
          <w:footerReference w:type="default" r:id="rId10"/>
          <w:pgSz w:w="11906" w:h="16838"/>
          <w:pgMar w:top="851" w:right="1906" w:bottom="1134" w:left="1701" w:header="709" w:footer="709" w:gutter="0"/>
          <w:cols w:space="708"/>
          <w:docGrid w:linePitch="360"/>
        </w:sectPr>
      </w:pPr>
    </w:p>
    <w:p w:rsidR="00407320" w:rsidRPr="00DB1971" w:rsidRDefault="00407320" w:rsidP="00407320">
      <w:pPr>
        <w:ind w:right="397"/>
        <w:jc w:val="right"/>
      </w:pPr>
      <w:r w:rsidRPr="00DB1971">
        <w:lastRenderedPageBreak/>
        <w:t>Приложение 1</w:t>
      </w:r>
    </w:p>
    <w:p w:rsidR="00407320" w:rsidRPr="00DB1971" w:rsidRDefault="00407320" w:rsidP="00407320">
      <w:pPr>
        <w:ind w:right="397"/>
        <w:jc w:val="right"/>
      </w:pPr>
      <w:r w:rsidRPr="00DB1971">
        <w:t xml:space="preserve">к решению комитета местного самоуправления </w:t>
      </w:r>
    </w:p>
    <w:p w:rsidR="00407320" w:rsidRPr="00DB1971" w:rsidRDefault="00407320" w:rsidP="00407320">
      <w:pPr>
        <w:ind w:right="397"/>
        <w:jc w:val="right"/>
      </w:pPr>
      <w:proofErr w:type="spellStart"/>
      <w:r w:rsidRPr="00DE46C8">
        <w:t>Соловцовского</w:t>
      </w:r>
      <w:proofErr w:type="spellEnd"/>
      <w:r w:rsidRPr="00DB1971">
        <w:t xml:space="preserve"> сельсовета </w:t>
      </w:r>
      <w:proofErr w:type="spellStart"/>
      <w:r w:rsidRPr="00DB1971">
        <w:t>Иссинского</w:t>
      </w:r>
      <w:proofErr w:type="spellEnd"/>
      <w:r w:rsidRPr="00DB1971">
        <w:t xml:space="preserve"> района Пензенской области </w:t>
      </w:r>
    </w:p>
    <w:p w:rsidR="00407320" w:rsidRPr="00DB1971" w:rsidRDefault="00407320" w:rsidP="00407320">
      <w:pPr>
        <w:ind w:right="397"/>
        <w:jc w:val="right"/>
      </w:pPr>
      <w:r w:rsidRPr="00DB1971">
        <w:t xml:space="preserve">" Об утверждении отчета об исполнении бюджета  </w:t>
      </w:r>
    </w:p>
    <w:p w:rsidR="00407320" w:rsidRPr="00DB1971" w:rsidRDefault="00407320" w:rsidP="00407320">
      <w:pPr>
        <w:ind w:right="397"/>
        <w:jc w:val="right"/>
      </w:pPr>
      <w:proofErr w:type="spellStart"/>
      <w:r w:rsidRPr="00DE46C8">
        <w:t>Соловцовского</w:t>
      </w:r>
      <w:proofErr w:type="spellEnd"/>
      <w:r w:rsidRPr="00DB1971">
        <w:t xml:space="preserve"> сельсовета </w:t>
      </w:r>
      <w:proofErr w:type="spellStart"/>
      <w:r w:rsidRPr="00DB1971">
        <w:t>Иссинского</w:t>
      </w:r>
      <w:proofErr w:type="spellEnd"/>
      <w:r w:rsidRPr="00DB1971">
        <w:t xml:space="preserve"> района </w:t>
      </w:r>
    </w:p>
    <w:p w:rsidR="00407320" w:rsidRPr="00DB1971" w:rsidRDefault="00D16394" w:rsidP="00407320">
      <w:pPr>
        <w:ind w:right="397"/>
        <w:jc w:val="right"/>
      </w:pPr>
      <w:r>
        <w:t xml:space="preserve">Пензенской области за 2025 </w:t>
      </w:r>
      <w:r w:rsidR="00407320" w:rsidRPr="00DB1971">
        <w:t>год"</w:t>
      </w:r>
    </w:p>
    <w:p w:rsidR="00407320" w:rsidRPr="00FB1CE3" w:rsidRDefault="00407320" w:rsidP="00407320">
      <w:pPr>
        <w:tabs>
          <w:tab w:val="left" w:pos="2250"/>
        </w:tabs>
        <w:ind w:left="720" w:right="394" w:hanging="720"/>
        <w:jc w:val="right"/>
      </w:pPr>
      <w:r w:rsidRPr="00DB1971">
        <w:t xml:space="preserve"> </w:t>
      </w:r>
      <w:r w:rsidR="00B4211E">
        <w:t>о</w:t>
      </w:r>
      <w:r w:rsidRPr="00FB1CE3">
        <w:t>т</w:t>
      </w:r>
      <w:r w:rsidR="00B4211E">
        <w:t xml:space="preserve"> 27.04.2026 </w:t>
      </w:r>
      <w:r w:rsidRPr="00FB1CE3">
        <w:t>№</w:t>
      </w:r>
      <w:r w:rsidR="00B4211E">
        <w:t xml:space="preserve"> 107-20/4</w:t>
      </w:r>
    </w:p>
    <w:p w:rsidR="00407320" w:rsidRPr="00DB1971" w:rsidRDefault="00407320" w:rsidP="00407320">
      <w:pPr>
        <w:tabs>
          <w:tab w:val="left" w:pos="2250"/>
        </w:tabs>
        <w:ind w:left="720" w:right="-22" w:hanging="720"/>
      </w:pPr>
    </w:p>
    <w:p w:rsidR="00407320" w:rsidRPr="00DB1971" w:rsidRDefault="00407320" w:rsidP="00407320">
      <w:pPr>
        <w:tabs>
          <w:tab w:val="left" w:pos="2250"/>
        </w:tabs>
        <w:ind w:left="720" w:right="-22" w:hanging="720"/>
      </w:pPr>
    </w:p>
    <w:tbl>
      <w:tblPr>
        <w:tblW w:w="13340" w:type="dxa"/>
        <w:tblInd w:w="93" w:type="dxa"/>
        <w:tblLook w:val="00A0" w:firstRow="1" w:lastRow="0" w:firstColumn="1" w:lastColumn="0" w:noHBand="0" w:noVBand="0"/>
      </w:tblPr>
      <w:tblGrid>
        <w:gridCol w:w="13340"/>
      </w:tblGrid>
      <w:tr w:rsidR="00407320" w:rsidRPr="00DB1971" w:rsidTr="00CF2D4B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7320" w:rsidRPr="00DB1971" w:rsidRDefault="00407320" w:rsidP="00CF2D4B">
            <w:pPr>
              <w:pStyle w:val="1f"/>
              <w:jc w:val="center"/>
              <w:rPr>
                <w:b/>
                <w:sz w:val="20"/>
                <w:szCs w:val="20"/>
              </w:rPr>
            </w:pPr>
            <w:r w:rsidRPr="00DB1971">
              <w:rPr>
                <w:b/>
                <w:sz w:val="20"/>
                <w:szCs w:val="20"/>
              </w:rPr>
              <w:t>Доходы бюджета</w:t>
            </w:r>
          </w:p>
        </w:tc>
      </w:tr>
      <w:tr w:rsidR="00407320" w:rsidRPr="00DB1971" w:rsidTr="00CF2D4B">
        <w:trPr>
          <w:trHeight w:val="345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7320" w:rsidRPr="00DB1971" w:rsidRDefault="00407320" w:rsidP="00CF2D4B">
            <w:pPr>
              <w:pStyle w:val="1f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Соловцовского</w:t>
            </w:r>
            <w:proofErr w:type="spellEnd"/>
            <w:r w:rsidRPr="00DB1971">
              <w:rPr>
                <w:b/>
                <w:sz w:val="20"/>
                <w:szCs w:val="20"/>
              </w:rPr>
              <w:t xml:space="preserve"> сельсовета </w:t>
            </w:r>
            <w:proofErr w:type="spellStart"/>
            <w:r w:rsidRPr="00DB1971">
              <w:rPr>
                <w:b/>
                <w:sz w:val="20"/>
                <w:szCs w:val="20"/>
              </w:rPr>
              <w:t>Иссинского</w:t>
            </w:r>
            <w:proofErr w:type="spellEnd"/>
            <w:r w:rsidRPr="00DB1971">
              <w:rPr>
                <w:b/>
                <w:sz w:val="20"/>
                <w:szCs w:val="20"/>
              </w:rPr>
              <w:t xml:space="preserve"> р</w:t>
            </w:r>
            <w:r w:rsidR="00D16394">
              <w:rPr>
                <w:b/>
                <w:sz w:val="20"/>
                <w:szCs w:val="20"/>
              </w:rPr>
              <w:t>айона Пензенской области за 2025</w:t>
            </w:r>
            <w:r w:rsidRPr="00DB1971">
              <w:rPr>
                <w:b/>
                <w:sz w:val="20"/>
                <w:szCs w:val="20"/>
              </w:rPr>
              <w:t xml:space="preserve"> год</w:t>
            </w:r>
          </w:p>
        </w:tc>
      </w:tr>
      <w:tr w:rsidR="00407320" w:rsidRPr="00DB1971" w:rsidTr="00CF2D4B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7320" w:rsidRPr="00DB1971" w:rsidRDefault="00407320" w:rsidP="00CF2D4B">
            <w:pPr>
              <w:pStyle w:val="1f"/>
              <w:jc w:val="center"/>
              <w:rPr>
                <w:b/>
                <w:sz w:val="20"/>
                <w:szCs w:val="20"/>
              </w:rPr>
            </w:pPr>
            <w:r w:rsidRPr="00DB1971">
              <w:rPr>
                <w:b/>
                <w:sz w:val="20"/>
                <w:szCs w:val="20"/>
              </w:rPr>
              <w:t>по кодам видов доходов, классификации операций сектора муниципального управления, относящихся  к доходам бюджета  (тыс</w:t>
            </w:r>
            <w:proofErr w:type="gramStart"/>
            <w:r w:rsidRPr="00DB1971">
              <w:rPr>
                <w:b/>
                <w:sz w:val="20"/>
                <w:szCs w:val="20"/>
              </w:rPr>
              <w:t>.р</w:t>
            </w:r>
            <w:proofErr w:type="gramEnd"/>
            <w:r w:rsidRPr="00DB1971">
              <w:rPr>
                <w:b/>
                <w:sz w:val="20"/>
                <w:szCs w:val="20"/>
              </w:rPr>
              <w:t>уб.)</w:t>
            </w:r>
          </w:p>
        </w:tc>
      </w:tr>
    </w:tbl>
    <w:p w:rsidR="00407320" w:rsidRDefault="00407320" w:rsidP="00407320">
      <w:pPr>
        <w:ind w:right="119"/>
        <w:jc w:val="right"/>
      </w:pPr>
    </w:p>
    <w:tbl>
      <w:tblPr>
        <w:tblW w:w="13400" w:type="dxa"/>
        <w:tblInd w:w="93" w:type="dxa"/>
        <w:tblLook w:val="04A0" w:firstRow="1" w:lastRow="0" w:firstColumn="1" w:lastColumn="0" w:noHBand="0" w:noVBand="1"/>
      </w:tblPr>
      <w:tblGrid>
        <w:gridCol w:w="5320"/>
        <w:gridCol w:w="1400"/>
        <w:gridCol w:w="2520"/>
        <w:gridCol w:w="2080"/>
        <w:gridCol w:w="2080"/>
      </w:tblGrid>
      <w:tr w:rsidR="00C9675F" w:rsidRPr="00296023" w:rsidTr="007B4DF1">
        <w:trPr>
          <w:trHeight w:val="259"/>
        </w:trPr>
        <w:tc>
          <w:tcPr>
            <w:tcW w:w="5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675F" w:rsidRPr="00296023" w:rsidRDefault="00C9675F" w:rsidP="00296023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96023">
              <w:rPr>
                <w:rFonts w:ascii="Arial CYR" w:hAnsi="Arial CYR" w:cs="Arial CYR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675F" w:rsidRPr="00296023" w:rsidRDefault="00C9675F" w:rsidP="00296023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96023">
              <w:rPr>
                <w:rFonts w:ascii="Arial CYR" w:hAnsi="Arial CYR" w:cs="Arial CYR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675F" w:rsidRPr="00296023" w:rsidRDefault="00C9675F" w:rsidP="00296023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96023">
              <w:rPr>
                <w:rFonts w:ascii="Arial CYR" w:hAnsi="Arial CYR" w:cs="Arial CYR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75F" w:rsidRPr="00DB1971" w:rsidRDefault="00C9675F" w:rsidP="007B4DF1">
            <w:pPr>
              <w:jc w:val="center"/>
            </w:pPr>
            <w:r w:rsidRPr="00DB1971">
              <w:t>Назначено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675F" w:rsidRPr="00DB1971" w:rsidRDefault="00C9675F" w:rsidP="007B4DF1">
            <w:pPr>
              <w:jc w:val="center"/>
            </w:pPr>
            <w:r w:rsidRPr="00DB1971">
              <w:t>Исполнено</w:t>
            </w:r>
          </w:p>
        </w:tc>
      </w:tr>
      <w:tr w:rsidR="00296023" w:rsidRPr="00296023" w:rsidTr="00296023">
        <w:trPr>
          <w:trHeight w:val="240"/>
        </w:trPr>
        <w:tc>
          <w:tcPr>
            <w:tcW w:w="5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023" w:rsidRPr="00296023" w:rsidRDefault="00296023" w:rsidP="00296023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023" w:rsidRPr="00296023" w:rsidRDefault="00296023" w:rsidP="00296023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023" w:rsidRPr="00296023" w:rsidRDefault="00296023" w:rsidP="00296023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023" w:rsidRPr="00296023" w:rsidRDefault="00296023" w:rsidP="00296023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023" w:rsidRPr="00296023" w:rsidRDefault="00296023" w:rsidP="00296023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296023" w:rsidRPr="00296023" w:rsidTr="00296023">
        <w:trPr>
          <w:trHeight w:val="285"/>
        </w:trPr>
        <w:tc>
          <w:tcPr>
            <w:tcW w:w="5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023" w:rsidRPr="00296023" w:rsidRDefault="00296023" w:rsidP="00296023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023" w:rsidRPr="00296023" w:rsidRDefault="00296023" w:rsidP="00296023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023" w:rsidRPr="00296023" w:rsidRDefault="00296023" w:rsidP="00296023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023" w:rsidRPr="00296023" w:rsidRDefault="00296023" w:rsidP="00296023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023" w:rsidRPr="00296023" w:rsidRDefault="00296023" w:rsidP="00296023">
            <w:pPr>
              <w:widowControl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296023" w:rsidRPr="00296023" w:rsidTr="00296023">
        <w:trPr>
          <w:trHeight w:val="28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6023" w:rsidRPr="00296023" w:rsidRDefault="00296023" w:rsidP="00296023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96023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6023" w:rsidRPr="00296023" w:rsidRDefault="00296023" w:rsidP="00296023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96023">
              <w:rPr>
                <w:rFonts w:ascii="Arial CYR" w:hAnsi="Arial CYR" w:cs="Arial CYR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6023" w:rsidRPr="00296023" w:rsidRDefault="00296023" w:rsidP="00296023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96023">
              <w:rPr>
                <w:rFonts w:ascii="Arial CYR" w:hAnsi="Arial CYR" w:cs="Arial CYR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6023" w:rsidRPr="00296023" w:rsidRDefault="00296023" w:rsidP="00296023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96023">
              <w:rPr>
                <w:rFonts w:ascii="Arial CYR" w:hAnsi="Arial CYR" w:cs="Arial CYR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6023" w:rsidRPr="00296023" w:rsidRDefault="00296023" w:rsidP="00296023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296023">
              <w:rPr>
                <w:rFonts w:ascii="Arial CYR" w:hAnsi="Arial CYR" w:cs="Arial CYR"/>
                <w:color w:val="000000"/>
                <w:sz w:val="16"/>
                <w:szCs w:val="16"/>
              </w:rPr>
              <w:t>5</w:t>
            </w:r>
          </w:p>
        </w:tc>
      </w:tr>
      <w:tr w:rsidR="00296023" w:rsidRPr="00296023" w:rsidTr="00296023">
        <w:trPr>
          <w:trHeight w:val="34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296023">
            <w:pPr>
              <w:widowControl/>
              <w:rPr>
                <w:color w:val="000000"/>
              </w:rPr>
            </w:pPr>
            <w:r w:rsidRPr="00B71474">
              <w:rPr>
                <w:color w:val="000000"/>
              </w:rPr>
              <w:t>Доходы бюджета - всего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x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6 289, 997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6 360, 364</w:t>
            </w:r>
          </w:p>
        </w:tc>
      </w:tr>
      <w:tr w:rsidR="00296023" w:rsidRPr="00296023" w:rsidTr="00296023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296023">
            <w:pPr>
              <w:widowControl/>
              <w:rPr>
                <w:color w:val="000000"/>
              </w:rPr>
            </w:pPr>
            <w:r w:rsidRPr="00B71474">
              <w:rPr>
                <w:color w:val="000000"/>
              </w:rP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 </w:t>
            </w:r>
          </w:p>
        </w:tc>
      </w:tr>
      <w:tr w:rsidR="00296023" w:rsidRPr="00296023" w:rsidTr="00296023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3 804, 421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3 874, 787</w:t>
            </w:r>
          </w:p>
        </w:tc>
      </w:tr>
      <w:tr w:rsidR="00296023" w:rsidRPr="00296023" w:rsidTr="00296023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НАЛОГИ НА ПРИБЫЛЬ, ДОХОДЫ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000 1 01 00000 00 0000 000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187, 100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198 ,154</w:t>
            </w:r>
          </w:p>
        </w:tc>
      </w:tr>
      <w:tr w:rsidR="00296023" w:rsidRPr="00296023" w:rsidTr="00296023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Налог на доходы физических лиц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000 1 01 02000 01 0000 110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187, 100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198 ,154</w:t>
            </w:r>
          </w:p>
        </w:tc>
      </w:tr>
      <w:tr w:rsidR="00296023" w:rsidRPr="00296023" w:rsidTr="00296023">
        <w:trPr>
          <w:trHeight w:val="36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</w:t>
            </w:r>
            <w:proofErr w:type="gramStart"/>
            <w:r w:rsidRPr="00B71474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B71474">
              <w:rPr>
                <w:color w:val="000000"/>
              </w:rPr>
              <w:t xml:space="preserve"> </w:t>
            </w:r>
            <w:proofErr w:type="gramStart"/>
            <w:r w:rsidRPr="00B71474">
              <w:rPr>
                <w:color w:val="000000"/>
              </w:rPr>
              <w:t xml:space="preserve"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</w:t>
            </w:r>
            <w:r w:rsidRPr="00B71474">
              <w:rPr>
                <w:color w:val="000000"/>
              </w:rPr>
              <w:lastRenderedPageBreak/>
              <w:t>Федерации, в виде дивидендов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lastRenderedPageBreak/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000 1 01 02010 01 0000 110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186 ,700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201 ,306</w:t>
            </w:r>
          </w:p>
        </w:tc>
      </w:tr>
      <w:tr w:rsidR="00296023" w:rsidRPr="00296023" w:rsidTr="00296023">
        <w:trPr>
          <w:trHeight w:val="15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lastRenderedPageBreak/>
              <w:t xml:space="preserve">  </w:t>
            </w:r>
            <w:proofErr w:type="gramStart"/>
            <w:r w:rsidRPr="00B71474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000 1 01 02010 01 1000 110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186 ,700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201 ,306</w:t>
            </w:r>
          </w:p>
        </w:tc>
      </w:tr>
      <w:tr w:rsidR="00296023" w:rsidRPr="00296023" w:rsidTr="00296023">
        <w:trPr>
          <w:trHeight w:val="15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</w:t>
            </w:r>
            <w:proofErr w:type="gramStart"/>
            <w:r w:rsidRPr="00B71474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182 1 01 02010 01 1000 110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186, 700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201, 306</w:t>
            </w:r>
          </w:p>
        </w:tc>
      </w:tr>
      <w:tr w:rsidR="00296023" w:rsidRPr="00296023" w:rsidTr="00296023">
        <w:trPr>
          <w:trHeight w:val="22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</w:t>
            </w:r>
            <w:proofErr w:type="gramStart"/>
            <w:r w:rsidRPr="00B71474"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B71474">
              <w:rPr>
                <w:color w:val="000000"/>
              </w:rPr>
              <w:t xml:space="preserve">, не </w:t>
            </w:r>
            <w:proofErr w:type="gramStart"/>
            <w:r w:rsidRPr="00B71474">
              <w:rPr>
                <w:color w:val="000000"/>
              </w:rPr>
              <w:t>превышающей</w:t>
            </w:r>
            <w:proofErr w:type="gramEnd"/>
            <w:r w:rsidRPr="00B71474">
              <w:rPr>
                <w:color w:val="000000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000 1 01 02030 01 0000 110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0,400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0,442</w:t>
            </w:r>
          </w:p>
        </w:tc>
      </w:tr>
      <w:tr w:rsidR="00296023" w:rsidRPr="00296023" w:rsidTr="00296023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lastRenderedPageBreak/>
              <w:t xml:space="preserve">  </w:t>
            </w:r>
            <w:proofErr w:type="gramStart"/>
            <w:r w:rsidRPr="00B71474"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000 1 01 02030 01 1000 110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0,400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0,442</w:t>
            </w:r>
          </w:p>
        </w:tc>
      </w:tr>
      <w:tr w:rsidR="00296023" w:rsidRPr="00296023" w:rsidTr="00296023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</w:t>
            </w:r>
            <w:proofErr w:type="gramStart"/>
            <w:r w:rsidRPr="00B71474"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182 1 01 02030 01 1000 110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0,400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0,442</w:t>
            </w:r>
          </w:p>
        </w:tc>
      </w:tr>
      <w:tr w:rsidR="00296023" w:rsidRPr="00296023" w:rsidTr="00296023">
        <w:trPr>
          <w:trHeight w:val="47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</w:t>
            </w:r>
            <w:proofErr w:type="gramStart"/>
            <w:r w:rsidRPr="00B71474">
              <w:rPr>
                <w:color w:val="00000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B71474">
              <w:rPr>
                <w:color w:val="000000"/>
              </w:rPr>
              <w:t xml:space="preserve"> </w:t>
            </w:r>
            <w:proofErr w:type="gramStart"/>
            <w:r w:rsidRPr="00B71474">
              <w:rPr>
                <w:color w:val="000000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B71474">
              <w:rPr>
                <w:color w:val="000000"/>
              </w:rPr>
              <w:t xml:space="preserve"> </w:t>
            </w:r>
            <w:proofErr w:type="gramStart"/>
            <w:r w:rsidRPr="00B71474">
              <w:rPr>
                <w:color w:val="000000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B71474">
              <w:rPr>
                <w:color w:val="000000"/>
              </w:rPr>
              <w:t xml:space="preserve"> </w:t>
            </w:r>
            <w:proofErr w:type="gramStart"/>
            <w:r w:rsidRPr="00B71474">
              <w:rPr>
                <w:color w:val="000000"/>
              </w:rPr>
              <w:t xml:space="preserve"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</w:t>
            </w:r>
            <w:r w:rsidRPr="00B71474">
              <w:rPr>
                <w:color w:val="000000"/>
              </w:rPr>
              <w:lastRenderedPageBreak/>
              <w:t>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lastRenderedPageBreak/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000 1 01 02080 01 0000 110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-3 ,593</w:t>
            </w:r>
          </w:p>
        </w:tc>
      </w:tr>
      <w:tr w:rsidR="00296023" w:rsidRPr="00296023" w:rsidTr="00296023">
        <w:trPr>
          <w:trHeight w:val="15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lastRenderedPageBreak/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000 1 01 02080 01 1000 110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-3 ,593</w:t>
            </w:r>
          </w:p>
        </w:tc>
      </w:tr>
      <w:tr w:rsidR="00296023" w:rsidRPr="00296023" w:rsidTr="00296023">
        <w:trPr>
          <w:trHeight w:val="15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182 1 01 02080 01 1000 110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-3 ,593</w:t>
            </w:r>
          </w:p>
        </w:tc>
      </w:tr>
      <w:tr w:rsidR="00296023" w:rsidRPr="00296023" w:rsidTr="00296023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000 1 03 00000 00 0000 000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874 ,300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863, 224</w:t>
            </w:r>
          </w:p>
        </w:tc>
      </w:tr>
      <w:tr w:rsidR="00296023" w:rsidRPr="00296023" w:rsidTr="00296023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000 1 03 02000 01 0000 110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874, 300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863 ,224</w:t>
            </w:r>
          </w:p>
        </w:tc>
      </w:tr>
      <w:tr w:rsidR="00296023" w:rsidRPr="00296023" w:rsidTr="00296023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lastRenderedPageBreak/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000 1 03 02230 01 0000 110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452 ,800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437 ,895</w:t>
            </w:r>
          </w:p>
        </w:tc>
      </w:tr>
      <w:tr w:rsidR="00296023" w:rsidRPr="00296023" w:rsidTr="00296023">
        <w:trPr>
          <w:trHeight w:val="18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000 1 03 02231 01 0000 110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452 ,800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437 ,895</w:t>
            </w:r>
          </w:p>
        </w:tc>
      </w:tr>
      <w:tr w:rsidR="00296023" w:rsidRPr="00296023" w:rsidTr="00296023">
        <w:trPr>
          <w:trHeight w:val="18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182 1 03 02231 01 0000 110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452 ,800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437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89</w:t>
            </w:r>
            <w:r w:rsidR="007E2A8D" w:rsidRPr="00B71474">
              <w:rPr>
                <w:color w:val="000000"/>
              </w:rPr>
              <w:t>5</w:t>
            </w:r>
          </w:p>
        </w:tc>
      </w:tr>
      <w:tr w:rsidR="00296023" w:rsidRPr="00296023" w:rsidTr="00296023">
        <w:trPr>
          <w:trHeight w:val="13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B71474">
              <w:rPr>
                <w:color w:val="000000"/>
              </w:rPr>
              <w:t>инжекторных</w:t>
            </w:r>
            <w:proofErr w:type="spellEnd"/>
            <w:r w:rsidRPr="00B71474">
              <w:rPr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000 1 03 02240 01 0000 110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2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562</w:t>
            </w:r>
          </w:p>
        </w:tc>
      </w:tr>
      <w:tr w:rsidR="00296023" w:rsidRPr="00296023" w:rsidTr="00296023">
        <w:trPr>
          <w:trHeight w:val="20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B71474">
              <w:rPr>
                <w:color w:val="000000"/>
              </w:rPr>
              <w:t>инжекторных</w:t>
            </w:r>
            <w:proofErr w:type="spellEnd"/>
            <w:r w:rsidRPr="00B71474">
              <w:rPr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000 1 03 02241 01 0000 110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2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562</w:t>
            </w:r>
          </w:p>
        </w:tc>
      </w:tr>
      <w:tr w:rsidR="00296023" w:rsidRPr="00296023" w:rsidTr="00296023">
        <w:trPr>
          <w:trHeight w:val="20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lastRenderedPageBreak/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B71474">
              <w:rPr>
                <w:color w:val="000000"/>
              </w:rPr>
              <w:t>инжекторных</w:t>
            </w:r>
            <w:proofErr w:type="spellEnd"/>
            <w:r w:rsidRPr="00B71474">
              <w:rPr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182 1 03 02241 01 0000 110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562</w:t>
            </w:r>
          </w:p>
        </w:tc>
      </w:tr>
      <w:tr w:rsidR="00296023" w:rsidRPr="00296023" w:rsidTr="00296023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000 1 03 02250 01 0000 110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463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466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550</w:t>
            </w:r>
          </w:p>
        </w:tc>
      </w:tr>
      <w:tr w:rsidR="00296023" w:rsidRPr="00296023" w:rsidTr="00296023">
        <w:trPr>
          <w:trHeight w:val="18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000 1 03 02251 01 0000 110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463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466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550</w:t>
            </w:r>
          </w:p>
        </w:tc>
      </w:tr>
      <w:tr w:rsidR="00296023" w:rsidRPr="00296023" w:rsidTr="00296023">
        <w:trPr>
          <w:trHeight w:val="18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182 1 03 02251 01 0000 110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463 </w:t>
            </w:r>
            <w:r w:rsidR="007E2A8D" w:rsidRPr="00B71474">
              <w:rPr>
                <w:color w:val="000000"/>
              </w:rPr>
              <w:t>,500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466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550</w:t>
            </w:r>
          </w:p>
        </w:tc>
      </w:tr>
      <w:tr w:rsidR="00296023" w:rsidRPr="00296023" w:rsidTr="00296023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000 1 03 02260 01 0000 110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-44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-43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78</w:t>
            </w:r>
            <w:r w:rsidR="007E2A8D" w:rsidRPr="00B71474">
              <w:rPr>
                <w:color w:val="000000"/>
              </w:rPr>
              <w:t>4</w:t>
            </w:r>
          </w:p>
        </w:tc>
      </w:tr>
      <w:tr w:rsidR="00296023" w:rsidRPr="00296023" w:rsidTr="00296023">
        <w:trPr>
          <w:trHeight w:val="18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lastRenderedPageBreak/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000 1 03 02261 01 0000 110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-44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-43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78</w:t>
            </w:r>
            <w:r w:rsidR="007E2A8D" w:rsidRPr="00B71474">
              <w:rPr>
                <w:color w:val="000000"/>
              </w:rPr>
              <w:t>4</w:t>
            </w:r>
          </w:p>
        </w:tc>
      </w:tr>
      <w:tr w:rsidR="00296023" w:rsidRPr="00296023" w:rsidTr="00296023">
        <w:trPr>
          <w:trHeight w:val="18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182 1 03 02261 01 0000 110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-44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-43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783</w:t>
            </w:r>
          </w:p>
        </w:tc>
      </w:tr>
      <w:tr w:rsidR="00296023" w:rsidRPr="00296023" w:rsidTr="00296023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НАЛОГИ НА СОВОКУПНЫЙ ДОХОД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000 1 05 00000 00 0000 000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19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19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827</w:t>
            </w:r>
          </w:p>
        </w:tc>
      </w:tr>
      <w:tr w:rsidR="00296023" w:rsidRPr="00296023" w:rsidTr="00296023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Единый сельскохозяйственный налог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000 1 05 03000 01 0000 110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19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19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827</w:t>
            </w:r>
          </w:p>
        </w:tc>
      </w:tr>
      <w:tr w:rsidR="00296023" w:rsidRPr="00296023" w:rsidTr="00296023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Единый сельскохозяйственный налог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000 1 05 03010 01 0000 110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19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19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827</w:t>
            </w:r>
          </w:p>
        </w:tc>
      </w:tr>
      <w:tr w:rsidR="00296023" w:rsidRPr="00296023" w:rsidTr="00296023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</w:t>
            </w:r>
            <w:proofErr w:type="gramStart"/>
            <w:r w:rsidRPr="00B71474">
              <w:rPr>
                <w:color w:val="00000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000 1 05 03010 01 1000 110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19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19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827</w:t>
            </w:r>
          </w:p>
        </w:tc>
      </w:tr>
      <w:tr w:rsidR="00296023" w:rsidRPr="00296023" w:rsidTr="00296023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</w:t>
            </w:r>
            <w:proofErr w:type="gramStart"/>
            <w:r w:rsidRPr="00B71474">
              <w:rPr>
                <w:color w:val="00000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182 1 05 03010 01 1000 110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19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19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827</w:t>
            </w:r>
          </w:p>
        </w:tc>
      </w:tr>
      <w:tr w:rsidR="00296023" w:rsidRPr="00296023" w:rsidTr="00296023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НАЛОГИ НА ИМУЩЕСТВО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000 1 06 00000 00 0000 000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</w:t>
            </w:r>
            <w:r w:rsidR="007E2A8D" w:rsidRPr="00B71474">
              <w:rPr>
                <w:color w:val="000000"/>
              </w:rPr>
              <w:t> </w:t>
            </w:r>
            <w:r w:rsidRPr="00B71474">
              <w:rPr>
                <w:color w:val="000000"/>
              </w:rPr>
              <w:t>571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300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</w:t>
            </w:r>
            <w:r w:rsidR="007E2A8D" w:rsidRPr="00B71474">
              <w:rPr>
                <w:color w:val="000000"/>
              </w:rPr>
              <w:t> </w:t>
            </w:r>
            <w:r w:rsidRPr="00B71474">
              <w:rPr>
                <w:color w:val="000000"/>
              </w:rPr>
              <w:t>640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75</w:t>
            </w:r>
            <w:r w:rsidR="007E2A8D" w:rsidRPr="00B71474">
              <w:rPr>
                <w:color w:val="000000"/>
              </w:rPr>
              <w:t>5</w:t>
            </w:r>
          </w:p>
        </w:tc>
      </w:tr>
      <w:tr w:rsidR="00296023" w:rsidRPr="00296023" w:rsidTr="00296023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Налог на имущество физических лиц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000 1 06 01000 00 0000 110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58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59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43</w:t>
            </w:r>
            <w:r w:rsidR="007E2A8D" w:rsidRPr="00B71474">
              <w:rPr>
                <w:color w:val="000000"/>
              </w:rPr>
              <w:t>9</w:t>
            </w:r>
          </w:p>
        </w:tc>
      </w:tr>
      <w:tr w:rsidR="00296023" w:rsidRPr="00296023" w:rsidTr="00296023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000 1 06 01030 10 0000 110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58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59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43</w:t>
            </w:r>
            <w:r w:rsidR="007E2A8D" w:rsidRPr="00B71474">
              <w:rPr>
                <w:color w:val="000000"/>
              </w:rPr>
              <w:t>9</w:t>
            </w:r>
          </w:p>
        </w:tc>
      </w:tr>
      <w:tr w:rsidR="00296023" w:rsidRPr="00296023" w:rsidTr="00296023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</w:t>
            </w:r>
            <w:proofErr w:type="gramStart"/>
            <w:r w:rsidRPr="00B71474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000 1 06 01030 10 1000 110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58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59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43</w:t>
            </w:r>
            <w:r w:rsidR="007E2A8D" w:rsidRPr="00B71474">
              <w:rPr>
                <w:color w:val="000000"/>
              </w:rPr>
              <w:t>9</w:t>
            </w:r>
          </w:p>
        </w:tc>
      </w:tr>
      <w:tr w:rsidR="00296023" w:rsidRPr="00296023" w:rsidTr="00296023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</w:t>
            </w:r>
            <w:proofErr w:type="gramStart"/>
            <w:r w:rsidRPr="00B71474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182 1 06 01030 10 1000 110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58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59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43</w:t>
            </w:r>
            <w:r w:rsidR="007E2A8D" w:rsidRPr="00B71474">
              <w:rPr>
                <w:color w:val="000000"/>
              </w:rPr>
              <w:t>9</w:t>
            </w:r>
          </w:p>
        </w:tc>
      </w:tr>
      <w:tr w:rsidR="00296023" w:rsidRPr="00296023" w:rsidTr="00296023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lastRenderedPageBreak/>
              <w:t xml:space="preserve">  Земельный налог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000 1 06 06000 00 0000 110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</w:t>
            </w:r>
            <w:r w:rsidR="007E2A8D" w:rsidRPr="00B71474">
              <w:rPr>
                <w:color w:val="000000"/>
              </w:rPr>
              <w:t> </w:t>
            </w:r>
            <w:r w:rsidRPr="00B71474">
              <w:rPr>
                <w:color w:val="000000"/>
              </w:rPr>
              <w:t>512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900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</w:t>
            </w:r>
            <w:r w:rsidR="007E2A8D" w:rsidRPr="00B71474">
              <w:rPr>
                <w:color w:val="000000"/>
              </w:rPr>
              <w:t> </w:t>
            </w:r>
            <w:r w:rsidRPr="00B71474">
              <w:rPr>
                <w:color w:val="000000"/>
              </w:rPr>
              <w:t>581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316</w:t>
            </w:r>
          </w:p>
        </w:tc>
      </w:tr>
      <w:tr w:rsidR="00296023" w:rsidRPr="00296023" w:rsidTr="00296023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Земельный налог с организаций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000 1 06 06030 00 0000 110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</w:t>
            </w:r>
            <w:r w:rsidR="007E2A8D" w:rsidRPr="00B71474">
              <w:rPr>
                <w:color w:val="000000"/>
              </w:rPr>
              <w:t> </w:t>
            </w:r>
            <w:r w:rsidRPr="00B71474">
              <w:rPr>
                <w:color w:val="000000"/>
              </w:rPr>
              <w:t>324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</w:t>
            </w:r>
            <w:r w:rsidR="007E2A8D" w:rsidRPr="00B71474">
              <w:rPr>
                <w:color w:val="000000"/>
              </w:rPr>
              <w:t> </w:t>
            </w:r>
            <w:r w:rsidRPr="00B71474">
              <w:rPr>
                <w:color w:val="000000"/>
              </w:rPr>
              <w:t>391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205</w:t>
            </w:r>
          </w:p>
        </w:tc>
      </w:tr>
      <w:tr w:rsidR="00296023" w:rsidRPr="00296023" w:rsidTr="00296023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000 1 06 06033 10 0000 110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</w:t>
            </w:r>
            <w:r w:rsidR="007E2A8D" w:rsidRPr="00B71474">
              <w:rPr>
                <w:color w:val="000000"/>
              </w:rPr>
              <w:t> </w:t>
            </w:r>
            <w:r w:rsidRPr="00B71474">
              <w:rPr>
                <w:color w:val="000000"/>
              </w:rPr>
              <w:t>324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</w:t>
            </w:r>
            <w:r w:rsidR="007E2A8D" w:rsidRPr="00B71474">
              <w:rPr>
                <w:color w:val="000000"/>
              </w:rPr>
              <w:t> </w:t>
            </w:r>
            <w:r w:rsidRPr="00B71474">
              <w:rPr>
                <w:color w:val="000000"/>
              </w:rPr>
              <w:t>391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205</w:t>
            </w:r>
          </w:p>
        </w:tc>
      </w:tr>
      <w:tr w:rsidR="00296023" w:rsidRPr="00296023" w:rsidTr="00296023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</w:t>
            </w:r>
            <w:proofErr w:type="gramStart"/>
            <w:r w:rsidRPr="00B71474"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000 1 06 06033 10 1000 110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2 324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</w:t>
            </w:r>
            <w:r w:rsidR="007E2A8D" w:rsidRPr="00B71474">
              <w:rPr>
                <w:color w:val="000000"/>
              </w:rPr>
              <w:t> </w:t>
            </w:r>
            <w:r w:rsidRPr="00B71474">
              <w:rPr>
                <w:color w:val="000000"/>
              </w:rPr>
              <w:t>391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205</w:t>
            </w:r>
          </w:p>
        </w:tc>
      </w:tr>
      <w:tr w:rsidR="00296023" w:rsidRPr="00296023" w:rsidTr="00296023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</w:t>
            </w:r>
            <w:proofErr w:type="gramStart"/>
            <w:r w:rsidRPr="00B71474"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182 1 06 06033 10 1000 110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</w:t>
            </w:r>
            <w:r w:rsidR="007E2A8D" w:rsidRPr="00B71474">
              <w:rPr>
                <w:color w:val="000000"/>
              </w:rPr>
              <w:t> </w:t>
            </w:r>
            <w:r w:rsidRPr="00B71474">
              <w:rPr>
                <w:color w:val="000000"/>
              </w:rPr>
              <w:t>324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</w:t>
            </w:r>
            <w:r w:rsidR="007E2A8D" w:rsidRPr="00B71474">
              <w:rPr>
                <w:color w:val="000000"/>
              </w:rPr>
              <w:t> </w:t>
            </w:r>
            <w:r w:rsidRPr="00B71474">
              <w:rPr>
                <w:color w:val="000000"/>
              </w:rPr>
              <w:t>391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205</w:t>
            </w:r>
          </w:p>
        </w:tc>
      </w:tr>
      <w:tr w:rsidR="00296023" w:rsidRPr="00296023" w:rsidTr="00296023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Земельный налог с физических лиц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000 1 06 06040 00 0000 110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188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900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190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111</w:t>
            </w:r>
          </w:p>
        </w:tc>
      </w:tr>
      <w:tr w:rsidR="00296023" w:rsidRPr="00296023" w:rsidTr="00296023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000 1 06 06043 10 0000 110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188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900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190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111</w:t>
            </w:r>
          </w:p>
        </w:tc>
      </w:tr>
      <w:tr w:rsidR="00296023" w:rsidRPr="00296023" w:rsidTr="00296023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</w:t>
            </w:r>
            <w:proofErr w:type="gramStart"/>
            <w:r w:rsidRPr="00B71474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000 1 06 06043 10 1000 110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188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900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190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087</w:t>
            </w:r>
          </w:p>
        </w:tc>
      </w:tr>
      <w:tr w:rsidR="00296023" w:rsidRPr="00296023" w:rsidTr="00296023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</w:t>
            </w:r>
            <w:proofErr w:type="gramStart"/>
            <w:r w:rsidRPr="00B71474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182 1 06 06043 10 1000 110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188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900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190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087</w:t>
            </w:r>
          </w:p>
        </w:tc>
      </w:tr>
      <w:tr w:rsidR="00296023" w:rsidRPr="00296023" w:rsidTr="00296023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поселений 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000 1 06 06043 10 3000 110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7E2A8D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0,0</w:t>
            </w:r>
            <w:r w:rsidR="00296023" w:rsidRPr="00B71474">
              <w:rPr>
                <w:color w:val="000000"/>
              </w:rPr>
              <w:t>2</w:t>
            </w:r>
            <w:r w:rsidRPr="00B71474">
              <w:rPr>
                <w:color w:val="000000"/>
              </w:rPr>
              <w:t>4</w:t>
            </w:r>
          </w:p>
        </w:tc>
      </w:tr>
      <w:tr w:rsidR="00296023" w:rsidRPr="00296023" w:rsidTr="00296023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поселений 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182 1 06 06043 10 3000 110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7E2A8D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0,0</w:t>
            </w:r>
            <w:r w:rsidR="00296023" w:rsidRPr="00B71474">
              <w:rPr>
                <w:color w:val="000000"/>
              </w:rPr>
              <w:t>2</w:t>
            </w:r>
            <w:r w:rsidRPr="00B71474">
              <w:rPr>
                <w:color w:val="000000"/>
              </w:rPr>
              <w:t>4</w:t>
            </w:r>
          </w:p>
        </w:tc>
      </w:tr>
      <w:tr w:rsidR="00296023" w:rsidRPr="00296023" w:rsidTr="00296023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lastRenderedPageBreak/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000 1 11 00000 00 0000 000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133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133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8</w:t>
            </w:r>
            <w:r w:rsidR="007E2A8D" w:rsidRPr="00B71474">
              <w:rPr>
                <w:color w:val="000000"/>
              </w:rPr>
              <w:t>40</w:t>
            </w:r>
          </w:p>
        </w:tc>
      </w:tr>
      <w:tr w:rsidR="00296023" w:rsidRPr="00296023" w:rsidTr="00296023">
        <w:trPr>
          <w:trHeight w:val="13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000 1 11 05000 00 0000 120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133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133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8</w:t>
            </w:r>
            <w:r w:rsidR="007E2A8D" w:rsidRPr="00B71474">
              <w:rPr>
                <w:color w:val="000000"/>
              </w:rPr>
              <w:t>40</w:t>
            </w:r>
          </w:p>
        </w:tc>
      </w:tr>
      <w:tr w:rsidR="00296023" w:rsidRPr="00296023" w:rsidTr="00296023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</w:t>
            </w:r>
            <w:proofErr w:type="gramStart"/>
            <w:r w:rsidRPr="00B71474"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000 1 11 05020 00 0000 120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55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55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77</w:t>
            </w:r>
            <w:r w:rsidR="007E2A8D" w:rsidRPr="00B71474">
              <w:rPr>
                <w:color w:val="000000"/>
              </w:rPr>
              <w:t>9</w:t>
            </w:r>
          </w:p>
        </w:tc>
      </w:tr>
      <w:tr w:rsidR="00296023" w:rsidRPr="00296023" w:rsidTr="00296023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</w:t>
            </w:r>
            <w:proofErr w:type="gramStart"/>
            <w:r w:rsidRPr="00B71474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000 1 11 05025 10 0000 120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55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55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77</w:t>
            </w:r>
            <w:r w:rsidR="007E2A8D" w:rsidRPr="00B71474">
              <w:rPr>
                <w:color w:val="000000"/>
              </w:rPr>
              <w:t>9</w:t>
            </w:r>
          </w:p>
        </w:tc>
      </w:tr>
      <w:tr w:rsidR="00296023" w:rsidRPr="00296023" w:rsidTr="00296023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</w:t>
            </w:r>
            <w:proofErr w:type="gramStart"/>
            <w:r w:rsidRPr="00B71474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901 1 11 05025 10 0000 120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55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55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77</w:t>
            </w:r>
            <w:r w:rsidR="007E2A8D" w:rsidRPr="00B71474">
              <w:rPr>
                <w:color w:val="000000"/>
              </w:rPr>
              <w:t>9</w:t>
            </w:r>
          </w:p>
        </w:tc>
      </w:tr>
      <w:tr w:rsidR="00296023" w:rsidRPr="00296023" w:rsidTr="00296023">
        <w:trPr>
          <w:trHeight w:val="13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000 1 11 05030 00 0000 120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78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78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06</w:t>
            </w:r>
            <w:r w:rsidR="007E2A8D" w:rsidRPr="00B71474">
              <w:rPr>
                <w:color w:val="000000"/>
              </w:rPr>
              <w:t>1</w:t>
            </w:r>
          </w:p>
        </w:tc>
      </w:tr>
      <w:tr w:rsidR="00296023" w:rsidRPr="00296023" w:rsidTr="00296023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000 1 11 05035 10 0000 120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78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78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06</w:t>
            </w:r>
            <w:r w:rsidR="007E2A8D" w:rsidRPr="00B71474">
              <w:rPr>
                <w:color w:val="000000"/>
              </w:rPr>
              <w:t>1</w:t>
            </w:r>
          </w:p>
        </w:tc>
      </w:tr>
      <w:tr w:rsidR="00296023" w:rsidRPr="00296023" w:rsidTr="00296023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901 1 11 05035 10 0000 120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78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78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06</w:t>
            </w:r>
            <w:r w:rsidR="007E2A8D" w:rsidRPr="00B71474">
              <w:rPr>
                <w:color w:val="000000"/>
              </w:rPr>
              <w:t>1</w:t>
            </w:r>
          </w:p>
        </w:tc>
      </w:tr>
      <w:tr w:rsidR="00296023" w:rsidRPr="00296023" w:rsidTr="00296023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lastRenderedPageBreak/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000 1 13 00000 00 0000 000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18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900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18 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987</w:t>
            </w:r>
          </w:p>
        </w:tc>
      </w:tr>
      <w:tr w:rsidR="00296023" w:rsidRPr="00296023" w:rsidTr="00296023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Доходы от компенсации затрат государства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000 1 13 02000 00 0000 130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18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900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7E2A8D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18</w:t>
            </w:r>
            <w:r w:rsidR="007E2A8D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987</w:t>
            </w:r>
          </w:p>
        </w:tc>
      </w:tr>
      <w:tr w:rsidR="00296023" w:rsidRPr="00296023" w:rsidTr="00296023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000 1 13 02060 00 0000 130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441CBC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18</w:t>
            </w:r>
            <w:r w:rsidR="00441CBC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900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441CBC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18</w:t>
            </w:r>
            <w:r w:rsidR="00441CBC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987</w:t>
            </w:r>
          </w:p>
        </w:tc>
      </w:tr>
      <w:tr w:rsidR="00296023" w:rsidRPr="00296023" w:rsidTr="00296023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000 1 13 02065 10 0000 130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441CBC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18 </w:t>
            </w:r>
            <w:r w:rsidR="00441CBC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900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441CBC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18</w:t>
            </w:r>
            <w:r w:rsidR="00441CBC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987</w:t>
            </w:r>
          </w:p>
        </w:tc>
      </w:tr>
      <w:tr w:rsidR="00296023" w:rsidRPr="00296023" w:rsidTr="00296023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901 1 13 02065 10 0000 130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441CBC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18</w:t>
            </w:r>
            <w:r w:rsidR="00441CBC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900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441CBC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18 </w:t>
            </w:r>
            <w:r w:rsidR="00441CBC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987</w:t>
            </w:r>
          </w:p>
        </w:tc>
      </w:tr>
      <w:tr w:rsidR="00296023" w:rsidRPr="00296023" w:rsidTr="00296023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БЕЗВОЗМЕЗДНЫЕ ПОСТУПЛЕНИЯ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000 2 00 00000 00 0000 000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</w:t>
            </w:r>
            <w:r w:rsidR="000748E4" w:rsidRPr="00B71474">
              <w:rPr>
                <w:color w:val="000000"/>
              </w:rPr>
              <w:t> </w:t>
            </w:r>
            <w:r w:rsidRPr="00B71474">
              <w:rPr>
                <w:color w:val="000000"/>
              </w:rPr>
              <w:t>485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576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</w:t>
            </w:r>
            <w:r w:rsidR="000748E4" w:rsidRPr="00B71474">
              <w:rPr>
                <w:color w:val="000000"/>
              </w:rPr>
              <w:t> </w:t>
            </w:r>
            <w:r w:rsidRPr="00B71474">
              <w:rPr>
                <w:color w:val="000000"/>
              </w:rPr>
              <w:t>485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576</w:t>
            </w:r>
          </w:p>
        </w:tc>
      </w:tr>
      <w:tr w:rsidR="00296023" w:rsidRPr="00296023" w:rsidTr="00296023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000 2 02 00000 00 0000 000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0748E4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2 485 ,576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</w:t>
            </w:r>
            <w:r w:rsidR="000748E4" w:rsidRPr="00B71474">
              <w:rPr>
                <w:color w:val="000000"/>
              </w:rPr>
              <w:t> </w:t>
            </w:r>
            <w:r w:rsidRPr="00B71474">
              <w:rPr>
                <w:color w:val="000000"/>
              </w:rPr>
              <w:t>485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576</w:t>
            </w:r>
          </w:p>
        </w:tc>
      </w:tr>
      <w:tr w:rsidR="00296023" w:rsidRPr="00296023" w:rsidTr="00296023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000 2 02 10000 00 0000 150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1 189 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1 189 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140</w:t>
            </w:r>
          </w:p>
        </w:tc>
      </w:tr>
      <w:tr w:rsidR="00296023" w:rsidRPr="00296023" w:rsidTr="00296023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Дотации на выравнивание бюджетной обеспеченности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000 2 02 15001 00 0000 150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254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254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500</w:t>
            </w:r>
          </w:p>
        </w:tc>
      </w:tr>
      <w:tr w:rsidR="00296023" w:rsidRPr="00296023" w:rsidTr="00296023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000 2 02 15001 10 0000 150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254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254 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500</w:t>
            </w:r>
          </w:p>
        </w:tc>
      </w:tr>
      <w:tr w:rsidR="00296023" w:rsidRPr="00296023" w:rsidTr="00296023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992 2 02 15001 10 0000 150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254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254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500</w:t>
            </w:r>
          </w:p>
        </w:tc>
      </w:tr>
      <w:tr w:rsidR="00296023" w:rsidRPr="00296023" w:rsidTr="00296023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000 2 02 16001 00 0000 150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893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893 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240</w:t>
            </w:r>
          </w:p>
        </w:tc>
      </w:tr>
      <w:tr w:rsidR="00296023" w:rsidRPr="00296023" w:rsidTr="00296023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000 2 02 16001 10 0000 150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893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893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240</w:t>
            </w:r>
          </w:p>
        </w:tc>
      </w:tr>
      <w:tr w:rsidR="00296023" w:rsidRPr="00296023" w:rsidTr="00296023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992 2 02 16001 10 0000 150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893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893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240</w:t>
            </w:r>
          </w:p>
        </w:tc>
      </w:tr>
      <w:tr w:rsidR="00296023" w:rsidRPr="00296023" w:rsidTr="00296023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Прочие дотации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000 2 02 19999 00 0000 150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41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41 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400</w:t>
            </w:r>
          </w:p>
        </w:tc>
      </w:tr>
      <w:tr w:rsidR="00296023" w:rsidRPr="00296023" w:rsidTr="00296023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Прочие дотации бюджетам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000 2 02 19999 10 0000 150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41 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41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400</w:t>
            </w:r>
          </w:p>
        </w:tc>
      </w:tr>
      <w:tr w:rsidR="00296023" w:rsidRPr="00296023" w:rsidTr="00296023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lastRenderedPageBreak/>
              <w:t xml:space="preserve">  Прочие дотации бюджетам сельских поселений на поощрение за содействие достижению показателей </w:t>
            </w:r>
            <w:proofErr w:type="gramStart"/>
            <w:r w:rsidRPr="00B71474">
              <w:rPr>
                <w:color w:val="000000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B71474">
              <w:rPr>
                <w:color w:val="000000"/>
              </w:rPr>
              <w:t xml:space="preserve"> за счет средств резервного фонда Правительства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000 2 02 19999 10 9101 150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41 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41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400</w:t>
            </w:r>
          </w:p>
        </w:tc>
      </w:tr>
      <w:tr w:rsidR="00296023" w:rsidRPr="00296023" w:rsidTr="00296023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Прочие дотации бюджетам сельских поселений на поощрение за содействие достижению показателей </w:t>
            </w:r>
            <w:proofErr w:type="gramStart"/>
            <w:r w:rsidRPr="00B71474">
              <w:rPr>
                <w:color w:val="000000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B71474">
              <w:rPr>
                <w:color w:val="000000"/>
              </w:rPr>
              <w:t xml:space="preserve"> за счет средств резервного фонда Правительства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901 2 02 19999 10 9101 150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41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41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400</w:t>
            </w:r>
          </w:p>
        </w:tc>
      </w:tr>
      <w:tr w:rsidR="00296023" w:rsidRPr="00296023" w:rsidTr="00296023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000 2 02 20000 00 0000 150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</w:t>
            </w:r>
            <w:r w:rsidR="000748E4" w:rsidRPr="00B71474">
              <w:rPr>
                <w:color w:val="000000"/>
              </w:rPr>
              <w:t> </w:t>
            </w:r>
            <w:r w:rsidRPr="00B71474">
              <w:rPr>
                <w:color w:val="000000"/>
              </w:rPr>
              <w:t>031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236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</w:t>
            </w:r>
            <w:r w:rsidR="000748E4" w:rsidRPr="00B71474">
              <w:rPr>
                <w:color w:val="000000"/>
              </w:rPr>
              <w:t> </w:t>
            </w:r>
            <w:r w:rsidRPr="00B71474">
              <w:rPr>
                <w:color w:val="000000"/>
              </w:rPr>
              <w:t>031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236</w:t>
            </w:r>
          </w:p>
        </w:tc>
      </w:tr>
      <w:tr w:rsidR="00296023" w:rsidRPr="00296023" w:rsidTr="00296023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Прочие субсидии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000 2 02 29999 00 0000 150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</w:t>
            </w:r>
            <w:r w:rsidR="000748E4" w:rsidRPr="00B71474">
              <w:rPr>
                <w:color w:val="000000"/>
              </w:rPr>
              <w:t> </w:t>
            </w:r>
            <w:r w:rsidRPr="00B71474">
              <w:rPr>
                <w:color w:val="000000"/>
              </w:rPr>
              <w:t>031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236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</w:t>
            </w:r>
            <w:r w:rsidR="000748E4" w:rsidRPr="00B71474">
              <w:rPr>
                <w:color w:val="000000"/>
              </w:rPr>
              <w:t> </w:t>
            </w:r>
            <w:r w:rsidRPr="00B71474">
              <w:rPr>
                <w:color w:val="000000"/>
              </w:rPr>
              <w:t>031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236</w:t>
            </w:r>
          </w:p>
        </w:tc>
      </w:tr>
      <w:tr w:rsidR="00296023" w:rsidRPr="00296023" w:rsidTr="00296023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Прочие субсидии бюджетам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000 2 02 29999 10 0000 150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</w:t>
            </w:r>
            <w:r w:rsidR="000748E4" w:rsidRPr="00B71474">
              <w:rPr>
                <w:color w:val="000000"/>
              </w:rPr>
              <w:t> </w:t>
            </w:r>
            <w:r w:rsidRPr="00B71474">
              <w:rPr>
                <w:color w:val="000000"/>
              </w:rPr>
              <w:t>031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236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</w:t>
            </w:r>
            <w:r w:rsidR="000748E4" w:rsidRPr="00B71474">
              <w:rPr>
                <w:color w:val="000000"/>
              </w:rPr>
              <w:t> </w:t>
            </w:r>
            <w:r w:rsidRPr="00B71474">
              <w:rPr>
                <w:color w:val="000000"/>
              </w:rPr>
              <w:t>031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236</w:t>
            </w:r>
          </w:p>
        </w:tc>
      </w:tr>
      <w:tr w:rsidR="00296023" w:rsidRPr="00296023" w:rsidTr="00296023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B71474">
              <w:rPr>
                <w:color w:val="000000"/>
              </w:rPr>
              <w:t>софинансирование</w:t>
            </w:r>
            <w:proofErr w:type="spellEnd"/>
            <w:r w:rsidRPr="00B71474">
              <w:rPr>
                <w:color w:val="000000"/>
              </w:rPr>
              <w:t xml:space="preserve"> объектов капитального </w:t>
            </w:r>
            <w:proofErr w:type="spellStart"/>
            <w:r w:rsidRPr="00B71474">
              <w:rPr>
                <w:color w:val="000000"/>
              </w:rPr>
              <w:t>строительтсва</w:t>
            </w:r>
            <w:proofErr w:type="spellEnd"/>
            <w:r w:rsidRPr="00B71474">
              <w:rPr>
                <w:color w:val="000000"/>
              </w:rPr>
              <w:t>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000 2 02 29999 10 9275 150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1 031 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236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</w:t>
            </w:r>
            <w:r w:rsidR="000748E4" w:rsidRPr="00B71474">
              <w:rPr>
                <w:color w:val="000000"/>
              </w:rPr>
              <w:t> </w:t>
            </w:r>
            <w:r w:rsidRPr="00B71474">
              <w:rPr>
                <w:color w:val="000000"/>
              </w:rPr>
              <w:t>031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236</w:t>
            </w:r>
          </w:p>
        </w:tc>
      </w:tr>
      <w:tr w:rsidR="00296023" w:rsidRPr="00296023" w:rsidTr="00296023">
        <w:trPr>
          <w:trHeight w:val="114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B71474">
              <w:rPr>
                <w:color w:val="000000"/>
              </w:rPr>
              <w:t>софинансирование</w:t>
            </w:r>
            <w:proofErr w:type="spellEnd"/>
            <w:r w:rsidRPr="00B71474">
              <w:rPr>
                <w:color w:val="000000"/>
              </w:rPr>
              <w:t xml:space="preserve"> объектов капитального </w:t>
            </w:r>
            <w:proofErr w:type="spellStart"/>
            <w:r w:rsidRPr="00B71474">
              <w:rPr>
                <w:color w:val="000000"/>
              </w:rPr>
              <w:t>строительтсва</w:t>
            </w:r>
            <w:proofErr w:type="spellEnd"/>
            <w:r w:rsidRPr="00B71474">
              <w:rPr>
                <w:color w:val="000000"/>
              </w:rPr>
              <w:t>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901 2 02 29999 10 9275 150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</w:t>
            </w:r>
            <w:r w:rsidR="000748E4" w:rsidRPr="00B71474">
              <w:rPr>
                <w:color w:val="000000"/>
              </w:rPr>
              <w:t> </w:t>
            </w:r>
            <w:r w:rsidRPr="00B71474">
              <w:rPr>
                <w:color w:val="000000"/>
              </w:rPr>
              <w:t>031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236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</w:t>
            </w:r>
            <w:r w:rsidR="000748E4" w:rsidRPr="00B71474">
              <w:rPr>
                <w:color w:val="000000"/>
              </w:rPr>
              <w:t> </w:t>
            </w:r>
            <w:r w:rsidRPr="00B71474">
              <w:rPr>
                <w:color w:val="000000"/>
              </w:rPr>
              <w:t>031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236</w:t>
            </w:r>
          </w:p>
        </w:tc>
      </w:tr>
      <w:tr w:rsidR="00296023" w:rsidRPr="00296023" w:rsidTr="00296023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000 2 02 30000 00 0000 150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165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165 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200</w:t>
            </w:r>
          </w:p>
        </w:tc>
      </w:tr>
      <w:tr w:rsidR="00296023" w:rsidRPr="00296023" w:rsidTr="00296023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000 2 02 35118 00 0000 150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165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165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200</w:t>
            </w:r>
          </w:p>
        </w:tc>
      </w:tr>
      <w:tr w:rsidR="00296023" w:rsidRPr="00296023" w:rsidTr="00296023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000 2 02 35118 10 0000 150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165 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165 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200</w:t>
            </w:r>
          </w:p>
        </w:tc>
      </w:tr>
      <w:tr w:rsidR="00296023" w:rsidRPr="00296023" w:rsidTr="00296023">
        <w:trPr>
          <w:trHeight w:val="91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901 2 02 35118 10 0000 150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165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165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200</w:t>
            </w:r>
          </w:p>
        </w:tc>
      </w:tr>
      <w:tr w:rsidR="00296023" w:rsidRPr="00296023" w:rsidTr="00296023">
        <w:trPr>
          <w:trHeight w:val="30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000 2 02 40000 00 0000 150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100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100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000</w:t>
            </w:r>
          </w:p>
        </w:tc>
      </w:tr>
      <w:tr w:rsidR="00296023" w:rsidRPr="00296023" w:rsidTr="00296023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000 2 02 49999 00 0000 150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100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100 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000</w:t>
            </w:r>
          </w:p>
        </w:tc>
      </w:tr>
      <w:tr w:rsidR="00296023" w:rsidRPr="00296023" w:rsidTr="00296023">
        <w:trPr>
          <w:trHeight w:val="465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lastRenderedPageBreak/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000 2 02 49999 10 0000 150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100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100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000</w:t>
            </w:r>
          </w:p>
        </w:tc>
      </w:tr>
      <w:tr w:rsidR="00296023" w:rsidRPr="00296023" w:rsidTr="00296023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Прочие межбюджетные </w:t>
            </w:r>
            <w:proofErr w:type="spellStart"/>
            <w:r w:rsidRPr="00B71474">
              <w:rPr>
                <w:color w:val="000000"/>
              </w:rPr>
              <w:t>трансферты</w:t>
            </w:r>
            <w:proofErr w:type="gramStart"/>
            <w:r w:rsidRPr="00B71474">
              <w:rPr>
                <w:color w:val="000000"/>
              </w:rPr>
              <w:t>.п</w:t>
            </w:r>
            <w:proofErr w:type="gramEnd"/>
            <w:r w:rsidRPr="00B71474">
              <w:rPr>
                <w:color w:val="000000"/>
              </w:rPr>
              <w:t>ередаваемые</w:t>
            </w:r>
            <w:proofErr w:type="spellEnd"/>
            <w:r w:rsidRPr="00B71474">
              <w:rPr>
                <w:color w:val="000000"/>
              </w:rPr>
              <w:t xml:space="preserve"> бюджетам сельских  поселений-на поддержку мер по обеспечению сбалансированности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000 2 02 49999 10 2000 150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100 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100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000</w:t>
            </w:r>
          </w:p>
        </w:tc>
      </w:tr>
      <w:tr w:rsidR="00296023" w:rsidRPr="00296023" w:rsidTr="00296023">
        <w:trPr>
          <w:trHeight w:val="690"/>
        </w:trPr>
        <w:tc>
          <w:tcPr>
            <w:tcW w:w="5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96023" w:rsidRPr="00B71474" w:rsidRDefault="00296023" w:rsidP="00B71474">
            <w:pPr>
              <w:widowControl/>
              <w:ind w:firstLineChars="200" w:firstLine="400"/>
              <w:rPr>
                <w:color w:val="000000"/>
              </w:rPr>
            </w:pPr>
            <w:r w:rsidRPr="00B71474">
              <w:rPr>
                <w:color w:val="000000"/>
              </w:rPr>
              <w:t xml:space="preserve">  Прочие межбюджетные </w:t>
            </w:r>
            <w:proofErr w:type="spellStart"/>
            <w:r w:rsidRPr="00B71474">
              <w:rPr>
                <w:color w:val="000000"/>
              </w:rPr>
              <w:t>трансферты</w:t>
            </w:r>
            <w:proofErr w:type="gramStart"/>
            <w:r w:rsidRPr="00B71474">
              <w:rPr>
                <w:color w:val="000000"/>
              </w:rPr>
              <w:t>.п</w:t>
            </w:r>
            <w:proofErr w:type="gramEnd"/>
            <w:r w:rsidRPr="00B71474">
              <w:rPr>
                <w:color w:val="000000"/>
              </w:rPr>
              <w:t>ередаваемые</w:t>
            </w:r>
            <w:proofErr w:type="spellEnd"/>
            <w:r w:rsidRPr="00B71474">
              <w:rPr>
                <w:color w:val="000000"/>
              </w:rPr>
              <w:t xml:space="preserve"> бюджетам сельских  поселений-на поддержку мер по обеспечению сбалансированности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296023">
            <w:pPr>
              <w:widowControl/>
              <w:jc w:val="center"/>
              <w:rPr>
                <w:color w:val="000000"/>
              </w:rPr>
            </w:pPr>
            <w:r w:rsidRPr="00B71474">
              <w:rPr>
                <w:color w:val="000000"/>
              </w:rPr>
              <w:t>901 2 02 49999 10 2000 150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 xml:space="preserve">100 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>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6023" w:rsidRPr="00B71474" w:rsidRDefault="00296023" w:rsidP="000748E4">
            <w:pPr>
              <w:widowControl/>
              <w:jc w:val="right"/>
              <w:rPr>
                <w:color w:val="000000"/>
              </w:rPr>
            </w:pPr>
            <w:r w:rsidRPr="00B71474">
              <w:rPr>
                <w:color w:val="000000"/>
              </w:rPr>
              <w:t>100</w:t>
            </w:r>
            <w:r w:rsidR="000748E4" w:rsidRPr="00B71474">
              <w:rPr>
                <w:color w:val="000000"/>
              </w:rPr>
              <w:t>,</w:t>
            </w:r>
            <w:r w:rsidRPr="00B71474">
              <w:rPr>
                <w:color w:val="000000"/>
              </w:rPr>
              <w:t xml:space="preserve"> 000</w:t>
            </w:r>
          </w:p>
        </w:tc>
      </w:tr>
    </w:tbl>
    <w:p w:rsidR="00407320" w:rsidRDefault="00407320" w:rsidP="00407320">
      <w:pPr>
        <w:tabs>
          <w:tab w:val="left" w:pos="11715"/>
          <w:tab w:val="right" w:pos="14734"/>
        </w:tabs>
        <w:ind w:right="119"/>
      </w:pPr>
      <w:r>
        <w:tab/>
      </w:r>
    </w:p>
    <w:p w:rsidR="00407320" w:rsidRPr="00DB1971" w:rsidRDefault="00407320" w:rsidP="00407320">
      <w:pPr>
        <w:tabs>
          <w:tab w:val="left" w:pos="11715"/>
          <w:tab w:val="right" w:pos="14734"/>
        </w:tabs>
        <w:ind w:right="119"/>
        <w:rPr>
          <w:b/>
        </w:rPr>
      </w:pPr>
      <w:r>
        <w:tab/>
      </w:r>
      <w:r w:rsidRPr="00DB1971">
        <w:t xml:space="preserve">                                                                                                                                                               </w:t>
      </w:r>
    </w:p>
    <w:p w:rsidR="00407320" w:rsidRDefault="00407320" w:rsidP="00407320">
      <w:pPr>
        <w:ind w:right="397"/>
        <w:jc w:val="right"/>
      </w:pPr>
    </w:p>
    <w:p w:rsidR="00407320" w:rsidRDefault="00407320" w:rsidP="00407320">
      <w:pPr>
        <w:ind w:right="397"/>
        <w:jc w:val="right"/>
      </w:pPr>
    </w:p>
    <w:p w:rsidR="00407320" w:rsidRDefault="00407320" w:rsidP="00407320">
      <w:pPr>
        <w:ind w:right="397"/>
        <w:jc w:val="right"/>
      </w:pPr>
    </w:p>
    <w:p w:rsidR="00407320" w:rsidRDefault="00407320" w:rsidP="00407320">
      <w:pPr>
        <w:ind w:right="397"/>
        <w:jc w:val="right"/>
      </w:pPr>
    </w:p>
    <w:p w:rsidR="00407320" w:rsidRDefault="00407320" w:rsidP="00407320">
      <w:pPr>
        <w:ind w:right="397"/>
        <w:jc w:val="right"/>
      </w:pPr>
    </w:p>
    <w:p w:rsidR="00407320" w:rsidRDefault="00407320" w:rsidP="00407320">
      <w:pPr>
        <w:ind w:right="397"/>
        <w:jc w:val="right"/>
      </w:pPr>
    </w:p>
    <w:p w:rsidR="00407320" w:rsidRDefault="00407320" w:rsidP="00407320">
      <w:pPr>
        <w:ind w:right="397"/>
        <w:jc w:val="right"/>
      </w:pPr>
    </w:p>
    <w:p w:rsidR="00407320" w:rsidRDefault="00407320" w:rsidP="00407320">
      <w:pPr>
        <w:ind w:right="397"/>
        <w:jc w:val="right"/>
      </w:pPr>
    </w:p>
    <w:p w:rsidR="00407320" w:rsidRDefault="00407320" w:rsidP="00407320">
      <w:pPr>
        <w:ind w:right="397"/>
        <w:jc w:val="right"/>
      </w:pPr>
    </w:p>
    <w:p w:rsidR="00407320" w:rsidRDefault="00407320" w:rsidP="00407320">
      <w:pPr>
        <w:ind w:right="397"/>
        <w:jc w:val="right"/>
      </w:pPr>
    </w:p>
    <w:p w:rsidR="00407320" w:rsidRDefault="00407320" w:rsidP="00407320">
      <w:pPr>
        <w:ind w:right="397"/>
        <w:jc w:val="right"/>
      </w:pPr>
    </w:p>
    <w:p w:rsidR="00131545" w:rsidRDefault="00131545" w:rsidP="00407320">
      <w:pPr>
        <w:ind w:right="397"/>
        <w:jc w:val="right"/>
      </w:pPr>
    </w:p>
    <w:p w:rsidR="00131545" w:rsidRDefault="00131545" w:rsidP="00407320">
      <w:pPr>
        <w:ind w:right="397"/>
        <w:jc w:val="right"/>
      </w:pPr>
    </w:p>
    <w:p w:rsidR="00131545" w:rsidRDefault="00131545" w:rsidP="00407320">
      <w:pPr>
        <w:ind w:right="397"/>
        <w:jc w:val="right"/>
      </w:pPr>
    </w:p>
    <w:p w:rsidR="00131545" w:rsidRDefault="00131545" w:rsidP="00407320">
      <w:pPr>
        <w:ind w:right="397"/>
        <w:jc w:val="right"/>
      </w:pPr>
    </w:p>
    <w:p w:rsidR="00131545" w:rsidRDefault="00131545" w:rsidP="00407320">
      <w:pPr>
        <w:ind w:right="397"/>
        <w:jc w:val="right"/>
      </w:pPr>
    </w:p>
    <w:p w:rsidR="00131545" w:rsidRDefault="00131545" w:rsidP="00407320">
      <w:pPr>
        <w:ind w:right="397"/>
        <w:jc w:val="right"/>
      </w:pPr>
    </w:p>
    <w:p w:rsidR="00131545" w:rsidRDefault="00131545" w:rsidP="00407320">
      <w:pPr>
        <w:ind w:right="397"/>
        <w:jc w:val="right"/>
      </w:pPr>
    </w:p>
    <w:p w:rsidR="00131545" w:rsidRDefault="00131545" w:rsidP="00407320">
      <w:pPr>
        <w:ind w:right="397"/>
        <w:jc w:val="right"/>
      </w:pPr>
    </w:p>
    <w:p w:rsidR="00131545" w:rsidRDefault="00131545" w:rsidP="00407320">
      <w:pPr>
        <w:ind w:right="397"/>
        <w:jc w:val="right"/>
      </w:pPr>
    </w:p>
    <w:p w:rsidR="00131545" w:rsidRDefault="00131545" w:rsidP="00407320">
      <w:pPr>
        <w:ind w:right="397"/>
        <w:jc w:val="right"/>
      </w:pPr>
    </w:p>
    <w:p w:rsidR="00131545" w:rsidRDefault="00131545" w:rsidP="00407320">
      <w:pPr>
        <w:ind w:right="397"/>
        <w:jc w:val="right"/>
      </w:pPr>
    </w:p>
    <w:p w:rsidR="00131545" w:rsidRDefault="00131545" w:rsidP="00407320">
      <w:pPr>
        <w:ind w:right="397"/>
        <w:jc w:val="right"/>
      </w:pPr>
    </w:p>
    <w:p w:rsidR="00131545" w:rsidRDefault="00131545" w:rsidP="00407320">
      <w:pPr>
        <w:ind w:right="397"/>
        <w:jc w:val="right"/>
      </w:pPr>
    </w:p>
    <w:p w:rsidR="00131545" w:rsidRDefault="00131545" w:rsidP="00407320">
      <w:pPr>
        <w:ind w:right="397"/>
        <w:jc w:val="right"/>
      </w:pPr>
    </w:p>
    <w:p w:rsidR="00131545" w:rsidRDefault="00131545" w:rsidP="00407320">
      <w:pPr>
        <w:ind w:right="397"/>
        <w:jc w:val="right"/>
      </w:pPr>
    </w:p>
    <w:p w:rsidR="00131545" w:rsidRDefault="00131545" w:rsidP="00407320">
      <w:pPr>
        <w:ind w:right="397"/>
        <w:jc w:val="right"/>
      </w:pPr>
    </w:p>
    <w:p w:rsidR="00131545" w:rsidRDefault="00131545" w:rsidP="00407320">
      <w:pPr>
        <w:ind w:right="397"/>
        <w:jc w:val="right"/>
      </w:pPr>
    </w:p>
    <w:p w:rsidR="00131545" w:rsidRDefault="00131545" w:rsidP="00407320">
      <w:pPr>
        <w:ind w:right="397"/>
        <w:jc w:val="right"/>
      </w:pPr>
    </w:p>
    <w:p w:rsidR="00131545" w:rsidRDefault="00131545" w:rsidP="00407320">
      <w:pPr>
        <w:ind w:right="397"/>
        <w:jc w:val="right"/>
      </w:pPr>
    </w:p>
    <w:p w:rsidR="00131545" w:rsidRDefault="00131545" w:rsidP="00407320">
      <w:pPr>
        <w:ind w:right="397"/>
        <w:jc w:val="right"/>
      </w:pPr>
    </w:p>
    <w:p w:rsidR="00131545" w:rsidRDefault="00131545" w:rsidP="00407320">
      <w:pPr>
        <w:ind w:right="397"/>
        <w:jc w:val="right"/>
      </w:pPr>
    </w:p>
    <w:p w:rsidR="00407320" w:rsidRPr="00DB1971" w:rsidRDefault="00407320" w:rsidP="00407320">
      <w:pPr>
        <w:ind w:right="397"/>
        <w:jc w:val="right"/>
      </w:pPr>
      <w:r w:rsidRPr="00DB1971">
        <w:lastRenderedPageBreak/>
        <w:t>Приложение 2</w:t>
      </w:r>
    </w:p>
    <w:p w:rsidR="00407320" w:rsidRPr="00DB1971" w:rsidRDefault="00407320" w:rsidP="00407320">
      <w:pPr>
        <w:ind w:right="397"/>
        <w:jc w:val="right"/>
      </w:pPr>
      <w:r w:rsidRPr="00DB1971">
        <w:t xml:space="preserve">к решению комитета местного самоуправления </w:t>
      </w:r>
    </w:p>
    <w:p w:rsidR="00407320" w:rsidRPr="00DB1971" w:rsidRDefault="00407320" w:rsidP="00407320">
      <w:pPr>
        <w:ind w:right="397"/>
        <w:jc w:val="right"/>
      </w:pPr>
      <w:proofErr w:type="spellStart"/>
      <w:r w:rsidRPr="00DE46C8">
        <w:t>Соловцовского</w:t>
      </w:r>
      <w:proofErr w:type="spellEnd"/>
      <w:r w:rsidRPr="00DB1971">
        <w:t xml:space="preserve"> сельсовета </w:t>
      </w:r>
      <w:proofErr w:type="spellStart"/>
      <w:r w:rsidRPr="00DB1971">
        <w:t>Иссинского</w:t>
      </w:r>
      <w:proofErr w:type="spellEnd"/>
      <w:r w:rsidRPr="00DB1971">
        <w:t xml:space="preserve"> района Пензенской области </w:t>
      </w:r>
    </w:p>
    <w:p w:rsidR="00407320" w:rsidRPr="00DB1971" w:rsidRDefault="00407320" w:rsidP="00407320">
      <w:pPr>
        <w:ind w:right="397"/>
        <w:jc w:val="right"/>
      </w:pPr>
      <w:r w:rsidRPr="00DB1971">
        <w:t xml:space="preserve">" Об утверждении отчета об исполнении бюджета  </w:t>
      </w:r>
    </w:p>
    <w:p w:rsidR="00407320" w:rsidRPr="00DB1971" w:rsidRDefault="00407320" w:rsidP="00407320">
      <w:pPr>
        <w:ind w:right="397"/>
        <w:jc w:val="right"/>
      </w:pPr>
      <w:proofErr w:type="spellStart"/>
      <w:r w:rsidRPr="00DE46C8">
        <w:t>Соловцовского</w:t>
      </w:r>
      <w:proofErr w:type="spellEnd"/>
      <w:r w:rsidRPr="00DB1971">
        <w:t xml:space="preserve"> сельсовета </w:t>
      </w:r>
      <w:proofErr w:type="spellStart"/>
      <w:r w:rsidRPr="00DB1971">
        <w:t>Иссинского</w:t>
      </w:r>
      <w:proofErr w:type="spellEnd"/>
      <w:r w:rsidRPr="00DB1971">
        <w:t xml:space="preserve"> района </w:t>
      </w:r>
    </w:p>
    <w:p w:rsidR="00407320" w:rsidRPr="00DB1971" w:rsidRDefault="00C9675F" w:rsidP="00407320">
      <w:pPr>
        <w:ind w:right="397"/>
        <w:jc w:val="right"/>
      </w:pPr>
      <w:r>
        <w:t>Пензенской области за 2025</w:t>
      </w:r>
      <w:r w:rsidR="00407320" w:rsidRPr="00DB1971">
        <w:t xml:space="preserve"> год"</w:t>
      </w:r>
    </w:p>
    <w:p w:rsidR="00B4211E" w:rsidRPr="00FB1CE3" w:rsidRDefault="00407320" w:rsidP="00B4211E">
      <w:pPr>
        <w:tabs>
          <w:tab w:val="left" w:pos="2250"/>
        </w:tabs>
        <w:ind w:left="720" w:right="394" w:hanging="720"/>
        <w:jc w:val="right"/>
      </w:pPr>
      <w:r w:rsidRPr="00DB1971">
        <w:t xml:space="preserve"> </w:t>
      </w:r>
      <w:r>
        <w:t>о</w:t>
      </w:r>
      <w:r w:rsidRPr="00DB1971">
        <w:t>т</w:t>
      </w:r>
      <w:r>
        <w:t xml:space="preserve"> </w:t>
      </w:r>
      <w:r w:rsidR="00B4211E">
        <w:t xml:space="preserve">27.04.2026 </w:t>
      </w:r>
      <w:r w:rsidR="00B4211E" w:rsidRPr="00FB1CE3">
        <w:t>№</w:t>
      </w:r>
      <w:r w:rsidR="00B4211E">
        <w:t xml:space="preserve"> 107-20/4</w:t>
      </w:r>
    </w:p>
    <w:p w:rsidR="00407320" w:rsidRPr="00DB1971" w:rsidRDefault="00407320" w:rsidP="00407320">
      <w:pPr>
        <w:ind w:right="397"/>
        <w:jc w:val="right"/>
      </w:pPr>
    </w:p>
    <w:p w:rsidR="00407320" w:rsidRPr="00DB1971" w:rsidRDefault="00407320" w:rsidP="00407320">
      <w:pPr>
        <w:tabs>
          <w:tab w:val="left" w:pos="2250"/>
          <w:tab w:val="left" w:pos="7710"/>
          <w:tab w:val="right" w:pos="10063"/>
        </w:tabs>
      </w:pPr>
    </w:p>
    <w:p w:rsidR="00407320" w:rsidRPr="00DB1971" w:rsidRDefault="00407320" w:rsidP="00407320">
      <w:pPr>
        <w:jc w:val="center"/>
        <w:rPr>
          <w:b/>
          <w:bCs/>
        </w:rPr>
      </w:pPr>
      <w:r w:rsidRPr="00DB1971">
        <w:rPr>
          <w:b/>
          <w:bCs/>
        </w:rPr>
        <w:t xml:space="preserve">Доходы </w:t>
      </w:r>
      <w:r w:rsidRPr="00B074CE">
        <w:rPr>
          <w:b/>
          <w:bCs/>
        </w:rPr>
        <w:t xml:space="preserve">бюджета  </w:t>
      </w:r>
      <w:proofErr w:type="spellStart"/>
      <w:r w:rsidRPr="00B074CE">
        <w:rPr>
          <w:b/>
        </w:rPr>
        <w:t>Соловцовского</w:t>
      </w:r>
      <w:proofErr w:type="spellEnd"/>
      <w:r w:rsidRPr="00DB1971">
        <w:rPr>
          <w:b/>
          <w:bCs/>
        </w:rPr>
        <w:t xml:space="preserve"> сельсовета </w:t>
      </w:r>
      <w:proofErr w:type="spellStart"/>
      <w:r w:rsidRPr="00DB1971">
        <w:rPr>
          <w:b/>
          <w:bCs/>
        </w:rPr>
        <w:t>Иссинского</w:t>
      </w:r>
      <w:proofErr w:type="spellEnd"/>
      <w:r w:rsidRPr="00DB1971">
        <w:rPr>
          <w:b/>
          <w:bCs/>
        </w:rPr>
        <w:t xml:space="preserve"> р</w:t>
      </w:r>
      <w:r>
        <w:rPr>
          <w:b/>
          <w:bCs/>
        </w:rPr>
        <w:t xml:space="preserve">айона Пензенской области за </w:t>
      </w:r>
      <w:r w:rsidR="00C9675F">
        <w:rPr>
          <w:b/>
          <w:bCs/>
        </w:rPr>
        <w:t>2025</w:t>
      </w:r>
      <w:r w:rsidRPr="00DB1971">
        <w:rPr>
          <w:b/>
          <w:bCs/>
        </w:rPr>
        <w:t xml:space="preserve"> год   по кодам классификации доходов бюджета</w:t>
      </w:r>
    </w:p>
    <w:p w:rsidR="00407320" w:rsidRPr="00DB1971" w:rsidRDefault="00407320" w:rsidP="00407320">
      <w:pPr>
        <w:jc w:val="right"/>
        <w:rPr>
          <w:b/>
          <w:bCs/>
        </w:rPr>
      </w:pPr>
      <w:r w:rsidRPr="00DB1971">
        <w:rPr>
          <w:b/>
          <w:bCs/>
        </w:rPr>
        <w:t xml:space="preserve">                                                                                                               (тыс</w:t>
      </w:r>
      <w:proofErr w:type="gramStart"/>
      <w:r w:rsidRPr="00DB1971">
        <w:rPr>
          <w:b/>
          <w:bCs/>
        </w:rPr>
        <w:t>.р</w:t>
      </w:r>
      <w:proofErr w:type="gramEnd"/>
      <w:r w:rsidRPr="00DB1971">
        <w:rPr>
          <w:b/>
          <w:bCs/>
        </w:rPr>
        <w:t>уб.)</w:t>
      </w:r>
    </w:p>
    <w:p w:rsidR="00407320" w:rsidRPr="00DB1971" w:rsidRDefault="00407320" w:rsidP="00407320">
      <w:pPr>
        <w:jc w:val="center"/>
        <w:rPr>
          <w:b/>
        </w:rPr>
      </w:pPr>
    </w:p>
    <w:tbl>
      <w:tblPr>
        <w:tblW w:w="15310" w:type="dxa"/>
        <w:tblInd w:w="-318" w:type="dxa"/>
        <w:tblLook w:val="00A0" w:firstRow="1" w:lastRow="0" w:firstColumn="1" w:lastColumn="0" w:noHBand="0" w:noVBand="0"/>
      </w:tblPr>
      <w:tblGrid>
        <w:gridCol w:w="7230"/>
        <w:gridCol w:w="1872"/>
        <w:gridCol w:w="2523"/>
        <w:gridCol w:w="1701"/>
        <w:gridCol w:w="1984"/>
      </w:tblGrid>
      <w:tr w:rsidR="00407320" w:rsidRPr="00DB1971" w:rsidTr="00CF2D4B">
        <w:trPr>
          <w:trHeight w:val="945"/>
        </w:trPr>
        <w:tc>
          <w:tcPr>
            <w:tcW w:w="7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7320" w:rsidRPr="00DB1971" w:rsidRDefault="00407320" w:rsidP="00CF2D4B">
            <w:pPr>
              <w:jc w:val="center"/>
            </w:pPr>
            <w:r w:rsidRPr="00DB1971">
              <w:t xml:space="preserve">Наименование доходов и администраторов доходов бюджета </w:t>
            </w:r>
            <w:proofErr w:type="spellStart"/>
            <w:r w:rsidRPr="00DE46C8">
              <w:t>Соловцовского</w:t>
            </w:r>
            <w:proofErr w:type="spellEnd"/>
            <w:r w:rsidRPr="00DB1971">
              <w:t xml:space="preserve"> сельсовета   </w:t>
            </w:r>
            <w:proofErr w:type="spellStart"/>
            <w:r w:rsidRPr="00DB1971">
              <w:t>Иссинского</w:t>
            </w:r>
            <w:proofErr w:type="spellEnd"/>
            <w:r w:rsidRPr="00DB1971">
              <w:t xml:space="preserve"> района Пензенской области</w:t>
            </w:r>
          </w:p>
        </w:tc>
        <w:tc>
          <w:tcPr>
            <w:tcW w:w="43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07320" w:rsidRPr="00DB1971" w:rsidRDefault="00407320" w:rsidP="00CF2D4B">
            <w:pPr>
              <w:jc w:val="center"/>
            </w:pPr>
            <w:r w:rsidRPr="00DB1971">
              <w:t>Код главного администратора доходов бюджета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07320" w:rsidRPr="00DB1971" w:rsidRDefault="00407320" w:rsidP="00CF2D4B">
            <w:pPr>
              <w:jc w:val="center"/>
            </w:pPr>
            <w:r w:rsidRPr="00DB1971">
              <w:t>Назначено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7320" w:rsidRPr="00DB1971" w:rsidRDefault="00407320" w:rsidP="00CF2D4B">
            <w:pPr>
              <w:jc w:val="center"/>
            </w:pPr>
            <w:r w:rsidRPr="00DB1971">
              <w:t>Исполнено</w:t>
            </w:r>
          </w:p>
        </w:tc>
      </w:tr>
      <w:tr w:rsidR="00407320" w:rsidRPr="00DB1971" w:rsidTr="00CF2D4B">
        <w:trPr>
          <w:trHeight w:val="1785"/>
        </w:trPr>
        <w:tc>
          <w:tcPr>
            <w:tcW w:w="723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7320" w:rsidRPr="00DB1971" w:rsidRDefault="00407320" w:rsidP="00CF2D4B"/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320" w:rsidRPr="00DB1971" w:rsidRDefault="00407320" w:rsidP="00CF2D4B">
            <w:r w:rsidRPr="00DB1971">
              <w:t>Код главного администратора доходов бюджета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20" w:rsidRPr="00DB1971" w:rsidRDefault="00407320" w:rsidP="00CF2D4B">
            <w:pPr>
              <w:jc w:val="center"/>
            </w:pPr>
            <w:r w:rsidRPr="00DB1971">
              <w:t>Код вида доходов, подвида доходов, статьи (подстатьи) классификации операций сектора муниципального управления, относящихся к доходам бюджета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07320" w:rsidRPr="00DB1971" w:rsidRDefault="00407320" w:rsidP="00CF2D4B"/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7320" w:rsidRPr="00DB1971" w:rsidRDefault="00407320" w:rsidP="00CF2D4B"/>
        </w:tc>
      </w:tr>
      <w:tr w:rsidR="00407320" w:rsidRPr="00DB1971" w:rsidTr="00CF2D4B">
        <w:trPr>
          <w:trHeight w:val="252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7320" w:rsidRPr="00DB1971" w:rsidRDefault="00407320" w:rsidP="00CF2D4B">
            <w:pPr>
              <w:jc w:val="center"/>
            </w:pPr>
            <w:r w:rsidRPr="00DB1971"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7320" w:rsidRPr="00DB1971" w:rsidRDefault="00407320" w:rsidP="00CF2D4B">
            <w:pPr>
              <w:jc w:val="center"/>
            </w:pPr>
            <w:r w:rsidRPr="00DB1971">
              <w:t>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7320" w:rsidRPr="00DB1971" w:rsidRDefault="00407320" w:rsidP="00CF2D4B">
            <w:pPr>
              <w:jc w:val="center"/>
            </w:pPr>
            <w:r w:rsidRPr="00DB1971"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7320" w:rsidRPr="00DB1971" w:rsidRDefault="00407320" w:rsidP="00CF2D4B">
            <w:pPr>
              <w:jc w:val="center"/>
            </w:pPr>
            <w:r w:rsidRPr="00DB1971"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7320" w:rsidRPr="00DB1971" w:rsidRDefault="00407320" w:rsidP="00CF2D4B">
            <w:pPr>
              <w:jc w:val="center"/>
            </w:pPr>
            <w:r w:rsidRPr="00DB1971">
              <w:t>5</w:t>
            </w:r>
          </w:p>
        </w:tc>
      </w:tr>
      <w:tr w:rsidR="00407320" w:rsidRPr="00DB1971" w:rsidTr="00CF2D4B">
        <w:trPr>
          <w:trHeight w:val="31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131545" w:rsidRDefault="00407320" w:rsidP="00CF2D4B">
            <w:pPr>
              <w:rPr>
                <w:bCs/>
              </w:rPr>
            </w:pPr>
            <w:r w:rsidRPr="00131545">
              <w:rPr>
                <w:bCs/>
              </w:rPr>
              <w:t>Поступления по доходам - всего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131545" w:rsidRDefault="00407320" w:rsidP="00CF2D4B">
            <w:pPr>
              <w:jc w:val="center"/>
              <w:rPr>
                <w:bCs/>
              </w:rPr>
            </w:pPr>
            <w:r w:rsidRPr="00131545">
              <w:rPr>
                <w:bCs/>
              </w:rPr>
              <w:t>010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7320" w:rsidRPr="00131545" w:rsidRDefault="00A542CE" w:rsidP="00CF2D4B">
            <w:pPr>
              <w:jc w:val="center"/>
              <w:rPr>
                <w:bCs/>
              </w:rPr>
            </w:pPr>
            <w:r w:rsidRPr="00131545">
              <w:rPr>
                <w:bCs/>
              </w:rPr>
              <w:t>6289,997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A542CE" w:rsidP="00CF2D4B">
            <w:pPr>
              <w:jc w:val="center"/>
              <w:rPr>
                <w:bCs/>
                <w:lang w:val="en-US"/>
              </w:rPr>
            </w:pPr>
            <w:r w:rsidRPr="00131545">
              <w:rPr>
                <w:bCs/>
              </w:rPr>
              <w:t>6360,364</w:t>
            </w:r>
          </w:p>
        </w:tc>
      </w:tr>
      <w:tr w:rsidR="00407320" w:rsidRPr="00DB1971" w:rsidTr="00CF2D4B">
        <w:trPr>
          <w:trHeight w:val="25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131545" w:rsidRDefault="00407320" w:rsidP="00CF2D4B">
            <w:r w:rsidRPr="00131545">
              <w:t>в том числе: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131545" w:rsidRDefault="00407320" w:rsidP="00CF2D4B">
            <w:pPr>
              <w:jc w:val="center"/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</w:pPr>
          </w:p>
        </w:tc>
      </w:tr>
      <w:tr w:rsidR="00407320" w:rsidRPr="00DB1971" w:rsidTr="00CF2D4B">
        <w:trPr>
          <w:trHeight w:val="41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131545" w:rsidRDefault="00407320" w:rsidP="00CF2D4B">
            <w:pPr>
              <w:rPr>
                <w:bCs/>
              </w:rPr>
            </w:pPr>
            <w:r w:rsidRPr="00131545">
              <w:rPr>
                <w:bCs/>
              </w:rPr>
              <w:t>Управление Федеральной налоговой службы по Пензенской области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131545" w:rsidRDefault="00407320" w:rsidP="00CF2D4B">
            <w:pPr>
              <w:jc w:val="center"/>
              <w:rPr>
                <w:bCs/>
              </w:rPr>
            </w:pPr>
            <w:r w:rsidRPr="00131545">
              <w:rPr>
                <w:bCs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  <w:rPr>
                <w:bCs/>
              </w:rPr>
            </w:pPr>
          </w:p>
        </w:tc>
      </w:tr>
      <w:tr w:rsidR="00407320" w:rsidRPr="00DB1971" w:rsidTr="00CF2D4B">
        <w:trPr>
          <w:trHeight w:val="31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131545" w:rsidRDefault="00407320" w:rsidP="00CF2D4B">
            <w:pPr>
              <w:rPr>
                <w:bCs/>
              </w:rPr>
            </w:pPr>
            <w:r w:rsidRPr="00131545">
              <w:rPr>
                <w:bCs/>
              </w:rPr>
              <w:t>НАЛОГИ НА ПРИБЫЛЬ, ДОХОДЫ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131545" w:rsidRDefault="00407320" w:rsidP="00CF2D4B">
            <w:pPr>
              <w:jc w:val="center"/>
              <w:rPr>
                <w:bCs/>
              </w:rPr>
            </w:pPr>
            <w:r w:rsidRPr="00131545">
              <w:rPr>
                <w:bCs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  <w:rPr>
                <w:bCs/>
              </w:rPr>
            </w:pPr>
            <w:r w:rsidRPr="00131545">
              <w:rPr>
                <w:bCs/>
              </w:rPr>
              <w:t>10100000000000 000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  <w:rPr>
                <w:bCs/>
                <w:lang w:val="en-US"/>
              </w:rPr>
            </w:pPr>
            <w:r w:rsidRPr="00131545">
              <w:rPr>
                <w:bCs/>
              </w:rPr>
              <w:t>1</w:t>
            </w:r>
            <w:r w:rsidR="006A74D8" w:rsidRPr="00131545">
              <w:rPr>
                <w:bCs/>
                <w:lang w:val="en-US"/>
              </w:rPr>
              <w:t>87.100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  <w:rPr>
                <w:bCs/>
                <w:lang w:val="en-US"/>
              </w:rPr>
            </w:pPr>
            <w:r w:rsidRPr="00131545">
              <w:rPr>
                <w:bCs/>
              </w:rPr>
              <w:t>1</w:t>
            </w:r>
            <w:r w:rsidR="006A74D8" w:rsidRPr="00131545">
              <w:rPr>
                <w:bCs/>
                <w:lang w:val="en-US"/>
              </w:rPr>
              <w:t>98.154</w:t>
            </w:r>
          </w:p>
        </w:tc>
      </w:tr>
      <w:tr w:rsidR="00407320" w:rsidRPr="00DB1971" w:rsidTr="00CF2D4B">
        <w:trPr>
          <w:trHeight w:val="31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131545" w:rsidRDefault="00407320" w:rsidP="00CF2D4B">
            <w:r w:rsidRPr="00131545">
              <w:t>Налог на доходы физических лиц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131545" w:rsidRDefault="00407320" w:rsidP="00CF2D4B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</w:pPr>
            <w:r w:rsidRPr="00131545">
              <w:t>10102000010000 110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  <w:rPr>
                <w:bCs/>
                <w:lang w:val="en-US"/>
              </w:rPr>
            </w:pPr>
            <w:r w:rsidRPr="00131545">
              <w:rPr>
                <w:bCs/>
              </w:rPr>
              <w:t>1</w:t>
            </w:r>
            <w:r w:rsidR="006A74D8" w:rsidRPr="00131545">
              <w:rPr>
                <w:bCs/>
                <w:lang w:val="en-US"/>
              </w:rPr>
              <w:t>87.100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  <w:rPr>
                <w:bCs/>
              </w:rPr>
            </w:pPr>
            <w:r w:rsidRPr="00131545">
              <w:rPr>
                <w:bCs/>
              </w:rPr>
              <w:t>1</w:t>
            </w:r>
            <w:r w:rsidR="006A74D8" w:rsidRPr="00131545">
              <w:rPr>
                <w:bCs/>
              </w:rPr>
              <w:t>98,154</w:t>
            </w:r>
          </w:p>
        </w:tc>
      </w:tr>
      <w:tr w:rsidR="00407320" w:rsidRPr="00DB1971" w:rsidTr="00CF2D4B">
        <w:trPr>
          <w:trHeight w:val="1038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131545" w:rsidRDefault="00407320" w:rsidP="00CF2D4B">
            <w:r w:rsidRPr="00131545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131545" w:rsidRDefault="00407320" w:rsidP="00CF2D4B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</w:pPr>
            <w:r w:rsidRPr="00131545">
              <w:t>10102010010000 110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  <w:rPr>
                <w:bCs/>
              </w:rPr>
            </w:pPr>
            <w:r w:rsidRPr="00131545">
              <w:rPr>
                <w:bCs/>
              </w:rPr>
              <w:t>1</w:t>
            </w:r>
            <w:r w:rsidR="006A74D8" w:rsidRPr="00131545">
              <w:rPr>
                <w:bCs/>
              </w:rPr>
              <w:t>86,700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6A74D8" w:rsidP="00CF2D4B">
            <w:pPr>
              <w:jc w:val="center"/>
              <w:rPr>
                <w:bCs/>
              </w:rPr>
            </w:pPr>
            <w:r w:rsidRPr="00131545">
              <w:rPr>
                <w:bCs/>
              </w:rPr>
              <w:t>201,306</w:t>
            </w:r>
          </w:p>
        </w:tc>
      </w:tr>
      <w:tr w:rsidR="00407320" w:rsidRPr="00DB1971" w:rsidTr="00CF2D4B">
        <w:trPr>
          <w:trHeight w:val="982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131545" w:rsidRDefault="00407320" w:rsidP="00CF2D4B">
            <w:r w:rsidRPr="00131545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131545" w:rsidRDefault="00407320" w:rsidP="00CF2D4B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</w:pPr>
            <w:r w:rsidRPr="00131545">
              <w:t>10102010011000 110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  <w:rPr>
                <w:bCs/>
              </w:rPr>
            </w:pPr>
            <w:r w:rsidRPr="00131545">
              <w:rPr>
                <w:bCs/>
              </w:rPr>
              <w:t>1</w:t>
            </w:r>
            <w:r w:rsidR="006A74D8" w:rsidRPr="00131545">
              <w:rPr>
                <w:bCs/>
              </w:rPr>
              <w:t>86,700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6A74D8" w:rsidP="00CF2D4B">
            <w:pPr>
              <w:jc w:val="center"/>
              <w:rPr>
                <w:bCs/>
              </w:rPr>
            </w:pPr>
            <w:r w:rsidRPr="00131545">
              <w:rPr>
                <w:bCs/>
              </w:rPr>
              <w:t>201,306</w:t>
            </w:r>
          </w:p>
        </w:tc>
      </w:tr>
      <w:tr w:rsidR="00407320" w:rsidRPr="00DB1971" w:rsidTr="00CF2D4B">
        <w:trPr>
          <w:trHeight w:val="557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131545" w:rsidRDefault="00407320" w:rsidP="00CF2D4B">
            <w:r w:rsidRPr="00131545"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131545" w:rsidRDefault="00407320" w:rsidP="00CF2D4B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</w:pPr>
            <w:r w:rsidRPr="00131545">
              <w:t>10102030010000 110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6A74D8" w:rsidP="00CF2D4B">
            <w:pPr>
              <w:jc w:val="center"/>
            </w:pPr>
            <w:r w:rsidRPr="00131545">
              <w:t>0,400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6A74D8" w:rsidP="00CF2D4B">
            <w:pPr>
              <w:jc w:val="center"/>
            </w:pPr>
            <w:r w:rsidRPr="00131545">
              <w:t>0,442</w:t>
            </w:r>
          </w:p>
        </w:tc>
      </w:tr>
      <w:tr w:rsidR="00407320" w:rsidRPr="00DB1971" w:rsidTr="00CF2D4B">
        <w:trPr>
          <w:trHeight w:val="693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131545" w:rsidRDefault="00407320" w:rsidP="00CF2D4B">
            <w:r w:rsidRPr="00131545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131545" w:rsidRDefault="00407320" w:rsidP="00CF2D4B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</w:pPr>
            <w:r w:rsidRPr="00131545">
              <w:t>10102030011000 110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6A74D8" w:rsidP="00CF2D4B">
            <w:pPr>
              <w:jc w:val="center"/>
            </w:pPr>
            <w:r w:rsidRPr="00131545">
              <w:t>0,400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6A74D8" w:rsidP="00CF2D4B">
            <w:pPr>
              <w:jc w:val="center"/>
            </w:pPr>
            <w:r w:rsidRPr="00131545">
              <w:t>0,442</w:t>
            </w:r>
          </w:p>
        </w:tc>
      </w:tr>
      <w:tr w:rsidR="00FA75B3" w:rsidRPr="00DB1971" w:rsidTr="007B4DF1">
        <w:trPr>
          <w:trHeight w:val="693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75B3" w:rsidRPr="00131545" w:rsidRDefault="00FA75B3" w:rsidP="00131545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</w:t>
            </w:r>
            <w:proofErr w:type="gramStart"/>
            <w:r w:rsidRPr="00131545">
              <w:rPr>
                <w:color w:val="00000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131545">
              <w:rPr>
                <w:color w:val="000000"/>
              </w:rPr>
              <w:t xml:space="preserve"> </w:t>
            </w:r>
            <w:proofErr w:type="gramStart"/>
            <w:r w:rsidRPr="00131545">
              <w:rPr>
                <w:color w:val="000000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131545">
              <w:rPr>
                <w:color w:val="000000"/>
              </w:rPr>
              <w:t xml:space="preserve"> </w:t>
            </w:r>
            <w:proofErr w:type="gramStart"/>
            <w:r w:rsidRPr="00131545">
              <w:rPr>
                <w:color w:val="000000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131545">
              <w:rPr>
                <w:color w:val="000000"/>
              </w:rPr>
              <w:t xml:space="preserve"> </w:t>
            </w:r>
            <w:proofErr w:type="gramStart"/>
            <w:r w:rsidRPr="00131545">
              <w:rPr>
                <w:color w:val="000000"/>
              </w:rP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75B3" w:rsidRPr="00131545" w:rsidRDefault="00FA75B3" w:rsidP="00CF2D4B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5B3" w:rsidRPr="00131545" w:rsidRDefault="00E90FAE" w:rsidP="00E90FAE">
            <w:pPr>
              <w:jc w:val="center"/>
            </w:pPr>
            <w:r w:rsidRPr="00131545">
              <w:t>10102080010000 110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5B3" w:rsidRPr="00131545" w:rsidRDefault="00E90FAE" w:rsidP="00CF2D4B">
            <w:pPr>
              <w:jc w:val="center"/>
            </w:pPr>
            <w:r w:rsidRPr="00131545"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5B3" w:rsidRPr="00131545" w:rsidRDefault="00E90FAE" w:rsidP="00CF2D4B">
            <w:pPr>
              <w:jc w:val="center"/>
            </w:pPr>
            <w:r w:rsidRPr="00131545">
              <w:t>-3,593</w:t>
            </w:r>
          </w:p>
        </w:tc>
      </w:tr>
      <w:tr w:rsidR="00FA75B3" w:rsidRPr="00DB1971" w:rsidTr="007B4DF1">
        <w:trPr>
          <w:trHeight w:val="693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75B3" w:rsidRPr="00131545" w:rsidRDefault="00FA75B3" w:rsidP="00131545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75B3" w:rsidRPr="00131545" w:rsidRDefault="00FA75B3" w:rsidP="00CF2D4B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5B3" w:rsidRPr="00131545" w:rsidRDefault="00E90FAE" w:rsidP="00CF2D4B">
            <w:pPr>
              <w:jc w:val="center"/>
            </w:pPr>
            <w:r w:rsidRPr="00131545">
              <w:t>10102080011000 110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5B3" w:rsidRPr="00131545" w:rsidRDefault="00E90FAE" w:rsidP="00CF2D4B">
            <w:pPr>
              <w:jc w:val="center"/>
            </w:pPr>
            <w:r w:rsidRPr="00131545"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75B3" w:rsidRPr="00131545" w:rsidRDefault="00E90FAE" w:rsidP="00CF2D4B">
            <w:pPr>
              <w:jc w:val="center"/>
            </w:pPr>
            <w:r w:rsidRPr="00131545">
              <w:t>-3,593</w:t>
            </w:r>
          </w:p>
        </w:tc>
      </w:tr>
      <w:tr w:rsidR="00417E48" w:rsidRPr="00DB1971" w:rsidTr="00CF2D4B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E48" w:rsidRPr="00131545" w:rsidRDefault="00417E48" w:rsidP="00407320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CF2D4B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10300000000000 000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CF2D4B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874,300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CF2D4B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863,224</w:t>
            </w:r>
          </w:p>
        </w:tc>
      </w:tr>
      <w:tr w:rsidR="00417E48" w:rsidRPr="00DB1971" w:rsidTr="00CF2D4B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E48" w:rsidRPr="00131545" w:rsidRDefault="00417E48" w:rsidP="00407320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CF2D4B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10302000010000 110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7B4DF1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874,300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7B4DF1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863,224</w:t>
            </w:r>
          </w:p>
        </w:tc>
      </w:tr>
      <w:tr w:rsidR="00417E48" w:rsidRPr="00DB1971" w:rsidTr="00CF2D4B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E48" w:rsidRPr="00131545" w:rsidRDefault="00417E48" w:rsidP="00407320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lastRenderedPageBreak/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CF2D4B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10302230010000 110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CF2D4B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452,800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CF2D4B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437,895</w:t>
            </w:r>
          </w:p>
        </w:tc>
      </w:tr>
      <w:tr w:rsidR="00417E48" w:rsidRPr="00DB1971" w:rsidTr="00CF2D4B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E48" w:rsidRPr="00131545" w:rsidRDefault="00417E48" w:rsidP="00407320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9529C9" w:rsidP="00417E48">
            <w:pPr>
              <w:jc w:val="center"/>
            </w:pPr>
            <w:r w:rsidRPr="00131545">
              <w:t>182</w:t>
            </w:r>
          </w:p>
          <w:p w:rsidR="00417E48" w:rsidRPr="00131545" w:rsidRDefault="00417E48" w:rsidP="00417E48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CF2D4B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10302231010000 110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7B4DF1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452,800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7B4DF1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437,895</w:t>
            </w:r>
          </w:p>
        </w:tc>
      </w:tr>
      <w:tr w:rsidR="00417E48" w:rsidRPr="00DB1971" w:rsidTr="00CF2D4B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E48" w:rsidRPr="00131545" w:rsidRDefault="00417E48" w:rsidP="00407320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131545">
              <w:rPr>
                <w:color w:val="000000"/>
              </w:rPr>
              <w:t>инжекторных</w:t>
            </w:r>
            <w:proofErr w:type="spellEnd"/>
            <w:r w:rsidRPr="00131545">
              <w:rPr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CF2D4B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10302240010000 110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E90FAE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2,000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CF2D4B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2, 562</w:t>
            </w:r>
          </w:p>
        </w:tc>
      </w:tr>
      <w:tr w:rsidR="00417E48" w:rsidRPr="00DB1971" w:rsidTr="00CF2D4B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E48" w:rsidRPr="00131545" w:rsidRDefault="00417E48" w:rsidP="00407320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131545">
              <w:rPr>
                <w:color w:val="000000"/>
              </w:rPr>
              <w:t>инжекторных</w:t>
            </w:r>
            <w:proofErr w:type="spellEnd"/>
            <w:r w:rsidRPr="00131545">
              <w:rPr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CF2D4B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10302241010000 110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7B4DF1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2,000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7B4DF1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2, 562</w:t>
            </w:r>
          </w:p>
        </w:tc>
      </w:tr>
      <w:tr w:rsidR="00417E48" w:rsidRPr="00DB1971" w:rsidTr="00CF2D4B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E48" w:rsidRPr="00131545" w:rsidRDefault="00417E48" w:rsidP="00407320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CF2D4B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10302250010000 110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7B4DF1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463,500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7B4DF1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466,550</w:t>
            </w:r>
          </w:p>
        </w:tc>
      </w:tr>
      <w:tr w:rsidR="00417E48" w:rsidRPr="00DB1971" w:rsidTr="00CF2D4B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E48" w:rsidRPr="00131545" w:rsidRDefault="00417E48" w:rsidP="00407320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CF2D4B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10302251010000 110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7B4DF1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463,500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7B4DF1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466,550</w:t>
            </w:r>
          </w:p>
        </w:tc>
      </w:tr>
      <w:tr w:rsidR="00417E48" w:rsidRPr="00DB1971" w:rsidTr="00CF2D4B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E48" w:rsidRPr="00131545" w:rsidRDefault="00417E48" w:rsidP="00407320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CF2D4B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10302260010000 110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CF2D4B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-44,000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CF2D4B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-43,784</w:t>
            </w:r>
          </w:p>
        </w:tc>
      </w:tr>
      <w:tr w:rsidR="00417E48" w:rsidRPr="00DB1971" w:rsidTr="00CF2D4B">
        <w:trPr>
          <w:trHeight w:val="69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E48" w:rsidRPr="00131545" w:rsidRDefault="00417E48" w:rsidP="00407320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</w:p>
          <w:p w:rsidR="00417E48" w:rsidRPr="00131545" w:rsidRDefault="00417E48" w:rsidP="00417E48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CF2D4B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10302261010000 110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7B4DF1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-44,000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7E48" w:rsidRPr="00131545" w:rsidRDefault="00417E48" w:rsidP="007B4DF1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-43,784</w:t>
            </w:r>
          </w:p>
        </w:tc>
      </w:tr>
      <w:tr w:rsidR="00407320" w:rsidRPr="00DB1971" w:rsidTr="00CF2D4B">
        <w:trPr>
          <w:trHeight w:val="31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131545" w:rsidRDefault="00407320" w:rsidP="00CF2D4B">
            <w:pPr>
              <w:rPr>
                <w:bCs/>
              </w:rPr>
            </w:pPr>
            <w:r w:rsidRPr="00131545">
              <w:rPr>
                <w:bCs/>
              </w:rPr>
              <w:lastRenderedPageBreak/>
              <w:t>НАЛОГИ НА СОВОКУПНЫЙ ДОХОД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131545" w:rsidRDefault="00407320" w:rsidP="00CF2D4B">
            <w:pPr>
              <w:jc w:val="center"/>
              <w:rPr>
                <w:bCs/>
              </w:rPr>
            </w:pPr>
            <w:r w:rsidRPr="00131545">
              <w:rPr>
                <w:bCs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  <w:rPr>
                <w:bCs/>
              </w:rPr>
            </w:pPr>
            <w:r w:rsidRPr="00131545">
              <w:rPr>
                <w:bCs/>
              </w:rPr>
              <w:t>10500000000000 000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  <w:rPr>
                <w:bCs/>
              </w:rPr>
            </w:pPr>
            <w:r w:rsidRPr="00131545">
              <w:rPr>
                <w:bCs/>
              </w:rPr>
              <w:t>1</w:t>
            </w:r>
            <w:r w:rsidR="00CC5011" w:rsidRPr="00131545">
              <w:rPr>
                <w:bCs/>
              </w:rPr>
              <w:t>9,800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  <w:rPr>
                <w:bCs/>
              </w:rPr>
            </w:pPr>
            <w:r w:rsidRPr="00131545">
              <w:rPr>
                <w:bCs/>
              </w:rPr>
              <w:t>1</w:t>
            </w:r>
            <w:r w:rsidR="00CC5011" w:rsidRPr="00131545">
              <w:rPr>
                <w:bCs/>
              </w:rPr>
              <w:t>9,827</w:t>
            </w:r>
          </w:p>
        </w:tc>
      </w:tr>
      <w:tr w:rsidR="00CC5011" w:rsidRPr="00DB1971" w:rsidTr="00CF2D4B">
        <w:trPr>
          <w:trHeight w:val="30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11" w:rsidRPr="00131545" w:rsidRDefault="00CC5011" w:rsidP="00CF2D4B">
            <w:r w:rsidRPr="00131545">
              <w:t>Единый сельскохозяйственный налог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C5011" w:rsidRPr="00131545" w:rsidRDefault="00CC5011" w:rsidP="00CF2D4B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011" w:rsidRPr="00131545" w:rsidRDefault="00CC5011" w:rsidP="00CF2D4B">
            <w:pPr>
              <w:jc w:val="center"/>
            </w:pPr>
            <w:r w:rsidRPr="00131545">
              <w:t>10503000010000 110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011" w:rsidRPr="00131545" w:rsidRDefault="00CC5011" w:rsidP="007B4DF1">
            <w:pPr>
              <w:jc w:val="center"/>
              <w:rPr>
                <w:bCs/>
              </w:rPr>
            </w:pPr>
            <w:r w:rsidRPr="00131545">
              <w:rPr>
                <w:bCs/>
              </w:rPr>
              <w:t>19,800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011" w:rsidRPr="00131545" w:rsidRDefault="00CC5011" w:rsidP="007B4DF1">
            <w:pPr>
              <w:jc w:val="center"/>
              <w:rPr>
                <w:bCs/>
              </w:rPr>
            </w:pPr>
            <w:r w:rsidRPr="00131545">
              <w:rPr>
                <w:bCs/>
              </w:rPr>
              <w:t>19,827</w:t>
            </w:r>
          </w:p>
        </w:tc>
      </w:tr>
      <w:tr w:rsidR="00CC5011" w:rsidRPr="00DB1971" w:rsidTr="00CF2D4B">
        <w:trPr>
          <w:trHeight w:val="30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11" w:rsidRPr="00131545" w:rsidRDefault="00CC5011" w:rsidP="00CF2D4B">
            <w:r w:rsidRPr="00131545">
              <w:t>Единый сельскохозяйственный налог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C5011" w:rsidRPr="00131545" w:rsidRDefault="00CC5011" w:rsidP="00CF2D4B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011" w:rsidRPr="00131545" w:rsidRDefault="00CC5011" w:rsidP="00CF2D4B">
            <w:pPr>
              <w:jc w:val="center"/>
            </w:pPr>
            <w:r w:rsidRPr="00131545">
              <w:t>10503010010000 110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011" w:rsidRPr="00131545" w:rsidRDefault="00CC5011" w:rsidP="007B4DF1">
            <w:pPr>
              <w:jc w:val="center"/>
              <w:rPr>
                <w:bCs/>
              </w:rPr>
            </w:pPr>
            <w:r w:rsidRPr="00131545">
              <w:rPr>
                <w:bCs/>
              </w:rPr>
              <w:t>19,800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011" w:rsidRPr="00131545" w:rsidRDefault="00CC5011" w:rsidP="007B4DF1">
            <w:pPr>
              <w:jc w:val="center"/>
              <w:rPr>
                <w:bCs/>
              </w:rPr>
            </w:pPr>
            <w:r w:rsidRPr="00131545">
              <w:rPr>
                <w:bCs/>
              </w:rPr>
              <w:t>19,827</w:t>
            </w:r>
          </w:p>
        </w:tc>
      </w:tr>
      <w:tr w:rsidR="00CC5011" w:rsidRPr="00DB1971" w:rsidTr="00CF2D4B">
        <w:trPr>
          <w:trHeight w:val="30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11" w:rsidRPr="00131545" w:rsidRDefault="00CC5011" w:rsidP="00CF2D4B">
            <w:r w:rsidRPr="00131545">
              <w:t>Единый сельскохозяйственный налог (сумма платежа)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C5011" w:rsidRPr="00131545" w:rsidRDefault="00CC5011" w:rsidP="00CF2D4B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011" w:rsidRPr="00131545" w:rsidRDefault="00CC5011" w:rsidP="00CF2D4B">
            <w:pPr>
              <w:jc w:val="center"/>
            </w:pPr>
            <w:r w:rsidRPr="00131545">
              <w:t>10503010011000 110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011" w:rsidRPr="00131545" w:rsidRDefault="00CC5011" w:rsidP="007B4DF1">
            <w:pPr>
              <w:jc w:val="center"/>
              <w:rPr>
                <w:bCs/>
              </w:rPr>
            </w:pPr>
            <w:r w:rsidRPr="00131545">
              <w:rPr>
                <w:bCs/>
              </w:rPr>
              <w:t>19,800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5011" w:rsidRPr="00131545" w:rsidRDefault="00CC5011" w:rsidP="007B4DF1">
            <w:pPr>
              <w:jc w:val="center"/>
              <w:rPr>
                <w:bCs/>
              </w:rPr>
            </w:pPr>
            <w:r w:rsidRPr="00131545">
              <w:rPr>
                <w:bCs/>
              </w:rPr>
              <w:t>19,827</w:t>
            </w:r>
          </w:p>
        </w:tc>
      </w:tr>
      <w:tr w:rsidR="00407320" w:rsidRPr="00B861EA" w:rsidTr="00CF2D4B">
        <w:trPr>
          <w:trHeight w:val="31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B861EA" w:rsidRDefault="00407320" w:rsidP="00CF2D4B">
            <w:pPr>
              <w:rPr>
                <w:bCs/>
              </w:rPr>
            </w:pPr>
            <w:r w:rsidRPr="00B861EA">
              <w:rPr>
                <w:bCs/>
              </w:rPr>
              <w:t>НАЛОГИ НА ИМУЩЕСТВО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B861EA" w:rsidRDefault="00407320" w:rsidP="00CF2D4B">
            <w:pPr>
              <w:jc w:val="center"/>
              <w:rPr>
                <w:bCs/>
              </w:rPr>
            </w:pPr>
            <w:r w:rsidRPr="00B861EA">
              <w:rPr>
                <w:bCs/>
              </w:rPr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B861EA" w:rsidRDefault="00407320" w:rsidP="00CF2D4B">
            <w:pPr>
              <w:jc w:val="center"/>
              <w:rPr>
                <w:bCs/>
              </w:rPr>
            </w:pPr>
            <w:r w:rsidRPr="00B861EA">
              <w:rPr>
                <w:bCs/>
              </w:rPr>
              <w:t>10600000000000 000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B861EA" w:rsidRDefault="00407320" w:rsidP="00CF2D4B">
            <w:pPr>
              <w:jc w:val="center"/>
              <w:rPr>
                <w:bCs/>
              </w:rPr>
            </w:pPr>
            <w:r w:rsidRPr="00B861EA">
              <w:rPr>
                <w:bCs/>
              </w:rPr>
              <w:t>2</w:t>
            </w:r>
            <w:r w:rsidR="007B4DF1" w:rsidRPr="00B861EA">
              <w:rPr>
                <w:bCs/>
              </w:rPr>
              <w:t>571,300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B861EA" w:rsidRDefault="00407320" w:rsidP="00CF2D4B">
            <w:pPr>
              <w:jc w:val="center"/>
              <w:rPr>
                <w:bCs/>
              </w:rPr>
            </w:pPr>
            <w:r w:rsidRPr="00B861EA">
              <w:rPr>
                <w:bCs/>
              </w:rPr>
              <w:t>26</w:t>
            </w:r>
            <w:r w:rsidR="007B4DF1" w:rsidRPr="00B861EA">
              <w:rPr>
                <w:bCs/>
              </w:rPr>
              <w:t>40,755</w:t>
            </w:r>
          </w:p>
        </w:tc>
      </w:tr>
      <w:tr w:rsidR="00407320" w:rsidRPr="00DB1971" w:rsidTr="00CF2D4B">
        <w:trPr>
          <w:trHeight w:val="31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131545" w:rsidRDefault="00407320" w:rsidP="00CF2D4B">
            <w:r w:rsidRPr="00131545">
              <w:t>Налог на имущество физических лиц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131545" w:rsidRDefault="00407320" w:rsidP="00CF2D4B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</w:pPr>
            <w:r w:rsidRPr="00131545">
              <w:t>10601000000000 110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7B4DF1" w:rsidP="00CF2D4B">
            <w:pPr>
              <w:jc w:val="center"/>
            </w:pPr>
            <w:r w:rsidRPr="00131545">
              <w:t>58,400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7B4DF1" w:rsidP="00CF2D4B">
            <w:pPr>
              <w:jc w:val="center"/>
            </w:pPr>
            <w:r w:rsidRPr="00131545">
              <w:t>59,439</w:t>
            </w:r>
          </w:p>
        </w:tc>
      </w:tr>
      <w:tr w:rsidR="007B4DF1" w:rsidRPr="00DB1971" w:rsidTr="00CF2D4B">
        <w:trPr>
          <w:trHeight w:val="493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F1" w:rsidRPr="00131545" w:rsidRDefault="007B4DF1" w:rsidP="00CF2D4B">
            <w:r w:rsidRPr="00131545"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DF1" w:rsidRPr="00131545" w:rsidRDefault="007B4DF1" w:rsidP="00CF2D4B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DF1" w:rsidRPr="00131545" w:rsidRDefault="007B4DF1" w:rsidP="00CF2D4B">
            <w:pPr>
              <w:jc w:val="center"/>
            </w:pPr>
            <w:r w:rsidRPr="00131545">
              <w:t>10601030100000 110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DF1" w:rsidRPr="00131545" w:rsidRDefault="007B4DF1" w:rsidP="007B4DF1">
            <w:pPr>
              <w:jc w:val="center"/>
            </w:pPr>
            <w:r w:rsidRPr="00131545">
              <w:t>58,400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DF1" w:rsidRPr="00131545" w:rsidRDefault="007B4DF1" w:rsidP="007B4DF1">
            <w:pPr>
              <w:jc w:val="center"/>
            </w:pPr>
            <w:r w:rsidRPr="00131545">
              <w:t>59,439</w:t>
            </w:r>
          </w:p>
        </w:tc>
      </w:tr>
      <w:tr w:rsidR="007B4DF1" w:rsidRPr="00DB1971" w:rsidTr="00CF2D4B">
        <w:trPr>
          <w:trHeight w:val="571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F1" w:rsidRPr="00131545" w:rsidRDefault="007B4DF1" w:rsidP="00CF2D4B">
            <w:r w:rsidRPr="00131545"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DF1" w:rsidRPr="00131545" w:rsidRDefault="007B4DF1" w:rsidP="00CF2D4B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DF1" w:rsidRPr="00131545" w:rsidRDefault="007B4DF1" w:rsidP="00CF2D4B">
            <w:pPr>
              <w:jc w:val="center"/>
            </w:pPr>
            <w:r w:rsidRPr="00131545">
              <w:t>10601030101000 110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DF1" w:rsidRPr="00131545" w:rsidRDefault="007B4DF1" w:rsidP="007B4DF1">
            <w:pPr>
              <w:jc w:val="center"/>
            </w:pPr>
            <w:r w:rsidRPr="00131545">
              <w:t>58,400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DF1" w:rsidRPr="00131545" w:rsidRDefault="007B4DF1" w:rsidP="007B4DF1">
            <w:pPr>
              <w:jc w:val="center"/>
            </w:pPr>
            <w:r w:rsidRPr="00131545">
              <w:t>59,439</w:t>
            </w:r>
          </w:p>
        </w:tc>
      </w:tr>
      <w:tr w:rsidR="00407320" w:rsidRPr="00DB1971" w:rsidTr="00CF2D4B">
        <w:trPr>
          <w:trHeight w:val="31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131545" w:rsidRDefault="00407320" w:rsidP="00CF2D4B">
            <w:r w:rsidRPr="00131545">
              <w:t>Земельный налог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131545" w:rsidRDefault="00407320" w:rsidP="00CF2D4B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</w:pPr>
            <w:r w:rsidRPr="00131545">
              <w:t>10606000000000 110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</w:pPr>
            <w:r w:rsidRPr="00131545">
              <w:t>2</w:t>
            </w:r>
            <w:r w:rsidR="007B4DF1" w:rsidRPr="00131545">
              <w:t>512,900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</w:pPr>
            <w:r w:rsidRPr="00131545">
              <w:t>2</w:t>
            </w:r>
            <w:r w:rsidR="007B4DF1" w:rsidRPr="00131545">
              <w:t>581,316</w:t>
            </w:r>
          </w:p>
        </w:tc>
      </w:tr>
      <w:tr w:rsidR="00407320" w:rsidRPr="00DB1971" w:rsidTr="00CF2D4B">
        <w:trPr>
          <w:trHeight w:val="511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131545" w:rsidRDefault="00407320" w:rsidP="00CF2D4B">
            <w:r w:rsidRPr="00131545"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131545" w:rsidRDefault="00407320" w:rsidP="00CF2D4B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</w:pPr>
            <w:r w:rsidRPr="00131545">
              <w:t>10606030000000 110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7B4DF1" w:rsidP="00CF2D4B">
            <w:pPr>
              <w:jc w:val="center"/>
            </w:pPr>
            <w:r w:rsidRPr="00131545">
              <w:t>2324,000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</w:pPr>
            <w:r w:rsidRPr="00131545">
              <w:t>2</w:t>
            </w:r>
            <w:r w:rsidR="007B4DF1" w:rsidRPr="00131545">
              <w:t>391,205</w:t>
            </w:r>
          </w:p>
        </w:tc>
      </w:tr>
      <w:tr w:rsidR="007B4DF1" w:rsidRPr="00DB1971" w:rsidTr="00CF2D4B">
        <w:trPr>
          <w:trHeight w:val="703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F1" w:rsidRPr="00131545" w:rsidRDefault="007B4DF1" w:rsidP="00CF2D4B">
            <w:r w:rsidRPr="00131545">
              <w:t>Земельный налог с организаций, обладающих земельным участком, расположенным в границах поселени</w:t>
            </w:r>
            <w:proofErr w:type="gramStart"/>
            <w:r w:rsidRPr="00131545">
              <w:t>й(</w:t>
            </w:r>
            <w:proofErr w:type="gramEnd"/>
            <w:r w:rsidRPr="00131545">
              <w:t>сумма платежа (перерасчеты, недоимка и задолженность по соответствующему платежу, в т.ч. отмененному)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DF1" w:rsidRPr="00131545" w:rsidRDefault="007B4DF1" w:rsidP="00CF2D4B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DF1" w:rsidRPr="00131545" w:rsidRDefault="007B4DF1" w:rsidP="00CF2D4B">
            <w:pPr>
              <w:jc w:val="center"/>
            </w:pPr>
            <w:r w:rsidRPr="00131545">
              <w:t>10606033101000 110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DF1" w:rsidRPr="00131545" w:rsidRDefault="007B4DF1" w:rsidP="007B4DF1">
            <w:pPr>
              <w:jc w:val="center"/>
            </w:pPr>
            <w:r w:rsidRPr="00131545">
              <w:t>2324,000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DF1" w:rsidRPr="00131545" w:rsidRDefault="007B4DF1" w:rsidP="007B4DF1">
            <w:pPr>
              <w:jc w:val="center"/>
            </w:pPr>
            <w:r w:rsidRPr="00131545">
              <w:t>2391,205</w:t>
            </w:r>
          </w:p>
        </w:tc>
      </w:tr>
      <w:tr w:rsidR="00407320" w:rsidRPr="00DB1971" w:rsidTr="00CF2D4B">
        <w:trPr>
          <w:trHeight w:val="42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131545" w:rsidRDefault="00407320" w:rsidP="00CF2D4B">
            <w:r w:rsidRPr="00131545">
              <w:t>Земельный налог с физических лиц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131545" w:rsidRDefault="00407320" w:rsidP="00CF2D4B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</w:pPr>
            <w:r w:rsidRPr="00131545">
              <w:t>10606040000000 110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7B4DF1" w:rsidP="00CF2D4B">
            <w:pPr>
              <w:jc w:val="center"/>
            </w:pPr>
            <w:r w:rsidRPr="00131545">
              <w:t>188,900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7B4DF1" w:rsidP="00CF2D4B">
            <w:pPr>
              <w:jc w:val="center"/>
            </w:pPr>
            <w:r w:rsidRPr="00131545">
              <w:t>190,111</w:t>
            </w:r>
          </w:p>
        </w:tc>
      </w:tr>
      <w:tr w:rsidR="007B4DF1" w:rsidRPr="00DB1971" w:rsidTr="00CF2D4B">
        <w:trPr>
          <w:trHeight w:val="67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F1" w:rsidRPr="00131545" w:rsidRDefault="007B4DF1" w:rsidP="00CF2D4B">
            <w:r w:rsidRPr="00131545">
              <w:t>Земельный налог с физических лиц, обладающих земельным участком, расположенным в границах поселений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DF1" w:rsidRPr="00131545" w:rsidRDefault="007B4DF1" w:rsidP="00CF2D4B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DF1" w:rsidRPr="00131545" w:rsidRDefault="007B4DF1" w:rsidP="00CF2D4B">
            <w:pPr>
              <w:jc w:val="center"/>
            </w:pPr>
            <w:r w:rsidRPr="00131545">
              <w:t>10606043100000 110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DF1" w:rsidRPr="00131545" w:rsidRDefault="007B4DF1" w:rsidP="007B4DF1">
            <w:pPr>
              <w:jc w:val="center"/>
            </w:pPr>
            <w:r w:rsidRPr="00131545">
              <w:t>188,900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DF1" w:rsidRPr="00131545" w:rsidRDefault="007B4DF1" w:rsidP="007B4DF1">
            <w:pPr>
              <w:jc w:val="center"/>
            </w:pPr>
            <w:r w:rsidRPr="00131545">
              <w:t>190,111</w:t>
            </w:r>
          </w:p>
        </w:tc>
      </w:tr>
      <w:tr w:rsidR="007B4DF1" w:rsidRPr="00DB1971" w:rsidTr="00CF2D4B">
        <w:trPr>
          <w:trHeight w:val="722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F1" w:rsidRPr="00131545" w:rsidRDefault="007B4DF1" w:rsidP="00CF2D4B">
            <w:proofErr w:type="gramStart"/>
            <w:r w:rsidRPr="00131545">
              <w:t>Земельный налог с физических лиц, обладающих земельным участком, расположенным в границах поселений (сумма платежа (перерасчеты, недоимка и задолженность по соответствующему платежу, в т.ч. отмененному)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DF1" w:rsidRPr="00131545" w:rsidRDefault="007B4DF1" w:rsidP="00CF2D4B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DF1" w:rsidRPr="00131545" w:rsidRDefault="007B4DF1" w:rsidP="00CF2D4B">
            <w:pPr>
              <w:jc w:val="center"/>
            </w:pPr>
            <w:r w:rsidRPr="00131545">
              <w:t>10606043101000 110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DF1" w:rsidRPr="00131545" w:rsidRDefault="007B4DF1" w:rsidP="007B4DF1">
            <w:pPr>
              <w:jc w:val="center"/>
            </w:pPr>
            <w:r w:rsidRPr="00131545">
              <w:t>188,900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DF1" w:rsidRPr="00131545" w:rsidRDefault="007B4DF1" w:rsidP="007B4DF1">
            <w:pPr>
              <w:jc w:val="center"/>
            </w:pPr>
            <w:r w:rsidRPr="00131545">
              <w:t>190,111</w:t>
            </w:r>
          </w:p>
        </w:tc>
      </w:tr>
      <w:tr w:rsidR="007B4DF1" w:rsidRPr="00DB1971" w:rsidTr="00CF2D4B">
        <w:trPr>
          <w:trHeight w:val="722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DF1" w:rsidRPr="00131545" w:rsidRDefault="007B4DF1" w:rsidP="00CF2D4B">
            <w:r w:rsidRPr="00131545">
              <w:t>Земельный налог с физических лиц, обладающих земельным участком, расположенным в границах сельских поселений 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DF1" w:rsidRPr="00131545" w:rsidRDefault="007B4DF1" w:rsidP="00CF2D4B">
            <w:pPr>
              <w:jc w:val="center"/>
            </w:pPr>
            <w:r w:rsidRPr="00131545">
              <w:t>182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DF1" w:rsidRPr="00131545" w:rsidRDefault="007B4DF1" w:rsidP="007B4DF1">
            <w:pPr>
              <w:jc w:val="center"/>
            </w:pPr>
            <w:r w:rsidRPr="00131545">
              <w:t>10606043103000 110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DF1" w:rsidRPr="00131545" w:rsidRDefault="007B4DF1" w:rsidP="007B4DF1">
            <w:pPr>
              <w:jc w:val="center"/>
            </w:pPr>
            <w:r w:rsidRPr="00131545"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DF1" w:rsidRPr="00131545" w:rsidRDefault="007B4DF1" w:rsidP="007B4DF1">
            <w:pPr>
              <w:jc w:val="center"/>
            </w:pPr>
            <w:r w:rsidRPr="00131545">
              <w:t>0,024</w:t>
            </w:r>
          </w:p>
        </w:tc>
      </w:tr>
      <w:tr w:rsidR="00407320" w:rsidRPr="00DB1971" w:rsidTr="00CF2D4B">
        <w:trPr>
          <w:trHeight w:val="6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B861EA" w:rsidRDefault="00407320" w:rsidP="00CF2D4B">
            <w:pPr>
              <w:rPr>
                <w:bCs/>
              </w:rPr>
            </w:pPr>
            <w:r w:rsidRPr="00B861EA">
              <w:rPr>
                <w:bCs/>
              </w:rPr>
              <w:t xml:space="preserve">Администрация </w:t>
            </w:r>
            <w:proofErr w:type="spellStart"/>
            <w:r w:rsidRPr="00B861EA">
              <w:t>Соловцовского</w:t>
            </w:r>
            <w:proofErr w:type="spellEnd"/>
            <w:r w:rsidRPr="00B861EA">
              <w:rPr>
                <w:bCs/>
              </w:rPr>
              <w:t xml:space="preserve"> сельсовета </w:t>
            </w:r>
            <w:proofErr w:type="spellStart"/>
            <w:r w:rsidRPr="00B861EA">
              <w:rPr>
                <w:bCs/>
              </w:rPr>
              <w:t>Иссинского</w:t>
            </w:r>
            <w:proofErr w:type="spellEnd"/>
            <w:r w:rsidRPr="00B861EA">
              <w:rPr>
                <w:bCs/>
              </w:rPr>
              <w:t xml:space="preserve"> района Пензенской области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131545" w:rsidRDefault="00407320" w:rsidP="00CF2D4B">
            <w:pPr>
              <w:jc w:val="center"/>
              <w:rPr>
                <w:b/>
                <w:bCs/>
              </w:rPr>
            </w:pPr>
            <w:r w:rsidRPr="00131545">
              <w:rPr>
                <w:b/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  <w:rPr>
                <w:b/>
                <w:bCs/>
              </w:rPr>
            </w:pPr>
            <w:r w:rsidRPr="00131545">
              <w:rPr>
                <w:b/>
                <w:bCs/>
              </w:rPr>
              <w:t>1</w:t>
            </w:r>
            <w:r w:rsidR="007B4DF1" w:rsidRPr="00131545">
              <w:rPr>
                <w:b/>
                <w:bCs/>
              </w:rPr>
              <w:t>33,021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  <w:rPr>
                <w:b/>
                <w:bCs/>
              </w:rPr>
            </w:pPr>
            <w:r w:rsidRPr="00131545">
              <w:rPr>
                <w:b/>
                <w:bCs/>
              </w:rPr>
              <w:t>1</w:t>
            </w:r>
            <w:r w:rsidR="007B4DF1" w:rsidRPr="00131545">
              <w:rPr>
                <w:b/>
                <w:bCs/>
              </w:rPr>
              <w:t>33,840</w:t>
            </w:r>
          </w:p>
        </w:tc>
      </w:tr>
      <w:tr w:rsidR="00407320" w:rsidRPr="00DB1971" w:rsidTr="00CF2D4B">
        <w:trPr>
          <w:trHeight w:val="41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131545" w:rsidRDefault="00407320" w:rsidP="00407320">
            <w:pPr>
              <w:widowControl/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320" w:rsidRPr="00131545" w:rsidRDefault="00407320" w:rsidP="00CF2D4B">
            <w:pPr>
              <w:jc w:val="center"/>
              <w:rPr>
                <w:bCs/>
              </w:rPr>
            </w:pPr>
          </w:p>
          <w:p w:rsidR="00407320" w:rsidRPr="00131545" w:rsidRDefault="00407320" w:rsidP="00CF2D4B">
            <w:pPr>
              <w:jc w:val="center"/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10000000000000 000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  <w:rPr>
                <w:bCs/>
              </w:rPr>
            </w:pPr>
            <w:r w:rsidRPr="00131545">
              <w:rPr>
                <w:bCs/>
              </w:rPr>
              <w:t>13</w:t>
            </w:r>
            <w:r w:rsidR="007B4DF1" w:rsidRPr="00131545">
              <w:rPr>
                <w:bCs/>
              </w:rPr>
              <w:t>3,021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jc w:val="center"/>
              <w:rPr>
                <w:bCs/>
              </w:rPr>
            </w:pPr>
            <w:r w:rsidRPr="00131545">
              <w:rPr>
                <w:bCs/>
              </w:rPr>
              <w:t>1</w:t>
            </w:r>
            <w:r w:rsidR="007B4DF1" w:rsidRPr="00131545">
              <w:rPr>
                <w:bCs/>
              </w:rPr>
              <w:t>33,840</w:t>
            </w:r>
          </w:p>
        </w:tc>
      </w:tr>
      <w:tr w:rsidR="00407320" w:rsidRPr="00DB1971" w:rsidTr="00CF2D4B">
        <w:trPr>
          <w:trHeight w:val="1214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131545" w:rsidRDefault="00407320" w:rsidP="00407320">
            <w:pPr>
              <w:widowControl/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320" w:rsidRPr="00131545" w:rsidRDefault="00407320" w:rsidP="00CF2D4B">
            <w:pPr>
              <w:jc w:val="center"/>
              <w:rPr>
                <w:bCs/>
              </w:rPr>
            </w:pPr>
          </w:p>
          <w:p w:rsidR="00407320" w:rsidRPr="00131545" w:rsidRDefault="00407320" w:rsidP="00CF2D4B">
            <w:pPr>
              <w:jc w:val="center"/>
              <w:rPr>
                <w:bCs/>
              </w:rPr>
            </w:pPr>
          </w:p>
          <w:p w:rsidR="00407320" w:rsidRPr="00131545" w:rsidRDefault="00407320" w:rsidP="00CF2D4B">
            <w:pPr>
              <w:jc w:val="center"/>
              <w:rPr>
                <w:bCs/>
              </w:rPr>
            </w:pPr>
          </w:p>
          <w:p w:rsidR="00407320" w:rsidRPr="00131545" w:rsidRDefault="00407320" w:rsidP="00CF2D4B">
            <w:pPr>
              <w:jc w:val="center"/>
              <w:rPr>
                <w:bCs/>
              </w:rPr>
            </w:pPr>
          </w:p>
          <w:p w:rsidR="00407320" w:rsidRPr="00131545" w:rsidRDefault="00407320" w:rsidP="00CF2D4B">
            <w:pPr>
              <w:jc w:val="center"/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11100000000000 000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</w:t>
            </w:r>
            <w:r w:rsidR="007B4DF1" w:rsidRPr="00131545">
              <w:rPr>
                <w:color w:val="000000"/>
              </w:rPr>
              <w:t>33,021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13</w:t>
            </w:r>
            <w:r w:rsidR="007B4DF1" w:rsidRPr="00131545">
              <w:rPr>
                <w:color w:val="000000"/>
              </w:rPr>
              <w:t>3,840</w:t>
            </w:r>
          </w:p>
        </w:tc>
      </w:tr>
      <w:tr w:rsidR="007B4DF1" w:rsidRPr="00DB1971" w:rsidTr="00CF2D4B">
        <w:trPr>
          <w:trHeight w:val="693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DF1" w:rsidRPr="00131545" w:rsidRDefault="007B4DF1" w:rsidP="00407320">
            <w:pPr>
              <w:widowControl/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lastRenderedPageBreak/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2CA0" w:rsidRPr="00131545" w:rsidRDefault="00D32CA0" w:rsidP="00CF2D4B">
            <w:pPr>
              <w:jc w:val="center"/>
              <w:rPr>
                <w:bCs/>
              </w:rPr>
            </w:pPr>
          </w:p>
          <w:p w:rsidR="00D32CA0" w:rsidRPr="00131545" w:rsidRDefault="00D32CA0" w:rsidP="00CF2D4B">
            <w:pPr>
              <w:jc w:val="center"/>
              <w:rPr>
                <w:bCs/>
              </w:rPr>
            </w:pPr>
          </w:p>
          <w:p w:rsidR="00D32CA0" w:rsidRPr="00131545" w:rsidRDefault="00D32CA0" w:rsidP="00CF2D4B">
            <w:pPr>
              <w:jc w:val="center"/>
              <w:rPr>
                <w:bCs/>
              </w:rPr>
            </w:pPr>
          </w:p>
          <w:p w:rsidR="00D32CA0" w:rsidRPr="00131545" w:rsidRDefault="00D32CA0" w:rsidP="00CF2D4B">
            <w:pPr>
              <w:jc w:val="center"/>
              <w:rPr>
                <w:bCs/>
              </w:rPr>
            </w:pPr>
          </w:p>
          <w:p w:rsidR="007B4DF1" w:rsidRPr="00131545" w:rsidRDefault="007B4DF1" w:rsidP="00CF2D4B">
            <w:pPr>
              <w:jc w:val="center"/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DF1" w:rsidRPr="00131545" w:rsidRDefault="007B4DF1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11105000000000 120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DF1" w:rsidRPr="00131545" w:rsidRDefault="007B4DF1" w:rsidP="007B4DF1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133,021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DF1" w:rsidRPr="00131545" w:rsidRDefault="007B4DF1" w:rsidP="007B4DF1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133,840</w:t>
            </w:r>
          </w:p>
        </w:tc>
      </w:tr>
      <w:tr w:rsidR="00407320" w:rsidRPr="00DB1971" w:rsidTr="00CF2D4B">
        <w:trPr>
          <w:trHeight w:val="717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131545" w:rsidRDefault="00407320" w:rsidP="00407320">
            <w:pPr>
              <w:widowControl/>
              <w:ind w:firstLineChars="200" w:firstLine="400"/>
              <w:jc w:val="center"/>
              <w:rPr>
                <w:color w:val="000000"/>
              </w:rPr>
            </w:pPr>
            <w:proofErr w:type="gramStart"/>
            <w:r w:rsidRPr="00131545"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2CA0" w:rsidRPr="00131545" w:rsidRDefault="00D32CA0" w:rsidP="00CF2D4B">
            <w:pPr>
              <w:jc w:val="center"/>
              <w:rPr>
                <w:bCs/>
              </w:rPr>
            </w:pPr>
          </w:p>
          <w:p w:rsidR="00D32CA0" w:rsidRPr="00131545" w:rsidRDefault="00D32CA0" w:rsidP="00CF2D4B">
            <w:pPr>
              <w:jc w:val="center"/>
              <w:rPr>
                <w:bCs/>
              </w:rPr>
            </w:pPr>
          </w:p>
          <w:p w:rsidR="00D32CA0" w:rsidRPr="00131545" w:rsidRDefault="00D32CA0" w:rsidP="00CF2D4B">
            <w:pPr>
              <w:jc w:val="center"/>
              <w:rPr>
                <w:bCs/>
              </w:rPr>
            </w:pPr>
          </w:p>
          <w:p w:rsidR="00407320" w:rsidRPr="00131545" w:rsidRDefault="00407320" w:rsidP="00CF2D4B">
            <w:pPr>
              <w:jc w:val="center"/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11105020000000 120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7B4DF1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55,021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55,77</w:t>
            </w:r>
            <w:r w:rsidR="007B4DF1" w:rsidRPr="00131545">
              <w:rPr>
                <w:color w:val="000000"/>
              </w:rPr>
              <w:t>9</w:t>
            </w:r>
          </w:p>
        </w:tc>
      </w:tr>
      <w:tr w:rsidR="00407320" w:rsidRPr="00DB1971" w:rsidTr="00CF2D4B">
        <w:trPr>
          <w:trHeight w:val="6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320" w:rsidRPr="00131545" w:rsidRDefault="00407320" w:rsidP="00407320">
            <w:pPr>
              <w:widowControl/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</w:t>
            </w:r>
            <w:proofErr w:type="gramStart"/>
            <w:r w:rsidRPr="00131545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2CA0" w:rsidRPr="00131545" w:rsidRDefault="00D32CA0" w:rsidP="00CF2D4B">
            <w:pPr>
              <w:jc w:val="center"/>
              <w:rPr>
                <w:bCs/>
              </w:rPr>
            </w:pPr>
          </w:p>
          <w:p w:rsidR="00D32CA0" w:rsidRPr="00131545" w:rsidRDefault="00D32CA0" w:rsidP="00CF2D4B">
            <w:pPr>
              <w:jc w:val="center"/>
              <w:rPr>
                <w:bCs/>
              </w:rPr>
            </w:pPr>
          </w:p>
          <w:p w:rsidR="00D32CA0" w:rsidRPr="00131545" w:rsidRDefault="00D32CA0" w:rsidP="00CF2D4B">
            <w:pPr>
              <w:jc w:val="center"/>
              <w:rPr>
                <w:bCs/>
              </w:rPr>
            </w:pPr>
          </w:p>
          <w:p w:rsidR="00407320" w:rsidRPr="00131545" w:rsidRDefault="00407320" w:rsidP="00CF2D4B">
            <w:pPr>
              <w:jc w:val="center"/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11105025100000 120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7B4DF1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55,021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320" w:rsidRPr="00131545" w:rsidRDefault="00407320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55,77</w:t>
            </w:r>
            <w:r w:rsidR="007B4DF1" w:rsidRPr="00131545">
              <w:rPr>
                <w:color w:val="000000"/>
              </w:rPr>
              <w:t>9</w:t>
            </w:r>
          </w:p>
        </w:tc>
      </w:tr>
      <w:tr w:rsidR="00D32CA0" w:rsidRPr="00DB1971" w:rsidTr="00CF2D4B">
        <w:trPr>
          <w:trHeight w:val="6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CA0" w:rsidRPr="00131545" w:rsidRDefault="00D32CA0" w:rsidP="00131545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  <w:p w:rsidR="00D32CA0" w:rsidRPr="00131545" w:rsidRDefault="00D32CA0" w:rsidP="00407320">
            <w:pPr>
              <w:widowControl/>
              <w:ind w:firstLineChars="200" w:firstLine="400"/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2CA0" w:rsidRPr="00131545" w:rsidRDefault="00D32CA0" w:rsidP="00D32CA0">
            <w:pPr>
              <w:jc w:val="center"/>
              <w:rPr>
                <w:bCs/>
              </w:rPr>
            </w:pPr>
          </w:p>
          <w:p w:rsidR="00D32CA0" w:rsidRPr="00131545" w:rsidRDefault="00D32CA0" w:rsidP="00D32CA0">
            <w:pPr>
              <w:jc w:val="center"/>
              <w:rPr>
                <w:bCs/>
              </w:rPr>
            </w:pPr>
          </w:p>
          <w:p w:rsidR="00D32CA0" w:rsidRPr="00131545" w:rsidRDefault="00D32CA0" w:rsidP="00D32CA0">
            <w:pPr>
              <w:jc w:val="center"/>
              <w:rPr>
                <w:bCs/>
              </w:rPr>
            </w:pPr>
          </w:p>
          <w:p w:rsidR="00D32CA0" w:rsidRPr="00131545" w:rsidRDefault="00D32CA0" w:rsidP="00D32CA0">
            <w:pPr>
              <w:jc w:val="center"/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D32CA0" w:rsidP="007B4DF1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11105030000000 120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D32CA0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78,000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D32CA0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78,061</w:t>
            </w:r>
          </w:p>
        </w:tc>
      </w:tr>
      <w:tr w:rsidR="00D32CA0" w:rsidRPr="00DB1971" w:rsidTr="00CF2D4B">
        <w:trPr>
          <w:trHeight w:val="6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CA0" w:rsidRPr="00131545" w:rsidRDefault="00D32CA0" w:rsidP="00131545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  <w:p w:rsidR="00D32CA0" w:rsidRPr="00131545" w:rsidRDefault="00D32CA0" w:rsidP="00407320">
            <w:pPr>
              <w:widowControl/>
              <w:ind w:firstLineChars="200" w:firstLine="400"/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2CA0" w:rsidRPr="00131545" w:rsidRDefault="00D32CA0" w:rsidP="00D32CA0">
            <w:pPr>
              <w:jc w:val="center"/>
              <w:rPr>
                <w:bCs/>
              </w:rPr>
            </w:pPr>
          </w:p>
          <w:p w:rsidR="00D32CA0" w:rsidRPr="00131545" w:rsidRDefault="00D32CA0" w:rsidP="00D32CA0">
            <w:pPr>
              <w:jc w:val="center"/>
              <w:rPr>
                <w:bCs/>
              </w:rPr>
            </w:pPr>
          </w:p>
          <w:p w:rsidR="00D32CA0" w:rsidRPr="00131545" w:rsidRDefault="00D32CA0" w:rsidP="00D32CA0">
            <w:pPr>
              <w:jc w:val="center"/>
              <w:rPr>
                <w:bCs/>
              </w:rPr>
            </w:pPr>
          </w:p>
          <w:p w:rsidR="00D32CA0" w:rsidRPr="00131545" w:rsidRDefault="00D32CA0" w:rsidP="00D32CA0">
            <w:pPr>
              <w:jc w:val="center"/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D32CA0" w:rsidP="007B4DF1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11105035100000 120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D32CA0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78,000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D32CA0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78,061</w:t>
            </w:r>
          </w:p>
        </w:tc>
      </w:tr>
      <w:tr w:rsidR="00D32CA0" w:rsidRPr="00DB1971" w:rsidTr="00CF2D4B">
        <w:trPr>
          <w:trHeight w:val="31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CA0" w:rsidRPr="00131545" w:rsidRDefault="00D32CA0" w:rsidP="00407320">
            <w:pPr>
              <w:widowControl/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4B4" w:rsidRPr="00131545" w:rsidRDefault="004274B4" w:rsidP="00CF2D4B">
            <w:pPr>
              <w:jc w:val="center"/>
              <w:rPr>
                <w:bCs/>
              </w:rPr>
            </w:pPr>
          </w:p>
          <w:p w:rsidR="00D32CA0" w:rsidRPr="00131545" w:rsidRDefault="00D32CA0" w:rsidP="00CF2D4B">
            <w:pPr>
              <w:jc w:val="center"/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D32CA0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11300000000000 000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BA5B12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18,900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BA5B12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18,987</w:t>
            </w:r>
          </w:p>
        </w:tc>
      </w:tr>
      <w:tr w:rsidR="00BA5B12" w:rsidRPr="00DB1971" w:rsidTr="00CF2D4B">
        <w:trPr>
          <w:trHeight w:val="58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B12" w:rsidRPr="00131545" w:rsidRDefault="00BA5B12" w:rsidP="00407320">
            <w:pPr>
              <w:widowControl/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Доходы от компенсации затрат государства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4B4" w:rsidRPr="00131545" w:rsidRDefault="004274B4" w:rsidP="00CF2D4B">
            <w:pPr>
              <w:jc w:val="center"/>
              <w:rPr>
                <w:bCs/>
              </w:rPr>
            </w:pPr>
          </w:p>
          <w:p w:rsidR="004274B4" w:rsidRPr="00131545" w:rsidRDefault="004274B4" w:rsidP="00CF2D4B">
            <w:pPr>
              <w:jc w:val="center"/>
              <w:rPr>
                <w:bCs/>
              </w:rPr>
            </w:pPr>
          </w:p>
          <w:p w:rsidR="00BA5B12" w:rsidRPr="00131545" w:rsidRDefault="00BA5B12" w:rsidP="00CF2D4B">
            <w:pPr>
              <w:jc w:val="center"/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5B12" w:rsidRPr="00131545" w:rsidRDefault="00BA5B12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11302000000000 130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5B12" w:rsidRPr="00131545" w:rsidRDefault="00BA5B12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18,900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5B12" w:rsidRPr="00131545" w:rsidRDefault="00BA5B12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18,987</w:t>
            </w:r>
          </w:p>
        </w:tc>
      </w:tr>
      <w:tr w:rsidR="00BA5B12" w:rsidRPr="00DB1971" w:rsidTr="00CF2D4B">
        <w:trPr>
          <w:trHeight w:val="6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B12" w:rsidRPr="00131545" w:rsidRDefault="00BA5B12" w:rsidP="00407320">
            <w:pPr>
              <w:widowControl/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4B4" w:rsidRPr="00131545" w:rsidRDefault="004274B4" w:rsidP="00CF2D4B">
            <w:pPr>
              <w:jc w:val="center"/>
              <w:rPr>
                <w:bCs/>
              </w:rPr>
            </w:pPr>
          </w:p>
          <w:p w:rsidR="004274B4" w:rsidRPr="00131545" w:rsidRDefault="004274B4" w:rsidP="00CF2D4B">
            <w:pPr>
              <w:jc w:val="center"/>
              <w:rPr>
                <w:bCs/>
              </w:rPr>
            </w:pPr>
          </w:p>
          <w:p w:rsidR="00BA5B12" w:rsidRPr="00131545" w:rsidRDefault="00BA5B12" w:rsidP="00CF2D4B">
            <w:pPr>
              <w:jc w:val="center"/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5B12" w:rsidRPr="00131545" w:rsidRDefault="00BA5B12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11302060000000 130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5B12" w:rsidRPr="00131545" w:rsidRDefault="00BA5B12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18,900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5B12" w:rsidRPr="00131545" w:rsidRDefault="00BA5B12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18,987</w:t>
            </w:r>
          </w:p>
        </w:tc>
      </w:tr>
      <w:tr w:rsidR="00BA5B12" w:rsidRPr="00DB1971" w:rsidTr="00CF2D4B">
        <w:trPr>
          <w:trHeight w:val="6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B12" w:rsidRPr="00131545" w:rsidRDefault="00BA5B12" w:rsidP="00407320">
            <w:pPr>
              <w:widowControl/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4B4" w:rsidRPr="00131545" w:rsidRDefault="004274B4" w:rsidP="00CF2D4B">
            <w:pPr>
              <w:jc w:val="center"/>
              <w:rPr>
                <w:bCs/>
              </w:rPr>
            </w:pPr>
          </w:p>
          <w:p w:rsidR="004274B4" w:rsidRPr="00131545" w:rsidRDefault="004274B4" w:rsidP="00CF2D4B">
            <w:pPr>
              <w:jc w:val="center"/>
              <w:rPr>
                <w:bCs/>
              </w:rPr>
            </w:pPr>
          </w:p>
          <w:p w:rsidR="00BA5B12" w:rsidRPr="00131545" w:rsidRDefault="00BA5B12" w:rsidP="00CF2D4B">
            <w:pPr>
              <w:jc w:val="center"/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5B12" w:rsidRPr="00131545" w:rsidRDefault="00BA5B12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11302065100000 130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5B12" w:rsidRPr="00131545" w:rsidRDefault="00BA5B12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18,900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5B12" w:rsidRPr="00131545" w:rsidRDefault="00BA5B12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18,987</w:t>
            </w:r>
          </w:p>
        </w:tc>
      </w:tr>
      <w:tr w:rsidR="00D32CA0" w:rsidRPr="00DB1971" w:rsidTr="00CF2D4B">
        <w:trPr>
          <w:trHeight w:val="63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CA0" w:rsidRPr="00131545" w:rsidRDefault="00D32CA0" w:rsidP="00407320">
            <w:pPr>
              <w:widowControl/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БЕЗВОЗМЕЗДНЫЕ ПОСТУПЛЕНИЯ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74B4" w:rsidRPr="00131545" w:rsidRDefault="004274B4" w:rsidP="00CF2D4B">
            <w:pPr>
              <w:jc w:val="center"/>
              <w:rPr>
                <w:bCs/>
              </w:rPr>
            </w:pPr>
          </w:p>
          <w:p w:rsidR="004274B4" w:rsidRPr="00131545" w:rsidRDefault="004274B4" w:rsidP="00CF2D4B">
            <w:pPr>
              <w:jc w:val="center"/>
              <w:rPr>
                <w:bCs/>
              </w:rPr>
            </w:pPr>
          </w:p>
          <w:p w:rsidR="00D32CA0" w:rsidRPr="00131545" w:rsidRDefault="00D32CA0" w:rsidP="00CF2D4B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D32CA0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20000000000000 000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B71474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2485,576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B71474" w:rsidP="00054B42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2485,576</w:t>
            </w:r>
          </w:p>
        </w:tc>
      </w:tr>
      <w:tr w:rsidR="00D32CA0" w:rsidRPr="0052452A" w:rsidTr="00CF2D4B">
        <w:trPr>
          <w:trHeight w:val="60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CA0" w:rsidRPr="00131545" w:rsidRDefault="00D32CA0" w:rsidP="00407320">
            <w:pPr>
              <w:widowControl/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4B4" w:rsidRPr="00131545" w:rsidRDefault="004274B4" w:rsidP="00CF2D4B">
            <w:pPr>
              <w:jc w:val="center"/>
              <w:rPr>
                <w:bCs/>
              </w:rPr>
            </w:pPr>
          </w:p>
          <w:p w:rsidR="004274B4" w:rsidRPr="00131545" w:rsidRDefault="004274B4" w:rsidP="00CF2D4B">
            <w:pPr>
              <w:jc w:val="center"/>
              <w:rPr>
                <w:bCs/>
              </w:rPr>
            </w:pPr>
          </w:p>
          <w:p w:rsidR="00D32CA0" w:rsidRPr="00131545" w:rsidRDefault="00D32CA0" w:rsidP="00CF2D4B">
            <w:pPr>
              <w:jc w:val="center"/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D32CA0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20200000000000 000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A908CE" w:rsidP="00054B42">
            <w:pPr>
              <w:widowControl/>
              <w:jc w:val="center"/>
            </w:pPr>
            <w:r w:rsidRPr="00131545">
              <w:t>1</w:t>
            </w:r>
            <w:r w:rsidR="00054B42" w:rsidRPr="00131545">
              <w:t>3</w:t>
            </w:r>
            <w:r w:rsidRPr="00131545">
              <w:t>37,836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D32CA0" w:rsidP="00CF2D4B">
            <w:pPr>
              <w:widowControl/>
            </w:pPr>
            <w:r w:rsidRPr="00131545">
              <w:t xml:space="preserve">           </w:t>
            </w:r>
            <w:r w:rsidR="00054B42" w:rsidRPr="00131545">
              <w:t>13</w:t>
            </w:r>
            <w:r w:rsidR="00A908CE" w:rsidRPr="00131545">
              <w:t>37,836</w:t>
            </w:r>
          </w:p>
        </w:tc>
      </w:tr>
      <w:tr w:rsidR="00D32CA0" w:rsidRPr="00DB1971" w:rsidTr="00CF2D4B">
        <w:trPr>
          <w:trHeight w:val="587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CA0" w:rsidRPr="00131545" w:rsidRDefault="00D32CA0" w:rsidP="00407320">
            <w:pPr>
              <w:widowControl/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lastRenderedPageBreak/>
              <w:t xml:space="preserve">  Дотации бюджетам бюджетной системы Российской Федерации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4B4" w:rsidRPr="00131545" w:rsidRDefault="004274B4" w:rsidP="00CF2D4B">
            <w:pPr>
              <w:jc w:val="center"/>
              <w:rPr>
                <w:bCs/>
              </w:rPr>
            </w:pPr>
          </w:p>
          <w:p w:rsidR="004274B4" w:rsidRPr="00131545" w:rsidRDefault="004274B4" w:rsidP="00CF2D4B">
            <w:pPr>
              <w:jc w:val="center"/>
              <w:rPr>
                <w:bCs/>
              </w:rPr>
            </w:pPr>
          </w:p>
          <w:p w:rsidR="00D32CA0" w:rsidRPr="00131545" w:rsidRDefault="00D32CA0" w:rsidP="00CF2D4B">
            <w:pPr>
              <w:jc w:val="center"/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D32CA0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20210000000000 150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A908CE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41,400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A908CE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41,400</w:t>
            </w:r>
          </w:p>
        </w:tc>
      </w:tr>
      <w:tr w:rsidR="00D32CA0" w:rsidRPr="00DB1971" w:rsidTr="00CF2D4B">
        <w:trPr>
          <w:trHeight w:val="54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CA0" w:rsidRPr="00131545" w:rsidRDefault="00D32CA0" w:rsidP="00407320">
            <w:pPr>
              <w:widowControl/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Прочие дотации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8CE" w:rsidRPr="00131545" w:rsidRDefault="00A908CE" w:rsidP="00CF2D4B">
            <w:pPr>
              <w:jc w:val="center"/>
              <w:rPr>
                <w:bCs/>
              </w:rPr>
            </w:pPr>
          </w:p>
          <w:p w:rsidR="00A908CE" w:rsidRPr="00131545" w:rsidRDefault="00A908CE" w:rsidP="00CF2D4B">
            <w:pPr>
              <w:jc w:val="center"/>
              <w:rPr>
                <w:bCs/>
              </w:rPr>
            </w:pPr>
          </w:p>
          <w:p w:rsidR="00D32CA0" w:rsidRPr="00131545" w:rsidRDefault="00D32CA0" w:rsidP="00CF2D4B">
            <w:pPr>
              <w:jc w:val="center"/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D32CA0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20219999000000 150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4274B4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41,400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4274B4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41,400</w:t>
            </w:r>
          </w:p>
        </w:tc>
      </w:tr>
      <w:tr w:rsidR="00D32CA0" w:rsidRPr="00DB1971" w:rsidTr="00CF2D4B">
        <w:trPr>
          <w:trHeight w:val="57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CA0" w:rsidRPr="00131545" w:rsidRDefault="00D32CA0" w:rsidP="00407320">
            <w:pPr>
              <w:widowControl/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Прочие дотации бюджетам сельских поселений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8CE" w:rsidRPr="00131545" w:rsidRDefault="00A908CE" w:rsidP="00CF2D4B">
            <w:pPr>
              <w:jc w:val="center"/>
              <w:rPr>
                <w:bCs/>
              </w:rPr>
            </w:pPr>
          </w:p>
          <w:p w:rsidR="00A908CE" w:rsidRPr="00131545" w:rsidRDefault="00A908CE" w:rsidP="00CF2D4B">
            <w:pPr>
              <w:jc w:val="center"/>
              <w:rPr>
                <w:bCs/>
              </w:rPr>
            </w:pPr>
            <w:r w:rsidRPr="00131545">
              <w:rPr>
                <w:bCs/>
              </w:rPr>
              <w:t>901</w:t>
            </w:r>
          </w:p>
          <w:p w:rsidR="00D32CA0" w:rsidRPr="00131545" w:rsidRDefault="00D32CA0" w:rsidP="00CF2D4B">
            <w:pPr>
              <w:jc w:val="center"/>
              <w:rPr>
                <w:bCs/>
              </w:rPr>
            </w:pPr>
          </w:p>
          <w:p w:rsidR="00A908CE" w:rsidRPr="00131545" w:rsidRDefault="00A908CE" w:rsidP="00CF2D4B">
            <w:pPr>
              <w:jc w:val="center"/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D32CA0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20219999100000 150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4274B4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41,400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4274B4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41,400</w:t>
            </w:r>
          </w:p>
        </w:tc>
      </w:tr>
      <w:tr w:rsidR="00D32CA0" w:rsidRPr="00DB1971" w:rsidTr="00CF2D4B">
        <w:trPr>
          <w:trHeight w:val="55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CA0" w:rsidRPr="00131545" w:rsidRDefault="00D32CA0" w:rsidP="00407320">
            <w:pPr>
              <w:widowControl/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Прочие дотации бюджетам сельских поселений на поощрение за содействие достижению показателей </w:t>
            </w:r>
            <w:proofErr w:type="gramStart"/>
            <w:r w:rsidRPr="00131545">
              <w:rPr>
                <w:color w:val="000000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131545">
              <w:rPr>
                <w:color w:val="000000"/>
              </w:rPr>
              <w:t xml:space="preserve"> за счет средств резервного фонда Правительства Российской Федерации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8CE" w:rsidRPr="00131545" w:rsidRDefault="00A908CE" w:rsidP="00CF2D4B">
            <w:pPr>
              <w:jc w:val="center"/>
              <w:rPr>
                <w:bCs/>
              </w:rPr>
            </w:pPr>
          </w:p>
          <w:p w:rsidR="00A908CE" w:rsidRPr="00131545" w:rsidRDefault="00A908CE" w:rsidP="00CF2D4B">
            <w:pPr>
              <w:jc w:val="center"/>
              <w:rPr>
                <w:bCs/>
              </w:rPr>
            </w:pPr>
          </w:p>
          <w:p w:rsidR="00A908CE" w:rsidRPr="00131545" w:rsidRDefault="00A908CE" w:rsidP="00CF2D4B">
            <w:pPr>
              <w:jc w:val="center"/>
              <w:rPr>
                <w:bCs/>
              </w:rPr>
            </w:pPr>
          </w:p>
          <w:p w:rsidR="00D32CA0" w:rsidRPr="00131545" w:rsidRDefault="00D32CA0" w:rsidP="00CF2D4B">
            <w:pPr>
              <w:jc w:val="center"/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D32CA0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20219999109101 150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4274B4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41,400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4274B4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41,400</w:t>
            </w:r>
          </w:p>
        </w:tc>
      </w:tr>
      <w:tr w:rsidR="00A908CE" w:rsidRPr="00DB1971" w:rsidTr="00CF2D4B">
        <w:trPr>
          <w:trHeight w:val="55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08CE" w:rsidRPr="00131545" w:rsidRDefault="00A908CE" w:rsidP="00131545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Прочие субсидии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8CE" w:rsidRPr="00131545" w:rsidRDefault="00A908CE" w:rsidP="00CF2D4B">
            <w:pPr>
              <w:jc w:val="center"/>
              <w:rPr>
                <w:bCs/>
              </w:rPr>
            </w:pPr>
          </w:p>
          <w:p w:rsidR="00A908CE" w:rsidRPr="00131545" w:rsidRDefault="00A908CE" w:rsidP="00CF2D4B">
            <w:pPr>
              <w:jc w:val="center"/>
              <w:rPr>
                <w:bCs/>
              </w:rPr>
            </w:pPr>
          </w:p>
          <w:p w:rsidR="00A908CE" w:rsidRPr="00131545" w:rsidRDefault="00A908CE" w:rsidP="00CF2D4B">
            <w:pPr>
              <w:jc w:val="center"/>
              <w:rPr>
                <w:bCs/>
              </w:rPr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08CE" w:rsidRPr="00131545" w:rsidRDefault="00A908CE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20229999000000 150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08CE" w:rsidRPr="00131545" w:rsidRDefault="00A908CE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1031,236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08CE" w:rsidRPr="00131545" w:rsidRDefault="00A908CE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1031,236</w:t>
            </w:r>
          </w:p>
        </w:tc>
      </w:tr>
      <w:tr w:rsidR="00A908CE" w:rsidRPr="00DB1971" w:rsidTr="00CF2D4B">
        <w:trPr>
          <w:trHeight w:val="55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08CE" w:rsidRPr="00131545" w:rsidRDefault="00A908CE" w:rsidP="00131545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Прочие субсидии бюджетам сельских поселений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8CE" w:rsidRPr="00131545" w:rsidRDefault="00A908CE" w:rsidP="00CF2D4B">
            <w:pPr>
              <w:jc w:val="center"/>
              <w:rPr>
                <w:bCs/>
              </w:rPr>
            </w:pPr>
          </w:p>
          <w:p w:rsidR="00A908CE" w:rsidRPr="00131545" w:rsidRDefault="00A908CE" w:rsidP="00CF2D4B">
            <w:pPr>
              <w:jc w:val="center"/>
              <w:rPr>
                <w:bCs/>
              </w:rPr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08CE" w:rsidRPr="00131545" w:rsidRDefault="00A908CE" w:rsidP="00A908C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20229999100000 150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08CE" w:rsidRPr="00131545" w:rsidRDefault="00A908CE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1031,236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08CE" w:rsidRPr="00131545" w:rsidRDefault="00A908CE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1031,236</w:t>
            </w:r>
          </w:p>
        </w:tc>
      </w:tr>
      <w:tr w:rsidR="00A908CE" w:rsidRPr="00DB1971" w:rsidTr="00CF2D4B">
        <w:trPr>
          <w:trHeight w:val="555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08CE" w:rsidRPr="00131545" w:rsidRDefault="00A908CE" w:rsidP="00131545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131545">
              <w:rPr>
                <w:color w:val="000000"/>
              </w:rPr>
              <w:t>софинансирование</w:t>
            </w:r>
            <w:proofErr w:type="spellEnd"/>
            <w:r w:rsidRPr="00131545">
              <w:rPr>
                <w:color w:val="000000"/>
              </w:rPr>
              <w:t xml:space="preserve"> объектов капитального </w:t>
            </w:r>
            <w:proofErr w:type="spellStart"/>
            <w:r w:rsidRPr="00131545">
              <w:rPr>
                <w:color w:val="000000"/>
              </w:rPr>
              <w:t>строительтсва</w:t>
            </w:r>
            <w:proofErr w:type="spellEnd"/>
            <w:r w:rsidRPr="00131545">
              <w:rPr>
                <w:color w:val="000000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08CE" w:rsidRPr="00131545" w:rsidRDefault="00A908CE" w:rsidP="00CF2D4B">
            <w:pPr>
              <w:jc w:val="center"/>
              <w:rPr>
                <w:bCs/>
              </w:rPr>
            </w:pPr>
          </w:p>
          <w:p w:rsidR="00A908CE" w:rsidRPr="00131545" w:rsidRDefault="00A908CE" w:rsidP="00CF2D4B">
            <w:pPr>
              <w:jc w:val="center"/>
              <w:rPr>
                <w:bCs/>
              </w:rPr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08CE" w:rsidRPr="00131545" w:rsidRDefault="00A908CE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20229999109275 150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08CE" w:rsidRPr="00131545" w:rsidRDefault="00A908CE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1031,236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08CE" w:rsidRPr="00131545" w:rsidRDefault="00A908CE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1031,236</w:t>
            </w:r>
          </w:p>
        </w:tc>
      </w:tr>
      <w:tr w:rsidR="00D32CA0" w:rsidRPr="00DB1971" w:rsidTr="00CF2D4B">
        <w:trPr>
          <w:trHeight w:val="6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CA0" w:rsidRPr="00131545" w:rsidRDefault="00D32CA0" w:rsidP="00407320">
            <w:pPr>
              <w:widowControl/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2CA0" w:rsidRPr="00131545" w:rsidRDefault="00D32CA0" w:rsidP="00CF2D4B">
            <w:pPr>
              <w:jc w:val="center"/>
              <w:rPr>
                <w:bCs/>
              </w:rPr>
            </w:pPr>
          </w:p>
          <w:p w:rsidR="00D32CA0" w:rsidRPr="00131545" w:rsidRDefault="00D32CA0" w:rsidP="00CF2D4B">
            <w:pPr>
              <w:jc w:val="center"/>
              <w:rPr>
                <w:bCs/>
              </w:rPr>
            </w:pPr>
          </w:p>
          <w:p w:rsidR="00D32CA0" w:rsidRPr="00131545" w:rsidRDefault="00D32CA0" w:rsidP="00CF2D4B">
            <w:pPr>
              <w:jc w:val="center"/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D32CA0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20230000000000 150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4274B4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165,200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D32CA0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</w:t>
            </w:r>
            <w:r w:rsidR="004274B4" w:rsidRPr="00131545">
              <w:rPr>
                <w:color w:val="000000"/>
              </w:rPr>
              <w:t>65,200</w:t>
            </w:r>
          </w:p>
        </w:tc>
      </w:tr>
      <w:tr w:rsidR="00D32CA0" w:rsidRPr="00DB1971" w:rsidTr="00CF2D4B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CA0" w:rsidRPr="00131545" w:rsidRDefault="00D32CA0" w:rsidP="00407320">
            <w:pPr>
              <w:widowControl/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2CA0" w:rsidRPr="00131545" w:rsidRDefault="00D32CA0" w:rsidP="00CF2D4B">
            <w:pPr>
              <w:jc w:val="center"/>
              <w:rPr>
                <w:bCs/>
              </w:rPr>
            </w:pPr>
          </w:p>
          <w:p w:rsidR="00D32CA0" w:rsidRPr="00131545" w:rsidRDefault="00D32CA0" w:rsidP="00CF2D4B">
            <w:pPr>
              <w:jc w:val="center"/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D32CA0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20235118000000 150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4274B4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165,200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D32CA0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</w:t>
            </w:r>
            <w:r w:rsidR="004274B4" w:rsidRPr="00131545">
              <w:rPr>
                <w:color w:val="000000"/>
              </w:rPr>
              <w:t>65,200</w:t>
            </w:r>
          </w:p>
        </w:tc>
      </w:tr>
      <w:tr w:rsidR="00D32CA0" w:rsidRPr="00DB1971" w:rsidTr="00660300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CA0" w:rsidRPr="00131545" w:rsidRDefault="00D32CA0" w:rsidP="00407320">
            <w:pPr>
              <w:widowControl/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2CA0" w:rsidRPr="00131545" w:rsidRDefault="00D32CA0" w:rsidP="00CF2D4B">
            <w:pPr>
              <w:jc w:val="center"/>
              <w:rPr>
                <w:bCs/>
              </w:rPr>
            </w:pPr>
          </w:p>
          <w:p w:rsidR="00D32CA0" w:rsidRPr="00131545" w:rsidRDefault="00D32CA0" w:rsidP="00CF2D4B">
            <w:pPr>
              <w:jc w:val="center"/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D32CA0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20235118100000 150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4274B4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165,20</w:t>
            </w:r>
            <w:r w:rsidR="00D32CA0" w:rsidRPr="00131545"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2CA0" w:rsidRPr="00131545" w:rsidRDefault="00D32CA0" w:rsidP="00CF2D4B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</w:t>
            </w:r>
            <w:r w:rsidR="004274B4" w:rsidRPr="00131545">
              <w:rPr>
                <w:color w:val="000000"/>
              </w:rPr>
              <w:t>65,200</w:t>
            </w:r>
          </w:p>
        </w:tc>
      </w:tr>
      <w:tr w:rsidR="00660300" w:rsidRPr="00DB1971" w:rsidTr="00660300">
        <w:trPr>
          <w:trHeight w:val="33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300" w:rsidRPr="00131545" w:rsidRDefault="00660300" w:rsidP="00131545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300" w:rsidRPr="00131545" w:rsidRDefault="00660300" w:rsidP="00CF79EE">
            <w:pPr>
              <w:jc w:val="center"/>
              <w:rPr>
                <w:bCs/>
              </w:rPr>
            </w:pPr>
          </w:p>
          <w:p w:rsidR="00660300" w:rsidRPr="00131545" w:rsidRDefault="00660300" w:rsidP="00CF79EE">
            <w:pPr>
              <w:jc w:val="center"/>
              <w:rPr>
                <w:bCs/>
              </w:rPr>
            </w:pPr>
          </w:p>
          <w:p w:rsidR="00660300" w:rsidRPr="00131545" w:rsidRDefault="00660300" w:rsidP="00CF79EE">
            <w:pPr>
              <w:jc w:val="center"/>
              <w:rPr>
                <w:bCs/>
              </w:rPr>
            </w:pPr>
          </w:p>
          <w:p w:rsidR="00660300" w:rsidRPr="00131545" w:rsidRDefault="00660300" w:rsidP="00CF79EE">
            <w:pPr>
              <w:jc w:val="center"/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0300" w:rsidRPr="00131545" w:rsidRDefault="00054B42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20240000000000 </w:t>
            </w:r>
            <w:r w:rsidR="00660300" w:rsidRPr="00131545">
              <w:rPr>
                <w:color w:val="000000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0300" w:rsidRPr="00131545" w:rsidRDefault="00054B42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100,000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0300" w:rsidRPr="00131545" w:rsidRDefault="00054B42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100,000</w:t>
            </w:r>
          </w:p>
        </w:tc>
      </w:tr>
      <w:tr w:rsidR="00054B42" w:rsidRPr="00DB1971" w:rsidTr="00CF2D4B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B42" w:rsidRPr="00131545" w:rsidRDefault="00054B42" w:rsidP="00131545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B42" w:rsidRPr="00131545" w:rsidRDefault="00054B42" w:rsidP="00CF79EE">
            <w:pPr>
              <w:jc w:val="center"/>
              <w:rPr>
                <w:bCs/>
              </w:rPr>
            </w:pPr>
          </w:p>
          <w:p w:rsidR="00054B42" w:rsidRPr="00131545" w:rsidRDefault="00054B42" w:rsidP="00CF79EE">
            <w:pPr>
              <w:jc w:val="center"/>
              <w:rPr>
                <w:bCs/>
              </w:rPr>
            </w:pPr>
          </w:p>
          <w:p w:rsidR="00054B42" w:rsidRPr="00131545" w:rsidRDefault="00054B42" w:rsidP="00CF79EE">
            <w:pPr>
              <w:jc w:val="center"/>
              <w:rPr>
                <w:bCs/>
              </w:rPr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B42" w:rsidRPr="00131545" w:rsidRDefault="00054B42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20249999000000 150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B42" w:rsidRPr="00131545" w:rsidRDefault="00054B42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100,000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B42" w:rsidRPr="00131545" w:rsidRDefault="00054B42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100,000</w:t>
            </w:r>
          </w:p>
        </w:tc>
      </w:tr>
      <w:tr w:rsidR="00054B42" w:rsidRPr="00DB1971" w:rsidTr="00CF2D4B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B42" w:rsidRPr="00131545" w:rsidRDefault="00054B42" w:rsidP="00131545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4B42" w:rsidRPr="00131545" w:rsidRDefault="00054B42" w:rsidP="00CF79EE">
            <w:pPr>
              <w:jc w:val="center"/>
              <w:rPr>
                <w:bCs/>
              </w:rPr>
            </w:pPr>
          </w:p>
          <w:p w:rsidR="00054B42" w:rsidRPr="00131545" w:rsidRDefault="00054B42" w:rsidP="00CF79EE">
            <w:pPr>
              <w:jc w:val="center"/>
              <w:rPr>
                <w:bCs/>
              </w:rPr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B42" w:rsidRPr="00131545" w:rsidRDefault="00054B42" w:rsidP="00054B42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20249999100000 150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B42" w:rsidRPr="00131545" w:rsidRDefault="00054B42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100,000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4B42" w:rsidRPr="00131545" w:rsidRDefault="00054B42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100,000</w:t>
            </w:r>
          </w:p>
        </w:tc>
      </w:tr>
      <w:tr w:rsidR="00054B42" w:rsidRPr="00DB1971" w:rsidTr="006F63BA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54B42" w:rsidRPr="00131545" w:rsidRDefault="00054B42" w:rsidP="00131545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Прочие межбюджетные </w:t>
            </w:r>
            <w:proofErr w:type="spellStart"/>
            <w:r w:rsidRPr="00131545">
              <w:rPr>
                <w:color w:val="000000"/>
              </w:rPr>
              <w:t>трансферты</w:t>
            </w:r>
            <w:proofErr w:type="gramStart"/>
            <w:r w:rsidRPr="00131545">
              <w:rPr>
                <w:color w:val="000000"/>
              </w:rPr>
              <w:t>.п</w:t>
            </w:r>
            <w:proofErr w:type="gramEnd"/>
            <w:r w:rsidRPr="00131545">
              <w:rPr>
                <w:color w:val="000000"/>
              </w:rPr>
              <w:t>ередаваемые</w:t>
            </w:r>
            <w:proofErr w:type="spellEnd"/>
            <w:r w:rsidRPr="00131545">
              <w:rPr>
                <w:color w:val="000000"/>
              </w:rPr>
              <w:t xml:space="preserve"> бюджетам сельских  поселений-на поддержку мер по обеспечению сбалансированности бюджетов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4B42" w:rsidRPr="00131545" w:rsidRDefault="00054B42" w:rsidP="00CF79EE">
            <w:pPr>
              <w:jc w:val="center"/>
              <w:rPr>
                <w:bCs/>
              </w:rPr>
            </w:pPr>
          </w:p>
          <w:p w:rsidR="00054B42" w:rsidRPr="00131545" w:rsidRDefault="00054B42" w:rsidP="00CF79EE">
            <w:pPr>
              <w:jc w:val="center"/>
              <w:rPr>
                <w:bCs/>
              </w:rPr>
            </w:pPr>
            <w:r w:rsidRPr="00131545">
              <w:rPr>
                <w:bCs/>
              </w:rPr>
              <w:t>901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54B42" w:rsidRPr="00131545" w:rsidRDefault="00054B42" w:rsidP="00054B42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20249999102000 150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54B42" w:rsidRPr="00131545" w:rsidRDefault="00054B42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100,000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54B42" w:rsidRPr="00131545" w:rsidRDefault="00054B42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100,000</w:t>
            </w:r>
          </w:p>
        </w:tc>
      </w:tr>
      <w:tr w:rsidR="006F63BA" w:rsidRPr="00DB1971" w:rsidTr="006F63BA">
        <w:trPr>
          <w:trHeight w:val="231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63BA" w:rsidRPr="00131545" w:rsidRDefault="006F63BA" w:rsidP="00131545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lastRenderedPageBreak/>
              <w:t xml:space="preserve"> 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3BA" w:rsidRPr="00131545" w:rsidRDefault="006F63BA" w:rsidP="00CF79EE">
            <w:pPr>
              <w:jc w:val="center"/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63BA" w:rsidRPr="00131545" w:rsidRDefault="006F63BA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63BA" w:rsidRPr="00131545" w:rsidRDefault="006F63BA" w:rsidP="006F63B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63BA" w:rsidRPr="00131545" w:rsidRDefault="006F63BA" w:rsidP="006F63BA">
            <w:pPr>
              <w:widowControl/>
              <w:jc w:val="center"/>
              <w:rPr>
                <w:color w:val="000000"/>
              </w:rPr>
            </w:pPr>
          </w:p>
        </w:tc>
      </w:tr>
      <w:tr w:rsidR="006F63BA" w:rsidRPr="00DB1971" w:rsidTr="006F63BA">
        <w:trPr>
          <w:trHeight w:val="67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63BA" w:rsidRPr="00131545" w:rsidRDefault="006F63BA" w:rsidP="00131545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Дотации бюджетам бюджетной системы </w:t>
            </w:r>
            <w:r w:rsidR="000D0C46" w:rsidRPr="00131545">
              <w:rPr>
                <w:color w:val="000000"/>
              </w:rPr>
              <w:t>РФ</w:t>
            </w:r>
          </w:p>
          <w:p w:rsidR="006F63BA" w:rsidRPr="00131545" w:rsidRDefault="006F63BA" w:rsidP="00131545">
            <w:pPr>
              <w:ind w:firstLineChars="200" w:firstLine="400"/>
              <w:rPr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3BA" w:rsidRPr="00131545" w:rsidRDefault="006F63BA" w:rsidP="00CF79EE">
            <w:pPr>
              <w:jc w:val="center"/>
              <w:rPr>
                <w:bCs/>
              </w:rPr>
            </w:pPr>
          </w:p>
          <w:p w:rsidR="006F63BA" w:rsidRPr="00131545" w:rsidRDefault="006F63BA" w:rsidP="00CF79EE">
            <w:pPr>
              <w:jc w:val="center"/>
              <w:rPr>
                <w:bCs/>
              </w:rPr>
            </w:pPr>
          </w:p>
          <w:p w:rsidR="006F63BA" w:rsidRPr="00131545" w:rsidRDefault="006F63BA" w:rsidP="006F63BA">
            <w:pPr>
              <w:jc w:val="center"/>
              <w:rPr>
                <w:bCs/>
              </w:rPr>
            </w:pPr>
            <w:r w:rsidRPr="00131545">
              <w:rPr>
                <w:bCs/>
              </w:rPr>
              <w:t>992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63BA" w:rsidRPr="00131545" w:rsidRDefault="006F63BA" w:rsidP="006F63BA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20210000000000 150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63BA" w:rsidRPr="00131545" w:rsidRDefault="00B71474" w:rsidP="00CF79EE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1147,7</w:t>
            </w:r>
            <w:r w:rsidR="000D0C46" w:rsidRPr="00131545">
              <w:rPr>
                <w:color w:val="000000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63BA" w:rsidRPr="00131545" w:rsidRDefault="00B71474" w:rsidP="00CF79EE">
            <w:pPr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1147,7</w:t>
            </w:r>
            <w:r w:rsidR="000D0C46" w:rsidRPr="00131545">
              <w:rPr>
                <w:color w:val="000000"/>
              </w:rPr>
              <w:t>40</w:t>
            </w:r>
          </w:p>
        </w:tc>
      </w:tr>
      <w:tr w:rsidR="006F63BA" w:rsidRPr="00DB1971" w:rsidTr="00CF2D4B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63BA" w:rsidRPr="00131545" w:rsidRDefault="006F63BA" w:rsidP="00131545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</w:t>
            </w:r>
          </w:p>
          <w:p w:rsidR="006F63BA" w:rsidRPr="00131545" w:rsidRDefault="006F63BA" w:rsidP="00131545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Дот</w:t>
            </w:r>
            <w:r w:rsidR="000D0C46" w:rsidRPr="00131545">
              <w:rPr>
                <w:color w:val="000000"/>
              </w:rPr>
              <w:t xml:space="preserve">ации бюджетам </w:t>
            </w:r>
            <w:r w:rsidRPr="00131545">
              <w:rPr>
                <w:color w:val="000000"/>
              </w:rPr>
              <w:t xml:space="preserve"> на выравнивание бюджетной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3BA" w:rsidRPr="00131545" w:rsidRDefault="006F63BA" w:rsidP="00CF79EE">
            <w:pPr>
              <w:jc w:val="center"/>
              <w:rPr>
                <w:bCs/>
              </w:rPr>
            </w:pPr>
          </w:p>
          <w:p w:rsidR="006F63BA" w:rsidRPr="00131545" w:rsidRDefault="006F63BA" w:rsidP="00CF79EE">
            <w:pPr>
              <w:jc w:val="center"/>
              <w:rPr>
                <w:bCs/>
              </w:rPr>
            </w:pPr>
          </w:p>
          <w:p w:rsidR="006F63BA" w:rsidRPr="00131545" w:rsidRDefault="006F63BA" w:rsidP="00CF79EE">
            <w:pPr>
              <w:jc w:val="center"/>
              <w:rPr>
                <w:bCs/>
              </w:rPr>
            </w:pPr>
            <w:r w:rsidRPr="00131545">
              <w:rPr>
                <w:bCs/>
              </w:rPr>
              <w:t>992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63BA" w:rsidRPr="00131545" w:rsidRDefault="000D0C46" w:rsidP="000D0C46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20215000100000 150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63BA" w:rsidRPr="00131545" w:rsidRDefault="000D0C46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254,500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63BA" w:rsidRPr="00131545" w:rsidRDefault="000D0C46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254,500</w:t>
            </w:r>
          </w:p>
        </w:tc>
      </w:tr>
      <w:tr w:rsidR="000D0C46" w:rsidRPr="00DB1971" w:rsidTr="00CF79EE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C46" w:rsidRPr="00131545" w:rsidRDefault="000D0C46" w:rsidP="00131545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</w:t>
            </w:r>
          </w:p>
          <w:p w:rsidR="000D0C46" w:rsidRPr="00131545" w:rsidRDefault="000D0C46" w:rsidP="00131545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Дотации бюджетам сельских поселений на выравнивание бюджетной обеспеченности из бюджета субъекта Российской Федерации</w:t>
            </w:r>
          </w:p>
          <w:p w:rsidR="000D0C46" w:rsidRPr="00131545" w:rsidRDefault="000D0C46" w:rsidP="00131545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0C46" w:rsidRPr="00131545" w:rsidRDefault="000D0C46" w:rsidP="00CF79EE">
            <w:pPr>
              <w:jc w:val="center"/>
              <w:rPr>
                <w:bCs/>
              </w:rPr>
            </w:pPr>
          </w:p>
          <w:p w:rsidR="000D0C46" w:rsidRPr="00131545" w:rsidRDefault="000D0C46" w:rsidP="00CF79EE">
            <w:pPr>
              <w:jc w:val="center"/>
              <w:rPr>
                <w:bCs/>
              </w:rPr>
            </w:pPr>
            <w:r w:rsidRPr="00131545">
              <w:rPr>
                <w:bCs/>
              </w:rPr>
              <w:t>992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C46" w:rsidRPr="00131545" w:rsidRDefault="000D0C46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20215000110000 150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D0C46" w:rsidRPr="00131545" w:rsidRDefault="000D0C46"/>
          <w:p w:rsidR="000D0C46" w:rsidRPr="00131545" w:rsidRDefault="000D0C46" w:rsidP="000D0C46">
            <w:pPr>
              <w:jc w:val="center"/>
            </w:pPr>
            <w:r w:rsidRPr="00131545">
              <w:t>254,500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D0C46" w:rsidRPr="00131545" w:rsidRDefault="000D0C46"/>
          <w:p w:rsidR="000D0C46" w:rsidRPr="00131545" w:rsidRDefault="000D0C46" w:rsidP="000D0C46">
            <w:pPr>
              <w:jc w:val="center"/>
            </w:pPr>
            <w:r w:rsidRPr="00131545">
              <w:t>254,500</w:t>
            </w:r>
          </w:p>
        </w:tc>
      </w:tr>
      <w:tr w:rsidR="006F63BA" w:rsidRPr="00DB1971" w:rsidTr="006F63BA">
        <w:trPr>
          <w:trHeight w:val="33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63BA" w:rsidRPr="00131545" w:rsidRDefault="006F63BA" w:rsidP="00131545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Дотации бюджетам сельских поселений на выравнивание бюджетной обеспеченности из бюджетов муниципальных районов</w:t>
            </w:r>
          </w:p>
          <w:p w:rsidR="006F63BA" w:rsidRPr="00131545" w:rsidRDefault="006F63BA" w:rsidP="00131545">
            <w:pPr>
              <w:ind w:firstLineChars="200" w:firstLine="400"/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3BA" w:rsidRPr="00131545" w:rsidRDefault="006F63BA" w:rsidP="00CF79EE">
            <w:pPr>
              <w:jc w:val="center"/>
              <w:rPr>
                <w:bCs/>
              </w:rPr>
            </w:pPr>
          </w:p>
          <w:p w:rsidR="006F63BA" w:rsidRPr="00131545" w:rsidRDefault="006F63BA" w:rsidP="00CF79EE">
            <w:pPr>
              <w:jc w:val="center"/>
              <w:rPr>
                <w:bCs/>
              </w:rPr>
            </w:pPr>
            <w:r w:rsidRPr="00131545">
              <w:rPr>
                <w:bCs/>
              </w:rPr>
              <w:t>9</w:t>
            </w:r>
            <w:r w:rsidR="000D0C46" w:rsidRPr="00131545">
              <w:rPr>
                <w:bCs/>
              </w:rPr>
              <w:t>92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63BA" w:rsidRPr="00131545" w:rsidRDefault="000D0C46" w:rsidP="000D0C46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20216000100000 150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63BA" w:rsidRPr="00131545" w:rsidRDefault="000D0C46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893,240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63BA" w:rsidRPr="00131545" w:rsidRDefault="000D0C46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893,240</w:t>
            </w:r>
          </w:p>
        </w:tc>
      </w:tr>
      <w:tr w:rsidR="006F63BA" w:rsidRPr="00DB1971" w:rsidTr="006F63BA">
        <w:trPr>
          <w:trHeight w:val="33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63BA" w:rsidRPr="00131545" w:rsidRDefault="006F63BA" w:rsidP="00131545">
            <w:pPr>
              <w:ind w:firstLineChars="200" w:firstLine="400"/>
              <w:rPr>
                <w:color w:val="000000"/>
              </w:rPr>
            </w:pPr>
            <w:r w:rsidRPr="00131545">
              <w:rPr>
                <w:color w:val="000000"/>
              </w:rPr>
              <w:t xml:space="preserve">  Дотации бюджетам сельских поселений на выравнивание бюджетной обеспеченности из бюджетов муниципальных районов</w:t>
            </w:r>
          </w:p>
          <w:p w:rsidR="006F63BA" w:rsidRPr="00131545" w:rsidRDefault="006F63BA" w:rsidP="00131545">
            <w:pPr>
              <w:ind w:firstLineChars="200" w:firstLine="400"/>
              <w:rPr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3BA" w:rsidRPr="00131545" w:rsidRDefault="006F63BA" w:rsidP="00CF79EE">
            <w:pPr>
              <w:jc w:val="center"/>
              <w:rPr>
                <w:bCs/>
              </w:rPr>
            </w:pPr>
          </w:p>
          <w:p w:rsidR="000D0C46" w:rsidRPr="00131545" w:rsidRDefault="000D0C46" w:rsidP="00CF79EE">
            <w:pPr>
              <w:jc w:val="center"/>
              <w:rPr>
                <w:bCs/>
              </w:rPr>
            </w:pPr>
            <w:r w:rsidRPr="00131545">
              <w:rPr>
                <w:bCs/>
              </w:rPr>
              <w:t>992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63BA" w:rsidRPr="00131545" w:rsidRDefault="000D0C46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20216000110000 150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63BA" w:rsidRPr="00131545" w:rsidRDefault="000D0C46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893,240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63BA" w:rsidRPr="00131545" w:rsidRDefault="000D0C46" w:rsidP="00CF79EE">
            <w:pPr>
              <w:widowControl/>
              <w:jc w:val="center"/>
              <w:rPr>
                <w:color w:val="000000"/>
              </w:rPr>
            </w:pPr>
            <w:r w:rsidRPr="00131545">
              <w:rPr>
                <w:color w:val="000000"/>
              </w:rPr>
              <w:t>893,240</w:t>
            </w:r>
          </w:p>
        </w:tc>
      </w:tr>
    </w:tbl>
    <w:p w:rsidR="00407320" w:rsidRPr="00DB1971" w:rsidRDefault="00407320" w:rsidP="00407320">
      <w:pPr>
        <w:jc w:val="center"/>
      </w:pPr>
    </w:p>
    <w:p w:rsidR="00407320" w:rsidRPr="00DB1971" w:rsidRDefault="00407320" w:rsidP="00407320">
      <w:pPr>
        <w:jc w:val="center"/>
        <w:sectPr w:rsidR="00407320" w:rsidRPr="00DB1971" w:rsidSect="00CF2D4B">
          <w:pgSz w:w="16838" w:h="11906" w:orient="landscape"/>
          <w:pgMar w:top="1134" w:right="851" w:bottom="709" w:left="1134" w:header="709" w:footer="709" w:gutter="0"/>
          <w:cols w:space="708"/>
          <w:docGrid w:linePitch="360"/>
        </w:sectPr>
      </w:pPr>
    </w:p>
    <w:p w:rsidR="00562EF4" w:rsidRPr="00DB1971" w:rsidRDefault="00562EF4" w:rsidP="00BD335F">
      <w:pPr>
        <w:tabs>
          <w:tab w:val="left" w:pos="11057"/>
        </w:tabs>
        <w:ind w:right="-425"/>
        <w:jc w:val="right"/>
      </w:pPr>
    </w:p>
    <w:p w:rsidR="00407320" w:rsidRPr="00DB1971" w:rsidRDefault="00407320" w:rsidP="00261812">
      <w:pPr>
        <w:ind w:right="-3402"/>
        <w:jc w:val="right"/>
      </w:pPr>
      <w:r w:rsidRPr="00DB1971">
        <w:t>Приложение 3</w:t>
      </w:r>
    </w:p>
    <w:p w:rsidR="00407320" w:rsidRPr="00DB1971" w:rsidRDefault="00407320" w:rsidP="00261812">
      <w:pPr>
        <w:ind w:right="-3402"/>
        <w:jc w:val="right"/>
      </w:pPr>
      <w:r w:rsidRPr="00DB1971">
        <w:t xml:space="preserve">к решению комитета местного самоуправления </w:t>
      </w:r>
    </w:p>
    <w:p w:rsidR="00407320" w:rsidRPr="00DB1971" w:rsidRDefault="00407320" w:rsidP="00261812">
      <w:pPr>
        <w:ind w:right="-3402"/>
        <w:jc w:val="right"/>
      </w:pPr>
      <w:proofErr w:type="spellStart"/>
      <w:r w:rsidRPr="00DE46C8">
        <w:t>Соловцовского</w:t>
      </w:r>
      <w:proofErr w:type="spellEnd"/>
      <w:r w:rsidRPr="00DB1971">
        <w:t xml:space="preserve"> сельсовета </w:t>
      </w:r>
      <w:proofErr w:type="spellStart"/>
      <w:r w:rsidRPr="00DB1971">
        <w:t>Иссинского</w:t>
      </w:r>
      <w:proofErr w:type="spellEnd"/>
      <w:r w:rsidRPr="00DB1971">
        <w:t xml:space="preserve"> района Пензенской области </w:t>
      </w:r>
    </w:p>
    <w:p w:rsidR="00407320" w:rsidRPr="00DB1971" w:rsidRDefault="00407320" w:rsidP="00261812">
      <w:pPr>
        <w:ind w:right="-3402"/>
        <w:jc w:val="right"/>
      </w:pPr>
      <w:r w:rsidRPr="00DB1971">
        <w:t xml:space="preserve">" Об утверждении отчета об исполнении бюджета  </w:t>
      </w:r>
    </w:p>
    <w:p w:rsidR="00407320" w:rsidRPr="00DB1971" w:rsidRDefault="00407320" w:rsidP="00261812">
      <w:pPr>
        <w:ind w:right="-3402"/>
        <w:jc w:val="right"/>
      </w:pPr>
      <w:proofErr w:type="spellStart"/>
      <w:r w:rsidRPr="00DE46C8">
        <w:t>Соловцовского</w:t>
      </w:r>
      <w:proofErr w:type="spellEnd"/>
      <w:r w:rsidRPr="00DB1971">
        <w:t xml:space="preserve"> сельсовета </w:t>
      </w:r>
      <w:proofErr w:type="spellStart"/>
      <w:r w:rsidRPr="00DB1971">
        <w:t>Иссинского</w:t>
      </w:r>
      <w:proofErr w:type="spellEnd"/>
      <w:r w:rsidRPr="00DB1971">
        <w:t xml:space="preserve"> района </w:t>
      </w:r>
    </w:p>
    <w:p w:rsidR="00B4211E" w:rsidRDefault="00112AF7" w:rsidP="00261812">
      <w:pPr>
        <w:ind w:right="-3402"/>
        <w:jc w:val="right"/>
      </w:pPr>
      <w:r>
        <w:t>Пензенской области за 202</w:t>
      </w:r>
      <w:r w:rsidRPr="00112AF7">
        <w:t>5</w:t>
      </w:r>
      <w:r w:rsidR="00407320" w:rsidRPr="00DB1971">
        <w:t xml:space="preserve"> год"</w:t>
      </w:r>
      <w:r w:rsidR="00B4211E" w:rsidRPr="00B4211E">
        <w:t xml:space="preserve"> </w:t>
      </w:r>
    </w:p>
    <w:p w:rsidR="00407320" w:rsidRPr="00DB1971" w:rsidRDefault="00B4211E" w:rsidP="00261812">
      <w:pPr>
        <w:ind w:right="-3402"/>
        <w:jc w:val="right"/>
      </w:pPr>
      <w:r>
        <w:t>о</w:t>
      </w:r>
      <w:r w:rsidRPr="00DB1971">
        <w:t>т</w:t>
      </w:r>
      <w:r>
        <w:t xml:space="preserve"> 27.04.2026 </w:t>
      </w:r>
      <w:r w:rsidRPr="00FB1CE3">
        <w:t>№</w:t>
      </w:r>
      <w:r>
        <w:t xml:space="preserve"> 107-20/4</w:t>
      </w:r>
    </w:p>
    <w:p w:rsidR="00B4211E" w:rsidRPr="00FB1CE3" w:rsidRDefault="00B4211E" w:rsidP="00B4211E">
      <w:pPr>
        <w:tabs>
          <w:tab w:val="left" w:pos="2250"/>
        </w:tabs>
        <w:ind w:left="720" w:right="394" w:hanging="720"/>
        <w:jc w:val="right"/>
      </w:pPr>
      <w:r>
        <w:t xml:space="preserve">                   </w:t>
      </w:r>
    </w:p>
    <w:p w:rsidR="00B4211E" w:rsidRDefault="00B4211E" w:rsidP="00261812">
      <w:pPr>
        <w:ind w:right="-3260"/>
        <w:jc w:val="right"/>
      </w:pPr>
    </w:p>
    <w:p w:rsidR="00B4211E" w:rsidRPr="00FB1CE3" w:rsidRDefault="00407320" w:rsidP="00B4211E">
      <w:pPr>
        <w:tabs>
          <w:tab w:val="left" w:pos="2250"/>
        </w:tabs>
        <w:ind w:left="720" w:right="394" w:hanging="720"/>
        <w:jc w:val="right"/>
      </w:pPr>
      <w:r w:rsidRPr="00DB1971">
        <w:t xml:space="preserve">                                                                                                                                               </w:t>
      </w:r>
      <w:r w:rsidR="00B4211E">
        <w:tab/>
      </w:r>
      <w:r w:rsidR="00B4211E">
        <w:tab/>
      </w:r>
      <w:r w:rsidR="00B4211E">
        <w:tab/>
      </w:r>
      <w:r w:rsidR="00B4211E">
        <w:tab/>
        <w:t xml:space="preserve">     </w:t>
      </w:r>
      <w:r w:rsidR="00B4211E">
        <w:tab/>
      </w:r>
      <w:r w:rsidR="00B4211E">
        <w:tab/>
      </w:r>
      <w:r w:rsidR="00B4211E">
        <w:tab/>
      </w:r>
      <w:r w:rsidR="00B4211E">
        <w:tab/>
      </w:r>
      <w:r w:rsidR="00B4211E">
        <w:tab/>
        <w:t xml:space="preserve">                 </w:t>
      </w:r>
      <w:r w:rsidRPr="00DB1971">
        <w:t xml:space="preserve"> </w:t>
      </w:r>
    </w:p>
    <w:p w:rsidR="00407320" w:rsidRPr="00DB1971" w:rsidRDefault="00407320" w:rsidP="00261812">
      <w:pPr>
        <w:ind w:right="-3260"/>
        <w:jc w:val="right"/>
      </w:pPr>
    </w:p>
    <w:p w:rsidR="00407320" w:rsidRPr="00DB1971" w:rsidRDefault="00407320" w:rsidP="00423A7E">
      <w:pPr>
        <w:spacing w:after="120"/>
        <w:ind w:right="-992"/>
        <w:jc w:val="right"/>
        <w:rPr>
          <w:b/>
          <w:bCs/>
        </w:rPr>
      </w:pPr>
      <w:r w:rsidRPr="00DB1971">
        <w:rPr>
          <w:b/>
        </w:rPr>
        <w:t>Распределение бюджетных ассигнований на 202</w:t>
      </w:r>
      <w:r w:rsidR="00112AF7" w:rsidRPr="00112AF7">
        <w:rPr>
          <w:b/>
        </w:rPr>
        <w:t>5</w:t>
      </w:r>
      <w:r w:rsidRPr="00DB1971">
        <w:rPr>
          <w:b/>
        </w:rPr>
        <w:t xml:space="preserve"> год  по разделам, подразделам, целевым статьям (Муниципальной программы </w:t>
      </w:r>
      <w:proofErr w:type="spellStart"/>
      <w:r w:rsidRPr="00B074CE">
        <w:rPr>
          <w:b/>
        </w:rPr>
        <w:t>Соловцовского</w:t>
      </w:r>
      <w:proofErr w:type="spellEnd"/>
      <w:r w:rsidRPr="00DB1971">
        <w:rPr>
          <w:b/>
        </w:rPr>
        <w:t xml:space="preserve"> сельсовета </w:t>
      </w:r>
      <w:proofErr w:type="spellStart"/>
      <w:r w:rsidRPr="00DB1971">
        <w:rPr>
          <w:b/>
        </w:rPr>
        <w:t>Иссинского</w:t>
      </w:r>
      <w:proofErr w:type="spellEnd"/>
      <w:r w:rsidRPr="00DB1971">
        <w:rPr>
          <w:b/>
        </w:rPr>
        <w:t xml:space="preserve"> района Пензенской области и непрограммным направлениям деятельности), группам и подгруппам </w:t>
      </w:r>
      <w:proofErr w:type="gramStart"/>
      <w:r w:rsidRPr="00DB1971">
        <w:rPr>
          <w:b/>
        </w:rPr>
        <w:t>видов расходов классификации расходов бюджета</w:t>
      </w:r>
      <w:proofErr w:type="gramEnd"/>
      <w:r w:rsidRPr="00DB1971">
        <w:rPr>
          <w:b/>
        </w:rPr>
        <w:t xml:space="preserve"> </w:t>
      </w:r>
      <w:proofErr w:type="spellStart"/>
      <w:r w:rsidRPr="00B074CE">
        <w:rPr>
          <w:b/>
        </w:rPr>
        <w:t>Соловцовского</w:t>
      </w:r>
      <w:proofErr w:type="spellEnd"/>
      <w:r w:rsidRPr="00DB1971">
        <w:rPr>
          <w:b/>
        </w:rPr>
        <w:t xml:space="preserve"> сельсовета </w:t>
      </w:r>
      <w:proofErr w:type="spellStart"/>
      <w:r w:rsidRPr="00DB1971">
        <w:rPr>
          <w:b/>
        </w:rPr>
        <w:t>Иссинского</w:t>
      </w:r>
      <w:proofErr w:type="spellEnd"/>
      <w:r w:rsidRPr="00DB1971">
        <w:rPr>
          <w:b/>
        </w:rPr>
        <w:t xml:space="preserve"> района Пензенской области</w:t>
      </w:r>
    </w:p>
    <w:p w:rsidR="00407320" w:rsidRDefault="00407320" w:rsidP="00423A7E">
      <w:pPr>
        <w:spacing w:after="120"/>
        <w:ind w:right="-2693"/>
        <w:jc w:val="center"/>
      </w:pPr>
      <w:r w:rsidRPr="00DB1971">
        <w:t xml:space="preserve">                                                                                                                                                                           тыс. руб.</w:t>
      </w:r>
    </w:p>
    <w:tbl>
      <w:tblPr>
        <w:tblW w:w="102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567"/>
        <w:gridCol w:w="567"/>
        <w:gridCol w:w="1560"/>
        <w:gridCol w:w="955"/>
        <w:gridCol w:w="1313"/>
        <w:gridCol w:w="1592"/>
      </w:tblGrid>
      <w:tr w:rsidR="00112AF7" w:rsidRPr="00381E72" w:rsidTr="00112AF7">
        <w:trPr>
          <w:trHeight w:val="148"/>
        </w:trPr>
        <w:tc>
          <w:tcPr>
            <w:tcW w:w="3685" w:type="dxa"/>
          </w:tcPr>
          <w:p w:rsidR="00112AF7" w:rsidRPr="001C4ED2" w:rsidRDefault="00112AF7" w:rsidP="00CF79EE">
            <w:r w:rsidRPr="001C4ED2">
              <w:t xml:space="preserve">                   Наименование </w:t>
            </w:r>
          </w:p>
        </w:tc>
        <w:tc>
          <w:tcPr>
            <w:tcW w:w="567" w:type="dxa"/>
          </w:tcPr>
          <w:p w:rsidR="00112AF7" w:rsidRPr="003F4A82" w:rsidRDefault="00112AF7" w:rsidP="00CF79EE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</w:tcPr>
          <w:p w:rsidR="00112AF7" w:rsidRPr="003F4A82" w:rsidRDefault="00112AF7" w:rsidP="00CF79EE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60" w:type="dxa"/>
          </w:tcPr>
          <w:p w:rsidR="00112AF7" w:rsidRPr="003F4A82" w:rsidRDefault="00112AF7" w:rsidP="00CF79EE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955" w:type="dxa"/>
          </w:tcPr>
          <w:p w:rsidR="00112AF7" w:rsidRPr="003F4A82" w:rsidRDefault="00112AF7" w:rsidP="00CF79EE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313" w:type="dxa"/>
          </w:tcPr>
          <w:p w:rsidR="00112AF7" w:rsidRPr="00112AF7" w:rsidRDefault="00112AF7" w:rsidP="00CF79EE">
            <w:pPr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Назначено</w:t>
            </w:r>
            <w:proofErr w:type="spellEnd"/>
          </w:p>
        </w:tc>
        <w:tc>
          <w:tcPr>
            <w:tcW w:w="1592" w:type="dxa"/>
          </w:tcPr>
          <w:p w:rsidR="00112AF7" w:rsidRPr="00381E72" w:rsidRDefault="00112AF7" w:rsidP="00112AF7">
            <w:pPr>
              <w:rPr>
                <w:b/>
              </w:rPr>
            </w:pPr>
          </w:p>
          <w:p w:rsidR="00112AF7" w:rsidRPr="00381E72" w:rsidRDefault="00112AF7" w:rsidP="00CF79EE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112AF7" w:rsidRPr="00170D72" w:rsidTr="00112AF7">
        <w:trPr>
          <w:trHeight w:val="355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Всего: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  <w:rPr>
                <w:b/>
                <w:bCs/>
              </w:rPr>
            </w:pP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/>
                <w:bCs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6727,204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6712,719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00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3338,395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33</w:t>
            </w:r>
            <w:r w:rsidR="00CF79EE" w:rsidRPr="00170D72">
              <w:rPr>
                <w:bCs/>
              </w:rPr>
              <w:t>28,598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04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3325,595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33</w:t>
            </w:r>
            <w:r w:rsidR="00CF79EE" w:rsidRPr="00170D72">
              <w:rPr>
                <w:bCs/>
              </w:rPr>
              <w:t>15,798</w:t>
            </w:r>
          </w:p>
        </w:tc>
      </w:tr>
      <w:tr w:rsidR="00CF79EE" w:rsidRPr="00170D72" w:rsidTr="00112AF7">
        <w:trPr>
          <w:trHeight w:val="148"/>
        </w:trPr>
        <w:tc>
          <w:tcPr>
            <w:tcW w:w="3685" w:type="dxa"/>
          </w:tcPr>
          <w:p w:rsidR="00CF79EE" w:rsidRPr="00170D72" w:rsidRDefault="00CF79EE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Муниципальная программа</w:t>
            </w:r>
          </w:p>
          <w:p w:rsidR="00CF79EE" w:rsidRPr="00170D72" w:rsidRDefault="00CF79EE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 xml:space="preserve">«Устойчивое развитие территории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  »</w:t>
            </w:r>
          </w:p>
        </w:tc>
        <w:tc>
          <w:tcPr>
            <w:tcW w:w="567" w:type="dxa"/>
          </w:tcPr>
          <w:p w:rsidR="00CF79EE" w:rsidRPr="00170D72" w:rsidRDefault="00CF79EE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</w:t>
            </w:r>
          </w:p>
        </w:tc>
        <w:tc>
          <w:tcPr>
            <w:tcW w:w="567" w:type="dxa"/>
          </w:tcPr>
          <w:p w:rsidR="00CF79EE" w:rsidRPr="00170D72" w:rsidRDefault="00CF79EE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04</w:t>
            </w:r>
          </w:p>
        </w:tc>
        <w:tc>
          <w:tcPr>
            <w:tcW w:w="1560" w:type="dxa"/>
          </w:tcPr>
          <w:p w:rsidR="00CF79EE" w:rsidRPr="00170D72" w:rsidRDefault="00CF79EE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01 0 00 00000</w:t>
            </w:r>
          </w:p>
        </w:tc>
        <w:tc>
          <w:tcPr>
            <w:tcW w:w="955" w:type="dxa"/>
          </w:tcPr>
          <w:p w:rsidR="00CF79EE" w:rsidRPr="00170D72" w:rsidRDefault="00CF79EE" w:rsidP="00CF79EE">
            <w:pPr>
              <w:jc w:val="center"/>
              <w:rPr>
                <w:bCs/>
              </w:rPr>
            </w:pPr>
          </w:p>
        </w:tc>
        <w:tc>
          <w:tcPr>
            <w:tcW w:w="1313" w:type="dxa"/>
          </w:tcPr>
          <w:p w:rsidR="00CF79EE" w:rsidRPr="00170D72" w:rsidRDefault="00CF79EE" w:rsidP="00CF79EE">
            <w:pPr>
              <w:jc w:val="center"/>
            </w:pPr>
            <w:r w:rsidRPr="00170D72">
              <w:rPr>
                <w:bCs/>
              </w:rPr>
              <w:t>3325,595</w:t>
            </w:r>
          </w:p>
        </w:tc>
        <w:tc>
          <w:tcPr>
            <w:tcW w:w="1592" w:type="dxa"/>
          </w:tcPr>
          <w:p w:rsidR="00CF79EE" w:rsidRPr="00170D72" w:rsidRDefault="00CF79EE" w:rsidP="00CF79EE">
            <w:pPr>
              <w:jc w:val="center"/>
            </w:pPr>
            <w:r w:rsidRPr="00170D72">
              <w:rPr>
                <w:bCs/>
              </w:rPr>
              <w:t>3315,798</w:t>
            </w:r>
          </w:p>
        </w:tc>
      </w:tr>
      <w:tr w:rsidR="00CF79EE" w:rsidRPr="00170D72" w:rsidTr="00112AF7">
        <w:trPr>
          <w:trHeight w:val="148"/>
        </w:trPr>
        <w:tc>
          <w:tcPr>
            <w:tcW w:w="3685" w:type="dxa"/>
          </w:tcPr>
          <w:p w:rsidR="00CF79EE" w:rsidRPr="00170D72" w:rsidRDefault="00CF79EE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области»</w:t>
            </w:r>
          </w:p>
        </w:tc>
        <w:tc>
          <w:tcPr>
            <w:tcW w:w="567" w:type="dxa"/>
          </w:tcPr>
          <w:p w:rsidR="00CF79EE" w:rsidRPr="00170D72" w:rsidRDefault="00CF79EE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</w:t>
            </w:r>
          </w:p>
        </w:tc>
        <w:tc>
          <w:tcPr>
            <w:tcW w:w="567" w:type="dxa"/>
          </w:tcPr>
          <w:p w:rsidR="00CF79EE" w:rsidRPr="00170D72" w:rsidRDefault="00CF79EE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04</w:t>
            </w:r>
          </w:p>
        </w:tc>
        <w:tc>
          <w:tcPr>
            <w:tcW w:w="1560" w:type="dxa"/>
          </w:tcPr>
          <w:p w:rsidR="00CF79EE" w:rsidRPr="00170D72" w:rsidRDefault="00CF79EE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01 1 00 00000</w:t>
            </w:r>
          </w:p>
        </w:tc>
        <w:tc>
          <w:tcPr>
            <w:tcW w:w="955" w:type="dxa"/>
          </w:tcPr>
          <w:p w:rsidR="00CF79EE" w:rsidRPr="00170D72" w:rsidRDefault="00CF79EE" w:rsidP="00CF79EE">
            <w:pPr>
              <w:jc w:val="center"/>
              <w:rPr>
                <w:bCs/>
              </w:rPr>
            </w:pPr>
          </w:p>
        </w:tc>
        <w:tc>
          <w:tcPr>
            <w:tcW w:w="1313" w:type="dxa"/>
          </w:tcPr>
          <w:p w:rsidR="00CF79EE" w:rsidRPr="00170D72" w:rsidRDefault="00CF79EE" w:rsidP="00CF79EE">
            <w:pPr>
              <w:jc w:val="center"/>
            </w:pPr>
            <w:r w:rsidRPr="00170D72">
              <w:rPr>
                <w:bCs/>
              </w:rPr>
              <w:t>3325,595</w:t>
            </w:r>
          </w:p>
        </w:tc>
        <w:tc>
          <w:tcPr>
            <w:tcW w:w="1592" w:type="dxa"/>
          </w:tcPr>
          <w:p w:rsidR="00CF79EE" w:rsidRPr="00170D72" w:rsidRDefault="00CF79EE" w:rsidP="00CF79EE">
            <w:pPr>
              <w:jc w:val="center"/>
            </w:pPr>
            <w:r w:rsidRPr="00170D72">
              <w:rPr>
                <w:bCs/>
              </w:rPr>
              <w:t>3315,798</w:t>
            </w:r>
          </w:p>
        </w:tc>
      </w:tr>
      <w:tr w:rsidR="00CF79EE" w:rsidRPr="00170D72" w:rsidTr="00112AF7">
        <w:trPr>
          <w:trHeight w:val="148"/>
        </w:trPr>
        <w:tc>
          <w:tcPr>
            <w:tcW w:w="3685" w:type="dxa"/>
          </w:tcPr>
          <w:p w:rsidR="00CF79EE" w:rsidRPr="00170D72" w:rsidRDefault="00CF79EE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567" w:type="dxa"/>
          </w:tcPr>
          <w:p w:rsidR="00CF79EE" w:rsidRPr="00170D72" w:rsidRDefault="00CF79EE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</w:t>
            </w:r>
          </w:p>
        </w:tc>
        <w:tc>
          <w:tcPr>
            <w:tcW w:w="567" w:type="dxa"/>
          </w:tcPr>
          <w:p w:rsidR="00CF79EE" w:rsidRPr="00170D72" w:rsidRDefault="00CF79EE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04</w:t>
            </w:r>
          </w:p>
        </w:tc>
        <w:tc>
          <w:tcPr>
            <w:tcW w:w="1560" w:type="dxa"/>
          </w:tcPr>
          <w:p w:rsidR="00CF79EE" w:rsidRPr="00170D72" w:rsidRDefault="00CF79EE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01 1 01 00000</w:t>
            </w:r>
          </w:p>
        </w:tc>
        <w:tc>
          <w:tcPr>
            <w:tcW w:w="955" w:type="dxa"/>
          </w:tcPr>
          <w:p w:rsidR="00CF79EE" w:rsidRPr="00170D72" w:rsidRDefault="00CF79EE" w:rsidP="00CF79EE">
            <w:pPr>
              <w:jc w:val="center"/>
              <w:rPr>
                <w:bCs/>
              </w:rPr>
            </w:pPr>
          </w:p>
        </w:tc>
        <w:tc>
          <w:tcPr>
            <w:tcW w:w="1313" w:type="dxa"/>
          </w:tcPr>
          <w:p w:rsidR="00CF79EE" w:rsidRPr="00170D72" w:rsidRDefault="00CF79EE" w:rsidP="00CF79EE">
            <w:pPr>
              <w:jc w:val="center"/>
            </w:pPr>
            <w:r w:rsidRPr="00170D72">
              <w:rPr>
                <w:bCs/>
              </w:rPr>
              <w:t>3325,595</w:t>
            </w:r>
          </w:p>
        </w:tc>
        <w:tc>
          <w:tcPr>
            <w:tcW w:w="1592" w:type="dxa"/>
          </w:tcPr>
          <w:p w:rsidR="00CF79EE" w:rsidRPr="00170D72" w:rsidRDefault="00CF79EE" w:rsidP="00CF79EE">
            <w:pPr>
              <w:jc w:val="center"/>
            </w:pPr>
            <w:r w:rsidRPr="00170D72">
              <w:rPr>
                <w:bCs/>
              </w:rPr>
              <w:t>3315,798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04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01 1 01 02100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1216,893</w:t>
            </w:r>
          </w:p>
          <w:p w:rsidR="00112AF7" w:rsidRPr="00170D72" w:rsidRDefault="00112AF7" w:rsidP="00CF79EE">
            <w:pPr>
              <w:jc w:val="center"/>
            </w:pP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t>1</w:t>
            </w:r>
            <w:r w:rsidR="00CF79EE" w:rsidRPr="00170D72">
              <w:t>216,893</w:t>
            </w:r>
          </w:p>
        </w:tc>
      </w:tr>
      <w:tr w:rsidR="00112AF7" w:rsidRPr="00170D72" w:rsidTr="00112AF7">
        <w:trPr>
          <w:trHeight w:val="93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01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01 1 01 02100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100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1216,893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t>1</w:t>
            </w:r>
            <w:r w:rsidR="00CF79EE" w:rsidRPr="00170D72">
              <w:t>216,893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01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01 1 01 02100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120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1216,893</w:t>
            </w:r>
          </w:p>
          <w:p w:rsidR="00112AF7" w:rsidRPr="00170D72" w:rsidRDefault="00112AF7" w:rsidP="00CF79EE">
            <w:pPr>
              <w:jc w:val="center"/>
            </w:pP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t>1</w:t>
            </w:r>
            <w:r w:rsidR="00CF79EE" w:rsidRPr="00170D72">
              <w:t>216,893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01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01 1 01 02200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944,368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</w:pPr>
            <w:r w:rsidRPr="00170D72">
              <w:t>934,570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</w:tcPr>
          <w:p w:rsidR="00112AF7" w:rsidRPr="00170D72" w:rsidRDefault="00112AF7" w:rsidP="00112AF7">
            <w:r w:rsidRPr="00170D72">
              <w:t xml:space="preserve">     01</w:t>
            </w:r>
          </w:p>
        </w:tc>
        <w:tc>
          <w:tcPr>
            <w:tcW w:w="567" w:type="dxa"/>
          </w:tcPr>
          <w:p w:rsidR="00112AF7" w:rsidRPr="00170D72" w:rsidRDefault="00112AF7" w:rsidP="00CF79EE">
            <w:r w:rsidRPr="00170D72">
              <w:t xml:space="preserve">     04</w:t>
            </w:r>
          </w:p>
        </w:tc>
        <w:tc>
          <w:tcPr>
            <w:tcW w:w="1560" w:type="dxa"/>
          </w:tcPr>
          <w:p w:rsidR="00112AF7" w:rsidRPr="00170D72" w:rsidRDefault="00112AF7" w:rsidP="00CF79EE">
            <w:r w:rsidRPr="00170D72">
              <w:t xml:space="preserve">  01 1 01 02200</w:t>
            </w:r>
          </w:p>
        </w:tc>
        <w:tc>
          <w:tcPr>
            <w:tcW w:w="955" w:type="dxa"/>
          </w:tcPr>
          <w:p w:rsidR="00112AF7" w:rsidRPr="00170D72" w:rsidRDefault="00112AF7" w:rsidP="00112AF7">
            <w:pPr>
              <w:jc w:val="center"/>
            </w:pPr>
            <w:r w:rsidRPr="00170D72">
              <w:t>100</w:t>
            </w:r>
          </w:p>
        </w:tc>
        <w:tc>
          <w:tcPr>
            <w:tcW w:w="1313" w:type="dxa"/>
          </w:tcPr>
          <w:p w:rsidR="00112AF7" w:rsidRPr="00170D72" w:rsidRDefault="00112AF7" w:rsidP="00CF79EE">
            <w:r w:rsidRPr="00170D72">
              <w:t xml:space="preserve">        2,400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</w:pPr>
            <w:r w:rsidRPr="00170D72">
              <w:t>22,400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</w:tcPr>
          <w:p w:rsidR="00112AF7" w:rsidRPr="00170D72" w:rsidRDefault="00112AF7" w:rsidP="00CF79EE">
            <w:r w:rsidRPr="00170D72">
              <w:t xml:space="preserve">    01</w:t>
            </w:r>
          </w:p>
        </w:tc>
        <w:tc>
          <w:tcPr>
            <w:tcW w:w="567" w:type="dxa"/>
          </w:tcPr>
          <w:p w:rsidR="00112AF7" w:rsidRPr="00170D72" w:rsidRDefault="00112AF7" w:rsidP="00CF79EE">
            <w:r w:rsidRPr="00170D72">
              <w:t xml:space="preserve">    04</w:t>
            </w:r>
          </w:p>
        </w:tc>
        <w:tc>
          <w:tcPr>
            <w:tcW w:w="1560" w:type="dxa"/>
          </w:tcPr>
          <w:p w:rsidR="00112AF7" w:rsidRPr="00170D72" w:rsidRDefault="00112AF7" w:rsidP="00CF79EE">
            <w:r w:rsidRPr="00170D72">
              <w:t xml:space="preserve">   01 1 01 02200</w:t>
            </w:r>
          </w:p>
        </w:tc>
        <w:tc>
          <w:tcPr>
            <w:tcW w:w="955" w:type="dxa"/>
          </w:tcPr>
          <w:p w:rsidR="00112AF7" w:rsidRPr="00170D72" w:rsidRDefault="00112AF7" w:rsidP="00CF79EE">
            <w:r w:rsidRPr="00170D72">
              <w:t>120</w:t>
            </w:r>
          </w:p>
        </w:tc>
        <w:tc>
          <w:tcPr>
            <w:tcW w:w="1313" w:type="dxa"/>
          </w:tcPr>
          <w:p w:rsidR="00112AF7" w:rsidRPr="00170D72" w:rsidRDefault="00112AF7" w:rsidP="00CF79EE">
            <w:r w:rsidRPr="00170D72">
              <w:t xml:space="preserve">        2,400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</w:pPr>
            <w:r w:rsidRPr="00170D72">
              <w:t>2,400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01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01 1 01 02200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200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ind w:right="175"/>
              <w:jc w:val="center"/>
            </w:pPr>
            <w:r w:rsidRPr="00170D72">
              <w:t>904,092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ind w:right="175"/>
              <w:jc w:val="center"/>
            </w:pPr>
            <w:r w:rsidRPr="00170D72">
              <w:t>8</w:t>
            </w:r>
            <w:r w:rsidR="00CF79EE" w:rsidRPr="00170D72">
              <w:t>94,294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01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01 1 01 02200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240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ind w:right="175"/>
              <w:jc w:val="center"/>
            </w:pPr>
            <w:r w:rsidRPr="00170D72">
              <w:t>904,092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ind w:right="175"/>
              <w:jc w:val="center"/>
            </w:pPr>
            <w:r w:rsidRPr="00170D72">
              <w:t>8</w:t>
            </w:r>
            <w:r w:rsidR="00CF79EE" w:rsidRPr="00170D72">
              <w:t>94,294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01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01 1 01 02200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800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37,876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</w:pPr>
            <w:r w:rsidRPr="00170D72">
              <w:t>37,876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01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01 1 01 02200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850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37,876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</w:pPr>
            <w:r w:rsidRPr="00170D72">
              <w:t>37,876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01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1 01 0220К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13,492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</w:pPr>
            <w:r w:rsidRPr="00170D72">
              <w:t>13,492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01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1 01 0220К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200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13,492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</w:pPr>
            <w:r w:rsidRPr="00170D72">
              <w:t>13,492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Иные закупки товаров, работ и услуг </w:t>
            </w:r>
            <w:r w:rsidRPr="00170D72">
              <w:rPr>
                <w:rStyle w:val="affc"/>
                <w:i w:val="0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lastRenderedPageBreak/>
              <w:t>01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1 01 0220К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240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13,492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</w:pPr>
            <w:r w:rsidRPr="00170D72">
              <w:t>13,492</w:t>
            </w:r>
          </w:p>
        </w:tc>
      </w:tr>
      <w:tr w:rsidR="00112AF7" w:rsidRPr="00170D72" w:rsidTr="00112AF7">
        <w:trPr>
          <w:trHeight w:val="333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lastRenderedPageBreak/>
              <w:t>Расходы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01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01 1 01 02300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1109,442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t>1</w:t>
            </w:r>
            <w:r w:rsidR="00CF79EE" w:rsidRPr="00170D72">
              <w:t>109,442</w:t>
            </w:r>
          </w:p>
        </w:tc>
      </w:tr>
      <w:tr w:rsidR="00112AF7" w:rsidRPr="00170D72" w:rsidTr="00112AF7">
        <w:trPr>
          <w:trHeight w:val="583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01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01 1 01 02300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100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1109,442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t>1</w:t>
            </w:r>
            <w:r w:rsidR="00CF79EE" w:rsidRPr="00170D72">
              <w:t>109,442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01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01 1 01 02300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120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1109,442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t>1</w:t>
            </w:r>
            <w:r w:rsidR="00CF79EE" w:rsidRPr="00170D72">
              <w:t>109,442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color w:val="000000"/>
              </w:rPr>
              <w:t xml:space="preserve">Поощрение за содействие достижению значений (уровней) показателей для оценки </w:t>
            </w:r>
            <w:proofErr w:type="gramStart"/>
            <w:r w:rsidRPr="00170D72">
              <w:rPr>
                <w:color w:val="000000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170D72">
              <w:rPr>
                <w:color w:val="000000"/>
              </w:rPr>
              <w:t xml:space="preserve"> и деятельности исполнительных органов субъектов Российской Федерации</w:t>
            </w:r>
            <w:r w:rsidRPr="00170D72">
              <w:rPr>
                <w:snapToGrid w:val="0"/>
              </w:rPr>
              <w:t>.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01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01 1 01 075490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</w:p>
          <w:p w:rsidR="00112AF7" w:rsidRPr="00170D72" w:rsidRDefault="00112AF7" w:rsidP="00CF79EE">
            <w:pPr>
              <w:jc w:val="center"/>
            </w:pPr>
          </w:p>
          <w:p w:rsidR="00112AF7" w:rsidRPr="00170D72" w:rsidRDefault="00112AF7" w:rsidP="00CF79EE">
            <w:pPr>
              <w:jc w:val="center"/>
            </w:pPr>
          </w:p>
          <w:p w:rsidR="00112AF7" w:rsidRPr="00170D72" w:rsidRDefault="00112AF7" w:rsidP="00CF79EE">
            <w:pPr>
              <w:jc w:val="center"/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41,400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</w:pPr>
            <w:r w:rsidRPr="00170D72">
              <w:t>41,400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01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01 1 01 075490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100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41,400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</w:pPr>
            <w:r w:rsidRPr="00170D72">
              <w:t>41,400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01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01 1 01 075490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120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41,400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</w:pPr>
            <w:r w:rsidRPr="00170D72">
              <w:t>41,400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01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13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12,800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</w:pPr>
            <w:r w:rsidRPr="00170D72">
              <w:t>12,800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snapToGrid w:val="0"/>
              <w:ind w:firstLine="34"/>
              <w:jc w:val="center"/>
            </w:pPr>
            <w:r w:rsidRPr="00170D72">
              <w:t>Развитие гражданского общества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snapToGrid w:val="0"/>
              <w:jc w:val="center"/>
            </w:pPr>
            <w:r w:rsidRPr="00170D72">
              <w:t>01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snapToGrid w:val="0"/>
              <w:jc w:val="center"/>
            </w:pPr>
            <w:r w:rsidRPr="00170D72">
              <w:t>13</w:t>
            </w:r>
          </w:p>
        </w:tc>
        <w:tc>
          <w:tcPr>
            <w:tcW w:w="1560" w:type="dxa"/>
            <w:vAlign w:val="bottom"/>
          </w:tcPr>
          <w:p w:rsidR="00112AF7" w:rsidRPr="00170D72" w:rsidRDefault="00112AF7" w:rsidP="00CF79EE">
            <w:pPr>
              <w:snapToGrid w:val="0"/>
              <w:jc w:val="center"/>
            </w:pPr>
            <w:r w:rsidRPr="00170D72">
              <w:t>90 0 00 00000</w:t>
            </w:r>
          </w:p>
        </w:tc>
        <w:tc>
          <w:tcPr>
            <w:tcW w:w="955" w:type="dxa"/>
            <w:vAlign w:val="bottom"/>
          </w:tcPr>
          <w:p w:rsidR="00112AF7" w:rsidRPr="00170D72" w:rsidRDefault="00112AF7" w:rsidP="00CF79EE">
            <w:pPr>
              <w:snapToGrid w:val="0"/>
              <w:jc w:val="center"/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12,800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</w:pPr>
            <w:r w:rsidRPr="00170D72">
              <w:t>12,800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snapToGrid w:val="0"/>
              <w:ind w:firstLine="34"/>
              <w:jc w:val="center"/>
            </w:pPr>
            <w:r w:rsidRPr="00170D72"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snapToGrid w:val="0"/>
              <w:jc w:val="center"/>
            </w:pPr>
            <w:r w:rsidRPr="00170D72">
              <w:t>01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snapToGrid w:val="0"/>
              <w:jc w:val="center"/>
            </w:pPr>
            <w:r w:rsidRPr="00170D72">
              <w:t>13</w:t>
            </w:r>
          </w:p>
        </w:tc>
        <w:tc>
          <w:tcPr>
            <w:tcW w:w="1560" w:type="dxa"/>
            <w:vAlign w:val="bottom"/>
          </w:tcPr>
          <w:p w:rsidR="00112AF7" w:rsidRPr="00170D72" w:rsidRDefault="00112AF7" w:rsidP="00CF79EE">
            <w:pPr>
              <w:snapToGrid w:val="0"/>
              <w:jc w:val="center"/>
            </w:pPr>
            <w:r w:rsidRPr="00170D72">
              <w:t>90 0 00 66210</w:t>
            </w:r>
          </w:p>
        </w:tc>
        <w:tc>
          <w:tcPr>
            <w:tcW w:w="955" w:type="dxa"/>
            <w:vAlign w:val="bottom"/>
          </w:tcPr>
          <w:p w:rsidR="00112AF7" w:rsidRPr="00170D72" w:rsidRDefault="00112AF7" w:rsidP="00CF79EE">
            <w:pPr>
              <w:snapToGrid w:val="0"/>
              <w:jc w:val="center"/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</w:p>
          <w:p w:rsidR="00112AF7" w:rsidRPr="00170D72" w:rsidRDefault="00112AF7" w:rsidP="00CF79EE">
            <w:pPr>
              <w:jc w:val="center"/>
            </w:pPr>
            <w:r w:rsidRPr="00170D72">
              <w:t>12,800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</w:p>
          <w:p w:rsidR="00112AF7" w:rsidRPr="00170D72" w:rsidRDefault="00CF79EE" w:rsidP="00CF79EE">
            <w:pPr>
              <w:jc w:val="center"/>
            </w:pPr>
            <w:r w:rsidRPr="00170D72">
              <w:t>12,800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snapToGrid w:val="0"/>
              <w:jc w:val="center"/>
            </w:pPr>
            <w:r w:rsidRPr="00170D72">
              <w:t>01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snapToGrid w:val="0"/>
              <w:jc w:val="center"/>
            </w:pPr>
            <w:r w:rsidRPr="00170D72">
              <w:t>13</w:t>
            </w:r>
          </w:p>
        </w:tc>
        <w:tc>
          <w:tcPr>
            <w:tcW w:w="1560" w:type="dxa"/>
            <w:vAlign w:val="bottom"/>
          </w:tcPr>
          <w:p w:rsidR="00112AF7" w:rsidRPr="00170D72" w:rsidRDefault="00112AF7" w:rsidP="00CF79EE">
            <w:pPr>
              <w:snapToGrid w:val="0"/>
              <w:jc w:val="center"/>
            </w:pPr>
            <w:r w:rsidRPr="00170D72">
              <w:t>90 0 00 66210</w:t>
            </w:r>
          </w:p>
        </w:tc>
        <w:tc>
          <w:tcPr>
            <w:tcW w:w="955" w:type="dxa"/>
            <w:vAlign w:val="bottom"/>
          </w:tcPr>
          <w:p w:rsidR="00112AF7" w:rsidRPr="00170D72" w:rsidRDefault="00112AF7" w:rsidP="00CF79EE">
            <w:pPr>
              <w:snapToGrid w:val="0"/>
              <w:jc w:val="center"/>
            </w:pPr>
            <w:r w:rsidRPr="00170D72">
              <w:t>200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</w:p>
          <w:p w:rsidR="00112AF7" w:rsidRPr="00170D72" w:rsidRDefault="00112AF7" w:rsidP="00CF79EE">
            <w:pPr>
              <w:jc w:val="center"/>
            </w:pPr>
          </w:p>
          <w:p w:rsidR="00112AF7" w:rsidRPr="00170D72" w:rsidRDefault="00112AF7" w:rsidP="00CF79EE">
            <w:pPr>
              <w:jc w:val="center"/>
            </w:pPr>
            <w:r w:rsidRPr="00170D72">
              <w:t>12,800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</w:p>
          <w:p w:rsidR="00112AF7" w:rsidRPr="00170D72" w:rsidRDefault="00112AF7" w:rsidP="00CF79EE">
            <w:pPr>
              <w:jc w:val="center"/>
            </w:pPr>
          </w:p>
          <w:p w:rsidR="00112AF7" w:rsidRPr="00170D72" w:rsidRDefault="00CF79EE" w:rsidP="00CF79EE">
            <w:pPr>
              <w:jc w:val="center"/>
            </w:pPr>
            <w:r w:rsidRPr="00170D72">
              <w:t>12,800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 xml:space="preserve">Иные закупки товаров, работ и услуг </w:t>
            </w:r>
            <w:r w:rsidRPr="00170D72">
              <w:lastRenderedPageBreak/>
              <w:t>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snapToGrid w:val="0"/>
              <w:jc w:val="center"/>
            </w:pPr>
            <w:r w:rsidRPr="00170D72">
              <w:lastRenderedPageBreak/>
              <w:t>01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snapToGrid w:val="0"/>
              <w:jc w:val="center"/>
            </w:pPr>
            <w:r w:rsidRPr="00170D72">
              <w:t>13</w:t>
            </w:r>
          </w:p>
        </w:tc>
        <w:tc>
          <w:tcPr>
            <w:tcW w:w="1560" w:type="dxa"/>
            <w:vAlign w:val="bottom"/>
          </w:tcPr>
          <w:p w:rsidR="00112AF7" w:rsidRPr="00170D72" w:rsidRDefault="00112AF7" w:rsidP="00CF79EE">
            <w:pPr>
              <w:snapToGrid w:val="0"/>
              <w:jc w:val="center"/>
            </w:pPr>
            <w:r w:rsidRPr="00170D72">
              <w:t>90 0 00 66210</w:t>
            </w:r>
          </w:p>
        </w:tc>
        <w:tc>
          <w:tcPr>
            <w:tcW w:w="955" w:type="dxa"/>
            <w:vAlign w:val="bottom"/>
          </w:tcPr>
          <w:p w:rsidR="00112AF7" w:rsidRPr="00170D72" w:rsidRDefault="00112AF7" w:rsidP="00CF79EE">
            <w:pPr>
              <w:snapToGrid w:val="0"/>
              <w:jc w:val="center"/>
            </w:pPr>
            <w:r w:rsidRPr="00170D72">
              <w:t>240</w:t>
            </w:r>
          </w:p>
        </w:tc>
        <w:tc>
          <w:tcPr>
            <w:tcW w:w="1313" w:type="dxa"/>
          </w:tcPr>
          <w:p w:rsidR="00112AF7" w:rsidRPr="00170D72" w:rsidRDefault="00E00F35" w:rsidP="00CF79EE">
            <w:pPr>
              <w:jc w:val="center"/>
            </w:pPr>
            <w:r w:rsidRPr="00170D72">
              <w:t>12,800</w:t>
            </w:r>
          </w:p>
          <w:p w:rsidR="00112AF7" w:rsidRPr="00170D72" w:rsidRDefault="00112AF7" w:rsidP="00CF79EE">
            <w:pPr>
              <w:jc w:val="center"/>
            </w:pPr>
          </w:p>
          <w:p w:rsidR="00112AF7" w:rsidRPr="00170D72" w:rsidRDefault="00112AF7" w:rsidP="00E00F35"/>
        </w:tc>
        <w:tc>
          <w:tcPr>
            <w:tcW w:w="1592" w:type="dxa"/>
          </w:tcPr>
          <w:p w:rsidR="00112AF7" w:rsidRPr="00170D72" w:rsidRDefault="00E00F35" w:rsidP="00CF79EE">
            <w:pPr>
              <w:jc w:val="center"/>
            </w:pPr>
            <w:r w:rsidRPr="00170D72">
              <w:lastRenderedPageBreak/>
              <w:t>12,800</w:t>
            </w:r>
          </w:p>
          <w:p w:rsidR="00112AF7" w:rsidRPr="00170D72" w:rsidRDefault="00112AF7" w:rsidP="00CF79EE">
            <w:pPr>
              <w:jc w:val="center"/>
            </w:pPr>
          </w:p>
          <w:p w:rsidR="00112AF7" w:rsidRPr="00170D72" w:rsidRDefault="00112AF7" w:rsidP="00CF79EE">
            <w:pPr>
              <w:jc w:val="center"/>
            </w:pP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lastRenderedPageBreak/>
              <w:t>Национальная оборона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00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/>
                <w:bCs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165,200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1</w:t>
            </w:r>
            <w:r w:rsidR="00CF79EE" w:rsidRPr="00170D72">
              <w:rPr>
                <w:bCs/>
              </w:rPr>
              <w:t>65,200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/>
                <w:bCs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165,200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1</w:t>
            </w:r>
            <w:r w:rsidR="00CF79EE" w:rsidRPr="00170D72">
              <w:rPr>
                <w:bCs/>
              </w:rPr>
              <w:t>65,200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Муниципальная программа</w:t>
            </w:r>
          </w:p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 xml:space="preserve">«Устойчивое развитие территории </w:t>
            </w:r>
            <w:proofErr w:type="spellStart"/>
            <w:r w:rsidRPr="00170D72">
              <w:rPr>
                <w:bCs/>
              </w:rPr>
              <w:t>Соловцовского</w:t>
            </w:r>
            <w:proofErr w:type="spellEnd"/>
            <w:r w:rsidRPr="00170D72">
              <w:rPr>
                <w:bCs/>
              </w:rPr>
              <w:t xml:space="preserve"> сельсовета </w:t>
            </w:r>
            <w:proofErr w:type="spellStart"/>
            <w:r w:rsidRPr="00170D72">
              <w:rPr>
                <w:bCs/>
              </w:rPr>
              <w:t>Иссинского</w:t>
            </w:r>
            <w:proofErr w:type="spellEnd"/>
            <w:r w:rsidRPr="00170D72">
              <w:rPr>
                <w:bCs/>
              </w:rPr>
              <w:t xml:space="preserve"> района Пензенской области  </w:t>
            </w:r>
            <w:r w:rsidRPr="00170D72">
              <w:rPr>
                <w:bCs/>
                <w:color w:val="FF0000"/>
              </w:rPr>
              <w:t>»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01 0 00 00000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/>
                <w:bCs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165,200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1</w:t>
            </w:r>
            <w:r w:rsidR="00CF79EE" w:rsidRPr="00170D72">
              <w:rPr>
                <w:bCs/>
              </w:rPr>
              <w:t>65,200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t xml:space="preserve">Подпрограмма «Обеспечение деятельности администрации </w:t>
            </w:r>
            <w:proofErr w:type="spellStart"/>
            <w:r w:rsidRPr="00170D72">
              <w:t>Соловцовского</w:t>
            </w:r>
            <w:proofErr w:type="spellEnd"/>
            <w:r w:rsidRPr="00170D72">
              <w:t xml:space="preserve"> сельсовета </w:t>
            </w:r>
            <w:proofErr w:type="spellStart"/>
            <w:r w:rsidRPr="00170D72">
              <w:t>Иссинского</w:t>
            </w:r>
            <w:proofErr w:type="spellEnd"/>
            <w:r w:rsidRPr="00170D72">
              <w:t xml:space="preserve"> района Пензенской области»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01 1 00 00000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/>
                <w:bCs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165,200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1</w:t>
            </w:r>
            <w:r w:rsidR="00CF79EE" w:rsidRPr="00170D72">
              <w:rPr>
                <w:bCs/>
              </w:rPr>
              <w:t>65,200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rStyle w:val="affc"/>
                <w:i w:val="0"/>
              </w:rPr>
              <w:t xml:space="preserve">Основное мероприятие </w:t>
            </w:r>
            <w:r w:rsidRPr="00170D72">
              <w:t>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01 1 02 00000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/>
                <w:bCs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165,200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1</w:t>
            </w:r>
            <w:r w:rsidR="00CF79EE" w:rsidRPr="00170D72">
              <w:rPr>
                <w:bCs/>
              </w:rPr>
              <w:t>65,200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02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01 1 02 51180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165,200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1</w:t>
            </w:r>
            <w:r w:rsidR="00CF79EE" w:rsidRPr="00170D72">
              <w:rPr>
                <w:bCs/>
              </w:rPr>
              <w:t>65,200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02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01 1 02 51180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100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164,000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1</w:t>
            </w:r>
            <w:r w:rsidR="00CF79EE" w:rsidRPr="00170D72">
              <w:rPr>
                <w:bCs/>
              </w:rPr>
              <w:t>64,000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02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01 1 02 51180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120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164,000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1</w:t>
            </w:r>
            <w:r w:rsidR="00CF79EE" w:rsidRPr="00170D72">
              <w:rPr>
                <w:bCs/>
              </w:rPr>
              <w:t>64,000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02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01 1 02 51180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200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1,200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1,200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02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01 1 02 51180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240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1,200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1,200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Национальная экономика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00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369,000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</w:pPr>
            <w:r w:rsidRPr="00170D72">
              <w:rPr>
                <w:bCs/>
              </w:rPr>
              <w:t>369,000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09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358,000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</w:pPr>
            <w:r w:rsidRPr="00170D72">
              <w:rPr>
                <w:bCs/>
              </w:rPr>
              <w:t>358,000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Муниципальная программа</w:t>
            </w: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«Устойчивое развитие территории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</w:t>
            </w:r>
            <w:r w:rsidRPr="00170D72">
              <w:rPr>
                <w:rStyle w:val="affc"/>
                <w:i w:val="0"/>
              </w:rPr>
              <w:lastRenderedPageBreak/>
              <w:t xml:space="preserve">района Пензенской области  </w:t>
            </w:r>
            <w:r w:rsidRPr="00170D72">
              <w:rPr>
                <w:rStyle w:val="affc"/>
                <w:i w:val="0"/>
                <w:color w:val="FF0000"/>
              </w:rPr>
              <w:t>»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lastRenderedPageBreak/>
              <w:t>04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09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01 0 00  00000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358,000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</w:pPr>
            <w:r w:rsidRPr="00170D72">
              <w:rPr>
                <w:bCs/>
              </w:rPr>
              <w:t>358,000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области»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09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01 4 00 00000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358,000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</w:pPr>
            <w:r w:rsidRPr="00170D72">
              <w:rPr>
                <w:bCs/>
              </w:rPr>
              <w:t>358,000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области»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09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01 4 01 00000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358,000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</w:pPr>
            <w:r w:rsidRPr="00170D72">
              <w:rPr>
                <w:bCs/>
              </w:rPr>
              <w:t>358,000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09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01 4 01 21300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348,000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</w:pPr>
            <w:r w:rsidRPr="00170D72">
              <w:rPr>
                <w:bCs/>
              </w:rPr>
              <w:t>348,000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09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01 4 01 21300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200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348,000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</w:pPr>
            <w:r w:rsidRPr="00170D72">
              <w:rPr>
                <w:bCs/>
              </w:rPr>
              <w:t>348,000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09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01 4 01 21300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240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>348,000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</w:pPr>
            <w:r w:rsidRPr="00170D72">
              <w:rPr>
                <w:bCs/>
              </w:rPr>
              <w:t>348,000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00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01 4 01 21870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10,000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10,000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09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01 4 01 21870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10,000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10</w:t>
            </w:r>
            <w:r w:rsidR="00112AF7" w:rsidRPr="00170D72">
              <w:rPr>
                <w:bCs/>
              </w:rPr>
              <w:t>,000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09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01 4 01 21870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200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10,000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10</w:t>
            </w:r>
            <w:r w:rsidR="00112AF7" w:rsidRPr="00170D72">
              <w:rPr>
                <w:bCs/>
              </w:rPr>
              <w:t>,000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09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01 4 01 21870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240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10,000</w:t>
            </w:r>
          </w:p>
        </w:tc>
        <w:tc>
          <w:tcPr>
            <w:tcW w:w="1592" w:type="dxa"/>
          </w:tcPr>
          <w:p w:rsidR="00112AF7" w:rsidRPr="00170D72" w:rsidRDefault="00CF79EE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10</w:t>
            </w:r>
            <w:r w:rsidR="00112AF7" w:rsidRPr="00170D72">
              <w:rPr>
                <w:bCs/>
              </w:rPr>
              <w:t>,000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12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11,000</w:t>
            </w:r>
          </w:p>
        </w:tc>
        <w:tc>
          <w:tcPr>
            <w:tcW w:w="1592" w:type="dxa"/>
          </w:tcPr>
          <w:p w:rsidR="00112AF7" w:rsidRPr="00170D72" w:rsidRDefault="000279C1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11</w:t>
            </w:r>
            <w:r w:rsidR="00112AF7" w:rsidRPr="00170D72">
              <w:rPr>
                <w:bCs/>
              </w:rPr>
              <w:t>,000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>Муниципальная собственность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12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78 0 00 00000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11,000</w:t>
            </w:r>
          </w:p>
        </w:tc>
        <w:tc>
          <w:tcPr>
            <w:tcW w:w="1592" w:type="dxa"/>
          </w:tcPr>
          <w:p w:rsidR="00112AF7" w:rsidRPr="00170D72" w:rsidRDefault="000279C1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11</w:t>
            </w:r>
            <w:r w:rsidR="00112AF7" w:rsidRPr="00170D72">
              <w:rPr>
                <w:bCs/>
              </w:rPr>
              <w:t>,000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 xml:space="preserve">Расходы на изыскательские, проектные, сметные, экспертные, научно-исследовательские, опытно-конструкторские и внедренческие </w:t>
            </w:r>
            <w:r w:rsidRPr="00170D72">
              <w:lastRenderedPageBreak/>
              <w:t>работы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lastRenderedPageBreak/>
              <w:t>04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12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78 0 00 22010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11,000</w:t>
            </w:r>
          </w:p>
        </w:tc>
        <w:tc>
          <w:tcPr>
            <w:tcW w:w="1592" w:type="dxa"/>
          </w:tcPr>
          <w:p w:rsidR="00112AF7" w:rsidRPr="00170D72" w:rsidRDefault="000279C1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11</w:t>
            </w:r>
            <w:r w:rsidR="00112AF7" w:rsidRPr="00170D72">
              <w:rPr>
                <w:bCs/>
              </w:rPr>
              <w:t>,000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12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78 0 00 22010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200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11,000</w:t>
            </w:r>
          </w:p>
        </w:tc>
        <w:tc>
          <w:tcPr>
            <w:tcW w:w="1592" w:type="dxa"/>
          </w:tcPr>
          <w:p w:rsidR="00112AF7" w:rsidRPr="00170D72" w:rsidRDefault="000279C1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11</w:t>
            </w:r>
            <w:r w:rsidR="00112AF7" w:rsidRPr="00170D72">
              <w:rPr>
                <w:bCs/>
              </w:rPr>
              <w:t>,000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12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78 0 00 22010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240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11,000</w:t>
            </w:r>
          </w:p>
        </w:tc>
        <w:tc>
          <w:tcPr>
            <w:tcW w:w="1592" w:type="dxa"/>
          </w:tcPr>
          <w:p w:rsidR="00112AF7" w:rsidRPr="00170D72" w:rsidRDefault="000279C1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11</w:t>
            </w:r>
            <w:r w:rsidR="00112AF7" w:rsidRPr="00170D72">
              <w:rPr>
                <w:bCs/>
              </w:rPr>
              <w:t>,000</w:t>
            </w:r>
          </w:p>
        </w:tc>
      </w:tr>
      <w:tr w:rsidR="00112AF7" w:rsidRPr="00170D72" w:rsidTr="00112AF7">
        <w:trPr>
          <w:trHeight w:val="532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00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iCs/>
              </w:rPr>
            </w:pPr>
            <w:r w:rsidRPr="00170D72">
              <w:rPr>
                <w:iCs/>
              </w:rPr>
              <w:t>2192,783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  <w:rPr>
                <w:bCs/>
              </w:rPr>
            </w:pPr>
            <w:r w:rsidRPr="00170D72">
              <w:rPr>
                <w:rStyle w:val="affc"/>
                <w:i w:val="0"/>
              </w:rPr>
              <w:t>2190,791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Муниципальная программа</w:t>
            </w:r>
          </w:p>
          <w:p w:rsidR="00112AF7" w:rsidRPr="00170D72" w:rsidRDefault="00112AF7" w:rsidP="00CF79EE">
            <w:pPr>
              <w:jc w:val="center"/>
              <w:rPr>
                <w:b/>
                <w:bCs/>
              </w:rPr>
            </w:pPr>
            <w:r w:rsidRPr="00170D72">
              <w:rPr>
                <w:rStyle w:val="affc"/>
                <w:i w:val="0"/>
              </w:rPr>
              <w:t xml:space="preserve">«Устойчивое развитие территории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 </w:t>
            </w:r>
            <w:r w:rsidRPr="00170D72">
              <w:rPr>
                <w:rStyle w:val="affc"/>
                <w:i w:val="0"/>
                <w:color w:val="FF0000"/>
              </w:rPr>
              <w:t>»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/>
                <w:bCs/>
              </w:rPr>
            </w:pPr>
            <w:r w:rsidRPr="00170D72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/>
                <w:bCs/>
              </w:rPr>
            </w:pPr>
            <w:r w:rsidRPr="00170D72">
              <w:rPr>
                <w:b/>
                <w:bCs/>
              </w:rPr>
              <w:t>02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  <w:rPr>
                <w:b/>
                <w:bCs/>
              </w:rPr>
            </w:pPr>
            <w:r w:rsidRPr="00170D72">
              <w:rPr>
                <w:rStyle w:val="affc"/>
                <w:i w:val="0"/>
              </w:rPr>
              <w:t>01 0 00 00000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/>
                <w:bCs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iCs/>
              </w:rPr>
            </w:pPr>
            <w:r w:rsidRPr="00170D72">
              <w:rPr>
                <w:iCs/>
              </w:rPr>
              <w:t>1695,332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1695,332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Подпрограмма «Чистая вода»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01 7 01 00000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/>
                <w:bCs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1695,332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1695,332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170D72">
              <w:rPr>
                <w:bCs/>
              </w:rPr>
              <w:t>Соловцовского</w:t>
            </w:r>
            <w:proofErr w:type="spellEnd"/>
            <w:r w:rsidRPr="00170D72">
              <w:rPr>
                <w:bCs/>
              </w:rPr>
              <w:t xml:space="preserve"> сельсовета </w:t>
            </w:r>
            <w:proofErr w:type="spellStart"/>
            <w:r w:rsidRPr="00170D72">
              <w:rPr>
                <w:bCs/>
              </w:rPr>
              <w:t>Иссинского</w:t>
            </w:r>
            <w:proofErr w:type="spellEnd"/>
            <w:r w:rsidRPr="00170D72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01 7 01 00000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/>
                <w:bCs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1695,332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1695,332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01 7 01 21270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/>
                <w:bCs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rStyle w:val="affc"/>
                <w:i w:val="0"/>
              </w:rPr>
              <w:t>121,272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121,272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  <w:rPr>
                <w:b/>
                <w:bCs/>
              </w:rPr>
            </w:pPr>
            <w:r w:rsidRPr="00170D72">
              <w:rPr>
                <w:bCs/>
              </w:rPr>
              <w:t>01 7 01 21270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200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rStyle w:val="affc"/>
                <w:i w:val="0"/>
              </w:rPr>
              <w:t>121,272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121,272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  <w:rPr>
                <w:b/>
                <w:bCs/>
              </w:rPr>
            </w:pPr>
            <w:r w:rsidRPr="00170D72">
              <w:rPr>
                <w:bCs/>
              </w:rPr>
              <w:t>01 7 01 21270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240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rStyle w:val="affc"/>
                <w:i w:val="0"/>
              </w:rPr>
              <w:t>121,272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121,272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01 7 01 22010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73,560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73,5600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01 7 01 22010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200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73,560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73,560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01 7 01 22010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240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73,560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73,560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Капитальный ремонт сетей и сооружений водоснабжения в населенных пунктах Пензенской </w:t>
            </w:r>
            <w:r w:rsidRPr="00170D72">
              <w:rPr>
                <w:rStyle w:val="affc"/>
                <w:i w:val="0"/>
              </w:rPr>
              <w:lastRenderedPageBreak/>
              <w:t>области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lastRenderedPageBreak/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 xml:space="preserve">01 7 01 </w:t>
            </w:r>
            <w:r w:rsidRPr="00170D72">
              <w:rPr>
                <w:bCs/>
                <w:lang w:val="en-US"/>
              </w:rPr>
              <w:t>S1350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1500,500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1500,500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 xml:space="preserve">01 7 01 </w:t>
            </w:r>
            <w:r w:rsidRPr="00170D72">
              <w:rPr>
                <w:bCs/>
                <w:lang w:val="en-US"/>
              </w:rPr>
              <w:t>S1350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200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1500,500</w:t>
            </w:r>
          </w:p>
        </w:tc>
        <w:tc>
          <w:tcPr>
            <w:tcW w:w="1592" w:type="dxa"/>
          </w:tcPr>
          <w:p w:rsidR="00112AF7" w:rsidRPr="00170D72" w:rsidRDefault="00A31F45" w:rsidP="00A31F45">
            <w:pPr>
              <w:rPr>
                <w:bCs/>
              </w:rPr>
            </w:pPr>
            <w:r w:rsidRPr="00170D72">
              <w:rPr>
                <w:bCs/>
              </w:rPr>
              <w:t xml:space="preserve">       1500,500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bCs/>
              </w:rPr>
              <w:t xml:space="preserve">01 7 01 </w:t>
            </w:r>
            <w:r w:rsidRPr="00170D72">
              <w:rPr>
                <w:bCs/>
                <w:lang w:val="en-US"/>
              </w:rPr>
              <w:t>S1350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240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1500,500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1500,500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t>Муниципальная собственность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02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78 0 00 00000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100,000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10</w:t>
            </w:r>
            <w:r w:rsidR="00112AF7" w:rsidRPr="00170D72">
              <w:rPr>
                <w:bCs/>
              </w:rPr>
              <w:t>0,000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Владение, </w:t>
            </w:r>
            <w:proofErr w:type="spellStart"/>
            <w:r w:rsidRPr="00170D72">
              <w:rPr>
                <w:rStyle w:val="affc"/>
                <w:i w:val="0"/>
              </w:rPr>
              <w:t>пользование</w:t>
            </w:r>
            <w:proofErr w:type="gramStart"/>
            <w:r w:rsidRPr="00170D72">
              <w:rPr>
                <w:rStyle w:val="affc"/>
                <w:i w:val="0"/>
              </w:rPr>
              <w:t>,р</w:t>
            </w:r>
            <w:proofErr w:type="gramEnd"/>
            <w:r w:rsidRPr="00170D72">
              <w:rPr>
                <w:rStyle w:val="affc"/>
                <w:i w:val="0"/>
              </w:rPr>
              <w:t>аспоряжение</w:t>
            </w:r>
            <w:proofErr w:type="spellEnd"/>
            <w:r w:rsidRPr="00170D72">
              <w:rPr>
                <w:rStyle w:val="affc"/>
                <w:i w:val="0"/>
              </w:rPr>
              <w:t xml:space="preserve"> имуществом, находящегося в муниципальной собственности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78 0 00 21750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100,000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10</w:t>
            </w:r>
            <w:r w:rsidR="00112AF7" w:rsidRPr="00170D72">
              <w:rPr>
                <w:bCs/>
              </w:rPr>
              <w:t>0,000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05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02</w:t>
            </w:r>
          </w:p>
        </w:tc>
        <w:tc>
          <w:tcPr>
            <w:tcW w:w="1560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78 0 00 21750</w:t>
            </w:r>
          </w:p>
        </w:tc>
        <w:tc>
          <w:tcPr>
            <w:tcW w:w="955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800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100,000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10</w:t>
            </w:r>
            <w:r w:rsidR="00112AF7" w:rsidRPr="00170D72">
              <w:rPr>
                <w:bCs/>
              </w:rPr>
              <w:t>0,000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>Субсидии юридическим лицам (кроме некоммерческих организаций)</w:t>
            </w:r>
            <w:proofErr w:type="gramStart"/>
            <w:r w:rsidRPr="00170D72">
              <w:t>,и</w:t>
            </w:r>
            <w:proofErr w:type="gramEnd"/>
            <w:r w:rsidRPr="00170D72">
              <w:t>ндивидуальным предпринимателям, физическим лицам-производителям товаров, работ, услуг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05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02</w:t>
            </w:r>
          </w:p>
        </w:tc>
        <w:tc>
          <w:tcPr>
            <w:tcW w:w="1560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78 0 00 21750</w:t>
            </w:r>
          </w:p>
        </w:tc>
        <w:tc>
          <w:tcPr>
            <w:tcW w:w="955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810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rStyle w:val="affc"/>
                <w:i w:val="0"/>
              </w:rPr>
            </w:pPr>
          </w:p>
          <w:p w:rsidR="00112AF7" w:rsidRPr="00170D72" w:rsidRDefault="00112AF7" w:rsidP="00CF79EE"/>
          <w:p w:rsidR="00112AF7" w:rsidRPr="00170D72" w:rsidRDefault="00112AF7" w:rsidP="00CF79EE">
            <w:pPr>
              <w:jc w:val="center"/>
            </w:pPr>
            <w:r w:rsidRPr="00170D72">
              <w:t>100,000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</w:p>
          <w:p w:rsidR="00112AF7" w:rsidRPr="00170D72" w:rsidRDefault="00112AF7" w:rsidP="00CF79EE"/>
          <w:p w:rsidR="00112AF7" w:rsidRPr="00170D72" w:rsidRDefault="00A31F45" w:rsidP="00CF79EE">
            <w:pPr>
              <w:jc w:val="center"/>
            </w:pPr>
            <w:r w:rsidRPr="00170D72">
              <w:t>10</w:t>
            </w:r>
            <w:r w:rsidR="00112AF7" w:rsidRPr="00170D72">
              <w:t>0,000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Благоустройство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b/>
              </w:rPr>
            </w:pPr>
            <w:r w:rsidRPr="00170D72">
              <w:rPr>
                <w:rStyle w:val="affc"/>
                <w:i w:val="0"/>
              </w:rPr>
              <w:t>397,451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</w:pPr>
            <w:r w:rsidRPr="00170D72">
              <w:rPr>
                <w:rStyle w:val="affc"/>
                <w:i w:val="0"/>
              </w:rPr>
              <w:t>395,458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Муниципальная программа</w:t>
            </w: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 xml:space="preserve">«Устойчивое развитие территории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 </w:t>
            </w:r>
            <w:r w:rsidRPr="00170D72">
              <w:rPr>
                <w:rStyle w:val="affc"/>
                <w:i w:val="0"/>
                <w:color w:val="FF0000"/>
              </w:rPr>
              <w:t>»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01 0 00 00000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b/>
              </w:rPr>
            </w:pPr>
            <w:r w:rsidRPr="00170D72">
              <w:rPr>
                <w:rStyle w:val="affc"/>
                <w:i w:val="0"/>
              </w:rPr>
              <w:t>397,451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</w:pPr>
            <w:r w:rsidRPr="00170D72">
              <w:rPr>
                <w:rStyle w:val="affc"/>
                <w:i w:val="0"/>
              </w:rPr>
              <w:t>395,458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области»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01 4 00 00000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b/>
              </w:rPr>
            </w:pPr>
            <w:r w:rsidRPr="00170D72">
              <w:rPr>
                <w:rStyle w:val="affc"/>
                <w:i w:val="0"/>
              </w:rPr>
              <w:t>397,451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</w:pPr>
            <w:r w:rsidRPr="00170D72">
              <w:rPr>
                <w:rStyle w:val="affc"/>
                <w:i w:val="0"/>
              </w:rPr>
              <w:t>395,458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области»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01 4 01 00000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b/>
                <w:lang w:val="en-US"/>
              </w:rPr>
            </w:pPr>
            <w:r w:rsidRPr="00170D72">
              <w:rPr>
                <w:rStyle w:val="affc"/>
                <w:i w:val="0"/>
              </w:rPr>
              <w:t>397,451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</w:pPr>
            <w:r w:rsidRPr="00170D72">
              <w:rPr>
                <w:rStyle w:val="affc"/>
                <w:i w:val="0"/>
              </w:rPr>
              <w:t>395,458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Уличное освещение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01 4 01 21290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rStyle w:val="affc"/>
                <w:i w:val="0"/>
              </w:rPr>
              <w:t>148,349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rStyle w:val="affc"/>
                <w:i w:val="0"/>
              </w:rPr>
              <w:t>1</w:t>
            </w:r>
            <w:r w:rsidR="00A31F45" w:rsidRPr="00170D72">
              <w:rPr>
                <w:rStyle w:val="affc"/>
                <w:i w:val="0"/>
              </w:rPr>
              <w:t>46,356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01 4 01 21290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200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rStyle w:val="affc"/>
                <w:i w:val="0"/>
              </w:rPr>
              <w:t>148,327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rStyle w:val="affc"/>
                <w:i w:val="0"/>
              </w:rPr>
              <w:t>1</w:t>
            </w:r>
            <w:r w:rsidR="00A31F45" w:rsidRPr="00170D72">
              <w:rPr>
                <w:rStyle w:val="affc"/>
                <w:i w:val="0"/>
              </w:rPr>
              <w:t>46,356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01 4 01 21290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240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rStyle w:val="affc"/>
                <w:i w:val="0"/>
              </w:rPr>
              <w:t>148,327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rStyle w:val="affc"/>
                <w:i w:val="0"/>
              </w:rPr>
              <w:t>1</w:t>
            </w:r>
            <w:r w:rsidR="00A31F45" w:rsidRPr="00170D72">
              <w:rPr>
                <w:rStyle w:val="affc"/>
                <w:i w:val="0"/>
              </w:rPr>
              <w:t>46,356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05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03</w:t>
            </w:r>
          </w:p>
        </w:tc>
        <w:tc>
          <w:tcPr>
            <w:tcW w:w="1560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01 4 01 21290</w:t>
            </w:r>
          </w:p>
        </w:tc>
        <w:tc>
          <w:tcPr>
            <w:tcW w:w="955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800</w:t>
            </w:r>
          </w:p>
        </w:tc>
        <w:tc>
          <w:tcPr>
            <w:tcW w:w="1313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0,022</w:t>
            </w:r>
          </w:p>
        </w:tc>
        <w:tc>
          <w:tcPr>
            <w:tcW w:w="1592" w:type="dxa"/>
            <w:vAlign w:val="bottom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0,0</w:t>
            </w:r>
            <w:r w:rsidR="00A31F45" w:rsidRPr="00170D72">
              <w:rPr>
                <w:bCs/>
              </w:rPr>
              <w:t>22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>Уплата налогов, сборов и иных платежей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05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03</w:t>
            </w:r>
          </w:p>
        </w:tc>
        <w:tc>
          <w:tcPr>
            <w:tcW w:w="1560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01 4 01 21290</w:t>
            </w:r>
          </w:p>
        </w:tc>
        <w:tc>
          <w:tcPr>
            <w:tcW w:w="955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850</w:t>
            </w:r>
          </w:p>
        </w:tc>
        <w:tc>
          <w:tcPr>
            <w:tcW w:w="1313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0,022</w:t>
            </w:r>
          </w:p>
        </w:tc>
        <w:tc>
          <w:tcPr>
            <w:tcW w:w="1592" w:type="dxa"/>
            <w:vAlign w:val="bottom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0,0</w:t>
            </w:r>
            <w:r w:rsidR="00A31F45" w:rsidRPr="00170D72">
              <w:rPr>
                <w:bCs/>
              </w:rPr>
              <w:t>22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lastRenderedPageBreak/>
              <w:t>Кредиторская задолженность по уличному освещению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2129К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1,445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1,445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2129К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200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1,445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</w:pPr>
            <w:r w:rsidRPr="00170D72">
              <w:rPr>
                <w:rStyle w:val="affc"/>
                <w:i w:val="0"/>
              </w:rPr>
              <w:t>1,445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2129К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240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1,445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</w:pPr>
            <w:r w:rsidRPr="00170D72">
              <w:rPr>
                <w:rStyle w:val="affc"/>
                <w:i w:val="0"/>
              </w:rPr>
              <w:t>1,445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Прочие мероприятия по благоустройству и озеленению территорий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01 4 01 21310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71,831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71,831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01 4 01 21310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200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71,690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71,690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01 4 01 21310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240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71,690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71,690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01 4 01 21310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800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0,141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</w:t>
            </w:r>
            <w:r w:rsidR="00A31F45" w:rsidRPr="00170D72">
              <w:rPr>
                <w:rStyle w:val="affc"/>
                <w:i w:val="0"/>
              </w:rPr>
              <w:t>141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01 4 01 21310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850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0,141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</w:t>
            </w:r>
            <w:r w:rsidR="00A31F45" w:rsidRPr="00170D72">
              <w:rPr>
                <w:rStyle w:val="affc"/>
                <w:i w:val="0"/>
              </w:rPr>
              <w:t>141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>Расходы по содержанию  исторических сооружений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05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03</w:t>
            </w:r>
          </w:p>
        </w:tc>
        <w:tc>
          <w:tcPr>
            <w:tcW w:w="1560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01 4 01 21640</w:t>
            </w:r>
          </w:p>
        </w:tc>
        <w:tc>
          <w:tcPr>
            <w:tcW w:w="955" w:type="dxa"/>
            <w:vAlign w:val="bottom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1313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108,714</w:t>
            </w:r>
          </w:p>
        </w:tc>
        <w:tc>
          <w:tcPr>
            <w:tcW w:w="1592" w:type="dxa"/>
            <w:vAlign w:val="bottom"/>
          </w:tcPr>
          <w:p w:rsidR="00112AF7" w:rsidRPr="00170D72" w:rsidRDefault="00A31F45" w:rsidP="00CF79EE">
            <w:pPr>
              <w:jc w:val="center"/>
            </w:pPr>
            <w:r w:rsidRPr="00170D72">
              <w:t>108,714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05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03</w:t>
            </w:r>
          </w:p>
        </w:tc>
        <w:tc>
          <w:tcPr>
            <w:tcW w:w="1560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01 4 01 21640</w:t>
            </w:r>
          </w:p>
        </w:tc>
        <w:tc>
          <w:tcPr>
            <w:tcW w:w="955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200</w:t>
            </w:r>
          </w:p>
        </w:tc>
        <w:tc>
          <w:tcPr>
            <w:tcW w:w="1313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108,714</w:t>
            </w:r>
          </w:p>
        </w:tc>
        <w:tc>
          <w:tcPr>
            <w:tcW w:w="1592" w:type="dxa"/>
            <w:vAlign w:val="bottom"/>
          </w:tcPr>
          <w:p w:rsidR="00112AF7" w:rsidRPr="00170D72" w:rsidRDefault="00A31F45" w:rsidP="00CF79EE">
            <w:pPr>
              <w:jc w:val="center"/>
            </w:pPr>
            <w:r w:rsidRPr="00170D72">
              <w:t>108,714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05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03</w:t>
            </w:r>
          </w:p>
        </w:tc>
        <w:tc>
          <w:tcPr>
            <w:tcW w:w="1560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01 4 01 21640</w:t>
            </w:r>
          </w:p>
        </w:tc>
        <w:tc>
          <w:tcPr>
            <w:tcW w:w="955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240</w:t>
            </w:r>
          </w:p>
        </w:tc>
        <w:tc>
          <w:tcPr>
            <w:tcW w:w="1313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108,714</w:t>
            </w:r>
          </w:p>
        </w:tc>
        <w:tc>
          <w:tcPr>
            <w:tcW w:w="1592" w:type="dxa"/>
            <w:vAlign w:val="bottom"/>
          </w:tcPr>
          <w:p w:rsidR="00112AF7" w:rsidRPr="00170D72" w:rsidRDefault="00A31F45" w:rsidP="00CF79EE">
            <w:pPr>
              <w:jc w:val="center"/>
            </w:pPr>
            <w:r w:rsidRPr="00170D72">
              <w:t>108,714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  <w:rPr>
                <w:lang w:val="en-US"/>
              </w:rPr>
            </w:pPr>
            <w:r w:rsidRPr="00170D72">
              <w:rPr>
                <w:lang w:val="en-US"/>
              </w:rPr>
              <w:t>05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  <w:rPr>
                <w:lang w:val="en-US"/>
              </w:rPr>
            </w:pPr>
            <w:r w:rsidRPr="00170D72">
              <w:rPr>
                <w:lang w:val="en-US"/>
              </w:rPr>
              <w:t>03</w:t>
            </w:r>
          </w:p>
        </w:tc>
        <w:tc>
          <w:tcPr>
            <w:tcW w:w="1560" w:type="dxa"/>
            <w:vAlign w:val="bottom"/>
          </w:tcPr>
          <w:p w:rsidR="00112AF7" w:rsidRPr="00170D72" w:rsidRDefault="00112AF7" w:rsidP="00CF79EE">
            <w:pPr>
              <w:jc w:val="center"/>
              <w:rPr>
                <w:lang w:val="en-US"/>
              </w:rPr>
            </w:pPr>
            <w:r w:rsidRPr="00170D72">
              <w:rPr>
                <w:lang w:val="en-US"/>
              </w:rPr>
              <w:t>01 4 01 22010</w:t>
            </w:r>
          </w:p>
        </w:tc>
        <w:tc>
          <w:tcPr>
            <w:tcW w:w="955" w:type="dxa"/>
            <w:vAlign w:val="bottom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1313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lang w:val="en-US"/>
              </w:rPr>
              <w:t>32</w:t>
            </w:r>
            <w:r w:rsidRPr="00170D72">
              <w:t>,340</w:t>
            </w:r>
          </w:p>
        </w:tc>
        <w:tc>
          <w:tcPr>
            <w:tcW w:w="1592" w:type="dxa"/>
            <w:vAlign w:val="bottom"/>
          </w:tcPr>
          <w:p w:rsidR="00112AF7" w:rsidRPr="00170D72" w:rsidRDefault="00A31F45" w:rsidP="00CF79EE">
            <w:pPr>
              <w:jc w:val="center"/>
            </w:pPr>
            <w:r w:rsidRPr="00170D72">
              <w:t>32,340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  <w:rPr>
                <w:lang w:val="en-US"/>
              </w:rPr>
            </w:pPr>
            <w:r w:rsidRPr="00170D72">
              <w:rPr>
                <w:lang w:val="en-US"/>
              </w:rPr>
              <w:t>05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  <w:rPr>
                <w:lang w:val="en-US"/>
              </w:rPr>
            </w:pPr>
            <w:r w:rsidRPr="00170D72">
              <w:rPr>
                <w:lang w:val="en-US"/>
              </w:rPr>
              <w:t>03</w:t>
            </w:r>
          </w:p>
        </w:tc>
        <w:tc>
          <w:tcPr>
            <w:tcW w:w="1560" w:type="dxa"/>
            <w:vAlign w:val="bottom"/>
          </w:tcPr>
          <w:p w:rsidR="00112AF7" w:rsidRPr="00170D72" w:rsidRDefault="00112AF7" w:rsidP="00CF79EE">
            <w:pPr>
              <w:jc w:val="center"/>
              <w:rPr>
                <w:lang w:val="en-US"/>
              </w:rPr>
            </w:pPr>
            <w:r w:rsidRPr="00170D72">
              <w:rPr>
                <w:lang w:val="en-US"/>
              </w:rPr>
              <w:t>01 4 01 22010</w:t>
            </w:r>
          </w:p>
        </w:tc>
        <w:tc>
          <w:tcPr>
            <w:tcW w:w="955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200</w:t>
            </w:r>
          </w:p>
        </w:tc>
        <w:tc>
          <w:tcPr>
            <w:tcW w:w="1313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lang w:val="en-US"/>
              </w:rPr>
              <w:t>32</w:t>
            </w:r>
            <w:r w:rsidRPr="00170D72">
              <w:t>,340</w:t>
            </w:r>
          </w:p>
        </w:tc>
        <w:tc>
          <w:tcPr>
            <w:tcW w:w="1592" w:type="dxa"/>
            <w:vAlign w:val="bottom"/>
          </w:tcPr>
          <w:p w:rsidR="00112AF7" w:rsidRPr="00170D72" w:rsidRDefault="00A31F45" w:rsidP="00CF79EE">
            <w:pPr>
              <w:jc w:val="center"/>
            </w:pPr>
            <w:r w:rsidRPr="00170D72">
              <w:t>32,340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  <w:rPr>
                <w:lang w:val="en-US"/>
              </w:rPr>
            </w:pPr>
            <w:r w:rsidRPr="00170D72">
              <w:rPr>
                <w:lang w:val="en-US"/>
              </w:rPr>
              <w:t>05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  <w:rPr>
                <w:lang w:val="en-US"/>
              </w:rPr>
            </w:pPr>
            <w:r w:rsidRPr="00170D72">
              <w:rPr>
                <w:lang w:val="en-US"/>
              </w:rPr>
              <w:t>03</w:t>
            </w:r>
          </w:p>
        </w:tc>
        <w:tc>
          <w:tcPr>
            <w:tcW w:w="1560" w:type="dxa"/>
            <w:vAlign w:val="bottom"/>
          </w:tcPr>
          <w:p w:rsidR="00112AF7" w:rsidRPr="00170D72" w:rsidRDefault="00112AF7" w:rsidP="00CF79EE">
            <w:pPr>
              <w:jc w:val="center"/>
              <w:rPr>
                <w:lang w:val="en-US"/>
              </w:rPr>
            </w:pPr>
            <w:r w:rsidRPr="00170D72">
              <w:rPr>
                <w:lang w:val="en-US"/>
              </w:rPr>
              <w:t>01 4 01 22010</w:t>
            </w:r>
          </w:p>
        </w:tc>
        <w:tc>
          <w:tcPr>
            <w:tcW w:w="955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240</w:t>
            </w:r>
          </w:p>
        </w:tc>
        <w:tc>
          <w:tcPr>
            <w:tcW w:w="1313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lang w:val="en-US"/>
              </w:rPr>
              <w:t>32</w:t>
            </w:r>
            <w:r w:rsidRPr="00170D72">
              <w:t>,340</w:t>
            </w:r>
          </w:p>
        </w:tc>
        <w:tc>
          <w:tcPr>
            <w:tcW w:w="1592" w:type="dxa"/>
            <w:vAlign w:val="bottom"/>
          </w:tcPr>
          <w:p w:rsidR="00112AF7" w:rsidRPr="00170D72" w:rsidRDefault="00A31F45" w:rsidP="00CF79EE">
            <w:pPr>
              <w:jc w:val="center"/>
            </w:pPr>
            <w:r w:rsidRPr="00170D72">
              <w:t>32,340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>Расходы на обустройство контейнерных площадок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05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03</w:t>
            </w:r>
          </w:p>
        </w:tc>
        <w:tc>
          <w:tcPr>
            <w:tcW w:w="1560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01 4 01 22070</w:t>
            </w:r>
          </w:p>
        </w:tc>
        <w:tc>
          <w:tcPr>
            <w:tcW w:w="955" w:type="dxa"/>
            <w:vAlign w:val="bottom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1313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34,772</w:t>
            </w:r>
          </w:p>
        </w:tc>
        <w:tc>
          <w:tcPr>
            <w:tcW w:w="1592" w:type="dxa"/>
            <w:vAlign w:val="bottom"/>
          </w:tcPr>
          <w:p w:rsidR="00112AF7" w:rsidRPr="00170D72" w:rsidRDefault="00A31F45" w:rsidP="00CF79EE">
            <w:pPr>
              <w:jc w:val="center"/>
            </w:pPr>
            <w:r w:rsidRPr="00170D72">
              <w:t>34,772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 xml:space="preserve">Закупка товаров, работ и услуг для </w:t>
            </w:r>
            <w:r w:rsidRPr="00170D72"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lastRenderedPageBreak/>
              <w:t>05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03</w:t>
            </w:r>
          </w:p>
        </w:tc>
        <w:tc>
          <w:tcPr>
            <w:tcW w:w="1560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01 4 01 22070</w:t>
            </w:r>
          </w:p>
        </w:tc>
        <w:tc>
          <w:tcPr>
            <w:tcW w:w="955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200</w:t>
            </w:r>
          </w:p>
        </w:tc>
        <w:tc>
          <w:tcPr>
            <w:tcW w:w="1313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34,772</w:t>
            </w:r>
          </w:p>
        </w:tc>
        <w:tc>
          <w:tcPr>
            <w:tcW w:w="1592" w:type="dxa"/>
            <w:vAlign w:val="bottom"/>
          </w:tcPr>
          <w:p w:rsidR="00112AF7" w:rsidRPr="00170D72" w:rsidRDefault="00A31F45" w:rsidP="00CF79EE">
            <w:pPr>
              <w:jc w:val="center"/>
            </w:pPr>
            <w:r w:rsidRPr="00170D72">
              <w:t>34,772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05</w:t>
            </w:r>
          </w:p>
        </w:tc>
        <w:tc>
          <w:tcPr>
            <w:tcW w:w="567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03</w:t>
            </w:r>
          </w:p>
        </w:tc>
        <w:tc>
          <w:tcPr>
            <w:tcW w:w="1560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01 4 01 22070</w:t>
            </w:r>
          </w:p>
        </w:tc>
        <w:tc>
          <w:tcPr>
            <w:tcW w:w="955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240</w:t>
            </w:r>
          </w:p>
        </w:tc>
        <w:tc>
          <w:tcPr>
            <w:tcW w:w="1313" w:type="dxa"/>
            <w:vAlign w:val="bottom"/>
          </w:tcPr>
          <w:p w:rsidR="00112AF7" w:rsidRPr="00170D72" w:rsidRDefault="00112AF7" w:rsidP="00CF79EE">
            <w:pPr>
              <w:jc w:val="center"/>
            </w:pPr>
            <w:r w:rsidRPr="00170D72">
              <w:t>34,772</w:t>
            </w:r>
          </w:p>
        </w:tc>
        <w:tc>
          <w:tcPr>
            <w:tcW w:w="1592" w:type="dxa"/>
            <w:vAlign w:val="bottom"/>
          </w:tcPr>
          <w:p w:rsidR="00112AF7" w:rsidRPr="00170D72" w:rsidRDefault="00A31F45" w:rsidP="00CF79EE">
            <w:pPr>
              <w:jc w:val="center"/>
            </w:pPr>
            <w:r w:rsidRPr="00170D72">
              <w:t>34,772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КУЛЬТУРА, КИНЕМАТОГРАФИЯ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08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00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231,106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</w:pPr>
            <w:r w:rsidRPr="00170D72">
              <w:t>228,411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Культура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08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01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231,106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</w:pPr>
            <w:r w:rsidRPr="00170D72">
              <w:t>228,411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Муниципальная программа</w:t>
            </w: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 xml:space="preserve">«Устойчивое развитие территории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 </w:t>
            </w:r>
            <w:r w:rsidRPr="00170D72">
              <w:rPr>
                <w:rStyle w:val="affc"/>
                <w:i w:val="0"/>
                <w:color w:val="FF0000"/>
              </w:rPr>
              <w:t>»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08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01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01 0 00 00000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231,106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</w:pPr>
            <w:r w:rsidRPr="00170D72">
              <w:t>228,411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области»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08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01 6 00 00000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/>
                <w:bCs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231,106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</w:pPr>
            <w:r w:rsidRPr="00170D72">
              <w:t>228,411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Основное мероприятие «Обеспечение устойчивого функционирования учреждений культуры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</w:t>
            </w:r>
            <w:proofErr w:type="spellStart"/>
            <w:r w:rsidRPr="00170D72">
              <w:rPr>
                <w:rStyle w:val="affc"/>
                <w:i w:val="0"/>
              </w:rPr>
              <w:t>област</w:t>
            </w:r>
            <w:proofErr w:type="spellEnd"/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08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01 6 01 00000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  <w:rPr>
                <w:b/>
                <w:bCs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231,106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</w:pPr>
            <w:r w:rsidRPr="00170D72">
              <w:t>228,411</w:t>
            </w:r>
          </w:p>
        </w:tc>
      </w:tr>
      <w:tr w:rsidR="00112AF7" w:rsidRPr="00170D72" w:rsidTr="00112AF7">
        <w:trPr>
          <w:trHeight w:val="116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08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01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01 6 01 21260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226,644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</w:pPr>
            <w:r w:rsidRPr="00170D72">
              <w:t>223,949</w:t>
            </w:r>
          </w:p>
        </w:tc>
      </w:tr>
      <w:tr w:rsidR="00112AF7" w:rsidRPr="00170D72" w:rsidTr="00112AF7">
        <w:trPr>
          <w:trHeight w:val="615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08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01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01 6 01 21260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200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226,644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</w:pPr>
            <w:r w:rsidRPr="00170D72">
              <w:t>223,949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08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01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01 6 01 21260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240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226,644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</w:pPr>
            <w:r w:rsidRPr="00170D72">
              <w:t>223,949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t>Кредиторская задолженность по</w:t>
            </w:r>
            <w:r w:rsidRPr="00170D72">
              <w:rPr>
                <w:b/>
              </w:rPr>
              <w:t xml:space="preserve"> р</w:t>
            </w:r>
            <w:r w:rsidRPr="00170D72">
              <w:rPr>
                <w:rStyle w:val="affc"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08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01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6 01 2126К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4,462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</w:pPr>
            <w:r w:rsidRPr="00170D72">
              <w:t>4,462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08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01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6 01 2126К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200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4,462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</w:pPr>
            <w:r w:rsidRPr="00170D72">
              <w:t>4,462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08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jc w:val="center"/>
            </w:pPr>
            <w:r w:rsidRPr="00170D72">
              <w:t>01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jc w:val="center"/>
            </w:pPr>
            <w:r w:rsidRPr="00170D72">
              <w:t>01 6 01 2126К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jc w:val="center"/>
            </w:pPr>
            <w:r w:rsidRPr="00170D72">
              <w:t>240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t>4,462</w:t>
            </w:r>
          </w:p>
        </w:tc>
        <w:tc>
          <w:tcPr>
            <w:tcW w:w="1592" w:type="dxa"/>
          </w:tcPr>
          <w:p w:rsidR="00112AF7" w:rsidRPr="00170D72" w:rsidRDefault="00A31F45" w:rsidP="00CF79EE">
            <w:pPr>
              <w:jc w:val="center"/>
            </w:pPr>
            <w:r w:rsidRPr="00170D72">
              <w:t>4,462</w:t>
            </w:r>
          </w:p>
        </w:tc>
      </w:tr>
      <w:tr w:rsidR="00A31F45" w:rsidRPr="00170D72" w:rsidTr="00112AF7">
        <w:trPr>
          <w:trHeight w:val="148"/>
        </w:trPr>
        <w:tc>
          <w:tcPr>
            <w:tcW w:w="3685" w:type="dxa"/>
          </w:tcPr>
          <w:p w:rsidR="00A31F45" w:rsidRPr="00170D72" w:rsidRDefault="00A31F45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Социальная политика</w:t>
            </w:r>
          </w:p>
        </w:tc>
        <w:tc>
          <w:tcPr>
            <w:tcW w:w="567" w:type="dxa"/>
          </w:tcPr>
          <w:p w:rsidR="00A31F45" w:rsidRPr="00170D72" w:rsidRDefault="00A31F45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10</w:t>
            </w:r>
          </w:p>
        </w:tc>
        <w:tc>
          <w:tcPr>
            <w:tcW w:w="567" w:type="dxa"/>
          </w:tcPr>
          <w:p w:rsidR="00A31F45" w:rsidRPr="00170D72" w:rsidRDefault="00A31F45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00</w:t>
            </w:r>
          </w:p>
        </w:tc>
        <w:tc>
          <w:tcPr>
            <w:tcW w:w="1560" w:type="dxa"/>
          </w:tcPr>
          <w:p w:rsidR="00A31F45" w:rsidRPr="00170D72" w:rsidRDefault="00A31F45" w:rsidP="00CF79EE">
            <w:pPr>
              <w:jc w:val="center"/>
              <w:rPr>
                <w:bCs/>
              </w:rPr>
            </w:pPr>
          </w:p>
        </w:tc>
        <w:tc>
          <w:tcPr>
            <w:tcW w:w="955" w:type="dxa"/>
          </w:tcPr>
          <w:p w:rsidR="00A31F45" w:rsidRPr="00170D72" w:rsidRDefault="00A31F45" w:rsidP="00CF79EE">
            <w:pPr>
              <w:jc w:val="center"/>
              <w:rPr>
                <w:b/>
                <w:bCs/>
              </w:rPr>
            </w:pPr>
          </w:p>
        </w:tc>
        <w:tc>
          <w:tcPr>
            <w:tcW w:w="1313" w:type="dxa"/>
          </w:tcPr>
          <w:p w:rsidR="00A31F45" w:rsidRPr="00170D72" w:rsidRDefault="00A31F45" w:rsidP="00CF79EE">
            <w:pPr>
              <w:jc w:val="center"/>
            </w:pPr>
            <w:r w:rsidRPr="00170D72">
              <w:rPr>
                <w:bCs/>
              </w:rPr>
              <w:t>393,650</w:t>
            </w:r>
          </w:p>
        </w:tc>
        <w:tc>
          <w:tcPr>
            <w:tcW w:w="1592" w:type="dxa"/>
          </w:tcPr>
          <w:p w:rsidR="00A31F45" w:rsidRPr="00170D72" w:rsidRDefault="00A31F45" w:rsidP="00820CC8">
            <w:pPr>
              <w:jc w:val="center"/>
            </w:pPr>
            <w:r w:rsidRPr="00170D72">
              <w:rPr>
                <w:bCs/>
              </w:rPr>
              <w:t>393,650</w:t>
            </w:r>
          </w:p>
        </w:tc>
      </w:tr>
      <w:tr w:rsidR="00A31F45" w:rsidRPr="00170D72" w:rsidTr="00112AF7">
        <w:trPr>
          <w:trHeight w:val="148"/>
        </w:trPr>
        <w:tc>
          <w:tcPr>
            <w:tcW w:w="3685" w:type="dxa"/>
          </w:tcPr>
          <w:p w:rsidR="00A31F45" w:rsidRPr="00170D72" w:rsidRDefault="00A31F45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Пенсионное обеспечение</w:t>
            </w:r>
          </w:p>
        </w:tc>
        <w:tc>
          <w:tcPr>
            <w:tcW w:w="567" w:type="dxa"/>
          </w:tcPr>
          <w:p w:rsidR="00A31F45" w:rsidRPr="00170D72" w:rsidRDefault="00A31F45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10</w:t>
            </w:r>
          </w:p>
        </w:tc>
        <w:tc>
          <w:tcPr>
            <w:tcW w:w="567" w:type="dxa"/>
          </w:tcPr>
          <w:p w:rsidR="00A31F45" w:rsidRPr="00170D72" w:rsidRDefault="00A31F45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</w:t>
            </w:r>
          </w:p>
        </w:tc>
        <w:tc>
          <w:tcPr>
            <w:tcW w:w="1560" w:type="dxa"/>
          </w:tcPr>
          <w:p w:rsidR="00A31F45" w:rsidRPr="00170D72" w:rsidRDefault="00A31F45" w:rsidP="00CF79EE">
            <w:pPr>
              <w:jc w:val="center"/>
              <w:rPr>
                <w:bCs/>
              </w:rPr>
            </w:pPr>
          </w:p>
        </w:tc>
        <w:tc>
          <w:tcPr>
            <w:tcW w:w="955" w:type="dxa"/>
          </w:tcPr>
          <w:p w:rsidR="00A31F45" w:rsidRPr="00170D72" w:rsidRDefault="00A31F45" w:rsidP="00CF79EE">
            <w:pPr>
              <w:jc w:val="center"/>
              <w:rPr>
                <w:b/>
                <w:bCs/>
              </w:rPr>
            </w:pPr>
          </w:p>
        </w:tc>
        <w:tc>
          <w:tcPr>
            <w:tcW w:w="1313" w:type="dxa"/>
          </w:tcPr>
          <w:p w:rsidR="00A31F45" w:rsidRPr="00170D72" w:rsidRDefault="00A31F45" w:rsidP="00CF79EE">
            <w:pPr>
              <w:jc w:val="center"/>
            </w:pPr>
            <w:r w:rsidRPr="00170D72">
              <w:rPr>
                <w:bCs/>
              </w:rPr>
              <w:t>393,650</w:t>
            </w:r>
          </w:p>
        </w:tc>
        <w:tc>
          <w:tcPr>
            <w:tcW w:w="1592" w:type="dxa"/>
          </w:tcPr>
          <w:p w:rsidR="00A31F45" w:rsidRPr="00170D72" w:rsidRDefault="00A31F45" w:rsidP="00820CC8">
            <w:pPr>
              <w:jc w:val="center"/>
            </w:pPr>
            <w:r w:rsidRPr="00170D72">
              <w:rPr>
                <w:bCs/>
              </w:rPr>
              <w:t>393,650</w:t>
            </w:r>
          </w:p>
        </w:tc>
      </w:tr>
      <w:tr w:rsidR="00A31F45" w:rsidRPr="00170D72" w:rsidTr="00112AF7">
        <w:trPr>
          <w:trHeight w:val="148"/>
        </w:trPr>
        <w:tc>
          <w:tcPr>
            <w:tcW w:w="3685" w:type="dxa"/>
          </w:tcPr>
          <w:p w:rsidR="00A31F45" w:rsidRPr="00170D72" w:rsidRDefault="00A31F45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Социальные выплаты</w:t>
            </w:r>
          </w:p>
        </w:tc>
        <w:tc>
          <w:tcPr>
            <w:tcW w:w="567" w:type="dxa"/>
          </w:tcPr>
          <w:p w:rsidR="00A31F45" w:rsidRPr="00170D72" w:rsidRDefault="00A31F45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10</w:t>
            </w:r>
          </w:p>
        </w:tc>
        <w:tc>
          <w:tcPr>
            <w:tcW w:w="567" w:type="dxa"/>
          </w:tcPr>
          <w:p w:rsidR="00A31F45" w:rsidRPr="00170D72" w:rsidRDefault="00A31F45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</w:t>
            </w:r>
          </w:p>
        </w:tc>
        <w:tc>
          <w:tcPr>
            <w:tcW w:w="1560" w:type="dxa"/>
          </w:tcPr>
          <w:p w:rsidR="00A31F45" w:rsidRPr="00170D72" w:rsidRDefault="00A31F45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73 0 00 00000</w:t>
            </w:r>
          </w:p>
        </w:tc>
        <w:tc>
          <w:tcPr>
            <w:tcW w:w="955" w:type="dxa"/>
          </w:tcPr>
          <w:p w:rsidR="00A31F45" w:rsidRPr="00170D72" w:rsidRDefault="00A31F45" w:rsidP="00CF79EE">
            <w:pPr>
              <w:jc w:val="center"/>
              <w:rPr>
                <w:b/>
                <w:bCs/>
              </w:rPr>
            </w:pPr>
          </w:p>
        </w:tc>
        <w:tc>
          <w:tcPr>
            <w:tcW w:w="1313" w:type="dxa"/>
          </w:tcPr>
          <w:p w:rsidR="00A31F45" w:rsidRPr="00170D72" w:rsidRDefault="00A31F45" w:rsidP="00CF79EE">
            <w:pPr>
              <w:jc w:val="center"/>
            </w:pPr>
            <w:r w:rsidRPr="00170D72">
              <w:rPr>
                <w:bCs/>
              </w:rPr>
              <w:t>393,650</w:t>
            </w:r>
          </w:p>
        </w:tc>
        <w:tc>
          <w:tcPr>
            <w:tcW w:w="1592" w:type="dxa"/>
          </w:tcPr>
          <w:p w:rsidR="00A31F45" w:rsidRPr="00170D72" w:rsidRDefault="00A31F45" w:rsidP="00820CC8">
            <w:pPr>
              <w:jc w:val="center"/>
            </w:pPr>
            <w:r w:rsidRPr="00170D72">
              <w:rPr>
                <w:bCs/>
              </w:rPr>
              <w:t>393,650</w:t>
            </w:r>
          </w:p>
        </w:tc>
      </w:tr>
      <w:tr w:rsidR="00A31F45" w:rsidRPr="00170D72" w:rsidTr="00112AF7">
        <w:trPr>
          <w:trHeight w:val="148"/>
        </w:trPr>
        <w:tc>
          <w:tcPr>
            <w:tcW w:w="3685" w:type="dxa"/>
          </w:tcPr>
          <w:p w:rsidR="00A31F45" w:rsidRPr="00170D72" w:rsidRDefault="00A31F45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lastRenderedPageBreak/>
              <w:t>Доплаты к пенсиям муниципальных служащих</w:t>
            </w:r>
          </w:p>
        </w:tc>
        <w:tc>
          <w:tcPr>
            <w:tcW w:w="567" w:type="dxa"/>
          </w:tcPr>
          <w:p w:rsidR="00A31F45" w:rsidRPr="00170D72" w:rsidRDefault="00A31F45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10</w:t>
            </w:r>
          </w:p>
        </w:tc>
        <w:tc>
          <w:tcPr>
            <w:tcW w:w="567" w:type="dxa"/>
          </w:tcPr>
          <w:p w:rsidR="00A31F45" w:rsidRPr="00170D72" w:rsidRDefault="00A31F45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01</w:t>
            </w:r>
          </w:p>
        </w:tc>
        <w:tc>
          <w:tcPr>
            <w:tcW w:w="1560" w:type="dxa"/>
          </w:tcPr>
          <w:p w:rsidR="00A31F45" w:rsidRPr="00170D72" w:rsidRDefault="00A31F45" w:rsidP="00CF79EE">
            <w:pPr>
              <w:jc w:val="center"/>
              <w:rPr>
                <w:bCs/>
              </w:rPr>
            </w:pPr>
            <w:r w:rsidRPr="00170D72">
              <w:rPr>
                <w:bCs/>
              </w:rPr>
              <w:t>73 0 00 28550</w:t>
            </w:r>
          </w:p>
        </w:tc>
        <w:tc>
          <w:tcPr>
            <w:tcW w:w="955" w:type="dxa"/>
          </w:tcPr>
          <w:p w:rsidR="00A31F45" w:rsidRPr="00170D72" w:rsidRDefault="00A31F45" w:rsidP="00CF79EE">
            <w:pPr>
              <w:jc w:val="center"/>
              <w:rPr>
                <w:b/>
                <w:bCs/>
              </w:rPr>
            </w:pPr>
          </w:p>
        </w:tc>
        <w:tc>
          <w:tcPr>
            <w:tcW w:w="1313" w:type="dxa"/>
          </w:tcPr>
          <w:p w:rsidR="00A31F45" w:rsidRPr="00170D72" w:rsidRDefault="00A31F45" w:rsidP="00CF79EE">
            <w:pPr>
              <w:jc w:val="center"/>
            </w:pPr>
            <w:r w:rsidRPr="00170D72">
              <w:rPr>
                <w:bCs/>
              </w:rPr>
              <w:t>393,650</w:t>
            </w:r>
          </w:p>
        </w:tc>
        <w:tc>
          <w:tcPr>
            <w:tcW w:w="1592" w:type="dxa"/>
          </w:tcPr>
          <w:p w:rsidR="00A31F45" w:rsidRPr="00170D72" w:rsidRDefault="00A31F45" w:rsidP="00820CC8">
            <w:pPr>
              <w:jc w:val="center"/>
            </w:pPr>
            <w:r w:rsidRPr="00170D72">
              <w:rPr>
                <w:bCs/>
              </w:rPr>
              <w:t>393,650</w:t>
            </w:r>
          </w:p>
        </w:tc>
      </w:tr>
      <w:tr w:rsidR="00A31F45" w:rsidRPr="00170D72" w:rsidTr="00112AF7">
        <w:trPr>
          <w:trHeight w:val="148"/>
        </w:trPr>
        <w:tc>
          <w:tcPr>
            <w:tcW w:w="3685" w:type="dxa"/>
          </w:tcPr>
          <w:p w:rsidR="00A31F45" w:rsidRPr="00170D72" w:rsidRDefault="00A31F45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A31F45" w:rsidRPr="00170D72" w:rsidRDefault="00A31F45" w:rsidP="00CF79EE">
            <w:pPr>
              <w:jc w:val="center"/>
            </w:pPr>
            <w:r w:rsidRPr="00170D72">
              <w:t>10</w:t>
            </w:r>
          </w:p>
        </w:tc>
        <w:tc>
          <w:tcPr>
            <w:tcW w:w="567" w:type="dxa"/>
          </w:tcPr>
          <w:p w:rsidR="00A31F45" w:rsidRPr="00170D72" w:rsidRDefault="00A31F45" w:rsidP="00CF79EE">
            <w:pPr>
              <w:jc w:val="center"/>
            </w:pPr>
            <w:r w:rsidRPr="00170D72">
              <w:t>01</w:t>
            </w:r>
          </w:p>
        </w:tc>
        <w:tc>
          <w:tcPr>
            <w:tcW w:w="1560" w:type="dxa"/>
          </w:tcPr>
          <w:p w:rsidR="00A31F45" w:rsidRPr="00170D72" w:rsidRDefault="00A31F45" w:rsidP="00CF79EE">
            <w:pPr>
              <w:jc w:val="center"/>
            </w:pPr>
            <w:r w:rsidRPr="00170D72">
              <w:t>73 0 00 28550</w:t>
            </w:r>
          </w:p>
        </w:tc>
        <w:tc>
          <w:tcPr>
            <w:tcW w:w="955" w:type="dxa"/>
          </w:tcPr>
          <w:p w:rsidR="00A31F45" w:rsidRPr="00170D72" w:rsidRDefault="00A31F45" w:rsidP="00CF79EE">
            <w:pPr>
              <w:jc w:val="center"/>
            </w:pPr>
            <w:r w:rsidRPr="00170D72">
              <w:t>300</w:t>
            </w:r>
          </w:p>
        </w:tc>
        <w:tc>
          <w:tcPr>
            <w:tcW w:w="1313" w:type="dxa"/>
          </w:tcPr>
          <w:p w:rsidR="00A31F45" w:rsidRPr="00170D72" w:rsidRDefault="00A31F45" w:rsidP="00CF79EE">
            <w:pPr>
              <w:jc w:val="center"/>
            </w:pPr>
            <w:r w:rsidRPr="00170D72">
              <w:rPr>
                <w:bCs/>
              </w:rPr>
              <w:t>393,650</w:t>
            </w:r>
          </w:p>
        </w:tc>
        <w:tc>
          <w:tcPr>
            <w:tcW w:w="1592" w:type="dxa"/>
          </w:tcPr>
          <w:p w:rsidR="00A31F45" w:rsidRPr="00170D72" w:rsidRDefault="00A31F45" w:rsidP="00820CC8">
            <w:pPr>
              <w:jc w:val="center"/>
            </w:pPr>
            <w:r w:rsidRPr="00170D72">
              <w:rPr>
                <w:bCs/>
              </w:rPr>
              <w:t>393,650</w:t>
            </w:r>
          </w:p>
        </w:tc>
      </w:tr>
      <w:tr w:rsidR="00A31F45" w:rsidRPr="00170D72" w:rsidTr="00112AF7">
        <w:trPr>
          <w:trHeight w:val="148"/>
        </w:trPr>
        <w:tc>
          <w:tcPr>
            <w:tcW w:w="3685" w:type="dxa"/>
          </w:tcPr>
          <w:p w:rsidR="00A31F45" w:rsidRPr="00170D72" w:rsidRDefault="00A31F45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A31F45" w:rsidRPr="00170D72" w:rsidRDefault="00A31F45" w:rsidP="00CF79EE">
            <w:pPr>
              <w:jc w:val="center"/>
            </w:pPr>
            <w:r w:rsidRPr="00170D72">
              <w:t>10</w:t>
            </w:r>
          </w:p>
        </w:tc>
        <w:tc>
          <w:tcPr>
            <w:tcW w:w="567" w:type="dxa"/>
          </w:tcPr>
          <w:p w:rsidR="00A31F45" w:rsidRPr="00170D72" w:rsidRDefault="00A31F45" w:rsidP="00CF79EE">
            <w:pPr>
              <w:jc w:val="center"/>
            </w:pPr>
            <w:r w:rsidRPr="00170D72">
              <w:t>01</w:t>
            </w:r>
          </w:p>
        </w:tc>
        <w:tc>
          <w:tcPr>
            <w:tcW w:w="1560" w:type="dxa"/>
          </w:tcPr>
          <w:p w:rsidR="00A31F45" w:rsidRPr="00170D72" w:rsidRDefault="00A31F45" w:rsidP="00CF79EE">
            <w:pPr>
              <w:jc w:val="center"/>
            </w:pPr>
            <w:r w:rsidRPr="00170D72">
              <w:t>73 0 00 28550</w:t>
            </w:r>
          </w:p>
        </w:tc>
        <w:tc>
          <w:tcPr>
            <w:tcW w:w="955" w:type="dxa"/>
          </w:tcPr>
          <w:p w:rsidR="00A31F45" w:rsidRPr="00170D72" w:rsidRDefault="00A31F45" w:rsidP="00CF79EE">
            <w:pPr>
              <w:jc w:val="center"/>
            </w:pPr>
            <w:r w:rsidRPr="00170D72">
              <w:t>310</w:t>
            </w:r>
          </w:p>
        </w:tc>
        <w:tc>
          <w:tcPr>
            <w:tcW w:w="1313" w:type="dxa"/>
          </w:tcPr>
          <w:p w:rsidR="00A31F45" w:rsidRPr="00170D72" w:rsidRDefault="00A31F45" w:rsidP="00CF79EE">
            <w:pPr>
              <w:jc w:val="center"/>
            </w:pPr>
            <w:r w:rsidRPr="00170D72">
              <w:rPr>
                <w:bCs/>
              </w:rPr>
              <w:t>393,650</w:t>
            </w:r>
          </w:p>
        </w:tc>
        <w:tc>
          <w:tcPr>
            <w:tcW w:w="1592" w:type="dxa"/>
          </w:tcPr>
          <w:p w:rsidR="00A31F45" w:rsidRPr="00170D72" w:rsidRDefault="00A31F45" w:rsidP="00820CC8">
            <w:pPr>
              <w:jc w:val="center"/>
            </w:pPr>
            <w:r w:rsidRPr="00170D72">
              <w:rPr>
                <w:bCs/>
              </w:rPr>
              <w:t>393,650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00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rStyle w:val="affc"/>
                <w:i w:val="0"/>
              </w:rPr>
              <w:t>37,070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rStyle w:val="affc"/>
                <w:i w:val="0"/>
              </w:rPr>
              <w:t>37,070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rStyle w:val="affc"/>
                <w:i w:val="0"/>
              </w:rPr>
              <w:t>37,070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rStyle w:val="affc"/>
                <w:i w:val="0"/>
              </w:rPr>
              <w:t>37,070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Муниципальная программа</w:t>
            </w: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 xml:space="preserve">«Устойчивое развитие территории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 »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01 0 00 00000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rStyle w:val="affc"/>
                <w:i w:val="0"/>
              </w:rPr>
              <w:t>37,070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rStyle w:val="affc"/>
                <w:i w:val="0"/>
              </w:rPr>
              <w:t>37,070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области»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01 2 00 00000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rStyle w:val="affc"/>
                <w:i w:val="0"/>
              </w:rPr>
              <w:t>37,070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rStyle w:val="affc"/>
                <w:i w:val="0"/>
              </w:rPr>
              <w:t>37,070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области»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01 2 01 00000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rStyle w:val="affc"/>
                <w:i w:val="0"/>
              </w:rPr>
              <w:t>37,070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rStyle w:val="affc"/>
                <w:i w:val="0"/>
              </w:rPr>
              <w:t>37,070</w:t>
            </w:r>
          </w:p>
        </w:tc>
      </w:tr>
      <w:tr w:rsidR="00112AF7" w:rsidRPr="00170D72" w:rsidTr="00112AF7">
        <w:trPr>
          <w:trHeight w:val="148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01 2 01 86010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0,811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rStyle w:val="affc"/>
                <w:i w:val="0"/>
              </w:rPr>
              <w:t>0,811</w:t>
            </w:r>
          </w:p>
        </w:tc>
      </w:tr>
      <w:tr w:rsidR="00112AF7" w:rsidRPr="00170D72" w:rsidTr="00112AF7">
        <w:trPr>
          <w:trHeight w:val="232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Межбюджетные трансферты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01 2 01 86010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0,811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rStyle w:val="affc"/>
                <w:i w:val="0"/>
              </w:rPr>
              <w:t>0,811</w:t>
            </w:r>
          </w:p>
        </w:tc>
      </w:tr>
      <w:tr w:rsidR="00112AF7" w:rsidRPr="00170D72" w:rsidTr="00112AF7">
        <w:trPr>
          <w:trHeight w:val="232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01 2 01 86010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540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0,811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jc w:val="center"/>
            </w:pPr>
            <w:r w:rsidRPr="00170D72">
              <w:rPr>
                <w:rStyle w:val="affc"/>
                <w:i w:val="0"/>
              </w:rPr>
              <w:t>0,811</w:t>
            </w:r>
          </w:p>
        </w:tc>
      </w:tr>
      <w:tr w:rsidR="00112AF7" w:rsidRPr="00170D72" w:rsidTr="00112AF7">
        <w:trPr>
          <w:trHeight w:val="1189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01 2 01 86020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19,906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19,906</w:t>
            </w:r>
          </w:p>
        </w:tc>
      </w:tr>
      <w:tr w:rsidR="00112AF7" w:rsidRPr="00170D72" w:rsidTr="00112AF7">
        <w:trPr>
          <w:trHeight w:val="232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Межбюджетные трансферты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01 2 01 86020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19,906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19,906</w:t>
            </w:r>
          </w:p>
        </w:tc>
      </w:tr>
      <w:tr w:rsidR="00112AF7" w:rsidRPr="00170D72" w:rsidTr="00112AF7">
        <w:trPr>
          <w:trHeight w:val="232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01 2 01 86020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540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19,906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19,906</w:t>
            </w:r>
          </w:p>
        </w:tc>
      </w:tr>
      <w:tr w:rsidR="00112AF7" w:rsidRPr="00170D72" w:rsidTr="00112AF7">
        <w:trPr>
          <w:trHeight w:val="1174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01 2 01 86040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11,805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11,805</w:t>
            </w:r>
          </w:p>
        </w:tc>
      </w:tr>
      <w:tr w:rsidR="00112AF7" w:rsidRPr="00170D72" w:rsidTr="00112AF7">
        <w:trPr>
          <w:trHeight w:val="221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Межбюджетные трансферты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01 2 01 86040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11,805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11,805</w:t>
            </w:r>
          </w:p>
        </w:tc>
      </w:tr>
      <w:tr w:rsidR="00112AF7" w:rsidRPr="00170D72" w:rsidTr="00112AF7">
        <w:trPr>
          <w:trHeight w:val="291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01 2 01 86040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540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11,805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11,805</w:t>
            </w:r>
          </w:p>
        </w:tc>
      </w:tr>
      <w:tr w:rsidR="00112AF7" w:rsidRPr="00170D72" w:rsidTr="00112AF7">
        <w:trPr>
          <w:trHeight w:val="1174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</w:t>
            </w:r>
            <w:r w:rsidRPr="00170D72">
              <w:rPr>
                <w:rStyle w:val="affc"/>
                <w:i w:val="0"/>
              </w:rPr>
              <w:lastRenderedPageBreak/>
              <w:t>ситуаций в границах городских и сельских поселений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lastRenderedPageBreak/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01 2 01 86060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0,580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0,580</w:t>
            </w:r>
          </w:p>
        </w:tc>
      </w:tr>
      <w:tr w:rsidR="00112AF7" w:rsidRPr="00170D72" w:rsidTr="00112AF7">
        <w:trPr>
          <w:trHeight w:val="232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01 2 01 86060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0,580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0,580</w:t>
            </w:r>
          </w:p>
        </w:tc>
      </w:tr>
      <w:tr w:rsidR="00112AF7" w:rsidRPr="00170D72" w:rsidTr="00112AF7">
        <w:trPr>
          <w:trHeight w:val="232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01 2 01 86060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540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0,580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0,580</w:t>
            </w:r>
          </w:p>
        </w:tc>
      </w:tr>
      <w:tr w:rsidR="00112AF7" w:rsidRPr="00170D72" w:rsidTr="00112AF7">
        <w:trPr>
          <w:trHeight w:val="1174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01 2 01 86080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1,779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1,779</w:t>
            </w:r>
          </w:p>
        </w:tc>
      </w:tr>
      <w:tr w:rsidR="00112AF7" w:rsidRPr="00170D72" w:rsidTr="00112AF7">
        <w:trPr>
          <w:trHeight w:val="260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Межбюджетные трансферты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01 2 01 86080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1,779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1,779</w:t>
            </w:r>
          </w:p>
        </w:tc>
      </w:tr>
      <w:tr w:rsidR="00112AF7" w:rsidRPr="00170D72" w:rsidTr="00112AF7">
        <w:trPr>
          <w:trHeight w:val="232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01 2 01 86080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540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1,779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1,779</w:t>
            </w:r>
          </w:p>
        </w:tc>
      </w:tr>
      <w:tr w:rsidR="00112AF7" w:rsidRPr="00170D72" w:rsidTr="00112AF7">
        <w:trPr>
          <w:trHeight w:val="1421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01 2 01 86100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0,580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0,580</w:t>
            </w:r>
          </w:p>
        </w:tc>
      </w:tr>
      <w:tr w:rsidR="00112AF7" w:rsidRPr="00170D72" w:rsidTr="00112AF7">
        <w:trPr>
          <w:trHeight w:val="247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Межбюджетные трансферты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01 2 01 86100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0,580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0,580</w:t>
            </w:r>
          </w:p>
        </w:tc>
      </w:tr>
      <w:tr w:rsidR="00112AF7" w:rsidRPr="00170D72" w:rsidTr="00112AF7">
        <w:trPr>
          <w:trHeight w:val="247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01 2 01 86100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540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0,580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0,580</w:t>
            </w:r>
          </w:p>
        </w:tc>
      </w:tr>
      <w:tr w:rsidR="00112AF7" w:rsidRPr="00170D72" w:rsidTr="00112AF7">
        <w:trPr>
          <w:trHeight w:val="1759"/>
        </w:trPr>
        <w:tc>
          <w:tcPr>
            <w:tcW w:w="3685" w:type="dxa"/>
          </w:tcPr>
          <w:p w:rsidR="00112AF7" w:rsidRPr="00170D72" w:rsidRDefault="00112AF7" w:rsidP="00CF79EE">
            <w:pPr>
              <w:jc w:val="center"/>
            </w:pPr>
            <w:r w:rsidRPr="00170D72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170D72">
              <w:t>–д</w:t>
            </w:r>
            <w:proofErr w:type="gramEnd"/>
            <w:r w:rsidRPr="00170D72">
              <w:t xml:space="preserve">ля осуществления части  полномочий определенных частью 8 статьи 99 </w:t>
            </w:r>
            <w:r w:rsidRPr="00170D72">
              <w:lastRenderedPageBreak/>
              <w:t>Федерального закона от 05.04.2013 № 44-ФЗ «О контрактной системы в сфере закупок товаров ,работ, услуг  для обеспечения государственных и муниципальных нужд»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lastRenderedPageBreak/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01 2 01 86160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1,126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1,126</w:t>
            </w:r>
          </w:p>
        </w:tc>
      </w:tr>
      <w:tr w:rsidR="00112AF7" w:rsidRPr="00170D72" w:rsidTr="00112AF7">
        <w:trPr>
          <w:trHeight w:val="247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01 2 01 86160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1,126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1,126</w:t>
            </w:r>
          </w:p>
        </w:tc>
      </w:tr>
      <w:tr w:rsidR="00112AF7" w:rsidRPr="00170D72" w:rsidTr="00112AF7">
        <w:trPr>
          <w:trHeight w:val="247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01 2 01 86160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540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1,126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1,126</w:t>
            </w:r>
          </w:p>
        </w:tc>
      </w:tr>
      <w:tr w:rsidR="00112AF7" w:rsidRPr="00170D72" w:rsidTr="00112AF7">
        <w:trPr>
          <w:trHeight w:val="247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170D72">
              <w:t>-п</w:t>
            </w:r>
            <w:proofErr w:type="gramEnd"/>
            <w:r w:rsidRPr="00170D72">
              <w:t>о осуществлению внутреннего муниципального финансового контроля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01 2 01 86170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</w:p>
        </w:tc>
        <w:tc>
          <w:tcPr>
            <w:tcW w:w="1313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0,483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0,483</w:t>
            </w:r>
          </w:p>
        </w:tc>
      </w:tr>
      <w:tr w:rsidR="00112AF7" w:rsidRPr="00170D72" w:rsidTr="00112AF7">
        <w:trPr>
          <w:trHeight w:val="247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Межбюджетные трансферты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01 2 01 86170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500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0,483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0,483</w:t>
            </w:r>
          </w:p>
        </w:tc>
      </w:tr>
      <w:tr w:rsidR="00112AF7" w:rsidRPr="00170D72" w:rsidTr="00112AF7">
        <w:trPr>
          <w:trHeight w:val="247"/>
        </w:trPr>
        <w:tc>
          <w:tcPr>
            <w:tcW w:w="368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567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560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01 2 01 86170</w:t>
            </w:r>
          </w:p>
        </w:tc>
        <w:tc>
          <w:tcPr>
            <w:tcW w:w="955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540</w:t>
            </w:r>
          </w:p>
        </w:tc>
        <w:tc>
          <w:tcPr>
            <w:tcW w:w="1313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0,483</w:t>
            </w:r>
          </w:p>
        </w:tc>
        <w:tc>
          <w:tcPr>
            <w:tcW w:w="1592" w:type="dxa"/>
          </w:tcPr>
          <w:p w:rsidR="00112AF7" w:rsidRPr="00170D72" w:rsidRDefault="00112AF7" w:rsidP="00CF79EE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0,483</w:t>
            </w:r>
          </w:p>
        </w:tc>
      </w:tr>
    </w:tbl>
    <w:p w:rsidR="00407320" w:rsidRPr="00170D72" w:rsidRDefault="00407320" w:rsidP="00407320">
      <w:pPr>
        <w:spacing w:after="120"/>
        <w:jc w:val="center"/>
      </w:pPr>
    </w:p>
    <w:p w:rsidR="00407320" w:rsidRPr="00DB1971" w:rsidRDefault="00407320" w:rsidP="00407320">
      <w:pPr>
        <w:tabs>
          <w:tab w:val="left" w:pos="708"/>
        </w:tabs>
        <w:ind w:right="83"/>
        <w:jc w:val="right"/>
      </w:pPr>
    </w:p>
    <w:p w:rsidR="00407320" w:rsidRPr="00DB1971" w:rsidRDefault="00407320" w:rsidP="002F5616">
      <w:pPr>
        <w:ind w:right="-425"/>
        <w:jc w:val="right"/>
      </w:pPr>
      <w:r w:rsidRPr="00DB1971">
        <w:t>Приложение 4</w:t>
      </w:r>
    </w:p>
    <w:p w:rsidR="00407320" w:rsidRPr="00DB1971" w:rsidRDefault="00407320" w:rsidP="002F5616">
      <w:pPr>
        <w:ind w:right="-425"/>
        <w:jc w:val="right"/>
      </w:pPr>
      <w:r w:rsidRPr="00DB1971">
        <w:t xml:space="preserve">к решению комитета местного самоуправления </w:t>
      </w:r>
    </w:p>
    <w:p w:rsidR="00407320" w:rsidRPr="00DB1971" w:rsidRDefault="00407320" w:rsidP="002F5616">
      <w:pPr>
        <w:ind w:right="-425"/>
        <w:jc w:val="right"/>
      </w:pPr>
      <w:proofErr w:type="spellStart"/>
      <w:r w:rsidRPr="00DE46C8">
        <w:t>Соловцовского</w:t>
      </w:r>
      <w:proofErr w:type="spellEnd"/>
      <w:r w:rsidRPr="00DB1971">
        <w:t xml:space="preserve"> сельсовета </w:t>
      </w:r>
      <w:proofErr w:type="spellStart"/>
      <w:r w:rsidRPr="00DB1971">
        <w:t>Иссинского</w:t>
      </w:r>
      <w:proofErr w:type="spellEnd"/>
      <w:r w:rsidRPr="00DB1971">
        <w:t xml:space="preserve"> района Пензенской области </w:t>
      </w:r>
    </w:p>
    <w:p w:rsidR="00407320" w:rsidRPr="00DB1971" w:rsidRDefault="00407320" w:rsidP="002F5616">
      <w:pPr>
        <w:ind w:right="-425"/>
        <w:jc w:val="right"/>
      </w:pPr>
      <w:r w:rsidRPr="00DB1971">
        <w:t xml:space="preserve">" Об утверждении отчета об исполнении бюджета  </w:t>
      </w:r>
    </w:p>
    <w:p w:rsidR="00407320" w:rsidRPr="00DB1971" w:rsidRDefault="00407320" w:rsidP="002F5616">
      <w:pPr>
        <w:ind w:right="-425"/>
        <w:jc w:val="right"/>
      </w:pPr>
      <w:proofErr w:type="spellStart"/>
      <w:r w:rsidRPr="00DE46C8">
        <w:t>Соловцовского</w:t>
      </w:r>
      <w:proofErr w:type="spellEnd"/>
      <w:r w:rsidRPr="00DB1971">
        <w:t xml:space="preserve"> сельсовета </w:t>
      </w:r>
      <w:proofErr w:type="spellStart"/>
      <w:r w:rsidRPr="00DB1971">
        <w:t>Иссинского</w:t>
      </w:r>
      <w:proofErr w:type="spellEnd"/>
      <w:r w:rsidRPr="00DB1971">
        <w:t xml:space="preserve"> района </w:t>
      </w:r>
    </w:p>
    <w:p w:rsidR="00407320" w:rsidRPr="00DB1971" w:rsidRDefault="00407320" w:rsidP="002F5616">
      <w:pPr>
        <w:ind w:right="-425"/>
        <w:jc w:val="right"/>
      </w:pPr>
      <w:r w:rsidRPr="00DB1971">
        <w:t>Пензенской области за 202</w:t>
      </w:r>
      <w:r w:rsidR="002E1A21">
        <w:t>5</w:t>
      </w:r>
      <w:r w:rsidRPr="00DB1971">
        <w:t xml:space="preserve"> год"</w:t>
      </w:r>
    </w:p>
    <w:p w:rsidR="00407320" w:rsidRPr="00DB1971" w:rsidRDefault="00407320" w:rsidP="002F5616">
      <w:pPr>
        <w:tabs>
          <w:tab w:val="left" w:pos="8925"/>
          <w:tab w:val="left" w:pos="9639"/>
          <w:tab w:val="right" w:pos="15420"/>
        </w:tabs>
        <w:ind w:right="-425"/>
        <w:jc w:val="right"/>
      </w:pPr>
      <w:r w:rsidRPr="00DB1971">
        <w:t xml:space="preserve">                                                                                                                   </w:t>
      </w:r>
      <w:r>
        <w:t xml:space="preserve">                              </w:t>
      </w:r>
      <w:r w:rsidRPr="00DB1971">
        <w:t xml:space="preserve"> от </w:t>
      </w:r>
      <w:r w:rsidR="00B4211E">
        <w:t xml:space="preserve">27.04.2026 </w:t>
      </w:r>
      <w:r w:rsidR="00B4211E" w:rsidRPr="00FB1CE3">
        <w:t>№</w:t>
      </w:r>
      <w:r w:rsidR="00B4211E">
        <w:t xml:space="preserve"> 107-20/4</w:t>
      </w:r>
      <w:r w:rsidRPr="00DB1971">
        <w:t xml:space="preserve">                                                                                                                                         </w:t>
      </w:r>
    </w:p>
    <w:p w:rsidR="00407320" w:rsidRPr="00DB1971" w:rsidRDefault="00407320" w:rsidP="00407320">
      <w:pPr>
        <w:ind w:right="708"/>
        <w:jc w:val="center"/>
        <w:rPr>
          <w:b/>
        </w:rPr>
      </w:pPr>
      <w:r w:rsidRPr="00DB1971">
        <w:rPr>
          <w:b/>
        </w:rPr>
        <w:t>ВЕДОМСТВЕННАЯ СТРУКТУРА РАСХОДОВ БЮДЖЕТА</w:t>
      </w:r>
      <w:r w:rsidRPr="00DB1971">
        <w:rPr>
          <w:b/>
        </w:rPr>
        <w:br/>
      </w:r>
      <w:proofErr w:type="spellStart"/>
      <w:r w:rsidRPr="00B074CE">
        <w:rPr>
          <w:b/>
        </w:rPr>
        <w:t>Соловцовского</w:t>
      </w:r>
      <w:proofErr w:type="spellEnd"/>
      <w:r w:rsidRPr="00DB1971">
        <w:rPr>
          <w:b/>
        </w:rPr>
        <w:t xml:space="preserve"> сельсовета </w:t>
      </w:r>
      <w:proofErr w:type="spellStart"/>
      <w:r w:rsidRPr="00DB1971">
        <w:rPr>
          <w:b/>
        </w:rPr>
        <w:t>Иссинского</w:t>
      </w:r>
      <w:proofErr w:type="spellEnd"/>
      <w:r w:rsidRPr="00DB1971">
        <w:rPr>
          <w:b/>
        </w:rPr>
        <w:t xml:space="preserve"> района Пензенской области</w:t>
      </w:r>
    </w:p>
    <w:p w:rsidR="00407320" w:rsidRPr="00DB1971" w:rsidRDefault="002E1A21" w:rsidP="00407320">
      <w:pPr>
        <w:ind w:right="708"/>
        <w:jc w:val="center"/>
        <w:rPr>
          <w:b/>
        </w:rPr>
      </w:pPr>
      <w:r>
        <w:rPr>
          <w:b/>
        </w:rPr>
        <w:t>на 2025</w:t>
      </w:r>
      <w:r w:rsidR="00407320" w:rsidRPr="00DB1971">
        <w:rPr>
          <w:b/>
        </w:rPr>
        <w:t xml:space="preserve"> год                                                                         </w:t>
      </w:r>
    </w:p>
    <w:p w:rsidR="00407320" w:rsidRDefault="00407320" w:rsidP="00407320">
      <w:pPr>
        <w:ind w:right="708"/>
        <w:jc w:val="right"/>
      </w:pPr>
      <w:r w:rsidRPr="00DB1971">
        <w:t>(тыс</w:t>
      </w:r>
      <w:proofErr w:type="gramStart"/>
      <w:r w:rsidRPr="00DB1971">
        <w:t>.р</w:t>
      </w:r>
      <w:proofErr w:type="gramEnd"/>
      <w:r w:rsidRPr="00DB1971">
        <w:t>уб.)</w:t>
      </w:r>
    </w:p>
    <w:p w:rsidR="00407320" w:rsidRDefault="00407320" w:rsidP="00407320">
      <w:pPr>
        <w:ind w:right="708"/>
        <w:jc w:val="right"/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709"/>
        <w:gridCol w:w="567"/>
        <w:gridCol w:w="425"/>
        <w:gridCol w:w="1418"/>
        <w:gridCol w:w="850"/>
        <w:gridCol w:w="1276"/>
        <w:gridCol w:w="1276"/>
      </w:tblGrid>
      <w:tr w:rsidR="00820CC8" w:rsidRPr="00381E72" w:rsidTr="001F477F">
        <w:trPr>
          <w:trHeight w:val="148"/>
        </w:trPr>
        <w:tc>
          <w:tcPr>
            <w:tcW w:w="3685" w:type="dxa"/>
          </w:tcPr>
          <w:p w:rsidR="005C7703" w:rsidRPr="001C4ED2" w:rsidRDefault="005C7703" w:rsidP="00820CC8">
            <w:r w:rsidRPr="001C4ED2">
              <w:t xml:space="preserve">                   Наименование </w:t>
            </w:r>
          </w:p>
        </w:tc>
        <w:tc>
          <w:tcPr>
            <w:tcW w:w="709" w:type="dxa"/>
          </w:tcPr>
          <w:p w:rsidR="005C7703" w:rsidRPr="00AF46A4" w:rsidRDefault="005C7703" w:rsidP="00820CC8">
            <w:pPr>
              <w:pStyle w:val="affe"/>
            </w:pPr>
            <w:r w:rsidRPr="00AF46A4">
              <w:t>Код</w:t>
            </w:r>
          </w:p>
          <w:p w:rsidR="005C7703" w:rsidRPr="00AF46A4" w:rsidRDefault="005C7703" w:rsidP="00820CC8">
            <w:r w:rsidRPr="00AF46A4">
              <w:t>главного распределителя</w:t>
            </w:r>
          </w:p>
        </w:tc>
        <w:tc>
          <w:tcPr>
            <w:tcW w:w="567" w:type="dxa"/>
          </w:tcPr>
          <w:p w:rsidR="005C7703" w:rsidRPr="00AF46A4" w:rsidRDefault="005C7703" w:rsidP="00820CC8">
            <w:r w:rsidRPr="00AF46A4">
              <w:t xml:space="preserve">  </w:t>
            </w:r>
            <w:proofErr w:type="spellStart"/>
            <w:r w:rsidRPr="00AF46A4">
              <w:t>Рз</w:t>
            </w:r>
            <w:proofErr w:type="spellEnd"/>
          </w:p>
        </w:tc>
        <w:tc>
          <w:tcPr>
            <w:tcW w:w="425" w:type="dxa"/>
          </w:tcPr>
          <w:p w:rsidR="005C7703" w:rsidRPr="00AF46A4" w:rsidRDefault="005C7703" w:rsidP="00820CC8">
            <w:r w:rsidRPr="00AF46A4">
              <w:t xml:space="preserve"> </w:t>
            </w:r>
            <w:proofErr w:type="gramStart"/>
            <w:r w:rsidRPr="00AF46A4">
              <w:t>ПР</w:t>
            </w:r>
            <w:proofErr w:type="gramEnd"/>
          </w:p>
        </w:tc>
        <w:tc>
          <w:tcPr>
            <w:tcW w:w="1418" w:type="dxa"/>
          </w:tcPr>
          <w:p w:rsidR="005C7703" w:rsidRPr="00AF46A4" w:rsidRDefault="005C7703" w:rsidP="00820CC8">
            <w:r w:rsidRPr="00AF46A4">
              <w:t xml:space="preserve">   ЦСР</w:t>
            </w:r>
          </w:p>
        </w:tc>
        <w:tc>
          <w:tcPr>
            <w:tcW w:w="850" w:type="dxa"/>
          </w:tcPr>
          <w:p w:rsidR="005C7703" w:rsidRPr="008160C8" w:rsidRDefault="005C7703" w:rsidP="00820CC8">
            <w:r w:rsidRPr="008160C8">
              <w:t>ВР</w:t>
            </w:r>
          </w:p>
        </w:tc>
        <w:tc>
          <w:tcPr>
            <w:tcW w:w="1276" w:type="dxa"/>
          </w:tcPr>
          <w:p w:rsidR="005C7703" w:rsidRPr="008160C8" w:rsidRDefault="001F477F" w:rsidP="00820CC8">
            <w:r w:rsidRPr="008160C8">
              <w:t>Назначено</w:t>
            </w:r>
          </w:p>
        </w:tc>
        <w:tc>
          <w:tcPr>
            <w:tcW w:w="1276" w:type="dxa"/>
          </w:tcPr>
          <w:p w:rsidR="005C7703" w:rsidRPr="008160C8" w:rsidRDefault="001F477F" w:rsidP="00820CC8">
            <w:pPr>
              <w:jc w:val="center"/>
            </w:pPr>
            <w:r w:rsidRPr="008160C8">
              <w:t>Исполнено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lastRenderedPageBreak/>
              <w:t>Всего: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Cs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6727,204</w:t>
            </w:r>
          </w:p>
        </w:tc>
        <w:tc>
          <w:tcPr>
            <w:tcW w:w="1276" w:type="dxa"/>
          </w:tcPr>
          <w:p w:rsidR="005C7703" w:rsidRPr="00170D72" w:rsidRDefault="00820CC8" w:rsidP="00820CC8">
            <w:pPr>
              <w:rPr>
                <w:bCs/>
              </w:rPr>
            </w:pPr>
            <w:r w:rsidRPr="00170D72">
              <w:rPr>
                <w:bCs/>
              </w:rPr>
              <w:t>6712,719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 xml:space="preserve">Администрация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Cs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6727,204</w:t>
            </w:r>
          </w:p>
        </w:tc>
        <w:tc>
          <w:tcPr>
            <w:tcW w:w="1276" w:type="dxa"/>
          </w:tcPr>
          <w:p w:rsidR="005C7703" w:rsidRPr="00170D72" w:rsidRDefault="00820CC8" w:rsidP="00820CC8">
            <w:pPr>
              <w:rPr>
                <w:bCs/>
              </w:rPr>
            </w:pPr>
            <w:r w:rsidRPr="00170D72">
              <w:rPr>
                <w:bCs/>
              </w:rPr>
              <w:t>6712,719</w:t>
            </w:r>
          </w:p>
        </w:tc>
      </w:tr>
      <w:tr w:rsidR="00820CC8" w:rsidRPr="005174BB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00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Cs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tabs>
                <w:tab w:val="left" w:pos="1182"/>
              </w:tabs>
              <w:rPr>
                <w:bCs/>
              </w:rPr>
            </w:pPr>
            <w:r w:rsidRPr="00170D72">
              <w:rPr>
                <w:bCs/>
              </w:rPr>
              <w:t>3338,395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3</w:t>
            </w:r>
            <w:r w:rsidR="00820CC8" w:rsidRPr="00170D72">
              <w:rPr>
                <w:bCs/>
              </w:rPr>
              <w:t>328,598</w:t>
            </w:r>
          </w:p>
        </w:tc>
      </w:tr>
      <w:tr w:rsidR="00820CC8" w:rsidRPr="005174BB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04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Cs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3325,595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33</w:t>
            </w:r>
            <w:r w:rsidR="00820CC8" w:rsidRPr="00170D72">
              <w:rPr>
                <w:bCs/>
              </w:rPr>
              <w:t>15,798</w:t>
            </w:r>
          </w:p>
        </w:tc>
      </w:tr>
      <w:tr w:rsidR="00820CC8" w:rsidRPr="002A0A01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 xml:space="preserve">Муниципальная программа  </w:t>
            </w: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 xml:space="preserve">«Устойчивое развитие территории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  </w:t>
            </w:r>
            <w:r w:rsidRPr="00170D72">
              <w:rPr>
                <w:rStyle w:val="affc"/>
                <w:i w:val="0"/>
                <w:color w:val="FF0000"/>
              </w:rPr>
              <w:t>»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04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01 0 00 00000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3325,595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33</w:t>
            </w:r>
            <w:r w:rsidR="00820CC8" w:rsidRPr="00170D72">
              <w:rPr>
                <w:bCs/>
              </w:rPr>
              <w:t>15,798</w:t>
            </w:r>
          </w:p>
        </w:tc>
      </w:tr>
      <w:tr w:rsidR="00820CC8" w:rsidRPr="002A0A01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04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01 1 00 00000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3325,595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33</w:t>
            </w:r>
            <w:r w:rsidR="00820CC8" w:rsidRPr="00170D72">
              <w:rPr>
                <w:bCs/>
              </w:rPr>
              <w:t>15,798</w:t>
            </w:r>
          </w:p>
        </w:tc>
      </w:tr>
      <w:tr w:rsidR="00820CC8" w:rsidRPr="002A0A01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04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01 1 01 00000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3325,595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33</w:t>
            </w:r>
            <w:r w:rsidR="00820CC8" w:rsidRPr="00170D72">
              <w:rPr>
                <w:bCs/>
              </w:rPr>
              <w:t>15,798</w:t>
            </w:r>
          </w:p>
        </w:tc>
      </w:tr>
      <w:tr w:rsidR="00820CC8" w:rsidRPr="00216A65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04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01 1 01 02100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1216,893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1</w:t>
            </w:r>
            <w:r w:rsidR="00820CC8" w:rsidRPr="00170D72">
              <w:t>216,893</w:t>
            </w:r>
          </w:p>
        </w:tc>
      </w:tr>
      <w:tr w:rsidR="00820CC8" w:rsidRPr="002A0A01" w:rsidTr="001F477F">
        <w:trPr>
          <w:trHeight w:val="93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01 1 01 02100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100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1216,893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1</w:t>
            </w:r>
            <w:r w:rsidR="00820CC8" w:rsidRPr="00170D72">
              <w:t>216,893</w:t>
            </w:r>
          </w:p>
        </w:tc>
      </w:tr>
      <w:tr w:rsidR="00820CC8" w:rsidRPr="002A0A01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01 1 01 02100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120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1216,893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1</w:t>
            </w:r>
            <w:r w:rsidR="00820CC8" w:rsidRPr="00170D72">
              <w:t>216,893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01 1 01 02200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944,638</w:t>
            </w:r>
          </w:p>
        </w:tc>
        <w:tc>
          <w:tcPr>
            <w:tcW w:w="1276" w:type="dxa"/>
          </w:tcPr>
          <w:p w:rsidR="005C7703" w:rsidRPr="00170D72" w:rsidRDefault="00820CC8" w:rsidP="00820CC8">
            <w:r w:rsidRPr="00170D72">
              <w:t>934,570</w:t>
            </w:r>
          </w:p>
        </w:tc>
      </w:tr>
      <w:tr w:rsidR="00820CC8" w:rsidRPr="003A53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 xml:space="preserve">Расходы на выплаты  персоналу в целях обеспечения выполнения функции государственными (муниципальными) органами, казенными учреждениями, </w:t>
            </w:r>
            <w:r w:rsidRPr="00170D72">
              <w:rPr>
                <w:rStyle w:val="affc"/>
                <w:i w:val="0"/>
              </w:rPr>
              <w:lastRenderedPageBreak/>
              <w:t>органами управления  государственными внебюджетными фондами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lastRenderedPageBreak/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01 1 01 02200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100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2,400</w:t>
            </w:r>
          </w:p>
        </w:tc>
        <w:tc>
          <w:tcPr>
            <w:tcW w:w="1276" w:type="dxa"/>
          </w:tcPr>
          <w:p w:rsidR="005C7703" w:rsidRPr="00170D72" w:rsidRDefault="00820CC8" w:rsidP="00820CC8">
            <w:r w:rsidRPr="00170D72">
              <w:t>2,400</w:t>
            </w:r>
          </w:p>
        </w:tc>
      </w:tr>
      <w:tr w:rsidR="00820CC8" w:rsidRPr="003A53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01 1 01 02200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120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2,400</w:t>
            </w:r>
          </w:p>
        </w:tc>
        <w:tc>
          <w:tcPr>
            <w:tcW w:w="1276" w:type="dxa"/>
          </w:tcPr>
          <w:p w:rsidR="005C7703" w:rsidRPr="00170D72" w:rsidRDefault="00820CC8" w:rsidP="00820CC8">
            <w:r w:rsidRPr="00170D72">
              <w:t>2,400</w:t>
            </w:r>
          </w:p>
        </w:tc>
      </w:tr>
      <w:tr w:rsidR="00820CC8" w:rsidRPr="006D36B5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01 1 01 02200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200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ind w:right="175"/>
            </w:pPr>
            <w:r w:rsidRPr="00170D72">
              <w:t>904,092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8</w:t>
            </w:r>
            <w:r w:rsidR="00820CC8" w:rsidRPr="00170D72">
              <w:t>94,294</w:t>
            </w:r>
          </w:p>
        </w:tc>
      </w:tr>
      <w:tr w:rsidR="00820CC8" w:rsidRPr="006D36B5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01 1 01 02200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240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ind w:right="175"/>
            </w:pPr>
            <w:r w:rsidRPr="00170D72">
              <w:t>904,092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8</w:t>
            </w:r>
            <w:r w:rsidR="00820CC8" w:rsidRPr="00170D72">
              <w:t>94,294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01 1 01 02200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800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37,876</w:t>
            </w:r>
          </w:p>
        </w:tc>
        <w:tc>
          <w:tcPr>
            <w:tcW w:w="1276" w:type="dxa"/>
          </w:tcPr>
          <w:p w:rsidR="005C7703" w:rsidRPr="00170D72" w:rsidRDefault="00820CC8" w:rsidP="00820CC8">
            <w:r w:rsidRPr="00170D72">
              <w:t>37,876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01 1 01 02200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850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37,876</w:t>
            </w:r>
          </w:p>
        </w:tc>
        <w:tc>
          <w:tcPr>
            <w:tcW w:w="1276" w:type="dxa"/>
          </w:tcPr>
          <w:p w:rsidR="005C7703" w:rsidRPr="00170D72" w:rsidRDefault="00820CC8" w:rsidP="00820CC8">
            <w:r w:rsidRPr="00170D72">
              <w:t>37,876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1 01 0220К</w:t>
            </w:r>
          </w:p>
        </w:tc>
        <w:tc>
          <w:tcPr>
            <w:tcW w:w="850" w:type="dxa"/>
          </w:tcPr>
          <w:p w:rsidR="005C7703" w:rsidRPr="00170D72" w:rsidRDefault="005C7703" w:rsidP="00820CC8"/>
        </w:tc>
        <w:tc>
          <w:tcPr>
            <w:tcW w:w="1276" w:type="dxa"/>
          </w:tcPr>
          <w:p w:rsidR="005C7703" w:rsidRPr="00170D72" w:rsidRDefault="005C7703" w:rsidP="00820CC8">
            <w:r w:rsidRPr="00170D72">
              <w:t>13,492</w:t>
            </w:r>
          </w:p>
        </w:tc>
        <w:tc>
          <w:tcPr>
            <w:tcW w:w="1276" w:type="dxa"/>
          </w:tcPr>
          <w:p w:rsidR="005C7703" w:rsidRPr="00170D72" w:rsidRDefault="00820CC8" w:rsidP="00820CC8">
            <w:r w:rsidRPr="00170D72">
              <w:t>13,492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1 01 0220К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200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13,492</w:t>
            </w:r>
          </w:p>
        </w:tc>
        <w:tc>
          <w:tcPr>
            <w:tcW w:w="1276" w:type="dxa"/>
          </w:tcPr>
          <w:p w:rsidR="005C7703" w:rsidRPr="00170D72" w:rsidRDefault="00820CC8" w:rsidP="00820CC8">
            <w:r w:rsidRPr="00170D72">
              <w:t>13,492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1 01 0220К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240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13,492</w:t>
            </w:r>
          </w:p>
        </w:tc>
        <w:tc>
          <w:tcPr>
            <w:tcW w:w="1276" w:type="dxa"/>
          </w:tcPr>
          <w:p w:rsidR="005C7703" w:rsidRPr="00170D72" w:rsidRDefault="00820CC8" w:rsidP="00820CC8">
            <w:r w:rsidRPr="00170D72">
              <w:t>13,492</w:t>
            </w:r>
          </w:p>
        </w:tc>
      </w:tr>
      <w:tr w:rsidR="00820CC8" w:rsidRPr="00CE651F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01 1 01 02300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1109,442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1</w:t>
            </w:r>
            <w:r w:rsidR="00820CC8" w:rsidRPr="00170D72">
              <w:t>109,442</w:t>
            </w:r>
          </w:p>
        </w:tc>
      </w:tr>
      <w:tr w:rsidR="00820CC8" w:rsidRPr="002A0A01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01 1 01 02300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100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1109,442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1</w:t>
            </w:r>
            <w:r w:rsidR="00820CC8" w:rsidRPr="00170D72">
              <w:t>109,442</w:t>
            </w:r>
          </w:p>
        </w:tc>
      </w:tr>
      <w:tr w:rsidR="00820CC8" w:rsidRPr="002A0A01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01 1 01 02300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120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1109,442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1</w:t>
            </w:r>
            <w:r w:rsidR="00820CC8" w:rsidRPr="00170D72">
              <w:t>109,442</w:t>
            </w:r>
          </w:p>
        </w:tc>
      </w:tr>
      <w:tr w:rsidR="00820CC8" w:rsidRPr="003A53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autoSpaceDE w:val="0"/>
              <w:autoSpaceDN w:val="0"/>
              <w:adjustRightInd w:val="0"/>
              <w:ind w:left="180" w:hanging="360"/>
              <w:outlineLvl w:val="4"/>
              <w:rPr>
                <w:snapToGrid w:val="0"/>
              </w:rPr>
            </w:pPr>
            <w:r w:rsidRPr="00170D72">
              <w:rPr>
                <w:snapToGrid w:val="0"/>
              </w:rPr>
              <w:t xml:space="preserve">      Поощрение за достижение (содействие достижению) значений (уровней) показателей для оценки </w:t>
            </w:r>
            <w:proofErr w:type="gramStart"/>
            <w:r w:rsidRPr="00170D72">
              <w:rPr>
                <w:snapToGrid w:val="0"/>
              </w:rPr>
              <w:lastRenderedPageBreak/>
              <w:t>эффективности деятельности высших должностных лиц субъектов Российской Федерации</w:t>
            </w:r>
            <w:proofErr w:type="gramEnd"/>
            <w:r w:rsidRPr="00170D72">
              <w:rPr>
                <w:snapToGrid w:val="0"/>
              </w:rPr>
              <w:t xml:space="preserve"> и деятельности исполнительных органов субъектов Российской Федерации   </w:t>
            </w:r>
          </w:p>
          <w:p w:rsidR="005C7703" w:rsidRPr="00170D72" w:rsidRDefault="005C7703" w:rsidP="00820CC8"/>
        </w:tc>
        <w:tc>
          <w:tcPr>
            <w:tcW w:w="709" w:type="dxa"/>
            <w:vAlign w:val="bottom"/>
          </w:tcPr>
          <w:p w:rsidR="005C7703" w:rsidRPr="00170D72" w:rsidRDefault="005C7703" w:rsidP="00820CC8">
            <w:pPr>
              <w:jc w:val="center"/>
            </w:pPr>
            <w:r w:rsidRPr="00170D72">
              <w:lastRenderedPageBreak/>
              <w:t>901</w:t>
            </w:r>
          </w:p>
        </w:tc>
        <w:tc>
          <w:tcPr>
            <w:tcW w:w="567" w:type="dxa"/>
            <w:vAlign w:val="bottom"/>
          </w:tcPr>
          <w:p w:rsidR="005C7703" w:rsidRPr="00170D72" w:rsidRDefault="005C7703" w:rsidP="00820CC8">
            <w:pPr>
              <w:snapToGrid w:val="0"/>
              <w:jc w:val="center"/>
            </w:pPr>
            <w:r w:rsidRPr="00170D72">
              <w:t>01</w:t>
            </w:r>
          </w:p>
        </w:tc>
        <w:tc>
          <w:tcPr>
            <w:tcW w:w="425" w:type="dxa"/>
            <w:vAlign w:val="bottom"/>
          </w:tcPr>
          <w:p w:rsidR="005C7703" w:rsidRPr="00170D72" w:rsidRDefault="005C7703" w:rsidP="00820CC8">
            <w:pPr>
              <w:snapToGrid w:val="0"/>
              <w:jc w:val="center"/>
            </w:pPr>
            <w:r w:rsidRPr="00170D72">
              <w:t>04</w:t>
            </w:r>
          </w:p>
        </w:tc>
        <w:tc>
          <w:tcPr>
            <w:tcW w:w="1418" w:type="dxa"/>
            <w:vAlign w:val="bottom"/>
          </w:tcPr>
          <w:p w:rsidR="005C7703" w:rsidRPr="00170D72" w:rsidRDefault="005C7703" w:rsidP="00820CC8">
            <w:pPr>
              <w:snapToGrid w:val="0"/>
              <w:jc w:val="center"/>
            </w:pPr>
            <w:r w:rsidRPr="00170D72">
              <w:t>01 1 01 75490</w:t>
            </w:r>
          </w:p>
        </w:tc>
        <w:tc>
          <w:tcPr>
            <w:tcW w:w="850" w:type="dxa"/>
            <w:vAlign w:val="bottom"/>
          </w:tcPr>
          <w:p w:rsidR="005C7703" w:rsidRPr="00170D72" w:rsidRDefault="005C7703" w:rsidP="00820CC8">
            <w:pPr>
              <w:snapToGrid w:val="0"/>
              <w:jc w:val="center"/>
            </w:pPr>
          </w:p>
        </w:tc>
        <w:tc>
          <w:tcPr>
            <w:tcW w:w="1276" w:type="dxa"/>
            <w:vAlign w:val="bottom"/>
          </w:tcPr>
          <w:p w:rsidR="005C7703" w:rsidRPr="00170D72" w:rsidRDefault="005C7703" w:rsidP="00820CC8">
            <w:r w:rsidRPr="00170D72">
              <w:t>41,400</w:t>
            </w:r>
          </w:p>
        </w:tc>
        <w:tc>
          <w:tcPr>
            <w:tcW w:w="1276" w:type="dxa"/>
          </w:tcPr>
          <w:p w:rsidR="005C7703" w:rsidRPr="00170D72" w:rsidRDefault="005C7703" w:rsidP="00820CC8"/>
          <w:p w:rsidR="005C7703" w:rsidRPr="00170D72" w:rsidRDefault="005C7703" w:rsidP="00820CC8"/>
          <w:p w:rsidR="005C7703" w:rsidRPr="00170D72" w:rsidRDefault="005C7703" w:rsidP="00820CC8"/>
          <w:p w:rsidR="005C7703" w:rsidRPr="00170D72" w:rsidRDefault="005C7703" w:rsidP="00820CC8"/>
          <w:p w:rsidR="005C7703" w:rsidRPr="00170D72" w:rsidRDefault="005C7703" w:rsidP="00820CC8"/>
          <w:p w:rsidR="00820CC8" w:rsidRPr="00170D72" w:rsidRDefault="00820CC8" w:rsidP="00820CC8"/>
          <w:p w:rsidR="00820CC8" w:rsidRPr="00170D72" w:rsidRDefault="00820CC8" w:rsidP="00820CC8"/>
          <w:p w:rsidR="00820CC8" w:rsidRPr="00170D72" w:rsidRDefault="00820CC8" w:rsidP="00820CC8"/>
          <w:p w:rsidR="00820CC8" w:rsidRPr="00170D72" w:rsidRDefault="00820CC8" w:rsidP="00820CC8"/>
          <w:p w:rsidR="00820CC8" w:rsidRPr="00170D72" w:rsidRDefault="00820CC8" w:rsidP="00820CC8"/>
          <w:p w:rsidR="00820CC8" w:rsidRPr="00170D72" w:rsidRDefault="00820CC8" w:rsidP="00820CC8"/>
          <w:p w:rsidR="00820CC8" w:rsidRPr="00170D72" w:rsidRDefault="00820CC8" w:rsidP="00820CC8">
            <w:r w:rsidRPr="00170D72">
              <w:t>41,400</w:t>
            </w:r>
          </w:p>
        </w:tc>
      </w:tr>
      <w:tr w:rsidR="00820CC8" w:rsidRPr="003A53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r w:rsidRPr="00170D72"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9" w:type="dxa"/>
            <w:vAlign w:val="bottom"/>
          </w:tcPr>
          <w:p w:rsidR="005C7703" w:rsidRPr="00170D72" w:rsidRDefault="005C7703" w:rsidP="00820CC8">
            <w:pPr>
              <w:jc w:val="center"/>
            </w:pPr>
            <w:r w:rsidRPr="00170D72">
              <w:t>901</w:t>
            </w:r>
          </w:p>
        </w:tc>
        <w:tc>
          <w:tcPr>
            <w:tcW w:w="567" w:type="dxa"/>
            <w:vAlign w:val="bottom"/>
          </w:tcPr>
          <w:p w:rsidR="005C7703" w:rsidRPr="00170D72" w:rsidRDefault="005C7703" w:rsidP="00820CC8">
            <w:pPr>
              <w:snapToGrid w:val="0"/>
              <w:jc w:val="center"/>
            </w:pPr>
            <w:r w:rsidRPr="00170D72">
              <w:t>01</w:t>
            </w:r>
          </w:p>
        </w:tc>
        <w:tc>
          <w:tcPr>
            <w:tcW w:w="425" w:type="dxa"/>
            <w:vAlign w:val="bottom"/>
          </w:tcPr>
          <w:p w:rsidR="005C7703" w:rsidRPr="00170D72" w:rsidRDefault="005C7703" w:rsidP="00820CC8">
            <w:pPr>
              <w:snapToGrid w:val="0"/>
              <w:jc w:val="center"/>
            </w:pPr>
            <w:r w:rsidRPr="00170D72">
              <w:t>04</w:t>
            </w:r>
          </w:p>
        </w:tc>
        <w:tc>
          <w:tcPr>
            <w:tcW w:w="1418" w:type="dxa"/>
            <w:vAlign w:val="bottom"/>
          </w:tcPr>
          <w:p w:rsidR="005C7703" w:rsidRPr="00170D72" w:rsidRDefault="005C7703" w:rsidP="00820CC8">
            <w:pPr>
              <w:snapToGrid w:val="0"/>
              <w:jc w:val="center"/>
            </w:pPr>
            <w:r w:rsidRPr="00170D72">
              <w:t>01 1 01 75490</w:t>
            </w:r>
          </w:p>
        </w:tc>
        <w:tc>
          <w:tcPr>
            <w:tcW w:w="850" w:type="dxa"/>
            <w:vAlign w:val="bottom"/>
          </w:tcPr>
          <w:p w:rsidR="005C7703" w:rsidRPr="00170D72" w:rsidRDefault="005C7703" w:rsidP="00820CC8">
            <w:pPr>
              <w:snapToGrid w:val="0"/>
              <w:jc w:val="center"/>
            </w:pPr>
            <w:r w:rsidRPr="00170D72">
              <w:t>100</w:t>
            </w:r>
          </w:p>
        </w:tc>
        <w:tc>
          <w:tcPr>
            <w:tcW w:w="1276" w:type="dxa"/>
            <w:vAlign w:val="bottom"/>
          </w:tcPr>
          <w:p w:rsidR="005C7703" w:rsidRPr="00170D72" w:rsidRDefault="005C7703" w:rsidP="00820CC8">
            <w:r w:rsidRPr="00170D72">
              <w:t>41,400</w:t>
            </w:r>
          </w:p>
        </w:tc>
        <w:tc>
          <w:tcPr>
            <w:tcW w:w="1276" w:type="dxa"/>
          </w:tcPr>
          <w:p w:rsidR="005C7703" w:rsidRPr="00170D72" w:rsidRDefault="005C7703" w:rsidP="00820CC8"/>
          <w:p w:rsidR="005C7703" w:rsidRPr="00170D72" w:rsidRDefault="005C7703" w:rsidP="00820CC8"/>
          <w:p w:rsidR="005C7703" w:rsidRPr="00170D72" w:rsidRDefault="005C7703" w:rsidP="00820CC8"/>
          <w:p w:rsidR="005C7703" w:rsidRPr="00170D72" w:rsidRDefault="005C7703" w:rsidP="00820CC8"/>
          <w:p w:rsidR="00820CC8" w:rsidRPr="00170D72" w:rsidRDefault="00820CC8" w:rsidP="00820CC8"/>
          <w:p w:rsidR="00820CC8" w:rsidRPr="00170D72" w:rsidRDefault="00820CC8" w:rsidP="00820CC8"/>
          <w:p w:rsidR="00820CC8" w:rsidRPr="00170D72" w:rsidRDefault="00820CC8" w:rsidP="00820CC8"/>
          <w:p w:rsidR="00820CC8" w:rsidRPr="00170D72" w:rsidRDefault="00820CC8" w:rsidP="00820CC8">
            <w:r w:rsidRPr="00170D72">
              <w:t>41,400</w:t>
            </w:r>
          </w:p>
        </w:tc>
      </w:tr>
      <w:tr w:rsidR="00820CC8" w:rsidRPr="003A53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r w:rsidRPr="00170D72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vAlign w:val="bottom"/>
          </w:tcPr>
          <w:p w:rsidR="005C7703" w:rsidRPr="00170D72" w:rsidRDefault="005C7703" w:rsidP="00820CC8">
            <w:pPr>
              <w:jc w:val="center"/>
            </w:pPr>
            <w:r w:rsidRPr="00170D72">
              <w:t>901</w:t>
            </w:r>
          </w:p>
        </w:tc>
        <w:tc>
          <w:tcPr>
            <w:tcW w:w="567" w:type="dxa"/>
            <w:vAlign w:val="bottom"/>
          </w:tcPr>
          <w:p w:rsidR="005C7703" w:rsidRPr="00170D72" w:rsidRDefault="005C7703" w:rsidP="00820CC8">
            <w:pPr>
              <w:snapToGrid w:val="0"/>
              <w:jc w:val="center"/>
            </w:pPr>
            <w:r w:rsidRPr="00170D72">
              <w:t>01</w:t>
            </w:r>
          </w:p>
        </w:tc>
        <w:tc>
          <w:tcPr>
            <w:tcW w:w="425" w:type="dxa"/>
            <w:vAlign w:val="bottom"/>
          </w:tcPr>
          <w:p w:rsidR="005C7703" w:rsidRPr="00170D72" w:rsidRDefault="005C7703" w:rsidP="00820CC8">
            <w:pPr>
              <w:snapToGrid w:val="0"/>
              <w:jc w:val="center"/>
            </w:pPr>
            <w:r w:rsidRPr="00170D72">
              <w:t>04</w:t>
            </w:r>
          </w:p>
        </w:tc>
        <w:tc>
          <w:tcPr>
            <w:tcW w:w="1418" w:type="dxa"/>
            <w:vAlign w:val="bottom"/>
          </w:tcPr>
          <w:p w:rsidR="005C7703" w:rsidRPr="00170D72" w:rsidRDefault="005C7703" w:rsidP="00820CC8">
            <w:pPr>
              <w:snapToGrid w:val="0"/>
              <w:jc w:val="center"/>
            </w:pPr>
            <w:r w:rsidRPr="00170D72">
              <w:t>01 1 01 75490</w:t>
            </w:r>
          </w:p>
        </w:tc>
        <w:tc>
          <w:tcPr>
            <w:tcW w:w="850" w:type="dxa"/>
            <w:vAlign w:val="bottom"/>
          </w:tcPr>
          <w:p w:rsidR="005C7703" w:rsidRPr="00170D72" w:rsidRDefault="005C7703" w:rsidP="00820CC8">
            <w:pPr>
              <w:snapToGrid w:val="0"/>
              <w:jc w:val="center"/>
            </w:pPr>
            <w:r w:rsidRPr="00170D72">
              <w:t>120</w:t>
            </w:r>
          </w:p>
        </w:tc>
        <w:tc>
          <w:tcPr>
            <w:tcW w:w="1276" w:type="dxa"/>
            <w:vAlign w:val="bottom"/>
          </w:tcPr>
          <w:p w:rsidR="005C7703" w:rsidRPr="00170D72" w:rsidRDefault="005C7703" w:rsidP="00820CC8">
            <w:r w:rsidRPr="00170D72">
              <w:t>41,400</w:t>
            </w:r>
          </w:p>
        </w:tc>
        <w:tc>
          <w:tcPr>
            <w:tcW w:w="1276" w:type="dxa"/>
          </w:tcPr>
          <w:p w:rsidR="005C7703" w:rsidRPr="00170D72" w:rsidRDefault="005C7703" w:rsidP="00820CC8"/>
          <w:p w:rsidR="005C7703" w:rsidRPr="00170D72" w:rsidRDefault="005C7703" w:rsidP="00820CC8"/>
          <w:p w:rsidR="00820CC8" w:rsidRPr="00170D72" w:rsidRDefault="00820CC8" w:rsidP="00820CC8"/>
          <w:p w:rsidR="00820CC8" w:rsidRPr="00170D72" w:rsidRDefault="00820CC8" w:rsidP="00820CC8">
            <w:r w:rsidRPr="00170D72">
              <w:t>41,400</w:t>
            </w:r>
          </w:p>
        </w:tc>
      </w:tr>
      <w:tr w:rsidR="00820CC8" w:rsidRPr="00665020" w:rsidTr="001F477F">
        <w:trPr>
          <w:trHeight w:val="58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Другие общегосударственные вопросы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13</w:t>
            </w:r>
          </w:p>
        </w:tc>
        <w:tc>
          <w:tcPr>
            <w:tcW w:w="1418" w:type="dxa"/>
          </w:tcPr>
          <w:p w:rsidR="005C7703" w:rsidRPr="00170D72" w:rsidRDefault="005C7703" w:rsidP="00820CC8"/>
        </w:tc>
        <w:tc>
          <w:tcPr>
            <w:tcW w:w="850" w:type="dxa"/>
          </w:tcPr>
          <w:p w:rsidR="005C7703" w:rsidRPr="00170D72" w:rsidRDefault="005C7703" w:rsidP="00820CC8">
            <w:pPr>
              <w:rPr>
                <w:b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12,800</w:t>
            </w:r>
          </w:p>
        </w:tc>
        <w:tc>
          <w:tcPr>
            <w:tcW w:w="1276" w:type="dxa"/>
          </w:tcPr>
          <w:p w:rsidR="005C7703" w:rsidRPr="00170D72" w:rsidRDefault="00820CC8" w:rsidP="00820CC8">
            <w:r w:rsidRPr="00170D72">
              <w:t>12,800</w:t>
            </w:r>
          </w:p>
        </w:tc>
      </w:tr>
      <w:tr w:rsidR="00820CC8" w:rsidRPr="00E54992" w:rsidTr="001F477F">
        <w:trPr>
          <w:trHeight w:val="58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Развитие гражданского общества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13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 xml:space="preserve">90 0 00 00000  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12,800</w:t>
            </w:r>
          </w:p>
        </w:tc>
        <w:tc>
          <w:tcPr>
            <w:tcW w:w="1276" w:type="dxa"/>
          </w:tcPr>
          <w:p w:rsidR="005C7703" w:rsidRPr="00170D72" w:rsidRDefault="00820CC8" w:rsidP="00820CC8">
            <w:r w:rsidRPr="00170D72">
              <w:t>12,800</w:t>
            </w:r>
          </w:p>
        </w:tc>
      </w:tr>
      <w:tr w:rsidR="00820CC8" w:rsidRPr="00E54992" w:rsidTr="001F477F">
        <w:trPr>
          <w:trHeight w:val="58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13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 xml:space="preserve">90 0 00 66210 </w:t>
            </w:r>
          </w:p>
        </w:tc>
        <w:tc>
          <w:tcPr>
            <w:tcW w:w="850" w:type="dxa"/>
          </w:tcPr>
          <w:p w:rsidR="005C7703" w:rsidRPr="00170D72" w:rsidRDefault="005C7703" w:rsidP="00820CC8"/>
        </w:tc>
        <w:tc>
          <w:tcPr>
            <w:tcW w:w="1276" w:type="dxa"/>
          </w:tcPr>
          <w:p w:rsidR="005C7703" w:rsidRPr="00170D72" w:rsidRDefault="005C7703" w:rsidP="00820CC8">
            <w:r w:rsidRPr="00170D72">
              <w:t>12,800</w:t>
            </w:r>
          </w:p>
        </w:tc>
        <w:tc>
          <w:tcPr>
            <w:tcW w:w="1276" w:type="dxa"/>
          </w:tcPr>
          <w:p w:rsidR="005C7703" w:rsidRPr="00170D72" w:rsidRDefault="00820CC8" w:rsidP="00820CC8">
            <w:r w:rsidRPr="00170D72">
              <w:t>12,800</w:t>
            </w:r>
          </w:p>
        </w:tc>
      </w:tr>
      <w:tr w:rsidR="00820CC8" w:rsidRPr="00E54992" w:rsidTr="001F477F">
        <w:trPr>
          <w:trHeight w:val="588"/>
        </w:trPr>
        <w:tc>
          <w:tcPr>
            <w:tcW w:w="3685" w:type="dxa"/>
          </w:tcPr>
          <w:p w:rsidR="005C7703" w:rsidRPr="00170D72" w:rsidRDefault="005C7703" w:rsidP="00820CC8">
            <w:r w:rsidRPr="00170D7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13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90 0 00 66210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200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12,800</w:t>
            </w:r>
          </w:p>
        </w:tc>
        <w:tc>
          <w:tcPr>
            <w:tcW w:w="1276" w:type="dxa"/>
          </w:tcPr>
          <w:p w:rsidR="005C7703" w:rsidRPr="00170D72" w:rsidRDefault="00820CC8" w:rsidP="00820CC8">
            <w:r w:rsidRPr="00170D72">
              <w:t>12,800</w:t>
            </w:r>
          </w:p>
        </w:tc>
      </w:tr>
      <w:tr w:rsidR="00820CC8" w:rsidRPr="00E54992" w:rsidTr="001F477F">
        <w:trPr>
          <w:trHeight w:val="588"/>
        </w:trPr>
        <w:tc>
          <w:tcPr>
            <w:tcW w:w="3685" w:type="dxa"/>
          </w:tcPr>
          <w:p w:rsidR="005C7703" w:rsidRPr="00170D72" w:rsidRDefault="005C7703" w:rsidP="00820CC8">
            <w:r w:rsidRPr="00170D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13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 xml:space="preserve">90 0 00 66210  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240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12,800</w:t>
            </w:r>
          </w:p>
        </w:tc>
        <w:tc>
          <w:tcPr>
            <w:tcW w:w="1276" w:type="dxa"/>
          </w:tcPr>
          <w:p w:rsidR="005C7703" w:rsidRPr="00170D72" w:rsidRDefault="00820CC8" w:rsidP="00820CC8">
            <w:r w:rsidRPr="00170D72">
              <w:t>12,800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Национальная оборона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00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bCs/>
              </w:rPr>
              <w:t>165,200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bCs/>
              </w:rPr>
              <w:t>1</w:t>
            </w:r>
            <w:r w:rsidR="00820CC8" w:rsidRPr="00170D72">
              <w:rPr>
                <w:bCs/>
              </w:rPr>
              <w:t>65,200</w:t>
            </w:r>
          </w:p>
        </w:tc>
      </w:tr>
      <w:tr w:rsidR="00820CC8" w:rsidRPr="00E54992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bCs/>
              </w:rPr>
              <w:t>165,200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bCs/>
              </w:rPr>
              <w:t>1</w:t>
            </w:r>
            <w:r w:rsidR="00820CC8" w:rsidRPr="00170D72">
              <w:rPr>
                <w:bCs/>
              </w:rPr>
              <w:t>65,200</w:t>
            </w:r>
          </w:p>
        </w:tc>
      </w:tr>
      <w:tr w:rsidR="00820CC8" w:rsidRPr="00E54992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 xml:space="preserve">Муниципальная программа  </w:t>
            </w:r>
          </w:p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 xml:space="preserve">«Устойчивое развитие территории </w:t>
            </w:r>
            <w:proofErr w:type="spellStart"/>
            <w:r w:rsidRPr="00170D72">
              <w:rPr>
                <w:bCs/>
              </w:rPr>
              <w:t>Соловцовского</w:t>
            </w:r>
            <w:proofErr w:type="spellEnd"/>
            <w:r w:rsidRPr="00170D72">
              <w:rPr>
                <w:bCs/>
              </w:rPr>
              <w:t xml:space="preserve"> сельсовета </w:t>
            </w:r>
            <w:proofErr w:type="spellStart"/>
            <w:r w:rsidRPr="00170D72">
              <w:rPr>
                <w:bCs/>
              </w:rPr>
              <w:t>Иссинского</w:t>
            </w:r>
            <w:proofErr w:type="spellEnd"/>
            <w:r w:rsidRPr="00170D72">
              <w:rPr>
                <w:bCs/>
              </w:rPr>
              <w:t xml:space="preserve"> района Пензенской области  </w:t>
            </w:r>
            <w:r w:rsidRPr="00170D72">
              <w:rPr>
                <w:bCs/>
                <w:color w:val="FF0000"/>
              </w:rPr>
              <w:t>»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01 0 00 00000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bCs/>
              </w:rPr>
              <w:t>165,200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bCs/>
              </w:rPr>
              <w:t>1</w:t>
            </w:r>
            <w:r w:rsidR="00820CC8" w:rsidRPr="00170D72">
              <w:rPr>
                <w:bCs/>
              </w:rPr>
              <w:t>65,200</w:t>
            </w:r>
          </w:p>
        </w:tc>
      </w:tr>
      <w:tr w:rsidR="00820CC8" w:rsidRPr="00E54992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lastRenderedPageBreak/>
              <w:t xml:space="preserve">Подпрограмма «Обеспечение деятельности администрации </w:t>
            </w:r>
            <w:proofErr w:type="spellStart"/>
            <w:r w:rsidRPr="00170D72">
              <w:t>Соловцовского</w:t>
            </w:r>
            <w:proofErr w:type="spellEnd"/>
            <w:r w:rsidRPr="00170D72">
              <w:t xml:space="preserve"> сельсовета </w:t>
            </w:r>
            <w:proofErr w:type="spellStart"/>
            <w:r w:rsidRPr="00170D72">
              <w:t>Иссинского</w:t>
            </w:r>
            <w:proofErr w:type="spellEnd"/>
            <w:r w:rsidRPr="00170D72">
              <w:t xml:space="preserve"> района Пензенской области» 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01 1 00 00000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bCs/>
              </w:rPr>
              <w:t>165,200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bCs/>
              </w:rPr>
              <w:t>1</w:t>
            </w:r>
            <w:r w:rsidR="00820CC8" w:rsidRPr="00170D72">
              <w:rPr>
                <w:bCs/>
              </w:rPr>
              <w:t>65,200</w:t>
            </w:r>
          </w:p>
        </w:tc>
      </w:tr>
      <w:tr w:rsidR="00820CC8" w:rsidRPr="00E54992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 xml:space="preserve">Основное мероприятие </w:t>
            </w:r>
            <w:r w:rsidRPr="00170D72">
              <w:t>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 xml:space="preserve">03 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01 1 02 00000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bCs/>
              </w:rPr>
              <w:t>165,200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bCs/>
              </w:rPr>
              <w:t>1</w:t>
            </w:r>
            <w:r w:rsidR="00820CC8" w:rsidRPr="00170D72">
              <w:rPr>
                <w:bCs/>
              </w:rPr>
              <w:t>65,200</w:t>
            </w:r>
          </w:p>
        </w:tc>
      </w:tr>
      <w:tr w:rsidR="00820CC8" w:rsidRPr="00E54992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rPr>
                <w:b/>
              </w:rPr>
            </w:pPr>
            <w:r w:rsidRPr="00170D72">
              <w:rPr>
                <w:b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02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01 1 02 51180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bCs/>
              </w:rPr>
              <w:t>165,200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bCs/>
              </w:rPr>
              <w:t>1</w:t>
            </w:r>
            <w:r w:rsidR="00820CC8" w:rsidRPr="00170D72">
              <w:rPr>
                <w:bCs/>
              </w:rPr>
              <w:t>65,200</w:t>
            </w:r>
          </w:p>
        </w:tc>
      </w:tr>
      <w:tr w:rsidR="00820CC8" w:rsidRPr="00E362DF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r w:rsidRPr="00170D7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02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01 1 02 51180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100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bCs/>
              </w:rPr>
              <w:t>164,000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bCs/>
              </w:rPr>
              <w:t>1</w:t>
            </w:r>
            <w:r w:rsidR="00820CC8" w:rsidRPr="00170D72">
              <w:rPr>
                <w:bCs/>
              </w:rPr>
              <w:t>64,000</w:t>
            </w:r>
          </w:p>
        </w:tc>
      </w:tr>
      <w:tr w:rsidR="00820CC8" w:rsidRPr="00E362DF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r w:rsidRPr="00170D72"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02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01 1 02 51180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120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bCs/>
              </w:rPr>
              <w:t>164,000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bCs/>
              </w:rPr>
              <w:t>1</w:t>
            </w:r>
            <w:r w:rsidR="00820CC8" w:rsidRPr="00170D72">
              <w:rPr>
                <w:bCs/>
              </w:rPr>
              <w:t>64,000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02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01 1 02 51180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200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1,200</w:t>
            </w:r>
          </w:p>
        </w:tc>
        <w:tc>
          <w:tcPr>
            <w:tcW w:w="1276" w:type="dxa"/>
          </w:tcPr>
          <w:p w:rsidR="005C7703" w:rsidRPr="00170D72" w:rsidRDefault="00820CC8" w:rsidP="00820CC8">
            <w:pPr>
              <w:rPr>
                <w:bCs/>
              </w:rPr>
            </w:pPr>
            <w:r w:rsidRPr="00170D72">
              <w:rPr>
                <w:bCs/>
              </w:rPr>
              <w:t>1,200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02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01 1 02 51180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240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1,200</w:t>
            </w:r>
          </w:p>
        </w:tc>
        <w:tc>
          <w:tcPr>
            <w:tcW w:w="1276" w:type="dxa"/>
          </w:tcPr>
          <w:p w:rsidR="005C7703" w:rsidRPr="00170D72" w:rsidRDefault="00820CC8" w:rsidP="00820CC8">
            <w:pPr>
              <w:rPr>
                <w:bCs/>
              </w:rPr>
            </w:pPr>
            <w:r w:rsidRPr="00170D72">
              <w:rPr>
                <w:bCs/>
              </w:rPr>
              <w:t>1,200</w:t>
            </w:r>
          </w:p>
        </w:tc>
      </w:tr>
      <w:tr w:rsidR="00820CC8" w:rsidRPr="00626F73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Национальная экономика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00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bCs/>
              </w:rPr>
              <w:t>369,000</w:t>
            </w:r>
          </w:p>
        </w:tc>
        <w:tc>
          <w:tcPr>
            <w:tcW w:w="1276" w:type="dxa"/>
          </w:tcPr>
          <w:p w:rsidR="005C7703" w:rsidRPr="00170D72" w:rsidRDefault="00820CC8" w:rsidP="00820CC8">
            <w:r w:rsidRPr="00170D72">
              <w:rPr>
                <w:bCs/>
              </w:rPr>
              <w:t>369,000</w:t>
            </w:r>
          </w:p>
        </w:tc>
      </w:tr>
      <w:tr w:rsidR="00820CC8" w:rsidRPr="0079358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Дорожное хозяйство (дорожные фонды)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09</w:t>
            </w:r>
          </w:p>
        </w:tc>
        <w:tc>
          <w:tcPr>
            <w:tcW w:w="1418" w:type="dxa"/>
          </w:tcPr>
          <w:p w:rsidR="005C7703" w:rsidRPr="00170D72" w:rsidRDefault="005C7703" w:rsidP="00820CC8"/>
        </w:tc>
        <w:tc>
          <w:tcPr>
            <w:tcW w:w="850" w:type="dxa"/>
          </w:tcPr>
          <w:p w:rsidR="005C7703" w:rsidRPr="00170D72" w:rsidRDefault="005C7703" w:rsidP="00820CC8"/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bCs/>
              </w:rPr>
              <w:t>358,000</w:t>
            </w:r>
          </w:p>
        </w:tc>
        <w:tc>
          <w:tcPr>
            <w:tcW w:w="1276" w:type="dxa"/>
          </w:tcPr>
          <w:p w:rsidR="005C7703" w:rsidRPr="00170D72" w:rsidRDefault="00820CC8" w:rsidP="00820CC8">
            <w:r w:rsidRPr="00170D72">
              <w:rPr>
                <w:bCs/>
              </w:rPr>
              <w:t>358,000</w:t>
            </w:r>
          </w:p>
        </w:tc>
      </w:tr>
      <w:tr w:rsidR="00820CC8" w:rsidRPr="0079358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Муниципальная программа  </w:t>
            </w:r>
          </w:p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«Устойчивое развитие территории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  </w:t>
            </w:r>
            <w:r w:rsidRPr="00170D72">
              <w:rPr>
                <w:rStyle w:val="affc"/>
                <w:i w:val="0"/>
                <w:color w:val="FF0000"/>
              </w:rPr>
              <w:t>»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09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01 0 00  00000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bCs/>
              </w:rPr>
              <w:t>358,000</w:t>
            </w:r>
          </w:p>
        </w:tc>
        <w:tc>
          <w:tcPr>
            <w:tcW w:w="1276" w:type="dxa"/>
          </w:tcPr>
          <w:p w:rsidR="005C7703" w:rsidRPr="00170D72" w:rsidRDefault="00820CC8" w:rsidP="00820CC8">
            <w:r w:rsidRPr="00170D72">
              <w:rPr>
                <w:bCs/>
              </w:rPr>
              <w:t>358,000</w:t>
            </w:r>
          </w:p>
        </w:tc>
      </w:tr>
      <w:tr w:rsidR="00820CC8" w:rsidRPr="0079358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09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01 4 00 00000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bCs/>
              </w:rPr>
              <w:t>358,000</w:t>
            </w:r>
          </w:p>
        </w:tc>
        <w:tc>
          <w:tcPr>
            <w:tcW w:w="1276" w:type="dxa"/>
          </w:tcPr>
          <w:p w:rsidR="005C7703" w:rsidRPr="00170D72" w:rsidRDefault="00820CC8" w:rsidP="00820CC8">
            <w:r w:rsidRPr="00170D72">
              <w:rPr>
                <w:bCs/>
              </w:rPr>
              <w:t>358,000</w:t>
            </w:r>
          </w:p>
        </w:tc>
      </w:tr>
      <w:tr w:rsidR="00820CC8" w:rsidRPr="0079358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</w:t>
            </w:r>
            <w:r w:rsidRPr="00170D72">
              <w:rPr>
                <w:rStyle w:val="affc"/>
                <w:i w:val="0"/>
              </w:rPr>
              <w:lastRenderedPageBreak/>
              <w:t>района Пензенской области»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09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01 4 01 00000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bCs/>
              </w:rPr>
              <w:t>358,000</w:t>
            </w:r>
          </w:p>
        </w:tc>
        <w:tc>
          <w:tcPr>
            <w:tcW w:w="1276" w:type="dxa"/>
          </w:tcPr>
          <w:p w:rsidR="005C7703" w:rsidRPr="00170D72" w:rsidRDefault="00820CC8" w:rsidP="00820CC8">
            <w:r w:rsidRPr="00170D72">
              <w:rPr>
                <w:bCs/>
              </w:rPr>
              <w:t>358,000</w:t>
            </w:r>
          </w:p>
        </w:tc>
      </w:tr>
      <w:tr w:rsidR="00820CC8" w:rsidRPr="00B7585B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lastRenderedPageBreak/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09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01 4 01 21300</w:t>
            </w:r>
          </w:p>
        </w:tc>
        <w:tc>
          <w:tcPr>
            <w:tcW w:w="850" w:type="dxa"/>
          </w:tcPr>
          <w:p w:rsidR="005C7703" w:rsidRPr="00170D72" w:rsidRDefault="005C7703" w:rsidP="00820CC8"/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bCs/>
              </w:rPr>
              <w:t>348,000</w:t>
            </w:r>
          </w:p>
        </w:tc>
        <w:tc>
          <w:tcPr>
            <w:tcW w:w="1276" w:type="dxa"/>
          </w:tcPr>
          <w:p w:rsidR="005C7703" w:rsidRPr="00170D72" w:rsidRDefault="00820CC8" w:rsidP="00820CC8">
            <w:r w:rsidRPr="00170D72">
              <w:rPr>
                <w:bCs/>
              </w:rPr>
              <w:t>348,000</w:t>
            </w:r>
          </w:p>
        </w:tc>
      </w:tr>
      <w:tr w:rsidR="00820CC8" w:rsidRPr="00B7585B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09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01 4 01 21300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200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bCs/>
              </w:rPr>
              <w:t>348,000</w:t>
            </w:r>
          </w:p>
        </w:tc>
        <w:tc>
          <w:tcPr>
            <w:tcW w:w="1276" w:type="dxa"/>
          </w:tcPr>
          <w:p w:rsidR="005C7703" w:rsidRPr="00170D72" w:rsidRDefault="00820CC8" w:rsidP="00820CC8">
            <w:r w:rsidRPr="00170D72">
              <w:rPr>
                <w:bCs/>
              </w:rPr>
              <w:t>348,000</w:t>
            </w:r>
          </w:p>
        </w:tc>
      </w:tr>
      <w:tr w:rsidR="00820CC8" w:rsidRPr="00B7585B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09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01 4 01 21300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240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bCs/>
              </w:rPr>
              <w:t>348,000</w:t>
            </w:r>
          </w:p>
        </w:tc>
        <w:tc>
          <w:tcPr>
            <w:tcW w:w="1276" w:type="dxa"/>
          </w:tcPr>
          <w:p w:rsidR="005C7703" w:rsidRPr="00170D72" w:rsidRDefault="00820CC8" w:rsidP="00820CC8">
            <w:r w:rsidRPr="00170D72">
              <w:rPr>
                <w:bCs/>
              </w:rPr>
              <w:t>348,000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09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01 4 01 21870</w:t>
            </w:r>
          </w:p>
        </w:tc>
        <w:tc>
          <w:tcPr>
            <w:tcW w:w="850" w:type="dxa"/>
          </w:tcPr>
          <w:p w:rsidR="005C7703" w:rsidRPr="00170D72" w:rsidRDefault="005C7703" w:rsidP="00820CC8"/>
        </w:tc>
        <w:tc>
          <w:tcPr>
            <w:tcW w:w="1276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10,000</w:t>
            </w:r>
          </w:p>
        </w:tc>
        <w:tc>
          <w:tcPr>
            <w:tcW w:w="1276" w:type="dxa"/>
          </w:tcPr>
          <w:p w:rsidR="005C7703" w:rsidRPr="00170D72" w:rsidRDefault="00820CC8" w:rsidP="00820CC8">
            <w:pPr>
              <w:rPr>
                <w:bCs/>
              </w:rPr>
            </w:pPr>
            <w:r w:rsidRPr="00170D72">
              <w:rPr>
                <w:bCs/>
              </w:rPr>
              <w:t>10,000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09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01 4 01 21870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200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10,000</w:t>
            </w:r>
          </w:p>
        </w:tc>
        <w:tc>
          <w:tcPr>
            <w:tcW w:w="1276" w:type="dxa"/>
          </w:tcPr>
          <w:p w:rsidR="005C7703" w:rsidRPr="00170D72" w:rsidRDefault="00820CC8" w:rsidP="00820CC8">
            <w:pPr>
              <w:rPr>
                <w:bCs/>
              </w:rPr>
            </w:pPr>
            <w:r w:rsidRPr="00170D72">
              <w:rPr>
                <w:bCs/>
              </w:rPr>
              <w:t>10</w:t>
            </w:r>
            <w:r w:rsidR="005C7703" w:rsidRPr="00170D72">
              <w:rPr>
                <w:bCs/>
              </w:rPr>
              <w:t>,000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09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01 4 01 21870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240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10,000</w:t>
            </w:r>
          </w:p>
        </w:tc>
        <w:tc>
          <w:tcPr>
            <w:tcW w:w="1276" w:type="dxa"/>
          </w:tcPr>
          <w:p w:rsidR="005C7703" w:rsidRPr="00170D72" w:rsidRDefault="00820CC8" w:rsidP="00820CC8">
            <w:pPr>
              <w:rPr>
                <w:bCs/>
              </w:rPr>
            </w:pPr>
            <w:r w:rsidRPr="00170D72">
              <w:rPr>
                <w:bCs/>
              </w:rPr>
              <w:t>10</w:t>
            </w:r>
            <w:r w:rsidR="005C7703" w:rsidRPr="00170D72">
              <w:rPr>
                <w:bCs/>
              </w:rPr>
              <w:t>,000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jc w:val="center"/>
            </w:pPr>
            <w:r w:rsidRPr="00170D72">
              <w:t>Другие вопросы в области национальной экономики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12</w:t>
            </w:r>
          </w:p>
        </w:tc>
        <w:tc>
          <w:tcPr>
            <w:tcW w:w="1418" w:type="dxa"/>
          </w:tcPr>
          <w:p w:rsidR="005C7703" w:rsidRPr="00170D72" w:rsidRDefault="005C7703" w:rsidP="00820CC8"/>
        </w:tc>
        <w:tc>
          <w:tcPr>
            <w:tcW w:w="850" w:type="dxa"/>
          </w:tcPr>
          <w:p w:rsidR="005C7703" w:rsidRPr="00170D72" w:rsidRDefault="005C7703" w:rsidP="00820CC8"/>
        </w:tc>
        <w:tc>
          <w:tcPr>
            <w:tcW w:w="1276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11,000</w:t>
            </w:r>
          </w:p>
        </w:tc>
        <w:tc>
          <w:tcPr>
            <w:tcW w:w="1276" w:type="dxa"/>
          </w:tcPr>
          <w:p w:rsidR="005C7703" w:rsidRPr="00170D72" w:rsidRDefault="00820CC8" w:rsidP="00820CC8">
            <w:pPr>
              <w:rPr>
                <w:bCs/>
              </w:rPr>
            </w:pPr>
            <w:r w:rsidRPr="00170D72">
              <w:rPr>
                <w:bCs/>
              </w:rPr>
              <w:t>11</w:t>
            </w:r>
            <w:r w:rsidR="005C7703" w:rsidRPr="00170D72">
              <w:rPr>
                <w:bCs/>
              </w:rPr>
              <w:t>,000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jc w:val="center"/>
            </w:pPr>
            <w:r w:rsidRPr="00170D72">
              <w:t>Муниципальная собственность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12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78 0 00 00000</w:t>
            </w:r>
          </w:p>
        </w:tc>
        <w:tc>
          <w:tcPr>
            <w:tcW w:w="850" w:type="dxa"/>
          </w:tcPr>
          <w:p w:rsidR="005C7703" w:rsidRPr="00170D72" w:rsidRDefault="005C7703" w:rsidP="00820CC8"/>
        </w:tc>
        <w:tc>
          <w:tcPr>
            <w:tcW w:w="1276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11,000</w:t>
            </w:r>
          </w:p>
        </w:tc>
        <w:tc>
          <w:tcPr>
            <w:tcW w:w="1276" w:type="dxa"/>
          </w:tcPr>
          <w:p w:rsidR="005C7703" w:rsidRPr="00170D72" w:rsidRDefault="00820CC8" w:rsidP="00820CC8">
            <w:pPr>
              <w:rPr>
                <w:bCs/>
              </w:rPr>
            </w:pPr>
            <w:r w:rsidRPr="00170D72">
              <w:rPr>
                <w:bCs/>
              </w:rPr>
              <w:t>11,000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jc w:val="center"/>
            </w:pPr>
            <w:r w:rsidRPr="00170D72">
              <w:t>Расходы на изыскательские, проектные, 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12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78 0 00 22010</w:t>
            </w:r>
          </w:p>
        </w:tc>
        <w:tc>
          <w:tcPr>
            <w:tcW w:w="850" w:type="dxa"/>
          </w:tcPr>
          <w:p w:rsidR="005C7703" w:rsidRPr="00170D72" w:rsidRDefault="005C7703" w:rsidP="00820CC8"/>
        </w:tc>
        <w:tc>
          <w:tcPr>
            <w:tcW w:w="1276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11,000</w:t>
            </w:r>
          </w:p>
        </w:tc>
        <w:tc>
          <w:tcPr>
            <w:tcW w:w="1276" w:type="dxa"/>
          </w:tcPr>
          <w:p w:rsidR="005C7703" w:rsidRPr="00170D72" w:rsidRDefault="00820CC8" w:rsidP="00820CC8">
            <w:pPr>
              <w:rPr>
                <w:bCs/>
              </w:rPr>
            </w:pPr>
            <w:r w:rsidRPr="00170D72">
              <w:rPr>
                <w:bCs/>
              </w:rPr>
              <w:t>11</w:t>
            </w:r>
            <w:r w:rsidR="005C7703" w:rsidRPr="00170D72">
              <w:rPr>
                <w:bCs/>
              </w:rPr>
              <w:t>,000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jc w:val="center"/>
            </w:pPr>
            <w:r w:rsidRPr="00170D7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12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78 0 00 22010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200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11,000</w:t>
            </w:r>
          </w:p>
        </w:tc>
        <w:tc>
          <w:tcPr>
            <w:tcW w:w="1276" w:type="dxa"/>
          </w:tcPr>
          <w:p w:rsidR="005C7703" w:rsidRPr="00170D72" w:rsidRDefault="00820CC8" w:rsidP="00820CC8">
            <w:pPr>
              <w:rPr>
                <w:bCs/>
              </w:rPr>
            </w:pPr>
            <w:r w:rsidRPr="00170D72">
              <w:rPr>
                <w:bCs/>
              </w:rPr>
              <w:t>11</w:t>
            </w:r>
            <w:r w:rsidR="005C7703" w:rsidRPr="00170D72">
              <w:rPr>
                <w:bCs/>
              </w:rPr>
              <w:t>,000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jc w:val="center"/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04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12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78 0 00 22010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240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11,000</w:t>
            </w:r>
          </w:p>
        </w:tc>
        <w:tc>
          <w:tcPr>
            <w:tcW w:w="1276" w:type="dxa"/>
          </w:tcPr>
          <w:p w:rsidR="005C7703" w:rsidRPr="00170D72" w:rsidRDefault="00820CC8" w:rsidP="00820CC8">
            <w:pPr>
              <w:rPr>
                <w:bCs/>
              </w:rPr>
            </w:pPr>
            <w:r w:rsidRPr="00170D72">
              <w:rPr>
                <w:bCs/>
              </w:rPr>
              <w:t>11</w:t>
            </w:r>
            <w:r w:rsidR="005C7703" w:rsidRPr="00170D72">
              <w:rPr>
                <w:bCs/>
              </w:rPr>
              <w:t>,000</w:t>
            </w:r>
          </w:p>
        </w:tc>
      </w:tr>
      <w:tr w:rsidR="00820CC8" w:rsidRPr="00626F73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  <w:r w:rsidRPr="00170D72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00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b/>
              </w:rPr>
            </w:pPr>
            <w:r w:rsidRPr="00170D72">
              <w:rPr>
                <w:rStyle w:val="affc"/>
                <w:i w:val="0"/>
              </w:rPr>
              <w:t>2192,783</w:t>
            </w:r>
          </w:p>
        </w:tc>
        <w:tc>
          <w:tcPr>
            <w:tcW w:w="1276" w:type="dxa"/>
          </w:tcPr>
          <w:p w:rsidR="005C7703" w:rsidRPr="00170D72" w:rsidRDefault="002C0808" w:rsidP="00820CC8">
            <w:pPr>
              <w:rPr>
                <w:b/>
              </w:rPr>
            </w:pPr>
            <w:r w:rsidRPr="00170D72">
              <w:rPr>
                <w:rStyle w:val="affc"/>
                <w:i w:val="0"/>
              </w:rPr>
              <w:t>2190,791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 xml:space="preserve">Муниципальная программа  </w:t>
            </w:r>
          </w:p>
          <w:p w:rsidR="005C7703" w:rsidRPr="00170D72" w:rsidRDefault="005C7703" w:rsidP="00820CC8">
            <w:pPr>
              <w:rPr>
                <w:b/>
                <w:bCs/>
              </w:rPr>
            </w:pPr>
            <w:r w:rsidRPr="00170D72">
              <w:rPr>
                <w:rStyle w:val="affc"/>
                <w:i w:val="0"/>
              </w:rPr>
              <w:t xml:space="preserve">«Устойчивое развитие территории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области» 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 xml:space="preserve">901 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01 0 00 00000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1695,332</w:t>
            </w:r>
          </w:p>
        </w:tc>
        <w:tc>
          <w:tcPr>
            <w:tcW w:w="1276" w:type="dxa"/>
          </w:tcPr>
          <w:p w:rsidR="005C7703" w:rsidRPr="00170D72" w:rsidRDefault="002C0808" w:rsidP="00820CC8">
            <w:pPr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1695,332</w:t>
            </w:r>
          </w:p>
        </w:tc>
      </w:tr>
      <w:tr w:rsidR="00820CC8" w:rsidRPr="00C37E47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Подпрограмма «Чистая вода»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01 7 00 0000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1695,332</w:t>
            </w:r>
          </w:p>
        </w:tc>
        <w:tc>
          <w:tcPr>
            <w:tcW w:w="1276" w:type="dxa"/>
          </w:tcPr>
          <w:p w:rsidR="005C7703" w:rsidRPr="00170D72" w:rsidRDefault="002C0808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1695,332</w:t>
            </w:r>
          </w:p>
        </w:tc>
      </w:tr>
      <w:tr w:rsidR="00820CC8" w:rsidRPr="00C37E47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lastRenderedPageBreak/>
              <w:t xml:space="preserve">Основное мероприятие «Мероприятие по модернизации систем водоснабжения </w:t>
            </w:r>
            <w:proofErr w:type="spellStart"/>
            <w:r w:rsidRPr="00170D72">
              <w:rPr>
                <w:bCs/>
              </w:rPr>
              <w:t>Соловцовского</w:t>
            </w:r>
            <w:proofErr w:type="spellEnd"/>
            <w:r w:rsidRPr="00170D72">
              <w:rPr>
                <w:bCs/>
              </w:rPr>
              <w:t xml:space="preserve"> сельсовета </w:t>
            </w:r>
            <w:proofErr w:type="spellStart"/>
            <w:r w:rsidRPr="00170D72">
              <w:rPr>
                <w:bCs/>
              </w:rPr>
              <w:t>Иссинского</w:t>
            </w:r>
            <w:proofErr w:type="spellEnd"/>
            <w:r w:rsidRPr="00170D72">
              <w:rPr>
                <w:bCs/>
              </w:rPr>
              <w:t xml:space="preserve"> района Пензенской области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01 7 01 0000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Cs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1695,332</w:t>
            </w:r>
          </w:p>
        </w:tc>
        <w:tc>
          <w:tcPr>
            <w:tcW w:w="1276" w:type="dxa"/>
          </w:tcPr>
          <w:p w:rsidR="005C7703" w:rsidRPr="00170D72" w:rsidRDefault="002C0808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1695,332</w:t>
            </w:r>
          </w:p>
        </w:tc>
      </w:tr>
      <w:tr w:rsidR="00820CC8" w:rsidRPr="00A77D5E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01 7 01 21270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Cs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121,272</w:t>
            </w:r>
          </w:p>
        </w:tc>
        <w:tc>
          <w:tcPr>
            <w:tcW w:w="1276" w:type="dxa"/>
          </w:tcPr>
          <w:p w:rsidR="005C7703" w:rsidRPr="00170D72" w:rsidRDefault="002C0808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121,272</w:t>
            </w:r>
          </w:p>
        </w:tc>
      </w:tr>
      <w:tr w:rsidR="00820CC8" w:rsidRPr="00A77D5E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  <w:r w:rsidRPr="00170D72">
              <w:rPr>
                <w:bCs/>
              </w:rPr>
              <w:t>01 7 01 21270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200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121,272</w:t>
            </w:r>
          </w:p>
        </w:tc>
        <w:tc>
          <w:tcPr>
            <w:tcW w:w="1276" w:type="dxa"/>
          </w:tcPr>
          <w:p w:rsidR="005C7703" w:rsidRPr="00170D72" w:rsidRDefault="002C0808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121,272</w:t>
            </w:r>
          </w:p>
        </w:tc>
      </w:tr>
      <w:tr w:rsidR="00820CC8" w:rsidRPr="00A77D5E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  <w:r w:rsidRPr="00170D72">
              <w:rPr>
                <w:bCs/>
              </w:rPr>
              <w:t>01 7 01 21270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240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121,272</w:t>
            </w:r>
          </w:p>
        </w:tc>
        <w:tc>
          <w:tcPr>
            <w:tcW w:w="1276" w:type="dxa"/>
          </w:tcPr>
          <w:p w:rsidR="005C7703" w:rsidRPr="00170D72" w:rsidRDefault="002C0808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121,272</w:t>
            </w:r>
          </w:p>
        </w:tc>
      </w:tr>
      <w:tr w:rsidR="00820CC8" w:rsidRPr="00A77D5E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  <w:r w:rsidRPr="00170D72">
              <w:rPr>
                <w:b/>
                <w:bCs/>
              </w:rPr>
              <w:t xml:space="preserve">Расходы на изыскательные, проектные, сметные, </w:t>
            </w:r>
            <w:proofErr w:type="spellStart"/>
            <w:r w:rsidRPr="00170D72">
              <w:rPr>
                <w:b/>
                <w:bCs/>
              </w:rPr>
              <w:t>экспертные</w:t>
            </w:r>
            <w:proofErr w:type="gramStart"/>
            <w:r w:rsidRPr="00170D72">
              <w:rPr>
                <w:b/>
                <w:bCs/>
              </w:rPr>
              <w:t>,н</w:t>
            </w:r>
            <w:proofErr w:type="gramEnd"/>
            <w:r w:rsidRPr="00170D72">
              <w:rPr>
                <w:b/>
                <w:bCs/>
              </w:rPr>
              <w:t>аучно</w:t>
            </w:r>
            <w:proofErr w:type="spellEnd"/>
            <w:r w:rsidRPr="00170D72">
              <w:rPr>
                <w:b/>
                <w:bCs/>
              </w:rPr>
              <w:t xml:space="preserve"> исследовательские, опытно-конструкторские и внедренческие работы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  <w:r w:rsidRPr="00170D72">
              <w:rPr>
                <w:bCs/>
              </w:rPr>
              <w:t>01 7 01 22010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73,560</w:t>
            </w:r>
          </w:p>
        </w:tc>
        <w:tc>
          <w:tcPr>
            <w:tcW w:w="1276" w:type="dxa"/>
          </w:tcPr>
          <w:p w:rsidR="005C7703" w:rsidRPr="00170D72" w:rsidRDefault="002C0808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73,560</w:t>
            </w:r>
          </w:p>
        </w:tc>
      </w:tr>
      <w:tr w:rsidR="00820CC8" w:rsidRPr="00A77D5E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  <w:r w:rsidRPr="00170D72">
              <w:rPr>
                <w:bCs/>
              </w:rPr>
              <w:t>01 7 01 22010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200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73,560</w:t>
            </w:r>
          </w:p>
        </w:tc>
        <w:tc>
          <w:tcPr>
            <w:tcW w:w="1276" w:type="dxa"/>
          </w:tcPr>
          <w:p w:rsidR="005C7703" w:rsidRPr="00170D72" w:rsidRDefault="002C0808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73,560</w:t>
            </w:r>
          </w:p>
        </w:tc>
      </w:tr>
      <w:tr w:rsidR="00820CC8" w:rsidRPr="00A77D5E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  <w:r w:rsidRPr="00170D72">
              <w:rPr>
                <w:bCs/>
              </w:rPr>
              <w:t>01 7 01 22010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240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73,560</w:t>
            </w:r>
          </w:p>
        </w:tc>
        <w:tc>
          <w:tcPr>
            <w:tcW w:w="1276" w:type="dxa"/>
          </w:tcPr>
          <w:p w:rsidR="005C7703" w:rsidRPr="00170D72" w:rsidRDefault="002C0808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73,560</w:t>
            </w:r>
          </w:p>
        </w:tc>
      </w:tr>
      <w:tr w:rsidR="00820CC8" w:rsidRPr="00C37E47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  <w:r w:rsidRPr="00170D72">
              <w:rPr>
                <w:bCs/>
              </w:rPr>
              <w:t>01 7 01 22010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Cs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  <w:lang w:val="en-US"/>
              </w:rPr>
              <w:t>1</w:t>
            </w:r>
            <w:r w:rsidRPr="00170D72">
              <w:rPr>
                <w:rStyle w:val="affc"/>
                <w:i w:val="0"/>
              </w:rPr>
              <w:t>500,500</w:t>
            </w:r>
          </w:p>
        </w:tc>
        <w:tc>
          <w:tcPr>
            <w:tcW w:w="1276" w:type="dxa"/>
          </w:tcPr>
          <w:p w:rsidR="005C7703" w:rsidRPr="00170D72" w:rsidRDefault="002C0808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1500,500</w:t>
            </w:r>
          </w:p>
        </w:tc>
      </w:tr>
      <w:tr w:rsidR="00820CC8" w:rsidRPr="00C37E47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  <w:r w:rsidRPr="00170D72">
              <w:rPr>
                <w:bCs/>
              </w:rPr>
              <w:t>01 7 01 22010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Cs/>
                <w:lang w:val="en-US"/>
              </w:rPr>
            </w:pPr>
            <w:r w:rsidRPr="00170D72">
              <w:rPr>
                <w:bCs/>
                <w:lang w:val="en-US"/>
              </w:rPr>
              <w:t>200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  <w:lang w:val="en-US"/>
              </w:rPr>
              <w:t>1</w:t>
            </w:r>
            <w:r w:rsidRPr="00170D72">
              <w:rPr>
                <w:rStyle w:val="affc"/>
                <w:i w:val="0"/>
              </w:rPr>
              <w:t>500,500</w:t>
            </w:r>
          </w:p>
        </w:tc>
        <w:tc>
          <w:tcPr>
            <w:tcW w:w="1276" w:type="dxa"/>
          </w:tcPr>
          <w:p w:rsidR="005C7703" w:rsidRPr="00170D72" w:rsidRDefault="002C0808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1500,500</w:t>
            </w:r>
          </w:p>
        </w:tc>
      </w:tr>
      <w:tr w:rsidR="00820CC8" w:rsidRPr="00C37E47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  <w:r w:rsidRPr="00170D72">
              <w:rPr>
                <w:bCs/>
              </w:rPr>
              <w:t>01 7 01 22010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Cs/>
                <w:lang w:val="en-US"/>
              </w:rPr>
            </w:pPr>
            <w:r w:rsidRPr="00170D72">
              <w:rPr>
                <w:bCs/>
                <w:lang w:val="en-US"/>
              </w:rPr>
              <w:t>240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  <w:lang w:val="en-US"/>
              </w:rPr>
              <w:t>1</w:t>
            </w:r>
            <w:r w:rsidRPr="00170D72">
              <w:rPr>
                <w:rStyle w:val="affc"/>
                <w:i w:val="0"/>
              </w:rPr>
              <w:t>500,500</w:t>
            </w:r>
          </w:p>
        </w:tc>
        <w:tc>
          <w:tcPr>
            <w:tcW w:w="1276" w:type="dxa"/>
          </w:tcPr>
          <w:p w:rsidR="005C7703" w:rsidRPr="00170D72" w:rsidRDefault="002C0808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1500,500</w:t>
            </w:r>
          </w:p>
        </w:tc>
      </w:tr>
      <w:tr w:rsidR="00820CC8" w:rsidRPr="00B8357F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t>Муниципальная собственность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78 0 00 00000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Cs/>
                <w:lang w:val="en-US"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100,000</w:t>
            </w:r>
          </w:p>
        </w:tc>
        <w:tc>
          <w:tcPr>
            <w:tcW w:w="1276" w:type="dxa"/>
          </w:tcPr>
          <w:p w:rsidR="005C7703" w:rsidRPr="00170D72" w:rsidRDefault="002C0808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10</w:t>
            </w:r>
            <w:r w:rsidR="005C7703" w:rsidRPr="00170D72">
              <w:rPr>
                <w:rStyle w:val="affc"/>
                <w:i w:val="0"/>
              </w:rPr>
              <w:t>0,000</w:t>
            </w:r>
          </w:p>
        </w:tc>
      </w:tr>
      <w:tr w:rsidR="00820CC8" w:rsidRPr="00011A0F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jc w:val="center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Владение, пользование, распоряжение имуществом, </w:t>
            </w:r>
            <w:proofErr w:type="gramStart"/>
            <w:r w:rsidRPr="00170D72">
              <w:rPr>
                <w:rStyle w:val="affc"/>
                <w:i w:val="0"/>
              </w:rPr>
              <w:t>находящегося</w:t>
            </w:r>
            <w:proofErr w:type="gramEnd"/>
            <w:r w:rsidRPr="00170D72">
              <w:rPr>
                <w:rStyle w:val="affc"/>
                <w:i w:val="0"/>
              </w:rPr>
              <w:t xml:space="preserve"> в муниципальной собственности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 xml:space="preserve">901 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 xml:space="preserve">02 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78 0 00 21750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Cs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100,000</w:t>
            </w:r>
          </w:p>
        </w:tc>
        <w:tc>
          <w:tcPr>
            <w:tcW w:w="1276" w:type="dxa"/>
          </w:tcPr>
          <w:p w:rsidR="005C7703" w:rsidRPr="00170D72" w:rsidRDefault="002C0808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10</w:t>
            </w:r>
            <w:r w:rsidR="005C7703" w:rsidRPr="00170D72">
              <w:rPr>
                <w:rStyle w:val="affc"/>
                <w:i w:val="0"/>
              </w:rPr>
              <w:t>0,000</w:t>
            </w:r>
          </w:p>
        </w:tc>
      </w:tr>
      <w:tr w:rsidR="00820CC8" w:rsidRPr="00B8357F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jc w:val="center"/>
            </w:pPr>
            <w:r w:rsidRPr="00170D72">
              <w:t>Иные бюджетные ассигнования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78 0 00 21750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800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100,000</w:t>
            </w:r>
          </w:p>
        </w:tc>
        <w:tc>
          <w:tcPr>
            <w:tcW w:w="1276" w:type="dxa"/>
          </w:tcPr>
          <w:p w:rsidR="005C7703" w:rsidRPr="00170D72" w:rsidRDefault="002C0808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10</w:t>
            </w:r>
            <w:r w:rsidR="005C7703" w:rsidRPr="00170D72">
              <w:rPr>
                <w:rStyle w:val="affc"/>
                <w:i w:val="0"/>
              </w:rPr>
              <w:t>0,000</w:t>
            </w:r>
          </w:p>
        </w:tc>
      </w:tr>
      <w:tr w:rsidR="00820CC8" w:rsidRPr="00011A0F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jc w:val="center"/>
            </w:pPr>
            <w:r w:rsidRPr="00170D72">
              <w:t xml:space="preserve">Субсидии юридическим лицам (кроме некоммерческих </w:t>
            </w:r>
            <w:r w:rsidRPr="00170D72">
              <w:lastRenderedPageBreak/>
              <w:t>организаций)</w:t>
            </w:r>
            <w:proofErr w:type="gramStart"/>
            <w:r w:rsidRPr="00170D72">
              <w:t>,и</w:t>
            </w:r>
            <w:proofErr w:type="gramEnd"/>
            <w:r w:rsidRPr="00170D72">
              <w:t>ндивидуальным предпринимателям, физическим лицам-производителям товаров, работ, услуг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lastRenderedPageBreak/>
              <w:t xml:space="preserve">901 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78 0 00 21750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810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100,000</w:t>
            </w:r>
          </w:p>
        </w:tc>
        <w:tc>
          <w:tcPr>
            <w:tcW w:w="1276" w:type="dxa"/>
          </w:tcPr>
          <w:p w:rsidR="005C7703" w:rsidRPr="00170D72" w:rsidRDefault="002C0808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10</w:t>
            </w:r>
            <w:r w:rsidR="005C7703" w:rsidRPr="00170D72">
              <w:rPr>
                <w:rStyle w:val="affc"/>
                <w:i w:val="0"/>
              </w:rPr>
              <w:t>0,000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lastRenderedPageBreak/>
              <w:t>Благоустройство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b/>
              </w:rPr>
            </w:pPr>
            <w:r w:rsidRPr="00170D72">
              <w:rPr>
                <w:rStyle w:val="affc"/>
                <w:i w:val="0"/>
              </w:rPr>
              <w:t>397,451</w:t>
            </w:r>
          </w:p>
        </w:tc>
        <w:tc>
          <w:tcPr>
            <w:tcW w:w="1276" w:type="dxa"/>
          </w:tcPr>
          <w:p w:rsidR="005C7703" w:rsidRPr="00170D72" w:rsidRDefault="002C0808" w:rsidP="00820CC8">
            <w:r w:rsidRPr="00170D72">
              <w:rPr>
                <w:rStyle w:val="affc"/>
                <w:i w:val="0"/>
              </w:rPr>
              <w:t>395,458</w:t>
            </w:r>
          </w:p>
        </w:tc>
      </w:tr>
      <w:tr w:rsidR="00820CC8" w:rsidRPr="00904A03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 xml:space="preserve">Муниципальная программа  </w:t>
            </w: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 xml:space="preserve">«Устойчивое развитие территории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  </w:t>
            </w:r>
            <w:r w:rsidRPr="00170D72">
              <w:rPr>
                <w:rStyle w:val="affc"/>
                <w:i w:val="0"/>
                <w:color w:val="000000"/>
              </w:rPr>
              <w:t>»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 xml:space="preserve">05 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01 0 00 00000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397,451</w:t>
            </w:r>
          </w:p>
        </w:tc>
        <w:tc>
          <w:tcPr>
            <w:tcW w:w="1276" w:type="dxa"/>
          </w:tcPr>
          <w:p w:rsidR="005C7703" w:rsidRPr="00170D72" w:rsidRDefault="002C0808" w:rsidP="00820CC8">
            <w:r w:rsidRPr="00170D72">
              <w:rPr>
                <w:rStyle w:val="affc"/>
                <w:i w:val="0"/>
              </w:rPr>
              <w:t>395,458</w:t>
            </w:r>
          </w:p>
        </w:tc>
      </w:tr>
      <w:tr w:rsidR="00820CC8" w:rsidRPr="00904A03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01 4 00 00000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397,451</w:t>
            </w:r>
          </w:p>
        </w:tc>
        <w:tc>
          <w:tcPr>
            <w:tcW w:w="1276" w:type="dxa"/>
          </w:tcPr>
          <w:p w:rsidR="005C7703" w:rsidRPr="00170D72" w:rsidRDefault="002C0808" w:rsidP="00820CC8">
            <w:r w:rsidRPr="00170D72">
              <w:rPr>
                <w:rStyle w:val="affc"/>
                <w:i w:val="0"/>
              </w:rPr>
              <w:t>395,458</w:t>
            </w:r>
          </w:p>
        </w:tc>
      </w:tr>
      <w:tr w:rsidR="00820CC8" w:rsidRPr="00904A03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01 4 01 00000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397,451</w:t>
            </w:r>
          </w:p>
        </w:tc>
        <w:tc>
          <w:tcPr>
            <w:tcW w:w="1276" w:type="dxa"/>
          </w:tcPr>
          <w:p w:rsidR="005C7703" w:rsidRPr="00170D72" w:rsidRDefault="002C0808" w:rsidP="00820CC8">
            <w:r w:rsidRPr="00170D72">
              <w:rPr>
                <w:rStyle w:val="affc"/>
                <w:i w:val="0"/>
              </w:rPr>
              <w:t>395,458</w:t>
            </w:r>
          </w:p>
        </w:tc>
      </w:tr>
      <w:tr w:rsidR="00820CC8" w:rsidRPr="004633A1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Уличное освещение 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01 4 01 21290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148,349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1</w:t>
            </w:r>
            <w:r w:rsidR="002C0808" w:rsidRPr="00170D72">
              <w:rPr>
                <w:rStyle w:val="affc"/>
                <w:i w:val="0"/>
              </w:rPr>
              <w:t>46,356</w:t>
            </w:r>
          </w:p>
        </w:tc>
      </w:tr>
      <w:tr w:rsidR="00820CC8" w:rsidRPr="004633A1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01 4 01 21290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200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148,327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1</w:t>
            </w:r>
            <w:r w:rsidR="002C0808" w:rsidRPr="00170D72">
              <w:rPr>
                <w:rStyle w:val="affc"/>
                <w:i w:val="0"/>
              </w:rPr>
              <w:t>46,356</w:t>
            </w:r>
          </w:p>
        </w:tc>
      </w:tr>
      <w:tr w:rsidR="00820CC8" w:rsidRPr="004633A1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01 4 01 21290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240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148,327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1</w:t>
            </w:r>
            <w:r w:rsidR="002C0808" w:rsidRPr="00170D72">
              <w:rPr>
                <w:rStyle w:val="affc"/>
                <w:i w:val="0"/>
              </w:rPr>
              <w:t>46,356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01 4 01 21290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800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0,022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0,0</w:t>
            </w:r>
            <w:r w:rsidR="002C0808" w:rsidRPr="00170D72">
              <w:rPr>
                <w:rStyle w:val="affc"/>
                <w:i w:val="0"/>
              </w:rPr>
              <w:t>22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01 4 01 21290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850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0,022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0,0</w:t>
            </w:r>
            <w:r w:rsidR="002C0808" w:rsidRPr="00170D72">
              <w:rPr>
                <w:rStyle w:val="affc"/>
                <w:i w:val="0"/>
              </w:rPr>
              <w:t>22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Кредиторская задолженность по уличному освещению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2129К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1,445</w:t>
            </w:r>
          </w:p>
        </w:tc>
        <w:tc>
          <w:tcPr>
            <w:tcW w:w="1276" w:type="dxa"/>
          </w:tcPr>
          <w:p w:rsidR="005C7703" w:rsidRPr="00170D72" w:rsidRDefault="002C0808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1,445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2129К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200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1,445</w:t>
            </w:r>
          </w:p>
        </w:tc>
        <w:tc>
          <w:tcPr>
            <w:tcW w:w="1276" w:type="dxa"/>
          </w:tcPr>
          <w:p w:rsidR="005C7703" w:rsidRPr="00170D72" w:rsidRDefault="002C0808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1,445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2129К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240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1,445</w:t>
            </w:r>
          </w:p>
        </w:tc>
        <w:tc>
          <w:tcPr>
            <w:tcW w:w="1276" w:type="dxa"/>
          </w:tcPr>
          <w:p w:rsidR="005C7703" w:rsidRPr="00170D72" w:rsidRDefault="002C0808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1,445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Прочие мероприятия по благоустройству и озеленению территорий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01 4 01 21310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71,831</w:t>
            </w:r>
          </w:p>
        </w:tc>
        <w:tc>
          <w:tcPr>
            <w:tcW w:w="1276" w:type="dxa"/>
          </w:tcPr>
          <w:p w:rsidR="005C7703" w:rsidRPr="00170D72" w:rsidRDefault="002C0808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71,831</w:t>
            </w:r>
          </w:p>
        </w:tc>
      </w:tr>
      <w:tr w:rsidR="00820CC8" w:rsidRPr="0049301F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01 4 01 21310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200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71,690</w:t>
            </w:r>
          </w:p>
        </w:tc>
        <w:tc>
          <w:tcPr>
            <w:tcW w:w="1276" w:type="dxa"/>
          </w:tcPr>
          <w:p w:rsidR="005C7703" w:rsidRPr="00170D72" w:rsidRDefault="002C0808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71,690</w:t>
            </w:r>
          </w:p>
        </w:tc>
      </w:tr>
      <w:tr w:rsidR="00820CC8" w:rsidRPr="0049301F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Иные закупки товаров, работ и услуг </w:t>
            </w:r>
            <w:r w:rsidRPr="00170D72">
              <w:rPr>
                <w:rStyle w:val="affc"/>
                <w:i w:val="0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01 4 01 21310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240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71,690</w:t>
            </w:r>
          </w:p>
        </w:tc>
        <w:tc>
          <w:tcPr>
            <w:tcW w:w="1276" w:type="dxa"/>
          </w:tcPr>
          <w:p w:rsidR="005C7703" w:rsidRPr="00170D72" w:rsidRDefault="002C0808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71,690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01 4 01 21310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800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0,141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</w:t>
            </w:r>
            <w:r w:rsidR="002C0808" w:rsidRPr="00170D72">
              <w:rPr>
                <w:rStyle w:val="affc"/>
                <w:i w:val="0"/>
              </w:rPr>
              <w:t>141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01 4 01 21310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850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0,141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</w:t>
            </w:r>
            <w:r w:rsidR="002C0808" w:rsidRPr="00170D72">
              <w:rPr>
                <w:rStyle w:val="affc"/>
                <w:i w:val="0"/>
              </w:rPr>
              <w:t>141</w:t>
            </w:r>
          </w:p>
        </w:tc>
      </w:tr>
      <w:tr w:rsidR="00820CC8" w:rsidRPr="0049301F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Расходы по содержанию исторических сооружений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01 4 01 21640</w:t>
            </w:r>
          </w:p>
        </w:tc>
        <w:tc>
          <w:tcPr>
            <w:tcW w:w="850" w:type="dxa"/>
          </w:tcPr>
          <w:p w:rsidR="005C7703" w:rsidRPr="00170D72" w:rsidRDefault="005C7703" w:rsidP="00820CC8"/>
        </w:tc>
        <w:tc>
          <w:tcPr>
            <w:tcW w:w="1276" w:type="dxa"/>
          </w:tcPr>
          <w:p w:rsidR="005C7703" w:rsidRPr="00170D72" w:rsidRDefault="005C7703" w:rsidP="00820CC8">
            <w:r w:rsidRPr="00170D72">
              <w:t>108,714</w:t>
            </w:r>
          </w:p>
        </w:tc>
        <w:tc>
          <w:tcPr>
            <w:tcW w:w="1276" w:type="dxa"/>
          </w:tcPr>
          <w:p w:rsidR="005C7703" w:rsidRPr="00170D72" w:rsidRDefault="002C0808" w:rsidP="00820CC8">
            <w:r w:rsidRPr="00170D72">
              <w:t>108,714</w:t>
            </w:r>
          </w:p>
        </w:tc>
      </w:tr>
      <w:tr w:rsidR="00820CC8" w:rsidRPr="0049301F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01 4 01 21640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200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108,714</w:t>
            </w:r>
          </w:p>
        </w:tc>
        <w:tc>
          <w:tcPr>
            <w:tcW w:w="1276" w:type="dxa"/>
          </w:tcPr>
          <w:p w:rsidR="005C7703" w:rsidRPr="00170D72" w:rsidRDefault="002C0808" w:rsidP="00820CC8">
            <w:r w:rsidRPr="00170D72">
              <w:t>108,714</w:t>
            </w:r>
          </w:p>
        </w:tc>
      </w:tr>
      <w:tr w:rsidR="00820CC8" w:rsidRPr="0049301F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01 4 01 21640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240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108,714</w:t>
            </w:r>
          </w:p>
        </w:tc>
        <w:tc>
          <w:tcPr>
            <w:tcW w:w="1276" w:type="dxa"/>
          </w:tcPr>
          <w:p w:rsidR="005C7703" w:rsidRPr="00170D72" w:rsidRDefault="002C0808" w:rsidP="00820CC8">
            <w:r w:rsidRPr="00170D72">
              <w:t>108,714</w:t>
            </w:r>
          </w:p>
        </w:tc>
      </w:tr>
      <w:tr w:rsidR="00820CC8" w:rsidRPr="0049301F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01 4 01 22010</w:t>
            </w:r>
          </w:p>
        </w:tc>
        <w:tc>
          <w:tcPr>
            <w:tcW w:w="850" w:type="dxa"/>
          </w:tcPr>
          <w:p w:rsidR="005C7703" w:rsidRPr="00170D72" w:rsidRDefault="005C7703" w:rsidP="00820CC8"/>
        </w:tc>
        <w:tc>
          <w:tcPr>
            <w:tcW w:w="1276" w:type="dxa"/>
          </w:tcPr>
          <w:p w:rsidR="005C7703" w:rsidRPr="00170D72" w:rsidRDefault="005C7703" w:rsidP="00820CC8">
            <w:r w:rsidRPr="00170D72">
              <w:t>32,340</w:t>
            </w:r>
          </w:p>
        </w:tc>
        <w:tc>
          <w:tcPr>
            <w:tcW w:w="1276" w:type="dxa"/>
          </w:tcPr>
          <w:p w:rsidR="005C7703" w:rsidRPr="00170D72" w:rsidRDefault="002C0808" w:rsidP="00820CC8">
            <w:r w:rsidRPr="00170D72">
              <w:t>32,340</w:t>
            </w:r>
          </w:p>
        </w:tc>
      </w:tr>
      <w:tr w:rsidR="00820CC8" w:rsidRPr="0049301F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01 4 01 22010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200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32,340</w:t>
            </w:r>
          </w:p>
        </w:tc>
        <w:tc>
          <w:tcPr>
            <w:tcW w:w="1276" w:type="dxa"/>
          </w:tcPr>
          <w:p w:rsidR="005C7703" w:rsidRPr="00170D72" w:rsidRDefault="002C0808" w:rsidP="00820CC8">
            <w:r w:rsidRPr="00170D72">
              <w:t>32,340</w:t>
            </w:r>
          </w:p>
        </w:tc>
      </w:tr>
      <w:tr w:rsidR="00820CC8" w:rsidRPr="0049301F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01 4 01 22010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240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32,340</w:t>
            </w:r>
          </w:p>
        </w:tc>
        <w:tc>
          <w:tcPr>
            <w:tcW w:w="1276" w:type="dxa"/>
          </w:tcPr>
          <w:p w:rsidR="005C7703" w:rsidRPr="00170D72" w:rsidRDefault="002C0808" w:rsidP="00820CC8">
            <w:r w:rsidRPr="00170D72">
              <w:t>32,340</w:t>
            </w:r>
          </w:p>
        </w:tc>
      </w:tr>
      <w:tr w:rsidR="00820CC8" w:rsidRPr="0049301F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Расходы на обустройство контейнерных площадок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01 4 01 22070</w:t>
            </w:r>
          </w:p>
        </w:tc>
        <w:tc>
          <w:tcPr>
            <w:tcW w:w="850" w:type="dxa"/>
          </w:tcPr>
          <w:p w:rsidR="005C7703" w:rsidRPr="00170D72" w:rsidRDefault="005C7703" w:rsidP="00820CC8"/>
        </w:tc>
        <w:tc>
          <w:tcPr>
            <w:tcW w:w="1276" w:type="dxa"/>
          </w:tcPr>
          <w:p w:rsidR="005C7703" w:rsidRPr="00170D72" w:rsidRDefault="005C7703" w:rsidP="00820CC8">
            <w:r w:rsidRPr="00170D72">
              <w:t>34,772</w:t>
            </w:r>
          </w:p>
        </w:tc>
        <w:tc>
          <w:tcPr>
            <w:tcW w:w="1276" w:type="dxa"/>
          </w:tcPr>
          <w:p w:rsidR="005C7703" w:rsidRPr="00170D72" w:rsidRDefault="002C0808" w:rsidP="00820CC8">
            <w:r w:rsidRPr="00170D72">
              <w:t>34,772</w:t>
            </w:r>
          </w:p>
        </w:tc>
      </w:tr>
      <w:tr w:rsidR="00820CC8" w:rsidRPr="0049301F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01 4 01 22070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200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34,772</w:t>
            </w:r>
          </w:p>
        </w:tc>
        <w:tc>
          <w:tcPr>
            <w:tcW w:w="1276" w:type="dxa"/>
          </w:tcPr>
          <w:p w:rsidR="005C7703" w:rsidRPr="00170D72" w:rsidRDefault="002C0808" w:rsidP="00820CC8">
            <w:r w:rsidRPr="00170D72">
              <w:t>34,772</w:t>
            </w:r>
          </w:p>
        </w:tc>
      </w:tr>
      <w:tr w:rsidR="00820CC8" w:rsidRPr="0049301F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05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01 4 01 22070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240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34,772</w:t>
            </w:r>
          </w:p>
        </w:tc>
        <w:tc>
          <w:tcPr>
            <w:tcW w:w="1276" w:type="dxa"/>
          </w:tcPr>
          <w:p w:rsidR="005C7703" w:rsidRPr="00170D72" w:rsidRDefault="002C0808" w:rsidP="00820CC8">
            <w:r w:rsidRPr="00170D72">
              <w:t>34,772</w:t>
            </w:r>
          </w:p>
        </w:tc>
      </w:tr>
      <w:tr w:rsidR="00820CC8" w:rsidRPr="00653D17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КУЛЬТУРА, КИНЕМАТОГРАФИЯ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08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00</w:t>
            </w:r>
          </w:p>
        </w:tc>
        <w:tc>
          <w:tcPr>
            <w:tcW w:w="1418" w:type="dxa"/>
          </w:tcPr>
          <w:p w:rsidR="005C7703" w:rsidRPr="00170D72" w:rsidRDefault="005C7703" w:rsidP="00820CC8"/>
        </w:tc>
        <w:tc>
          <w:tcPr>
            <w:tcW w:w="850" w:type="dxa"/>
          </w:tcPr>
          <w:p w:rsidR="005C7703" w:rsidRPr="00170D72" w:rsidRDefault="005C7703" w:rsidP="00820CC8"/>
        </w:tc>
        <w:tc>
          <w:tcPr>
            <w:tcW w:w="1276" w:type="dxa"/>
          </w:tcPr>
          <w:p w:rsidR="005C7703" w:rsidRPr="00170D72" w:rsidRDefault="005C7703" w:rsidP="00820CC8">
            <w:r w:rsidRPr="00170D72">
              <w:t>231,106</w:t>
            </w:r>
          </w:p>
        </w:tc>
        <w:tc>
          <w:tcPr>
            <w:tcW w:w="1276" w:type="dxa"/>
          </w:tcPr>
          <w:p w:rsidR="005C7703" w:rsidRPr="00170D72" w:rsidRDefault="002C0808" w:rsidP="00820CC8">
            <w:r w:rsidRPr="00170D72">
              <w:t>228,411</w:t>
            </w:r>
          </w:p>
        </w:tc>
      </w:tr>
      <w:tr w:rsidR="00820CC8" w:rsidRPr="003075E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Культура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08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1418" w:type="dxa"/>
          </w:tcPr>
          <w:p w:rsidR="005C7703" w:rsidRPr="00170D72" w:rsidRDefault="005C7703" w:rsidP="00820CC8"/>
        </w:tc>
        <w:tc>
          <w:tcPr>
            <w:tcW w:w="850" w:type="dxa"/>
          </w:tcPr>
          <w:p w:rsidR="005C7703" w:rsidRPr="00170D72" w:rsidRDefault="005C7703" w:rsidP="00820CC8"/>
        </w:tc>
        <w:tc>
          <w:tcPr>
            <w:tcW w:w="1276" w:type="dxa"/>
          </w:tcPr>
          <w:p w:rsidR="005C7703" w:rsidRPr="00170D72" w:rsidRDefault="005C7703" w:rsidP="00820CC8">
            <w:r w:rsidRPr="00170D72">
              <w:t>231,106</w:t>
            </w:r>
          </w:p>
        </w:tc>
        <w:tc>
          <w:tcPr>
            <w:tcW w:w="1276" w:type="dxa"/>
          </w:tcPr>
          <w:p w:rsidR="005C7703" w:rsidRPr="00170D72" w:rsidRDefault="002C0808" w:rsidP="00820CC8">
            <w:r w:rsidRPr="00170D72">
              <w:t>228,411</w:t>
            </w:r>
          </w:p>
        </w:tc>
      </w:tr>
      <w:tr w:rsidR="00820CC8" w:rsidRPr="003075E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 xml:space="preserve">Муниципальная программа  </w:t>
            </w: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 xml:space="preserve">«Устойчивое развитие территории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 »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08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01 0 00 00000</w:t>
            </w:r>
          </w:p>
        </w:tc>
        <w:tc>
          <w:tcPr>
            <w:tcW w:w="850" w:type="dxa"/>
          </w:tcPr>
          <w:p w:rsidR="005C7703" w:rsidRPr="00170D72" w:rsidRDefault="005C7703" w:rsidP="00820CC8"/>
        </w:tc>
        <w:tc>
          <w:tcPr>
            <w:tcW w:w="1276" w:type="dxa"/>
          </w:tcPr>
          <w:p w:rsidR="005C7703" w:rsidRPr="00170D72" w:rsidRDefault="005C7703" w:rsidP="00820CC8">
            <w:r w:rsidRPr="00170D72">
              <w:t>231,106</w:t>
            </w:r>
          </w:p>
        </w:tc>
        <w:tc>
          <w:tcPr>
            <w:tcW w:w="1276" w:type="dxa"/>
          </w:tcPr>
          <w:p w:rsidR="005C7703" w:rsidRPr="00170D72" w:rsidRDefault="002C0808" w:rsidP="00820CC8">
            <w:r w:rsidRPr="00170D72">
              <w:t>228,411</w:t>
            </w:r>
          </w:p>
        </w:tc>
      </w:tr>
      <w:tr w:rsidR="00820CC8" w:rsidRPr="003075E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170D72">
              <w:rPr>
                <w:rStyle w:val="affc"/>
                <w:i w:val="0"/>
              </w:rPr>
              <w:lastRenderedPageBreak/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08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01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01 6 00 00000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231,106</w:t>
            </w:r>
          </w:p>
        </w:tc>
        <w:tc>
          <w:tcPr>
            <w:tcW w:w="1276" w:type="dxa"/>
          </w:tcPr>
          <w:p w:rsidR="005C7703" w:rsidRPr="00170D72" w:rsidRDefault="002C0808" w:rsidP="00820CC8">
            <w:r w:rsidRPr="00170D72">
              <w:t>228,411</w:t>
            </w:r>
          </w:p>
        </w:tc>
      </w:tr>
      <w:tr w:rsidR="00820CC8" w:rsidRPr="003075E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lastRenderedPageBreak/>
              <w:t xml:space="preserve">Основное мероприятие «Обеспечение устойчивого функционирования учреждений культуры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</w:t>
            </w:r>
            <w:proofErr w:type="gramStart"/>
            <w:r w:rsidRPr="00170D72">
              <w:rPr>
                <w:rStyle w:val="affc"/>
                <w:i w:val="0"/>
              </w:rPr>
              <w:t>.»</w:t>
            </w:r>
            <w:proofErr w:type="gramEnd"/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08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01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01 6 01 00000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231,106</w:t>
            </w:r>
          </w:p>
        </w:tc>
        <w:tc>
          <w:tcPr>
            <w:tcW w:w="1276" w:type="dxa"/>
          </w:tcPr>
          <w:p w:rsidR="005C7703" w:rsidRPr="00170D72" w:rsidRDefault="002C0808" w:rsidP="00820CC8">
            <w:r w:rsidRPr="00170D72">
              <w:t>228,411</w:t>
            </w:r>
          </w:p>
        </w:tc>
      </w:tr>
      <w:tr w:rsidR="00820CC8" w:rsidRPr="003075E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08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01 6 01 21260</w:t>
            </w:r>
          </w:p>
        </w:tc>
        <w:tc>
          <w:tcPr>
            <w:tcW w:w="850" w:type="dxa"/>
          </w:tcPr>
          <w:p w:rsidR="005C7703" w:rsidRPr="00170D72" w:rsidRDefault="005C7703" w:rsidP="00820CC8"/>
        </w:tc>
        <w:tc>
          <w:tcPr>
            <w:tcW w:w="1276" w:type="dxa"/>
          </w:tcPr>
          <w:p w:rsidR="005C7703" w:rsidRPr="00170D72" w:rsidRDefault="005C7703" w:rsidP="00820CC8">
            <w:r w:rsidRPr="00170D72">
              <w:t>226,644</w:t>
            </w:r>
          </w:p>
        </w:tc>
        <w:tc>
          <w:tcPr>
            <w:tcW w:w="1276" w:type="dxa"/>
          </w:tcPr>
          <w:p w:rsidR="005C7703" w:rsidRPr="00170D72" w:rsidRDefault="002C0808" w:rsidP="00820CC8">
            <w:r w:rsidRPr="00170D72">
              <w:t>223,949</w:t>
            </w:r>
          </w:p>
        </w:tc>
      </w:tr>
      <w:tr w:rsidR="00820CC8" w:rsidRPr="003075E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08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01 6 01 21260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200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226,644</w:t>
            </w:r>
          </w:p>
        </w:tc>
        <w:tc>
          <w:tcPr>
            <w:tcW w:w="1276" w:type="dxa"/>
          </w:tcPr>
          <w:p w:rsidR="005C7703" w:rsidRPr="00170D72" w:rsidRDefault="002C0808" w:rsidP="00820CC8">
            <w:r w:rsidRPr="00170D72">
              <w:t>223,949</w:t>
            </w:r>
          </w:p>
        </w:tc>
      </w:tr>
      <w:tr w:rsidR="00820CC8" w:rsidRPr="003075E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08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01 6 01 21260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240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226,644</w:t>
            </w:r>
          </w:p>
        </w:tc>
        <w:tc>
          <w:tcPr>
            <w:tcW w:w="1276" w:type="dxa"/>
          </w:tcPr>
          <w:p w:rsidR="005C7703" w:rsidRPr="00170D72" w:rsidRDefault="002C0808" w:rsidP="00820CC8">
            <w:r w:rsidRPr="00170D72">
              <w:t>223,949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08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6 01 2126К</w:t>
            </w:r>
          </w:p>
        </w:tc>
        <w:tc>
          <w:tcPr>
            <w:tcW w:w="850" w:type="dxa"/>
          </w:tcPr>
          <w:p w:rsidR="005C7703" w:rsidRPr="00170D72" w:rsidRDefault="005C7703" w:rsidP="00820CC8"/>
        </w:tc>
        <w:tc>
          <w:tcPr>
            <w:tcW w:w="1276" w:type="dxa"/>
          </w:tcPr>
          <w:p w:rsidR="005C7703" w:rsidRPr="00170D72" w:rsidRDefault="005C7703" w:rsidP="00820CC8">
            <w:r w:rsidRPr="00170D72">
              <w:t>4,462</w:t>
            </w:r>
          </w:p>
        </w:tc>
        <w:tc>
          <w:tcPr>
            <w:tcW w:w="1276" w:type="dxa"/>
          </w:tcPr>
          <w:p w:rsidR="005C7703" w:rsidRPr="00170D72" w:rsidRDefault="002C0808" w:rsidP="00820CC8">
            <w:r w:rsidRPr="00170D72">
              <w:t>4,462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08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6 01 2126К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200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4,462</w:t>
            </w:r>
          </w:p>
        </w:tc>
        <w:tc>
          <w:tcPr>
            <w:tcW w:w="1276" w:type="dxa"/>
          </w:tcPr>
          <w:p w:rsidR="005C7703" w:rsidRPr="00170D72" w:rsidRDefault="002C0808" w:rsidP="00820CC8">
            <w:r w:rsidRPr="00170D72">
              <w:t>4,462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r w:rsidRPr="00170D72">
              <w:t>08</w:t>
            </w:r>
          </w:p>
        </w:tc>
        <w:tc>
          <w:tcPr>
            <w:tcW w:w="425" w:type="dxa"/>
          </w:tcPr>
          <w:p w:rsidR="005C7703" w:rsidRPr="00170D72" w:rsidRDefault="005C7703" w:rsidP="00820CC8">
            <w:r w:rsidRPr="00170D72">
              <w:t>01</w:t>
            </w:r>
          </w:p>
        </w:tc>
        <w:tc>
          <w:tcPr>
            <w:tcW w:w="1418" w:type="dxa"/>
          </w:tcPr>
          <w:p w:rsidR="005C7703" w:rsidRPr="00170D72" w:rsidRDefault="005C7703" w:rsidP="00820CC8">
            <w:r w:rsidRPr="00170D72">
              <w:t>01 6 01 2126К</w:t>
            </w:r>
          </w:p>
        </w:tc>
        <w:tc>
          <w:tcPr>
            <w:tcW w:w="850" w:type="dxa"/>
          </w:tcPr>
          <w:p w:rsidR="005C7703" w:rsidRPr="00170D72" w:rsidRDefault="005C7703" w:rsidP="00820CC8">
            <w:r w:rsidRPr="00170D72">
              <w:t>240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t>4,462</w:t>
            </w:r>
          </w:p>
        </w:tc>
        <w:tc>
          <w:tcPr>
            <w:tcW w:w="1276" w:type="dxa"/>
          </w:tcPr>
          <w:p w:rsidR="005C7703" w:rsidRPr="00170D72" w:rsidRDefault="002C0808" w:rsidP="00820CC8">
            <w:r w:rsidRPr="00170D72">
              <w:t>4,462</w:t>
            </w:r>
          </w:p>
        </w:tc>
      </w:tr>
      <w:tr w:rsidR="002C0808" w:rsidTr="001F477F">
        <w:trPr>
          <w:trHeight w:val="148"/>
        </w:trPr>
        <w:tc>
          <w:tcPr>
            <w:tcW w:w="3685" w:type="dxa"/>
          </w:tcPr>
          <w:p w:rsidR="002C0808" w:rsidRPr="00170D72" w:rsidRDefault="002C0808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Социальная политика</w:t>
            </w:r>
          </w:p>
        </w:tc>
        <w:tc>
          <w:tcPr>
            <w:tcW w:w="709" w:type="dxa"/>
          </w:tcPr>
          <w:p w:rsidR="002C0808" w:rsidRPr="00170D72" w:rsidRDefault="002C0808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2C0808" w:rsidRPr="00170D72" w:rsidRDefault="002C0808" w:rsidP="00820CC8">
            <w:pPr>
              <w:rPr>
                <w:bCs/>
              </w:rPr>
            </w:pPr>
            <w:r w:rsidRPr="00170D72">
              <w:rPr>
                <w:bCs/>
              </w:rPr>
              <w:t>10</w:t>
            </w:r>
          </w:p>
        </w:tc>
        <w:tc>
          <w:tcPr>
            <w:tcW w:w="425" w:type="dxa"/>
          </w:tcPr>
          <w:p w:rsidR="002C0808" w:rsidRPr="00170D72" w:rsidRDefault="002C0808" w:rsidP="00820CC8">
            <w:pPr>
              <w:rPr>
                <w:bCs/>
              </w:rPr>
            </w:pPr>
            <w:r w:rsidRPr="00170D72">
              <w:rPr>
                <w:bCs/>
              </w:rPr>
              <w:t>00</w:t>
            </w:r>
          </w:p>
        </w:tc>
        <w:tc>
          <w:tcPr>
            <w:tcW w:w="1418" w:type="dxa"/>
          </w:tcPr>
          <w:p w:rsidR="002C0808" w:rsidRPr="00170D72" w:rsidRDefault="002C0808" w:rsidP="00820CC8">
            <w:pPr>
              <w:rPr>
                <w:bCs/>
              </w:rPr>
            </w:pPr>
          </w:p>
        </w:tc>
        <w:tc>
          <w:tcPr>
            <w:tcW w:w="850" w:type="dxa"/>
          </w:tcPr>
          <w:p w:rsidR="002C0808" w:rsidRPr="00170D72" w:rsidRDefault="002C0808" w:rsidP="00820CC8">
            <w:pPr>
              <w:rPr>
                <w:bCs/>
              </w:rPr>
            </w:pPr>
          </w:p>
        </w:tc>
        <w:tc>
          <w:tcPr>
            <w:tcW w:w="1276" w:type="dxa"/>
          </w:tcPr>
          <w:p w:rsidR="002C0808" w:rsidRPr="00170D72" w:rsidRDefault="002C0808" w:rsidP="00820CC8">
            <w:r w:rsidRPr="00170D72">
              <w:rPr>
                <w:bCs/>
              </w:rPr>
              <w:t>393,650</w:t>
            </w:r>
          </w:p>
        </w:tc>
        <w:tc>
          <w:tcPr>
            <w:tcW w:w="1276" w:type="dxa"/>
          </w:tcPr>
          <w:p w:rsidR="002C0808" w:rsidRPr="00170D72" w:rsidRDefault="002C0808" w:rsidP="00AF46A4">
            <w:r w:rsidRPr="00170D72">
              <w:rPr>
                <w:bCs/>
              </w:rPr>
              <w:t>393,650</w:t>
            </w:r>
          </w:p>
        </w:tc>
      </w:tr>
      <w:tr w:rsidR="002C0808" w:rsidTr="001F477F">
        <w:trPr>
          <w:trHeight w:val="148"/>
        </w:trPr>
        <w:tc>
          <w:tcPr>
            <w:tcW w:w="3685" w:type="dxa"/>
          </w:tcPr>
          <w:p w:rsidR="002C0808" w:rsidRPr="00170D72" w:rsidRDefault="002C0808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Пенсионное обеспечение</w:t>
            </w:r>
          </w:p>
        </w:tc>
        <w:tc>
          <w:tcPr>
            <w:tcW w:w="709" w:type="dxa"/>
          </w:tcPr>
          <w:p w:rsidR="002C0808" w:rsidRPr="00170D72" w:rsidRDefault="002C0808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2C0808" w:rsidRPr="00170D72" w:rsidRDefault="002C0808" w:rsidP="00820CC8">
            <w:pPr>
              <w:rPr>
                <w:bCs/>
              </w:rPr>
            </w:pPr>
            <w:r w:rsidRPr="00170D72">
              <w:rPr>
                <w:bCs/>
              </w:rPr>
              <w:t>10</w:t>
            </w:r>
          </w:p>
        </w:tc>
        <w:tc>
          <w:tcPr>
            <w:tcW w:w="425" w:type="dxa"/>
          </w:tcPr>
          <w:p w:rsidR="002C0808" w:rsidRPr="00170D72" w:rsidRDefault="002C0808" w:rsidP="00820CC8">
            <w:pPr>
              <w:rPr>
                <w:bCs/>
              </w:rPr>
            </w:pPr>
            <w:r w:rsidRPr="00170D72">
              <w:rPr>
                <w:bCs/>
              </w:rPr>
              <w:t>01</w:t>
            </w:r>
          </w:p>
        </w:tc>
        <w:tc>
          <w:tcPr>
            <w:tcW w:w="1418" w:type="dxa"/>
          </w:tcPr>
          <w:p w:rsidR="002C0808" w:rsidRPr="00170D72" w:rsidRDefault="002C0808" w:rsidP="00820CC8">
            <w:pPr>
              <w:rPr>
                <w:bCs/>
              </w:rPr>
            </w:pPr>
          </w:p>
        </w:tc>
        <w:tc>
          <w:tcPr>
            <w:tcW w:w="850" w:type="dxa"/>
          </w:tcPr>
          <w:p w:rsidR="002C0808" w:rsidRPr="00170D72" w:rsidRDefault="002C0808" w:rsidP="00820CC8">
            <w:pPr>
              <w:rPr>
                <w:bCs/>
              </w:rPr>
            </w:pPr>
          </w:p>
        </w:tc>
        <w:tc>
          <w:tcPr>
            <w:tcW w:w="1276" w:type="dxa"/>
          </w:tcPr>
          <w:p w:rsidR="002C0808" w:rsidRPr="00170D72" w:rsidRDefault="002C0808" w:rsidP="00820CC8">
            <w:r w:rsidRPr="00170D72">
              <w:rPr>
                <w:bCs/>
              </w:rPr>
              <w:t>393,650</w:t>
            </w:r>
          </w:p>
        </w:tc>
        <w:tc>
          <w:tcPr>
            <w:tcW w:w="1276" w:type="dxa"/>
          </w:tcPr>
          <w:p w:rsidR="002C0808" w:rsidRPr="00170D72" w:rsidRDefault="002C0808" w:rsidP="00AF46A4">
            <w:r w:rsidRPr="00170D72">
              <w:rPr>
                <w:bCs/>
              </w:rPr>
              <w:t>393,650</w:t>
            </w:r>
          </w:p>
        </w:tc>
      </w:tr>
      <w:tr w:rsidR="002C0808" w:rsidTr="001F477F">
        <w:trPr>
          <w:trHeight w:val="148"/>
        </w:trPr>
        <w:tc>
          <w:tcPr>
            <w:tcW w:w="3685" w:type="dxa"/>
          </w:tcPr>
          <w:p w:rsidR="002C0808" w:rsidRPr="00170D72" w:rsidRDefault="002C0808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Социальные выплаты</w:t>
            </w:r>
          </w:p>
        </w:tc>
        <w:tc>
          <w:tcPr>
            <w:tcW w:w="709" w:type="dxa"/>
          </w:tcPr>
          <w:p w:rsidR="002C0808" w:rsidRPr="00170D72" w:rsidRDefault="002C0808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2C0808" w:rsidRPr="00170D72" w:rsidRDefault="002C0808" w:rsidP="00820CC8">
            <w:pPr>
              <w:rPr>
                <w:bCs/>
              </w:rPr>
            </w:pPr>
            <w:r w:rsidRPr="00170D72">
              <w:rPr>
                <w:bCs/>
              </w:rPr>
              <w:t>10</w:t>
            </w:r>
          </w:p>
        </w:tc>
        <w:tc>
          <w:tcPr>
            <w:tcW w:w="425" w:type="dxa"/>
          </w:tcPr>
          <w:p w:rsidR="002C0808" w:rsidRPr="00170D72" w:rsidRDefault="002C0808" w:rsidP="00820CC8">
            <w:pPr>
              <w:rPr>
                <w:bCs/>
              </w:rPr>
            </w:pPr>
            <w:r w:rsidRPr="00170D72">
              <w:rPr>
                <w:bCs/>
              </w:rPr>
              <w:t>01</w:t>
            </w:r>
          </w:p>
        </w:tc>
        <w:tc>
          <w:tcPr>
            <w:tcW w:w="1418" w:type="dxa"/>
          </w:tcPr>
          <w:p w:rsidR="002C0808" w:rsidRPr="00170D72" w:rsidRDefault="002C0808" w:rsidP="00820CC8">
            <w:pPr>
              <w:rPr>
                <w:bCs/>
              </w:rPr>
            </w:pPr>
            <w:r w:rsidRPr="00170D72">
              <w:rPr>
                <w:bCs/>
              </w:rPr>
              <w:t>73 0 00 00000</w:t>
            </w:r>
          </w:p>
        </w:tc>
        <w:tc>
          <w:tcPr>
            <w:tcW w:w="850" w:type="dxa"/>
          </w:tcPr>
          <w:p w:rsidR="002C0808" w:rsidRPr="00170D72" w:rsidRDefault="002C0808" w:rsidP="00820CC8">
            <w:pPr>
              <w:rPr>
                <w:bCs/>
              </w:rPr>
            </w:pPr>
          </w:p>
        </w:tc>
        <w:tc>
          <w:tcPr>
            <w:tcW w:w="1276" w:type="dxa"/>
          </w:tcPr>
          <w:p w:rsidR="002C0808" w:rsidRPr="00170D72" w:rsidRDefault="002C0808" w:rsidP="00820CC8">
            <w:r w:rsidRPr="00170D72">
              <w:rPr>
                <w:bCs/>
              </w:rPr>
              <w:t>393,650</w:t>
            </w:r>
          </w:p>
        </w:tc>
        <w:tc>
          <w:tcPr>
            <w:tcW w:w="1276" w:type="dxa"/>
          </w:tcPr>
          <w:p w:rsidR="002C0808" w:rsidRPr="00170D72" w:rsidRDefault="002C0808" w:rsidP="00AF46A4">
            <w:r w:rsidRPr="00170D72">
              <w:rPr>
                <w:bCs/>
              </w:rPr>
              <w:t>393,650</w:t>
            </w:r>
          </w:p>
        </w:tc>
      </w:tr>
      <w:tr w:rsidR="002C0808" w:rsidTr="001F477F">
        <w:trPr>
          <w:trHeight w:val="148"/>
        </w:trPr>
        <w:tc>
          <w:tcPr>
            <w:tcW w:w="3685" w:type="dxa"/>
          </w:tcPr>
          <w:p w:rsidR="002C0808" w:rsidRPr="00170D72" w:rsidRDefault="002C0808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709" w:type="dxa"/>
          </w:tcPr>
          <w:p w:rsidR="002C0808" w:rsidRPr="00170D72" w:rsidRDefault="002C0808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2C0808" w:rsidRPr="00170D72" w:rsidRDefault="002C0808" w:rsidP="00820CC8">
            <w:pPr>
              <w:rPr>
                <w:bCs/>
              </w:rPr>
            </w:pPr>
            <w:r w:rsidRPr="00170D72">
              <w:rPr>
                <w:bCs/>
              </w:rPr>
              <w:t>10</w:t>
            </w:r>
          </w:p>
        </w:tc>
        <w:tc>
          <w:tcPr>
            <w:tcW w:w="425" w:type="dxa"/>
          </w:tcPr>
          <w:p w:rsidR="002C0808" w:rsidRPr="00170D72" w:rsidRDefault="002C0808" w:rsidP="00820CC8">
            <w:pPr>
              <w:rPr>
                <w:bCs/>
              </w:rPr>
            </w:pPr>
            <w:r w:rsidRPr="00170D72">
              <w:rPr>
                <w:bCs/>
              </w:rPr>
              <w:t>01</w:t>
            </w:r>
          </w:p>
        </w:tc>
        <w:tc>
          <w:tcPr>
            <w:tcW w:w="1418" w:type="dxa"/>
          </w:tcPr>
          <w:p w:rsidR="002C0808" w:rsidRPr="00170D72" w:rsidRDefault="002C0808" w:rsidP="00820CC8">
            <w:pPr>
              <w:rPr>
                <w:bCs/>
              </w:rPr>
            </w:pPr>
            <w:r w:rsidRPr="00170D72">
              <w:rPr>
                <w:bCs/>
              </w:rPr>
              <w:t>73 0 00 28550</w:t>
            </w:r>
          </w:p>
        </w:tc>
        <w:tc>
          <w:tcPr>
            <w:tcW w:w="850" w:type="dxa"/>
          </w:tcPr>
          <w:p w:rsidR="002C0808" w:rsidRPr="00170D72" w:rsidRDefault="002C0808" w:rsidP="00820CC8">
            <w:pPr>
              <w:rPr>
                <w:bCs/>
              </w:rPr>
            </w:pPr>
          </w:p>
        </w:tc>
        <w:tc>
          <w:tcPr>
            <w:tcW w:w="1276" w:type="dxa"/>
          </w:tcPr>
          <w:p w:rsidR="002C0808" w:rsidRPr="00170D72" w:rsidRDefault="002C0808" w:rsidP="00820CC8">
            <w:r w:rsidRPr="00170D72">
              <w:rPr>
                <w:bCs/>
              </w:rPr>
              <w:t>393,650</w:t>
            </w:r>
          </w:p>
        </w:tc>
        <w:tc>
          <w:tcPr>
            <w:tcW w:w="1276" w:type="dxa"/>
          </w:tcPr>
          <w:p w:rsidR="002C0808" w:rsidRPr="00170D72" w:rsidRDefault="002C0808" w:rsidP="00AF46A4">
            <w:r w:rsidRPr="00170D72">
              <w:rPr>
                <w:bCs/>
              </w:rPr>
              <w:t>393,650</w:t>
            </w:r>
          </w:p>
        </w:tc>
      </w:tr>
      <w:tr w:rsidR="002C0808" w:rsidTr="001F477F">
        <w:trPr>
          <w:trHeight w:val="148"/>
        </w:trPr>
        <w:tc>
          <w:tcPr>
            <w:tcW w:w="3685" w:type="dxa"/>
          </w:tcPr>
          <w:p w:rsidR="002C0808" w:rsidRPr="00170D72" w:rsidRDefault="002C0808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</w:tcPr>
          <w:p w:rsidR="002C0808" w:rsidRPr="00170D72" w:rsidRDefault="002C0808" w:rsidP="00820CC8">
            <w:r w:rsidRPr="00170D72">
              <w:t>901</w:t>
            </w:r>
          </w:p>
        </w:tc>
        <w:tc>
          <w:tcPr>
            <w:tcW w:w="567" w:type="dxa"/>
          </w:tcPr>
          <w:p w:rsidR="002C0808" w:rsidRPr="00170D72" w:rsidRDefault="002C0808" w:rsidP="00820CC8">
            <w:r w:rsidRPr="00170D72">
              <w:t>10</w:t>
            </w:r>
          </w:p>
        </w:tc>
        <w:tc>
          <w:tcPr>
            <w:tcW w:w="425" w:type="dxa"/>
          </w:tcPr>
          <w:p w:rsidR="002C0808" w:rsidRPr="00170D72" w:rsidRDefault="002C0808" w:rsidP="00820CC8">
            <w:r w:rsidRPr="00170D72">
              <w:t>01</w:t>
            </w:r>
          </w:p>
        </w:tc>
        <w:tc>
          <w:tcPr>
            <w:tcW w:w="1418" w:type="dxa"/>
          </w:tcPr>
          <w:p w:rsidR="002C0808" w:rsidRPr="00170D72" w:rsidRDefault="002C0808" w:rsidP="00820CC8">
            <w:r w:rsidRPr="00170D72">
              <w:t>73 0 00 28550</w:t>
            </w:r>
          </w:p>
        </w:tc>
        <w:tc>
          <w:tcPr>
            <w:tcW w:w="850" w:type="dxa"/>
          </w:tcPr>
          <w:p w:rsidR="002C0808" w:rsidRPr="00170D72" w:rsidRDefault="002C0808" w:rsidP="00820CC8">
            <w:r w:rsidRPr="00170D72">
              <w:t>300</w:t>
            </w:r>
          </w:p>
        </w:tc>
        <w:tc>
          <w:tcPr>
            <w:tcW w:w="1276" w:type="dxa"/>
          </w:tcPr>
          <w:p w:rsidR="002C0808" w:rsidRPr="00170D72" w:rsidRDefault="002C0808" w:rsidP="00820CC8">
            <w:r w:rsidRPr="00170D72">
              <w:rPr>
                <w:bCs/>
              </w:rPr>
              <w:t>393,650</w:t>
            </w:r>
          </w:p>
        </w:tc>
        <w:tc>
          <w:tcPr>
            <w:tcW w:w="1276" w:type="dxa"/>
          </w:tcPr>
          <w:p w:rsidR="002C0808" w:rsidRPr="00170D72" w:rsidRDefault="002C0808" w:rsidP="00AF46A4">
            <w:r w:rsidRPr="00170D72">
              <w:rPr>
                <w:bCs/>
              </w:rPr>
              <w:t>393,650</w:t>
            </w:r>
          </w:p>
        </w:tc>
      </w:tr>
      <w:tr w:rsidR="002C0808" w:rsidTr="001F477F">
        <w:trPr>
          <w:trHeight w:val="148"/>
        </w:trPr>
        <w:tc>
          <w:tcPr>
            <w:tcW w:w="3685" w:type="dxa"/>
          </w:tcPr>
          <w:p w:rsidR="002C0808" w:rsidRPr="00170D72" w:rsidRDefault="002C0808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</w:tcPr>
          <w:p w:rsidR="002C0808" w:rsidRPr="00170D72" w:rsidRDefault="002C0808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2C0808" w:rsidRPr="00170D72" w:rsidRDefault="002C0808" w:rsidP="00820CC8">
            <w:r w:rsidRPr="00170D72">
              <w:t>10</w:t>
            </w:r>
          </w:p>
        </w:tc>
        <w:tc>
          <w:tcPr>
            <w:tcW w:w="425" w:type="dxa"/>
          </w:tcPr>
          <w:p w:rsidR="002C0808" w:rsidRPr="00170D72" w:rsidRDefault="002C0808" w:rsidP="00820CC8">
            <w:r w:rsidRPr="00170D72">
              <w:t>01</w:t>
            </w:r>
          </w:p>
        </w:tc>
        <w:tc>
          <w:tcPr>
            <w:tcW w:w="1418" w:type="dxa"/>
          </w:tcPr>
          <w:p w:rsidR="002C0808" w:rsidRPr="00170D72" w:rsidRDefault="002C0808" w:rsidP="00820CC8">
            <w:r w:rsidRPr="00170D72">
              <w:t>73 0 00 28550</w:t>
            </w:r>
          </w:p>
        </w:tc>
        <w:tc>
          <w:tcPr>
            <w:tcW w:w="850" w:type="dxa"/>
          </w:tcPr>
          <w:p w:rsidR="002C0808" w:rsidRPr="00170D72" w:rsidRDefault="002C0808" w:rsidP="00820CC8">
            <w:r w:rsidRPr="00170D72">
              <w:t>310</w:t>
            </w:r>
          </w:p>
        </w:tc>
        <w:tc>
          <w:tcPr>
            <w:tcW w:w="1276" w:type="dxa"/>
          </w:tcPr>
          <w:p w:rsidR="002C0808" w:rsidRPr="00170D72" w:rsidRDefault="002C0808" w:rsidP="00820CC8">
            <w:r w:rsidRPr="00170D72">
              <w:rPr>
                <w:bCs/>
              </w:rPr>
              <w:t>393,650</w:t>
            </w:r>
          </w:p>
        </w:tc>
        <w:tc>
          <w:tcPr>
            <w:tcW w:w="1276" w:type="dxa"/>
          </w:tcPr>
          <w:p w:rsidR="002C0808" w:rsidRPr="00170D72" w:rsidRDefault="002C0808" w:rsidP="00AF46A4">
            <w:r w:rsidRPr="00170D72">
              <w:rPr>
                <w:bCs/>
              </w:rPr>
              <w:t>393,650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00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37,070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37,070</w:t>
            </w:r>
          </w:p>
        </w:tc>
      </w:tr>
      <w:tr w:rsidR="00820CC8" w:rsidRPr="0078509A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37,070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37,070</w:t>
            </w:r>
          </w:p>
        </w:tc>
      </w:tr>
      <w:tr w:rsidR="00820CC8" w:rsidRPr="0078509A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 xml:space="preserve">Муниципальная программа  </w:t>
            </w: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 xml:space="preserve">«Устойчивое развитие территории </w:t>
            </w:r>
            <w:proofErr w:type="spellStart"/>
            <w:r w:rsidRPr="00170D72">
              <w:rPr>
                <w:rStyle w:val="affc"/>
                <w:i w:val="0"/>
              </w:rPr>
              <w:lastRenderedPageBreak/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 </w:t>
            </w:r>
            <w:r w:rsidRPr="00170D72">
              <w:rPr>
                <w:rStyle w:val="affc"/>
                <w:i w:val="0"/>
                <w:color w:val="FF0000"/>
              </w:rPr>
              <w:t>»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01 0 00 00000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37,070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37,070</w:t>
            </w:r>
          </w:p>
        </w:tc>
      </w:tr>
      <w:tr w:rsidR="00820CC8" w:rsidRPr="0078509A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lastRenderedPageBreak/>
              <w:t xml:space="preserve">Подпрограмма «Предоставление межбюджетных трансфертов из бюджета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области»  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01 2 00 00000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37,070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37,070</w:t>
            </w:r>
          </w:p>
        </w:tc>
      </w:tr>
      <w:tr w:rsidR="00820CC8" w:rsidRPr="0078509A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170D72">
              <w:rPr>
                <w:rStyle w:val="affc"/>
                <w:i w:val="0"/>
              </w:rPr>
              <w:t>Соловцовского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сельсовета </w:t>
            </w:r>
            <w:proofErr w:type="spellStart"/>
            <w:r w:rsidRPr="00170D72">
              <w:rPr>
                <w:rStyle w:val="affc"/>
                <w:i w:val="0"/>
              </w:rPr>
              <w:t>Иссинского</w:t>
            </w:r>
            <w:proofErr w:type="spellEnd"/>
            <w:r w:rsidRPr="00170D72">
              <w:rPr>
                <w:rStyle w:val="affc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01 2 01 00000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37,070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37,070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01 2 01 86010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0,811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0,811</w:t>
            </w:r>
          </w:p>
        </w:tc>
      </w:tr>
      <w:tr w:rsidR="00820CC8" w:rsidRPr="0078509A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 xml:space="preserve"> Межбюджетные трансферты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01 2 01 86010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500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0,811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0,811</w:t>
            </w:r>
          </w:p>
        </w:tc>
      </w:tr>
      <w:tr w:rsidR="00820CC8" w:rsidRPr="0078509A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01 2 01 86010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540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0,811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0,811</w:t>
            </w:r>
          </w:p>
        </w:tc>
      </w:tr>
      <w:tr w:rsidR="00820CC8" w:rsidRPr="00F65051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01 2 01 86020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19,906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19,906</w:t>
            </w:r>
          </w:p>
        </w:tc>
      </w:tr>
      <w:tr w:rsidR="00820CC8" w:rsidRPr="002030CD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01 2 01 86020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500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19,906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19,906</w:t>
            </w:r>
          </w:p>
        </w:tc>
      </w:tr>
      <w:tr w:rsidR="00820CC8" w:rsidRPr="002030CD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01 2 01 86020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540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19,906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19,906</w:t>
            </w:r>
          </w:p>
        </w:tc>
      </w:tr>
      <w:tr w:rsidR="00820CC8" w:rsidRPr="00392BC9" w:rsidTr="001F477F">
        <w:trPr>
          <w:trHeight w:val="1015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01 2 01 86040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11,805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11,805</w:t>
            </w:r>
          </w:p>
        </w:tc>
      </w:tr>
      <w:tr w:rsidR="00820CC8" w:rsidRPr="002030CD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  <w:lang w:val="en-US"/>
              </w:rPr>
            </w:pPr>
            <w:r w:rsidRPr="00170D72">
              <w:rPr>
                <w:bCs/>
                <w:lang w:val="en-US"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01 2 01 86040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500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11,805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11,805</w:t>
            </w:r>
          </w:p>
        </w:tc>
      </w:tr>
      <w:tr w:rsidR="00820CC8" w:rsidRPr="002030CD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  <w:lang w:val="en-US"/>
              </w:rPr>
            </w:pPr>
            <w:r w:rsidRPr="00170D72">
              <w:rPr>
                <w:bCs/>
                <w:lang w:val="en-US"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01 2 01 86040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540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11,805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11,805</w:t>
            </w:r>
          </w:p>
        </w:tc>
      </w:tr>
      <w:tr w:rsidR="00820CC8" w:rsidRPr="00F65051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  <w:lang w:val="en-US"/>
              </w:rPr>
            </w:pPr>
            <w:r w:rsidRPr="00170D72">
              <w:rPr>
                <w:bCs/>
                <w:lang w:val="en-US"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 xml:space="preserve">03 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01 2 01 86060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0,580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0,580</w:t>
            </w:r>
          </w:p>
        </w:tc>
      </w:tr>
      <w:tr w:rsidR="00820CC8" w:rsidTr="001F477F">
        <w:trPr>
          <w:trHeight w:val="219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01 2 01 86060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500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0,580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0,580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01 2 01 86060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540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0,580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0,580</w:t>
            </w:r>
          </w:p>
        </w:tc>
      </w:tr>
      <w:tr w:rsidR="00820CC8" w:rsidRPr="00F65051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01 2 01 86080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1,779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1,779</w:t>
            </w:r>
          </w:p>
        </w:tc>
      </w:tr>
      <w:tr w:rsidR="00820CC8" w:rsidTr="001F477F">
        <w:trPr>
          <w:trHeight w:val="174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01 2 01 86080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500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1,779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1,779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01 2 01 86080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540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1,779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1,779</w:t>
            </w:r>
          </w:p>
        </w:tc>
      </w:tr>
      <w:tr w:rsidR="00820CC8" w:rsidRPr="00F65051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 w:rsidRPr="00170D72">
              <w:rPr>
                <w:rStyle w:val="affc"/>
                <w:i w:val="0"/>
              </w:rPr>
              <w:lastRenderedPageBreak/>
              <w:t>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709" w:type="dxa"/>
          </w:tcPr>
          <w:p w:rsidR="005C7703" w:rsidRPr="00170D72" w:rsidRDefault="005C7703" w:rsidP="00820CC8">
            <w:r w:rsidRPr="00170D72">
              <w:lastRenderedPageBreak/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01 2 01 86100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0,580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0,580</w:t>
            </w:r>
          </w:p>
        </w:tc>
      </w:tr>
      <w:tr w:rsidR="00820CC8" w:rsidTr="001F477F">
        <w:trPr>
          <w:trHeight w:val="21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01 2 01 86100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500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0,580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0,580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01 2 01 86100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540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0,580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0,580</w:t>
            </w:r>
          </w:p>
        </w:tc>
      </w:tr>
      <w:tr w:rsidR="00820CC8" w:rsidRPr="006712AB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r w:rsidRPr="00170D72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170D72">
              <w:t>–д</w:t>
            </w:r>
            <w:proofErr w:type="gramEnd"/>
            <w:r w:rsidRPr="00170D72"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01 2 01 86160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1,126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1,126</w:t>
            </w:r>
          </w:p>
        </w:tc>
      </w:tr>
      <w:tr w:rsidR="00820CC8" w:rsidRPr="00F65051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01 2 01 86160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500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1,126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1,126</w:t>
            </w:r>
          </w:p>
        </w:tc>
      </w:tr>
      <w:tr w:rsidR="00820CC8" w:rsidRPr="00F65051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01 2 01 86160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540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1,126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1,126</w:t>
            </w:r>
          </w:p>
        </w:tc>
      </w:tr>
      <w:tr w:rsidR="00820CC8" w:rsidRPr="006712AB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170D72">
              <w:t>-п</w:t>
            </w:r>
            <w:proofErr w:type="gramEnd"/>
            <w:r w:rsidRPr="00170D72"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01 2 01 86170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0,483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  <w:i w:val="0"/>
              </w:rPr>
              <w:t>0,483</w:t>
            </w:r>
          </w:p>
        </w:tc>
      </w:tr>
      <w:tr w:rsidR="00820CC8" w:rsidTr="001F477F">
        <w:trPr>
          <w:trHeight w:val="148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01 2 01 86170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500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0,483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0,483</w:t>
            </w:r>
          </w:p>
        </w:tc>
      </w:tr>
      <w:tr w:rsidR="00820CC8" w:rsidTr="001F477F">
        <w:trPr>
          <w:trHeight w:val="114"/>
        </w:trPr>
        <w:tc>
          <w:tcPr>
            <w:tcW w:w="368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5C7703" w:rsidRPr="00170D72" w:rsidRDefault="005C7703" w:rsidP="00820CC8">
            <w:pPr>
              <w:rPr>
                <w:bCs/>
              </w:rPr>
            </w:pPr>
            <w:r w:rsidRPr="00170D72">
              <w:rPr>
                <w:bCs/>
              </w:rPr>
              <w:t>901</w:t>
            </w:r>
          </w:p>
        </w:tc>
        <w:tc>
          <w:tcPr>
            <w:tcW w:w="567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14</w:t>
            </w:r>
          </w:p>
        </w:tc>
        <w:tc>
          <w:tcPr>
            <w:tcW w:w="425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03</w:t>
            </w:r>
          </w:p>
        </w:tc>
        <w:tc>
          <w:tcPr>
            <w:tcW w:w="1418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01 2 01 86170</w:t>
            </w:r>
          </w:p>
        </w:tc>
        <w:tc>
          <w:tcPr>
            <w:tcW w:w="850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540</w:t>
            </w:r>
          </w:p>
        </w:tc>
        <w:tc>
          <w:tcPr>
            <w:tcW w:w="1276" w:type="dxa"/>
          </w:tcPr>
          <w:p w:rsidR="005C7703" w:rsidRPr="00170D72" w:rsidRDefault="005C7703" w:rsidP="00820CC8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  <w:i w:val="0"/>
              </w:rPr>
              <w:t>0,483</w:t>
            </w:r>
          </w:p>
        </w:tc>
        <w:tc>
          <w:tcPr>
            <w:tcW w:w="1276" w:type="dxa"/>
          </w:tcPr>
          <w:p w:rsidR="005C7703" w:rsidRPr="00170D72" w:rsidRDefault="005C7703" w:rsidP="00820CC8">
            <w:r w:rsidRPr="00170D72">
              <w:rPr>
                <w:rStyle w:val="affc"/>
                <w:i w:val="0"/>
              </w:rPr>
              <w:t>0,483</w:t>
            </w:r>
          </w:p>
        </w:tc>
      </w:tr>
    </w:tbl>
    <w:p w:rsidR="005C7703" w:rsidRPr="00DB1971" w:rsidRDefault="005C7703" w:rsidP="00407320">
      <w:pPr>
        <w:ind w:right="708"/>
        <w:jc w:val="right"/>
      </w:pPr>
    </w:p>
    <w:p w:rsidR="00DC6DFE" w:rsidRDefault="00DC6DFE" w:rsidP="00407320">
      <w:pPr>
        <w:ind w:right="397"/>
        <w:jc w:val="right"/>
      </w:pPr>
    </w:p>
    <w:p w:rsidR="00DC6DFE" w:rsidRDefault="00DC6DFE" w:rsidP="00407320">
      <w:pPr>
        <w:ind w:right="397"/>
        <w:jc w:val="right"/>
      </w:pPr>
    </w:p>
    <w:p w:rsidR="00DC6DFE" w:rsidRDefault="00DC6DFE" w:rsidP="00407320">
      <w:pPr>
        <w:ind w:right="397"/>
        <w:jc w:val="right"/>
      </w:pPr>
    </w:p>
    <w:p w:rsidR="00DC6DFE" w:rsidRDefault="00DC6DFE" w:rsidP="00407320">
      <w:pPr>
        <w:ind w:right="397"/>
        <w:jc w:val="right"/>
      </w:pPr>
    </w:p>
    <w:p w:rsidR="00DC6DFE" w:rsidRDefault="00DC6DFE" w:rsidP="00407320">
      <w:pPr>
        <w:ind w:right="397"/>
        <w:jc w:val="right"/>
      </w:pPr>
    </w:p>
    <w:p w:rsidR="00DC6DFE" w:rsidRDefault="00DC6DFE" w:rsidP="00407320">
      <w:pPr>
        <w:ind w:right="397"/>
        <w:jc w:val="right"/>
      </w:pPr>
    </w:p>
    <w:p w:rsidR="00DC6DFE" w:rsidRDefault="00DC6DFE" w:rsidP="00407320">
      <w:pPr>
        <w:ind w:right="397"/>
        <w:jc w:val="right"/>
      </w:pPr>
    </w:p>
    <w:p w:rsidR="00DC6DFE" w:rsidRDefault="00DC6DFE" w:rsidP="00407320">
      <w:pPr>
        <w:ind w:right="397"/>
        <w:jc w:val="right"/>
      </w:pPr>
    </w:p>
    <w:p w:rsidR="00CB72F8" w:rsidRDefault="00CB72F8" w:rsidP="00DC6DFE">
      <w:pPr>
        <w:ind w:right="-3260"/>
        <w:jc w:val="right"/>
      </w:pPr>
    </w:p>
    <w:p w:rsidR="00CB72F8" w:rsidRDefault="00CB72F8" w:rsidP="00DC6DFE">
      <w:pPr>
        <w:ind w:right="-3260"/>
        <w:jc w:val="right"/>
      </w:pPr>
    </w:p>
    <w:p w:rsidR="00CB72F8" w:rsidRDefault="00CB72F8" w:rsidP="00DC6DFE">
      <w:pPr>
        <w:ind w:right="-3260"/>
        <w:jc w:val="right"/>
      </w:pPr>
    </w:p>
    <w:p w:rsidR="00CB72F8" w:rsidRDefault="00CB72F8" w:rsidP="00DC6DFE">
      <w:pPr>
        <w:ind w:right="-3260"/>
        <w:jc w:val="right"/>
      </w:pPr>
    </w:p>
    <w:p w:rsidR="00CB72F8" w:rsidRDefault="00CB72F8" w:rsidP="00DC6DFE">
      <w:pPr>
        <w:ind w:right="-3260"/>
        <w:jc w:val="right"/>
      </w:pPr>
    </w:p>
    <w:p w:rsidR="00CB72F8" w:rsidRDefault="00CB72F8" w:rsidP="00DC6DFE">
      <w:pPr>
        <w:ind w:right="-3260"/>
        <w:jc w:val="right"/>
      </w:pPr>
    </w:p>
    <w:p w:rsidR="00CB72F8" w:rsidRDefault="00CB72F8" w:rsidP="00DC6DFE">
      <w:pPr>
        <w:ind w:right="-3260"/>
        <w:jc w:val="right"/>
      </w:pPr>
    </w:p>
    <w:p w:rsidR="00CB72F8" w:rsidRDefault="00CB72F8" w:rsidP="00DC6DFE">
      <w:pPr>
        <w:ind w:right="-3260"/>
        <w:jc w:val="right"/>
      </w:pPr>
    </w:p>
    <w:p w:rsidR="00CB72F8" w:rsidRDefault="00CB72F8" w:rsidP="00DC6DFE">
      <w:pPr>
        <w:ind w:right="-3260"/>
        <w:jc w:val="right"/>
      </w:pPr>
    </w:p>
    <w:p w:rsidR="00CB72F8" w:rsidRDefault="00CB72F8" w:rsidP="00DC6DFE">
      <w:pPr>
        <w:ind w:right="-3260"/>
        <w:jc w:val="right"/>
      </w:pPr>
    </w:p>
    <w:p w:rsidR="00CB72F8" w:rsidRDefault="00CB72F8" w:rsidP="00DC6DFE">
      <w:pPr>
        <w:ind w:right="-3260"/>
        <w:jc w:val="right"/>
      </w:pPr>
    </w:p>
    <w:p w:rsidR="00170D72" w:rsidRDefault="00170D72" w:rsidP="00DC6DFE">
      <w:pPr>
        <w:ind w:right="-3260"/>
        <w:jc w:val="right"/>
      </w:pPr>
    </w:p>
    <w:p w:rsidR="00EA4069" w:rsidRDefault="00EA4069" w:rsidP="00CB72F8">
      <w:pPr>
        <w:ind w:right="-3260"/>
        <w:jc w:val="center"/>
      </w:pPr>
    </w:p>
    <w:p w:rsidR="00EA4069" w:rsidRDefault="00EA4069" w:rsidP="00CB72F8">
      <w:pPr>
        <w:ind w:right="-3260"/>
        <w:jc w:val="center"/>
      </w:pPr>
    </w:p>
    <w:p w:rsidR="00EA4069" w:rsidRDefault="00EA4069" w:rsidP="00CB72F8">
      <w:pPr>
        <w:ind w:right="-3260"/>
        <w:jc w:val="center"/>
      </w:pPr>
    </w:p>
    <w:p w:rsidR="00EA4069" w:rsidRPr="00F9700D" w:rsidRDefault="00EA4069" w:rsidP="00EA4069">
      <w:pPr>
        <w:ind w:right="397"/>
        <w:jc w:val="right"/>
      </w:pPr>
      <w:r>
        <w:t>Приложение 5</w:t>
      </w:r>
    </w:p>
    <w:p w:rsidR="00EA4069" w:rsidRDefault="00EA4069" w:rsidP="00EA4069">
      <w:pPr>
        <w:ind w:right="397"/>
        <w:jc w:val="right"/>
      </w:pPr>
      <w:r w:rsidRPr="00E573CA">
        <w:t xml:space="preserve">к решению комитета местного самоуправления </w:t>
      </w:r>
    </w:p>
    <w:p w:rsidR="00EA4069" w:rsidRPr="00F9700D" w:rsidRDefault="00EA4069" w:rsidP="00EA4069">
      <w:pPr>
        <w:ind w:right="397"/>
        <w:jc w:val="right"/>
      </w:pPr>
      <w:proofErr w:type="spellStart"/>
      <w:r w:rsidRPr="00DE46C8">
        <w:t>Соловцовского</w:t>
      </w:r>
      <w:proofErr w:type="spellEnd"/>
      <w:r>
        <w:t xml:space="preserve"> сельсовета </w:t>
      </w:r>
      <w:proofErr w:type="spellStart"/>
      <w:r w:rsidRPr="00E573CA">
        <w:t>Иссинского</w:t>
      </w:r>
      <w:proofErr w:type="spellEnd"/>
      <w:r w:rsidRPr="00E573CA">
        <w:t xml:space="preserve"> района Пензенской области </w:t>
      </w:r>
    </w:p>
    <w:p w:rsidR="00EA4069" w:rsidRDefault="00EA4069" w:rsidP="00EA4069">
      <w:pPr>
        <w:ind w:right="397"/>
        <w:jc w:val="right"/>
      </w:pPr>
      <w:r w:rsidRPr="00E573CA">
        <w:t>"</w:t>
      </w:r>
      <w:r w:rsidRPr="00A00927">
        <w:t xml:space="preserve"> </w:t>
      </w:r>
      <w:r w:rsidRPr="00116834">
        <w:t xml:space="preserve">Об </w:t>
      </w:r>
      <w:r>
        <w:t>утверждении отчета об</w:t>
      </w:r>
      <w:r w:rsidRPr="00E573CA">
        <w:t xml:space="preserve"> исполнении бюджета  </w:t>
      </w:r>
    </w:p>
    <w:p w:rsidR="00EA4069" w:rsidRDefault="00EA4069" w:rsidP="00EA4069">
      <w:pPr>
        <w:ind w:right="397"/>
        <w:jc w:val="right"/>
      </w:pPr>
      <w:proofErr w:type="spellStart"/>
      <w:r w:rsidRPr="00DE46C8">
        <w:t>Соловцовского</w:t>
      </w:r>
      <w:proofErr w:type="spellEnd"/>
      <w:r>
        <w:t xml:space="preserve"> сельсовета </w:t>
      </w:r>
      <w:proofErr w:type="spellStart"/>
      <w:r w:rsidRPr="00E573CA">
        <w:t>Иссинского</w:t>
      </w:r>
      <w:proofErr w:type="spellEnd"/>
      <w:r w:rsidRPr="00E573CA">
        <w:t xml:space="preserve"> района </w:t>
      </w:r>
    </w:p>
    <w:p w:rsidR="00125193" w:rsidRDefault="00EA4069" w:rsidP="00EA4069">
      <w:pPr>
        <w:ind w:right="397"/>
        <w:jc w:val="right"/>
      </w:pPr>
      <w:r>
        <w:t>Пензенской области за 2025</w:t>
      </w:r>
      <w:r w:rsidRPr="00E573CA">
        <w:t xml:space="preserve"> год"</w:t>
      </w:r>
      <w:r w:rsidR="00125193" w:rsidRPr="00125193">
        <w:t xml:space="preserve"> </w:t>
      </w:r>
    </w:p>
    <w:p w:rsidR="00EA4069" w:rsidRDefault="00125193" w:rsidP="00EA4069">
      <w:pPr>
        <w:ind w:right="397"/>
        <w:jc w:val="right"/>
      </w:pPr>
      <w:r>
        <w:t>о</w:t>
      </w:r>
      <w:r w:rsidRPr="00DB1971">
        <w:t>т</w:t>
      </w:r>
      <w:r>
        <w:t xml:space="preserve"> 27.04.2026 </w:t>
      </w:r>
      <w:r w:rsidRPr="00FB1CE3">
        <w:t>№</w:t>
      </w:r>
      <w:r>
        <w:t xml:space="preserve"> 107-20/4</w:t>
      </w:r>
    </w:p>
    <w:p w:rsidR="00CB72F8" w:rsidRPr="00DB1971" w:rsidRDefault="00170D72" w:rsidP="00170D72">
      <w:pPr>
        <w:tabs>
          <w:tab w:val="left" w:pos="11865"/>
        </w:tabs>
        <w:ind w:right="397"/>
        <w:jc w:val="right"/>
      </w:pPr>
      <w:r>
        <w:t xml:space="preserve">                    </w:t>
      </w:r>
      <w:r>
        <w:tab/>
      </w:r>
      <w:r w:rsidR="00407320" w:rsidRPr="00DB1971">
        <w:t xml:space="preserve">                                                                                                                                             </w:t>
      </w:r>
      <w:r w:rsidR="00DC6DFE">
        <w:t xml:space="preserve">              </w:t>
      </w:r>
    </w:p>
    <w:p w:rsidR="00CB72F8" w:rsidRDefault="00CB72F8" w:rsidP="00CB72F8">
      <w:pPr>
        <w:ind w:right="225"/>
        <w:jc w:val="center"/>
        <w:rPr>
          <w:b/>
        </w:rPr>
      </w:pPr>
      <w:r w:rsidRPr="00DB1971">
        <w:rPr>
          <w:b/>
        </w:rPr>
        <w:tab/>
      </w:r>
    </w:p>
    <w:p w:rsidR="00CB72F8" w:rsidRDefault="00CB72F8" w:rsidP="00CB72F8">
      <w:pPr>
        <w:ind w:right="225"/>
        <w:jc w:val="center"/>
        <w:rPr>
          <w:b/>
        </w:rPr>
      </w:pPr>
    </w:p>
    <w:p w:rsidR="00CB72F8" w:rsidRDefault="00CB72F8" w:rsidP="00CB72F8">
      <w:pPr>
        <w:ind w:right="225"/>
        <w:jc w:val="center"/>
        <w:rPr>
          <w:b/>
        </w:rPr>
      </w:pPr>
    </w:p>
    <w:p w:rsidR="00CB72F8" w:rsidRPr="00DB1971" w:rsidRDefault="00CB72F8" w:rsidP="00CB72F8">
      <w:pPr>
        <w:ind w:right="225"/>
        <w:jc w:val="center"/>
        <w:rPr>
          <w:b/>
          <w:bCs/>
        </w:rPr>
      </w:pPr>
      <w:r w:rsidRPr="00DB1971">
        <w:rPr>
          <w:b/>
          <w:bCs/>
        </w:rPr>
        <w:t>Распределение бюджетных ассигнований по целевым ст</w:t>
      </w:r>
      <w:r>
        <w:rPr>
          <w:b/>
          <w:bCs/>
        </w:rPr>
        <w:t xml:space="preserve">атьям, (муниципальной программы </w:t>
      </w:r>
      <w:proofErr w:type="spellStart"/>
      <w:r w:rsidRPr="00B074CE">
        <w:rPr>
          <w:b/>
        </w:rPr>
        <w:t>Соловцовского</w:t>
      </w:r>
      <w:proofErr w:type="spellEnd"/>
      <w:r w:rsidRPr="00DB1971">
        <w:rPr>
          <w:b/>
          <w:bCs/>
        </w:rPr>
        <w:t xml:space="preserve"> сельсовета </w:t>
      </w:r>
      <w:proofErr w:type="spellStart"/>
      <w:r w:rsidRPr="00DB1971">
        <w:rPr>
          <w:b/>
          <w:bCs/>
        </w:rPr>
        <w:t>Иссинского</w:t>
      </w:r>
      <w:proofErr w:type="spellEnd"/>
      <w:r w:rsidRPr="00DB1971">
        <w:rPr>
          <w:b/>
          <w:bCs/>
        </w:rPr>
        <w:t xml:space="preserve"> района Пензенской области и не программным направлениям  деятельности), группам видов расходов, подгруппам видов расходов, разделам, подразделам классификации расходов бюджета</w:t>
      </w:r>
      <w:r w:rsidRPr="00B074CE">
        <w:rPr>
          <w:b/>
          <w:bCs/>
        </w:rPr>
        <w:t xml:space="preserve"> </w:t>
      </w:r>
      <w:proofErr w:type="spellStart"/>
      <w:r w:rsidRPr="00B074CE">
        <w:rPr>
          <w:b/>
        </w:rPr>
        <w:t>Соловцовского</w:t>
      </w:r>
      <w:proofErr w:type="spellEnd"/>
      <w:r w:rsidRPr="00DB1971">
        <w:rPr>
          <w:b/>
          <w:bCs/>
        </w:rPr>
        <w:t xml:space="preserve"> сельсовета </w:t>
      </w:r>
      <w:proofErr w:type="spellStart"/>
      <w:r w:rsidRPr="00DB1971">
        <w:rPr>
          <w:b/>
          <w:bCs/>
        </w:rPr>
        <w:t>Иссинского</w:t>
      </w:r>
      <w:proofErr w:type="spellEnd"/>
      <w:r w:rsidRPr="00DB1971">
        <w:rPr>
          <w:b/>
          <w:bCs/>
        </w:rPr>
        <w:t xml:space="preserve"> р</w:t>
      </w:r>
      <w:r>
        <w:rPr>
          <w:b/>
          <w:bCs/>
        </w:rPr>
        <w:t>айона Пензенской области на 2025</w:t>
      </w:r>
      <w:r w:rsidRPr="00DB1971">
        <w:rPr>
          <w:b/>
          <w:bCs/>
        </w:rPr>
        <w:t xml:space="preserve"> год </w:t>
      </w:r>
    </w:p>
    <w:p w:rsidR="00CB72F8" w:rsidRDefault="00CB72F8" w:rsidP="00CB72F8">
      <w:pPr>
        <w:jc w:val="center"/>
      </w:pPr>
      <w:r w:rsidRPr="00DB1971">
        <w:t xml:space="preserve">                                                                                                                      тыс. рублей</w:t>
      </w:r>
    </w:p>
    <w:p w:rsidR="00DC6DFE" w:rsidRDefault="00DC6DFE" w:rsidP="00DC6DFE">
      <w:pPr>
        <w:tabs>
          <w:tab w:val="left" w:pos="10206"/>
        </w:tabs>
        <w:ind w:right="424"/>
        <w:jc w:val="both"/>
      </w:pPr>
    </w:p>
    <w:tbl>
      <w:tblPr>
        <w:tblW w:w="108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37"/>
        <w:gridCol w:w="1418"/>
        <w:gridCol w:w="709"/>
        <w:gridCol w:w="708"/>
        <w:gridCol w:w="567"/>
        <w:gridCol w:w="1522"/>
        <w:gridCol w:w="1371"/>
      </w:tblGrid>
      <w:tr w:rsidR="00DC6DFE" w:rsidRPr="000A2A34" w:rsidTr="00DC6DFE">
        <w:trPr>
          <w:trHeight w:val="964"/>
          <w:tblHeader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DFE" w:rsidRPr="000A2A34" w:rsidRDefault="00DC6DFE" w:rsidP="00AF46A4">
            <w:pPr>
              <w:pStyle w:val="affe"/>
              <w:ind w:left="284" w:hanging="284"/>
            </w:pPr>
            <w:r w:rsidRPr="000A2A34"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6DFE" w:rsidRPr="000A2A34" w:rsidRDefault="00DC6DFE" w:rsidP="00AF46A4">
            <w:pPr>
              <w:pStyle w:val="affe"/>
              <w:ind w:left="284" w:hanging="284"/>
            </w:pPr>
            <w:r w:rsidRPr="000A2A34"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DFE" w:rsidRPr="000A2A34" w:rsidRDefault="00DC6DFE" w:rsidP="00AF46A4">
            <w:pPr>
              <w:pStyle w:val="affe"/>
              <w:ind w:left="284" w:hanging="284"/>
            </w:pPr>
            <w:r w:rsidRPr="000A2A34">
              <w:t>ВР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6DFE" w:rsidRPr="000A2A34" w:rsidRDefault="00DC6DFE" w:rsidP="00AF46A4">
            <w:pPr>
              <w:pStyle w:val="affe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6DFE" w:rsidRPr="000A2A34" w:rsidRDefault="00DC6DFE" w:rsidP="00AF46A4">
            <w:pPr>
              <w:pStyle w:val="affe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0A2A34" w:rsidRDefault="00DC6DFE" w:rsidP="00AF46A4">
            <w:pPr>
              <w:pStyle w:val="affe"/>
              <w:ind w:left="284" w:hanging="284"/>
            </w:pPr>
          </w:p>
          <w:p w:rsidR="00DC6DFE" w:rsidRPr="000A2A34" w:rsidRDefault="00FD7D38" w:rsidP="00AF46A4">
            <w:pPr>
              <w:pStyle w:val="affe"/>
              <w:ind w:left="284" w:hanging="284"/>
            </w:pPr>
            <w:r>
              <w:t>Назначено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0A2A34" w:rsidRDefault="00DC6DFE" w:rsidP="00AF46A4">
            <w:pPr>
              <w:pStyle w:val="affe"/>
              <w:ind w:left="284" w:hanging="284"/>
            </w:pPr>
          </w:p>
          <w:p w:rsidR="00FD7D38" w:rsidRPr="000A2A34" w:rsidRDefault="00FD7D38" w:rsidP="00FD7D38">
            <w:pPr>
              <w:pStyle w:val="affe"/>
              <w:ind w:left="284" w:hanging="284"/>
            </w:pPr>
            <w:r>
              <w:t>Исполнено</w:t>
            </w:r>
          </w:p>
          <w:p w:rsidR="00DC6DFE" w:rsidRPr="000A2A34" w:rsidRDefault="00DC6DFE" w:rsidP="00AF46A4">
            <w:pPr>
              <w:pStyle w:val="affe"/>
              <w:ind w:left="284" w:hanging="284"/>
            </w:pP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ВСЕГО</w:t>
            </w:r>
          </w:p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/>
                <w:bCs/>
              </w:rPr>
            </w:pPr>
            <w:r w:rsidRPr="00170D72">
              <w:rPr>
                <w:b/>
                <w:bCs/>
              </w:rPr>
              <w:t>6727,204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4A0C18" w:rsidP="00AF46A4">
            <w:pPr>
              <w:rPr>
                <w:b/>
                <w:bCs/>
              </w:rPr>
            </w:pPr>
            <w:r w:rsidRPr="00170D72">
              <w:rPr>
                <w:b/>
                <w:bCs/>
              </w:rPr>
              <w:t>6712,719</w:t>
            </w:r>
          </w:p>
        </w:tc>
      </w:tr>
      <w:tr w:rsidR="00DC6DFE" w:rsidRPr="004C10D7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 xml:space="preserve">Муниципальная программа  </w:t>
            </w:r>
          </w:p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 xml:space="preserve">«Устойчивое развитие территории </w:t>
            </w:r>
            <w:proofErr w:type="spellStart"/>
            <w:r w:rsidRPr="00170D72">
              <w:rPr>
                <w:bCs/>
              </w:rPr>
              <w:t>Соловцовского</w:t>
            </w:r>
            <w:proofErr w:type="spellEnd"/>
            <w:r w:rsidRPr="00170D72">
              <w:rPr>
                <w:bCs/>
              </w:rPr>
              <w:t xml:space="preserve"> сельсовета </w:t>
            </w:r>
            <w:proofErr w:type="spellStart"/>
            <w:r w:rsidRPr="00170D72">
              <w:rPr>
                <w:bCs/>
              </w:rPr>
              <w:t>Иссинского</w:t>
            </w:r>
            <w:proofErr w:type="spellEnd"/>
            <w:r w:rsidRPr="00170D72">
              <w:rPr>
                <w:bCs/>
              </w:rPr>
              <w:t xml:space="preserve"> района Пензенской </w:t>
            </w:r>
            <w:r w:rsidRPr="00170D72">
              <w:rPr>
                <w:bCs/>
              </w:rPr>
              <w:lastRenderedPageBreak/>
              <w:t>области 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lastRenderedPageBreak/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6209,754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4A0C18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6195,269</w:t>
            </w:r>
          </w:p>
        </w:tc>
      </w:tr>
      <w:tr w:rsidR="00DC6DFE" w:rsidRPr="00465B70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lastRenderedPageBreak/>
              <w:t xml:space="preserve">Подпрограмма «Обеспечение деятельности   администрации </w:t>
            </w:r>
            <w:proofErr w:type="spellStart"/>
            <w:r w:rsidRPr="00170D72">
              <w:rPr>
                <w:bCs/>
              </w:rPr>
              <w:t>Соловцовского</w:t>
            </w:r>
            <w:proofErr w:type="spellEnd"/>
            <w:r w:rsidRPr="00170D72">
              <w:rPr>
                <w:bCs/>
              </w:rPr>
              <w:t xml:space="preserve"> сельсовета </w:t>
            </w:r>
            <w:proofErr w:type="spellStart"/>
            <w:r w:rsidRPr="00170D72">
              <w:rPr>
                <w:bCs/>
              </w:rPr>
              <w:t>Иссинского</w:t>
            </w:r>
            <w:proofErr w:type="spellEnd"/>
            <w:r w:rsidRPr="00170D72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</w:p>
          <w:p w:rsidR="00267D53" w:rsidRPr="00170D72" w:rsidRDefault="00267D53" w:rsidP="00AF46A4">
            <w:pPr>
              <w:rPr>
                <w:bCs/>
              </w:rPr>
            </w:pPr>
          </w:p>
          <w:p w:rsidR="00267D53" w:rsidRPr="00170D72" w:rsidRDefault="00267D53" w:rsidP="00AF46A4">
            <w:pPr>
              <w:rPr>
                <w:bCs/>
              </w:rPr>
            </w:pPr>
            <w:r w:rsidRPr="00170D72">
              <w:rPr>
                <w:bCs/>
              </w:rPr>
              <w:t>3490,795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</w:p>
          <w:p w:rsidR="00267D53" w:rsidRPr="00170D72" w:rsidRDefault="00267D53" w:rsidP="00AF46A4">
            <w:pPr>
              <w:rPr>
                <w:bCs/>
              </w:rPr>
            </w:pPr>
          </w:p>
          <w:p w:rsidR="00267D53" w:rsidRPr="00170D72" w:rsidRDefault="00267D53" w:rsidP="00267D53">
            <w:pPr>
              <w:rPr>
                <w:bCs/>
              </w:rPr>
            </w:pPr>
            <w:r w:rsidRPr="00170D72">
              <w:rPr>
                <w:bCs/>
              </w:rPr>
              <w:t>3481,008</w:t>
            </w:r>
          </w:p>
        </w:tc>
      </w:tr>
      <w:tr w:rsidR="00DC6DFE" w:rsidRPr="004C10D7" w:rsidTr="00DC6DFE">
        <w:trPr>
          <w:trHeight w:val="543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C18" w:rsidRPr="00170D72" w:rsidRDefault="004A0C18" w:rsidP="00AF46A4">
            <w:pPr>
              <w:rPr>
                <w:bCs/>
              </w:rPr>
            </w:pPr>
          </w:p>
          <w:p w:rsidR="004A0C18" w:rsidRPr="00170D72" w:rsidRDefault="004A0C18" w:rsidP="00AF46A4">
            <w:pPr>
              <w:rPr>
                <w:bCs/>
              </w:rPr>
            </w:pPr>
          </w:p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3325,595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C18" w:rsidRPr="00170D72" w:rsidRDefault="004A0C18" w:rsidP="00AF46A4">
            <w:pPr>
              <w:rPr>
                <w:bCs/>
              </w:rPr>
            </w:pPr>
          </w:p>
          <w:p w:rsidR="004A0C18" w:rsidRPr="00170D72" w:rsidRDefault="004A0C18" w:rsidP="00AF46A4">
            <w:pPr>
              <w:rPr>
                <w:bCs/>
              </w:rPr>
            </w:pPr>
          </w:p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33</w:t>
            </w:r>
            <w:r w:rsidR="00EC60E1" w:rsidRPr="00170D72">
              <w:rPr>
                <w:bCs/>
              </w:rPr>
              <w:t>15,798</w:t>
            </w:r>
          </w:p>
        </w:tc>
      </w:tr>
      <w:tr w:rsidR="00DC6DFE" w:rsidRPr="00A030C9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01 1 01 02100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C18" w:rsidRPr="00170D72" w:rsidRDefault="004A0C18" w:rsidP="00AF46A4">
            <w:pPr>
              <w:rPr>
                <w:color w:val="000000"/>
              </w:rPr>
            </w:pPr>
          </w:p>
          <w:p w:rsidR="004A0C18" w:rsidRPr="00170D72" w:rsidRDefault="004A0C18" w:rsidP="00AF46A4">
            <w:pPr>
              <w:rPr>
                <w:color w:val="000000"/>
              </w:rPr>
            </w:pPr>
          </w:p>
          <w:p w:rsidR="00DC6DFE" w:rsidRPr="00170D72" w:rsidRDefault="00DC6DFE" w:rsidP="00AF46A4">
            <w:pPr>
              <w:rPr>
                <w:color w:val="000000"/>
              </w:rPr>
            </w:pPr>
            <w:r w:rsidRPr="00170D72">
              <w:rPr>
                <w:color w:val="000000"/>
              </w:rPr>
              <w:t>1216,893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C18" w:rsidRPr="00170D72" w:rsidRDefault="004A0C18" w:rsidP="00AF46A4">
            <w:pPr>
              <w:rPr>
                <w:color w:val="000000"/>
              </w:rPr>
            </w:pPr>
          </w:p>
          <w:p w:rsidR="004A0C18" w:rsidRPr="00170D72" w:rsidRDefault="004A0C18" w:rsidP="00AF46A4">
            <w:pPr>
              <w:rPr>
                <w:color w:val="000000"/>
              </w:rPr>
            </w:pPr>
          </w:p>
          <w:p w:rsidR="00DC6DFE" w:rsidRPr="00170D72" w:rsidRDefault="00DC6DFE" w:rsidP="00AF46A4">
            <w:pPr>
              <w:rPr>
                <w:color w:val="000000"/>
              </w:rPr>
            </w:pPr>
            <w:r w:rsidRPr="00170D72">
              <w:rPr>
                <w:color w:val="000000"/>
              </w:rPr>
              <w:t>1</w:t>
            </w:r>
            <w:r w:rsidR="00735B91" w:rsidRPr="00170D72">
              <w:rPr>
                <w:color w:val="000000"/>
              </w:rPr>
              <w:t>216,893</w:t>
            </w:r>
          </w:p>
        </w:tc>
      </w:tr>
      <w:tr w:rsidR="00DC6DFE" w:rsidRPr="00A030C9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01 101  02100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color w:val="000000"/>
              </w:rPr>
            </w:pPr>
          </w:p>
          <w:p w:rsidR="00DC6DFE" w:rsidRPr="00170D72" w:rsidRDefault="00DC6DFE" w:rsidP="00AF46A4">
            <w:pPr>
              <w:rPr>
                <w:color w:val="000000"/>
              </w:rPr>
            </w:pPr>
          </w:p>
          <w:p w:rsidR="00735B91" w:rsidRPr="00170D72" w:rsidRDefault="00735B91" w:rsidP="00AF46A4">
            <w:pPr>
              <w:rPr>
                <w:color w:val="000000"/>
              </w:rPr>
            </w:pPr>
          </w:p>
          <w:p w:rsidR="00735B91" w:rsidRPr="00170D72" w:rsidRDefault="00735B91" w:rsidP="00AF46A4">
            <w:pPr>
              <w:rPr>
                <w:color w:val="000000"/>
              </w:rPr>
            </w:pPr>
          </w:p>
          <w:p w:rsidR="00735B91" w:rsidRPr="00170D72" w:rsidRDefault="00735B91" w:rsidP="00AF46A4">
            <w:pPr>
              <w:rPr>
                <w:color w:val="000000"/>
              </w:rPr>
            </w:pPr>
          </w:p>
          <w:p w:rsidR="00DC6DFE" w:rsidRPr="00170D72" w:rsidRDefault="00DC6DFE" w:rsidP="00AF46A4">
            <w:r w:rsidRPr="00170D72">
              <w:rPr>
                <w:color w:val="000000"/>
              </w:rPr>
              <w:t>1216,893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B91" w:rsidRPr="00170D72" w:rsidRDefault="00735B91" w:rsidP="00AF46A4">
            <w:pPr>
              <w:rPr>
                <w:color w:val="000000"/>
              </w:rPr>
            </w:pPr>
          </w:p>
          <w:p w:rsidR="00735B91" w:rsidRPr="00170D72" w:rsidRDefault="00735B91" w:rsidP="00AF46A4">
            <w:pPr>
              <w:rPr>
                <w:color w:val="000000"/>
              </w:rPr>
            </w:pPr>
          </w:p>
          <w:p w:rsidR="00735B91" w:rsidRPr="00170D72" w:rsidRDefault="00735B91" w:rsidP="00AF46A4">
            <w:pPr>
              <w:rPr>
                <w:color w:val="000000"/>
              </w:rPr>
            </w:pPr>
          </w:p>
          <w:p w:rsidR="00735B91" w:rsidRPr="00170D72" w:rsidRDefault="00735B91" w:rsidP="00AF46A4">
            <w:pPr>
              <w:rPr>
                <w:color w:val="000000"/>
              </w:rPr>
            </w:pPr>
          </w:p>
          <w:p w:rsidR="00735B91" w:rsidRPr="00170D72" w:rsidRDefault="00735B91" w:rsidP="00AF46A4">
            <w:pPr>
              <w:rPr>
                <w:color w:val="000000"/>
              </w:rPr>
            </w:pPr>
          </w:p>
          <w:p w:rsidR="00DC6DFE" w:rsidRPr="00170D72" w:rsidRDefault="00735B91" w:rsidP="00AF46A4">
            <w:r w:rsidRPr="00170D72">
              <w:t>1216,893</w:t>
            </w:r>
          </w:p>
        </w:tc>
      </w:tr>
      <w:tr w:rsidR="00DC6DFE" w:rsidRPr="00E1720A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01 101  02100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B91" w:rsidRPr="00170D72" w:rsidRDefault="00735B91" w:rsidP="00AF46A4">
            <w:pPr>
              <w:rPr>
                <w:color w:val="000000"/>
              </w:rPr>
            </w:pPr>
          </w:p>
          <w:p w:rsidR="00DC6DFE" w:rsidRPr="00170D72" w:rsidRDefault="00DC6DFE" w:rsidP="00AF46A4">
            <w:r w:rsidRPr="00170D72">
              <w:rPr>
                <w:color w:val="000000"/>
              </w:rPr>
              <w:t>1216,893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735B91" w:rsidRPr="00170D72" w:rsidRDefault="00735B91" w:rsidP="00AF46A4">
            <w:r w:rsidRPr="00170D72">
              <w:t>1216,893</w:t>
            </w:r>
          </w:p>
        </w:tc>
      </w:tr>
      <w:tr w:rsidR="00DC6DFE" w:rsidRPr="00E1720A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Общегосударственные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01 101  02100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rPr>
                <w:color w:val="000000"/>
              </w:rPr>
              <w:t>1216,893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rPr>
                <w:color w:val="000000"/>
              </w:rPr>
              <w:t>1</w:t>
            </w:r>
            <w:r w:rsidR="00735B91" w:rsidRPr="00170D72">
              <w:rPr>
                <w:color w:val="000000"/>
              </w:rPr>
              <w:t>216,893</w:t>
            </w:r>
          </w:p>
        </w:tc>
      </w:tr>
      <w:tr w:rsidR="00DC6DFE" w:rsidRPr="00E1720A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01 101  02100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color w:val="000000"/>
              </w:rPr>
            </w:pPr>
          </w:p>
          <w:p w:rsidR="00DC6DFE" w:rsidRPr="00170D72" w:rsidRDefault="00DC6DFE" w:rsidP="00AF46A4">
            <w:pPr>
              <w:rPr>
                <w:color w:val="000000"/>
              </w:rPr>
            </w:pPr>
          </w:p>
          <w:p w:rsidR="00735B91" w:rsidRPr="00170D72" w:rsidRDefault="00735B91" w:rsidP="00AF46A4">
            <w:pPr>
              <w:rPr>
                <w:color w:val="000000"/>
              </w:rPr>
            </w:pPr>
          </w:p>
          <w:p w:rsidR="00DC6DFE" w:rsidRPr="00170D72" w:rsidRDefault="00DC6DFE" w:rsidP="00AF46A4">
            <w:r w:rsidRPr="00170D72">
              <w:rPr>
                <w:color w:val="000000"/>
              </w:rPr>
              <w:t>1216,893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color w:val="000000"/>
              </w:rPr>
            </w:pPr>
          </w:p>
          <w:p w:rsidR="00735B91" w:rsidRPr="00170D72" w:rsidRDefault="00735B91" w:rsidP="00AF46A4">
            <w:pPr>
              <w:rPr>
                <w:color w:val="000000"/>
              </w:rPr>
            </w:pPr>
          </w:p>
          <w:p w:rsidR="00735B91" w:rsidRPr="00170D72" w:rsidRDefault="00735B91" w:rsidP="00AF46A4">
            <w:pPr>
              <w:rPr>
                <w:color w:val="000000"/>
              </w:rPr>
            </w:pPr>
          </w:p>
          <w:p w:rsidR="00735B91" w:rsidRPr="00170D72" w:rsidRDefault="00735B91" w:rsidP="00AF46A4">
            <w:r w:rsidRPr="00170D72">
              <w:rPr>
                <w:color w:val="000000"/>
              </w:rPr>
              <w:t>1216,893</w:t>
            </w:r>
          </w:p>
        </w:tc>
      </w:tr>
      <w:tr w:rsidR="00DC6DFE" w:rsidRPr="00C66ADF" w:rsidTr="00DC6DFE">
        <w:trPr>
          <w:trHeight w:val="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B91" w:rsidRPr="00170D72" w:rsidRDefault="00735B91" w:rsidP="00AF46A4">
            <w:pPr>
              <w:pStyle w:val="affe"/>
              <w:ind w:left="284" w:hanging="284"/>
            </w:pPr>
          </w:p>
          <w:p w:rsidR="00DC6DFE" w:rsidRPr="00170D72" w:rsidRDefault="00735B91" w:rsidP="00AF46A4">
            <w:pPr>
              <w:pStyle w:val="affe"/>
              <w:ind w:left="284" w:hanging="284"/>
            </w:pPr>
            <w:r w:rsidRPr="00170D72">
              <w:t>,</w:t>
            </w:r>
            <w:r w:rsidR="00DC6DFE" w:rsidRPr="00170D72"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B91" w:rsidRPr="00170D72" w:rsidRDefault="00735B91" w:rsidP="00AF46A4"/>
          <w:p w:rsidR="00DC6DFE" w:rsidRPr="00170D72" w:rsidRDefault="00DC6DFE" w:rsidP="00AF46A4">
            <w:r w:rsidRPr="00170D72">
              <w:t>944,368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B91" w:rsidRPr="00170D72" w:rsidRDefault="00735B91" w:rsidP="00AF46A4"/>
          <w:p w:rsidR="00DC6DFE" w:rsidRPr="00170D72" w:rsidRDefault="00735B91" w:rsidP="00AF46A4">
            <w:r w:rsidRPr="00170D72">
              <w:t>934,570</w:t>
            </w:r>
          </w:p>
        </w:tc>
      </w:tr>
      <w:tr w:rsidR="00DC6DFE" w:rsidTr="00DC6DFE">
        <w:trPr>
          <w:trHeight w:val="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DC6DFE" w:rsidP="00AF46A4"/>
          <w:p w:rsidR="00735B91" w:rsidRPr="00170D72" w:rsidRDefault="00735B91" w:rsidP="00AF46A4"/>
          <w:p w:rsidR="00735B91" w:rsidRPr="00170D72" w:rsidRDefault="00735B91" w:rsidP="00AF46A4"/>
          <w:p w:rsidR="00DC6DFE" w:rsidRPr="00170D72" w:rsidRDefault="00DC6DFE" w:rsidP="00AF46A4">
            <w:r w:rsidRPr="00170D72"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B91" w:rsidRPr="00170D72" w:rsidRDefault="00735B91" w:rsidP="00AF46A4"/>
          <w:p w:rsidR="00735B91" w:rsidRPr="00170D72" w:rsidRDefault="00735B91" w:rsidP="00AF46A4"/>
          <w:p w:rsidR="00735B91" w:rsidRPr="00170D72" w:rsidRDefault="00735B91" w:rsidP="00AF46A4"/>
          <w:p w:rsidR="00735B91" w:rsidRPr="00170D72" w:rsidRDefault="00735B91" w:rsidP="00AF46A4"/>
          <w:p w:rsidR="00DC6DFE" w:rsidRPr="00170D72" w:rsidRDefault="00DC6DFE" w:rsidP="00AF46A4">
            <w:r w:rsidRPr="00170D72">
              <w:t>2,400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B91" w:rsidRPr="00170D72" w:rsidRDefault="00735B91" w:rsidP="00AF46A4"/>
          <w:p w:rsidR="00735B91" w:rsidRPr="00170D72" w:rsidRDefault="00735B91" w:rsidP="00AF46A4"/>
          <w:p w:rsidR="00735B91" w:rsidRPr="00170D72" w:rsidRDefault="00735B91" w:rsidP="00AF46A4"/>
          <w:p w:rsidR="00735B91" w:rsidRPr="00170D72" w:rsidRDefault="00735B91" w:rsidP="00AF46A4"/>
          <w:p w:rsidR="00DC6DFE" w:rsidRPr="00170D72" w:rsidRDefault="00735B91" w:rsidP="00AF46A4">
            <w:r w:rsidRPr="00170D72">
              <w:t>2,400</w:t>
            </w:r>
          </w:p>
        </w:tc>
      </w:tr>
      <w:tr w:rsidR="00DC6DFE" w:rsidTr="00DC6DFE">
        <w:trPr>
          <w:trHeight w:val="26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rPr>
                <w:rStyle w:val="affc"/>
                <w:b/>
                <w:i w:val="0"/>
              </w:rPr>
            </w:pPr>
            <w:r w:rsidRPr="00170D72">
              <w:rPr>
                <w:rStyle w:val="affc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DC6DFE" w:rsidP="00AF46A4"/>
          <w:p w:rsidR="00735B91" w:rsidRPr="00170D72" w:rsidRDefault="00735B91" w:rsidP="00AF46A4"/>
          <w:p w:rsidR="00735B91" w:rsidRPr="00170D72" w:rsidRDefault="00735B91" w:rsidP="00AF46A4"/>
          <w:p w:rsidR="00DC6DFE" w:rsidRPr="00170D72" w:rsidRDefault="00DC6DFE" w:rsidP="00AF46A4">
            <w:r w:rsidRPr="00170D72">
              <w:t>01 1 01 02200</w:t>
            </w:r>
          </w:p>
          <w:p w:rsidR="00DC6DFE" w:rsidRPr="00170D72" w:rsidRDefault="00DC6DFE" w:rsidP="00AF46A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B91" w:rsidRPr="00170D72" w:rsidRDefault="00735B91" w:rsidP="00AF46A4"/>
          <w:p w:rsidR="00735B91" w:rsidRPr="00170D72" w:rsidRDefault="00735B91" w:rsidP="00AF46A4"/>
          <w:p w:rsidR="00735B91" w:rsidRPr="00170D72" w:rsidRDefault="00735B91" w:rsidP="00AF46A4"/>
          <w:p w:rsidR="00735B91" w:rsidRPr="00170D72" w:rsidRDefault="00735B91" w:rsidP="00AF46A4"/>
          <w:p w:rsidR="00DC6DFE" w:rsidRPr="00170D72" w:rsidRDefault="00DC6DFE" w:rsidP="00AF46A4">
            <w:r w:rsidRPr="00170D72">
              <w:t>2,400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735B91" w:rsidRPr="00170D72" w:rsidRDefault="00735B91" w:rsidP="00AF46A4"/>
          <w:p w:rsidR="00735B91" w:rsidRPr="00170D72" w:rsidRDefault="00735B91" w:rsidP="00AF46A4"/>
          <w:p w:rsidR="00735B91" w:rsidRPr="00170D72" w:rsidRDefault="00735B91" w:rsidP="00AF46A4"/>
          <w:p w:rsidR="00735B91" w:rsidRPr="00170D72" w:rsidRDefault="00735B91" w:rsidP="00AF46A4">
            <w:r w:rsidRPr="00170D72">
              <w:t>2,400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 xml:space="preserve">Закупка товаров, работ и услуг для обеспечения </w:t>
            </w:r>
            <w:r w:rsidRPr="00170D72">
              <w:lastRenderedPageBreak/>
              <w:t>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lastRenderedPageBreak/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B91" w:rsidRPr="00170D72" w:rsidRDefault="00735B91" w:rsidP="00AF46A4"/>
          <w:p w:rsidR="00DC6DFE" w:rsidRPr="00170D72" w:rsidRDefault="00DC6DFE" w:rsidP="00AF46A4">
            <w:r w:rsidRPr="00170D72">
              <w:lastRenderedPageBreak/>
              <w:t>904,092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B91" w:rsidRPr="00170D72" w:rsidRDefault="00735B91" w:rsidP="00AF46A4"/>
          <w:p w:rsidR="00DC6DFE" w:rsidRPr="00170D72" w:rsidRDefault="00735B91" w:rsidP="00AF46A4">
            <w:r w:rsidRPr="00170D72">
              <w:lastRenderedPageBreak/>
              <w:t>894,294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B91" w:rsidRPr="00170D72" w:rsidRDefault="00735B91" w:rsidP="00AF46A4"/>
          <w:p w:rsidR="00735B91" w:rsidRPr="00170D72" w:rsidRDefault="00735B91" w:rsidP="00AF46A4"/>
          <w:p w:rsidR="00DC6DFE" w:rsidRPr="00170D72" w:rsidRDefault="00DC6DFE" w:rsidP="00AF46A4">
            <w:r w:rsidRPr="00170D72">
              <w:t>904,092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735B91" w:rsidRPr="00170D72" w:rsidRDefault="00735B91" w:rsidP="00AF46A4"/>
          <w:p w:rsidR="00735B91" w:rsidRPr="00170D72" w:rsidRDefault="00735B91" w:rsidP="00AF46A4">
            <w:r w:rsidRPr="00170D72">
              <w:t>894,294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Иные бюджетные ассигнования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37,876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10499C" w:rsidP="00AF46A4">
            <w:r w:rsidRPr="00170D72">
              <w:t>37,876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37,876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10499C" w:rsidP="00AF46A4">
            <w:r w:rsidRPr="00170D72">
              <w:t>37,876</w:t>
            </w:r>
          </w:p>
        </w:tc>
      </w:tr>
      <w:tr w:rsidR="00DC6DFE" w:rsidRPr="006C5BA6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Общегосударственные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944,368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10499C" w:rsidP="00AF46A4">
            <w:r w:rsidRPr="00170D72">
              <w:t>934,570</w:t>
            </w:r>
          </w:p>
        </w:tc>
      </w:tr>
      <w:tr w:rsidR="00DC6DFE" w:rsidRPr="006C5BA6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DC6DFE" w:rsidP="00AF46A4"/>
          <w:p w:rsidR="0010499C" w:rsidRPr="00170D72" w:rsidRDefault="0010499C" w:rsidP="00AF46A4"/>
          <w:p w:rsidR="00DC6DFE" w:rsidRPr="00170D72" w:rsidRDefault="00DC6DFE" w:rsidP="00AF46A4">
            <w:r w:rsidRPr="00170D72">
              <w:t>944,368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10499C" w:rsidRPr="00170D72" w:rsidRDefault="0010499C" w:rsidP="00AF46A4"/>
          <w:p w:rsidR="0010499C" w:rsidRPr="00170D72" w:rsidRDefault="0010499C" w:rsidP="00AF46A4"/>
          <w:p w:rsidR="0010499C" w:rsidRPr="00170D72" w:rsidRDefault="0010499C" w:rsidP="00AF46A4">
            <w:r w:rsidRPr="00170D72">
              <w:t>934,570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</w:pPr>
            <w:r w:rsidRPr="00170D72"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01 0220К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99C" w:rsidRPr="00170D72" w:rsidRDefault="0010499C" w:rsidP="00AF46A4"/>
          <w:p w:rsidR="0010499C" w:rsidRPr="00170D72" w:rsidRDefault="0010499C" w:rsidP="00AF46A4"/>
          <w:p w:rsidR="00DC6DFE" w:rsidRPr="00170D72" w:rsidRDefault="00DC6DFE" w:rsidP="00AF46A4">
            <w:r w:rsidRPr="00170D72">
              <w:t>13,492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99C" w:rsidRPr="00170D72" w:rsidRDefault="0010499C" w:rsidP="00AF46A4"/>
          <w:p w:rsidR="0010499C" w:rsidRPr="00170D72" w:rsidRDefault="0010499C" w:rsidP="00AF46A4"/>
          <w:p w:rsidR="00DC6DFE" w:rsidRPr="00170D72" w:rsidRDefault="0010499C" w:rsidP="00AF46A4">
            <w:r w:rsidRPr="00170D72">
              <w:t>13,492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01 0220К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99C" w:rsidRPr="00170D72" w:rsidRDefault="0010499C" w:rsidP="00AF46A4"/>
          <w:p w:rsidR="00DC6DFE" w:rsidRPr="00170D72" w:rsidRDefault="00DC6DFE" w:rsidP="00AF46A4">
            <w:r w:rsidRPr="00170D72">
              <w:t>13,492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10499C" w:rsidRPr="00170D72" w:rsidRDefault="0010499C" w:rsidP="00AF46A4">
            <w:r w:rsidRPr="00170D72">
              <w:t>13,492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01 0220К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13,492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10499C" w:rsidP="00AF46A4">
            <w:r w:rsidRPr="00170D72">
              <w:t>13,492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Общегосударственные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01 0220К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13,492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10499C" w:rsidP="00AF46A4">
            <w:r w:rsidRPr="00170D72">
              <w:t>13,492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01 0220К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99C" w:rsidRPr="00170D72" w:rsidRDefault="0010499C" w:rsidP="00AF46A4"/>
          <w:p w:rsidR="0010499C" w:rsidRPr="00170D72" w:rsidRDefault="0010499C" w:rsidP="00AF46A4"/>
          <w:p w:rsidR="0010499C" w:rsidRPr="00170D72" w:rsidRDefault="0010499C" w:rsidP="00AF46A4"/>
          <w:p w:rsidR="00DC6DFE" w:rsidRPr="00170D72" w:rsidRDefault="00DC6DFE" w:rsidP="00AF46A4">
            <w:r w:rsidRPr="00170D72">
              <w:t>13,492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10499C" w:rsidRPr="00170D72" w:rsidRDefault="0010499C" w:rsidP="00AF46A4"/>
          <w:p w:rsidR="0010499C" w:rsidRPr="00170D72" w:rsidRDefault="0010499C" w:rsidP="00AF46A4"/>
          <w:p w:rsidR="0010499C" w:rsidRPr="00170D72" w:rsidRDefault="0010499C" w:rsidP="00AF46A4">
            <w:r w:rsidRPr="00170D72">
              <w:t>13,492</w:t>
            </w:r>
          </w:p>
        </w:tc>
      </w:tr>
      <w:tr w:rsidR="00DC6DFE" w:rsidRPr="002C2BA8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01 1 01 02300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31DF" w:rsidRPr="00170D72" w:rsidRDefault="00E531DF" w:rsidP="00AF46A4"/>
          <w:p w:rsidR="00E531DF" w:rsidRPr="00170D72" w:rsidRDefault="00E531DF" w:rsidP="00AF46A4"/>
          <w:p w:rsidR="00DC6DFE" w:rsidRPr="00170D72" w:rsidRDefault="00DC6DFE" w:rsidP="00AF46A4">
            <w:r w:rsidRPr="00170D72">
              <w:t>1109,442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31DF" w:rsidRPr="00170D72" w:rsidRDefault="00E531DF" w:rsidP="00AF46A4"/>
          <w:p w:rsidR="00E531DF" w:rsidRPr="00170D72" w:rsidRDefault="00E531DF" w:rsidP="00AF46A4"/>
          <w:p w:rsidR="00DC6DFE" w:rsidRPr="00170D72" w:rsidRDefault="00DC6DFE" w:rsidP="00AF46A4">
            <w:r w:rsidRPr="00170D72">
              <w:t>1</w:t>
            </w:r>
            <w:r w:rsidR="00E531DF" w:rsidRPr="00170D72">
              <w:t>109,442</w:t>
            </w:r>
          </w:p>
        </w:tc>
      </w:tr>
      <w:tr w:rsidR="00DC6DFE" w:rsidRPr="002C2BA8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01 1 01 02300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31DF" w:rsidRPr="00170D72" w:rsidRDefault="00E531DF" w:rsidP="00AF46A4"/>
          <w:p w:rsidR="00E531DF" w:rsidRPr="00170D72" w:rsidRDefault="00E531DF" w:rsidP="00AF46A4"/>
          <w:p w:rsidR="00E531DF" w:rsidRPr="00170D72" w:rsidRDefault="00E531DF" w:rsidP="00AF46A4"/>
          <w:p w:rsidR="00E531DF" w:rsidRPr="00170D72" w:rsidRDefault="00E531DF" w:rsidP="00AF46A4"/>
          <w:p w:rsidR="00E531DF" w:rsidRPr="00170D72" w:rsidRDefault="00E531DF" w:rsidP="00AF46A4"/>
          <w:p w:rsidR="00DC6DFE" w:rsidRPr="00170D72" w:rsidRDefault="00DC6DFE" w:rsidP="00AF46A4">
            <w:r w:rsidRPr="00170D72">
              <w:t>1109,442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31DF" w:rsidRPr="00170D72" w:rsidRDefault="00E531DF" w:rsidP="00AF46A4"/>
          <w:p w:rsidR="00E531DF" w:rsidRPr="00170D72" w:rsidRDefault="00E531DF" w:rsidP="00AF46A4"/>
          <w:p w:rsidR="00E531DF" w:rsidRPr="00170D72" w:rsidRDefault="00E531DF" w:rsidP="00AF46A4"/>
          <w:p w:rsidR="00E531DF" w:rsidRPr="00170D72" w:rsidRDefault="00E531DF" w:rsidP="00AF46A4"/>
          <w:p w:rsidR="00E531DF" w:rsidRPr="00170D72" w:rsidRDefault="00E531DF" w:rsidP="00AF46A4"/>
          <w:p w:rsidR="00DC6DFE" w:rsidRPr="00170D72" w:rsidRDefault="00E531DF" w:rsidP="00AF46A4">
            <w:r w:rsidRPr="00170D72">
              <w:t>1109,442</w:t>
            </w:r>
          </w:p>
        </w:tc>
      </w:tr>
      <w:tr w:rsidR="00DC6DFE" w:rsidRPr="002C2BA8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01 1 01 02300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31DF" w:rsidRPr="00170D72" w:rsidRDefault="00E531DF" w:rsidP="00AF46A4"/>
          <w:p w:rsidR="00DC6DFE" w:rsidRPr="00170D72" w:rsidRDefault="00DC6DFE" w:rsidP="00AF46A4">
            <w:r w:rsidRPr="00170D72">
              <w:t>1109,442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E531DF" w:rsidRPr="00170D72" w:rsidRDefault="00E531DF" w:rsidP="00AF46A4">
            <w:r w:rsidRPr="00170D72">
              <w:t>1109,442</w:t>
            </w:r>
          </w:p>
        </w:tc>
      </w:tr>
      <w:tr w:rsidR="00DC6DFE" w:rsidRPr="002C2BA8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Общегосударственные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01 1 01 02300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1109,442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</w:t>
            </w:r>
            <w:r w:rsidR="00E531DF" w:rsidRPr="00170D72">
              <w:t>109,442</w:t>
            </w:r>
          </w:p>
        </w:tc>
      </w:tr>
      <w:tr w:rsidR="00DC6DFE" w:rsidRPr="002C2BA8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 xml:space="preserve">Функционирование Правительства Российской </w:t>
            </w:r>
            <w:r w:rsidRPr="00170D72">
              <w:lastRenderedPageBreak/>
              <w:t>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lastRenderedPageBreak/>
              <w:t>01 1 01 02300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31DF" w:rsidRPr="00170D72" w:rsidRDefault="00E531DF" w:rsidP="00AF46A4"/>
          <w:p w:rsidR="00E531DF" w:rsidRPr="00170D72" w:rsidRDefault="00E531DF" w:rsidP="00AF46A4"/>
          <w:p w:rsidR="00E531DF" w:rsidRPr="00170D72" w:rsidRDefault="00E531DF" w:rsidP="00AF46A4"/>
          <w:p w:rsidR="00DC6DFE" w:rsidRPr="00170D72" w:rsidRDefault="00DC6DFE" w:rsidP="00AF46A4">
            <w:r w:rsidRPr="00170D72">
              <w:t>1109,442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31DF" w:rsidRPr="00170D72" w:rsidRDefault="00E531DF" w:rsidP="00AF46A4"/>
          <w:p w:rsidR="00E531DF" w:rsidRPr="00170D72" w:rsidRDefault="00E531DF" w:rsidP="00AF46A4"/>
          <w:p w:rsidR="00E531DF" w:rsidRPr="00170D72" w:rsidRDefault="00E531DF" w:rsidP="00AF46A4"/>
          <w:p w:rsidR="00DC6DFE" w:rsidRPr="00170D72" w:rsidRDefault="00DC6DFE" w:rsidP="00AF46A4">
            <w:r w:rsidRPr="00170D72">
              <w:t>1</w:t>
            </w:r>
            <w:r w:rsidR="00E531DF" w:rsidRPr="00170D72">
              <w:t>109,442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autoSpaceDE w:val="0"/>
              <w:autoSpaceDN w:val="0"/>
              <w:adjustRightInd w:val="0"/>
              <w:ind w:left="180" w:hanging="360"/>
              <w:outlineLvl w:val="4"/>
              <w:rPr>
                <w:snapToGrid w:val="0"/>
              </w:rPr>
            </w:pPr>
            <w:r w:rsidRPr="00170D72">
              <w:rPr>
                <w:snapToGrid w:val="0"/>
              </w:rPr>
              <w:lastRenderedPageBreak/>
              <w:t xml:space="preserve">      Поощрение за достижение (содействие достижению) значений (уровней) показателей для оценки </w:t>
            </w:r>
            <w:proofErr w:type="gramStart"/>
            <w:r w:rsidRPr="00170D72">
              <w:rPr>
                <w:snapToGrid w:val="0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170D72">
              <w:rPr>
                <w:snapToGrid w:val="0"/>
              </w:rPr>
              <w:t xml:space="preserve"> и деятельности исполнительных органов субъектов Российской Федерации   </w:t>
            </w:r>
          </w:p>
          <w:p w:rsidR="00DC6DFE" w:rsidRPr="00170D72" w:rsidRDefault="00DC6DFE" w:rsidP="00AF46A4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01 1 01 75490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31DF" w:rsidRPr="00170D72" w:rsidRDefault="00E531DF" w:rsidP="00AF46A4"/>
          <w:p w:rsidR="00E531DF" w:rsidRPr="00170D72" w:rsidRDefault="00E531DF" w:rsidP="00AF46A4"/>
          <w:p w:rsidR="00E531DF" w:rsidRPr="00170D72" w:rsidRDefault="00E531DF" w:rsidP="00AF46A4"/>
          <w:p w:rsidR="00E531DF" w:rsidRPr="00170D72" w:rsidRDefault="00E531DF" w:rsidP="00AF46A4"/>
          <w:p w:rsidR="00E531DF" w:rsidRPr="00170D72" w:rsidRDefault="00E531DF" w:rsidP="00AF46A4"/>
          <w:p w:rsidR="00E531DF" w:rsidRPr="00170D72" w:rsidRDefault="00E531DF" w:rsidP="00AF46A4"/>
          <w:p w:rsidR="00E531DF" w:rsidRPr="00170D72" w:rsidRDefault="00E531DF" w:rsidP="00AF46A4"/>
          <w:p w:rsidR="00E531DF" w:rsidRPr="00170D72" w:rsidRDefault="00E531DF" w:rsidP="00AF46A4"/>
          <w:p w:rsidR="00DC6DFE" w:rsidRPr="00170D72" w:rsidRDefault="00DC6DFE" w:rsidP="00AF46A4">
            <w:r w:rsidRPr="00170D72">
              <w:t>41,400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31DF" w:rsidRPr="00170D72" w:rsidRDefault="00E531DF" w:rsidP="00AF46A4"/>
          <w:p w:rsidR="00E531DF" w:rsidRPr="00170D72" w:rsidRDefault="00E531DF" w:rsidP="00AF46A4"/>
          <w:p w:rsidR="00E531DF" w:rsidRPr="00170D72" w:rsidRDefault="00E531DF" w:rsidP="00AF46A4"/>
          <w:p w:rsidR="00E531DF" w:rsidRPr="00170D72" w:rsidRDefault="00E531DF" w:rsidP="00AF46A4"/>
          <w:p w:rsidR="00E531DF" w:rsidRPr="00170D72" w:rsidRDefault="00E531DF" w:rsidP="00AF46A4"/>
          <w:p w:rsidR="00E531DF" w:rsidRPr="00170D72" w:rsidRDefault="00E531DF" w:rsidP="00AF46A4"/>
          <w:p w:rsidR="00E531DF" w:rsidRPr="00170D72" w:rsidRDefault="00E531DF" w:rsidP="00AF46A4"/>
          <w:p w:rsidR="00E531DF" w:rsidRPr="00170D72" w:rsidRDefault="00E531DF" w:rsidP="00AF46A4"/>
          <w:p w:rsidR="00DC6DFE" w:rsidRPr="00170D72" w:rsidRDefault="00E531DF" w:rsidP="00AF46A4">
            <w:r w:rsidRPr="00170D72">
              <w:t>41,400</w:t>
            </w:r>
          </w:p>
        </w:tc>
      </w:tr>
      <w:tr w:rsidR="00DC6DFE" w:rsidRPr="00F12E1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01 1 01 75490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E531DF">
            <w:pPr>
              <w:jc w:val="center"/>
            </w:pPr>
          </w:p>
          <w:p w:rsidR="00DC6DFE" w:rsidRPr="00170D72" w:rsidRDefault="00DC6DFE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</w:p>
          <w:p w:rsidR="00DC6DFE" w:rsidRPr="00170D72" w:rsidRDefault="00DC6DFE" w:rsidP="00E531DF">
            <w:pPr>
              <w:jc w:val="center"/>
            </w:pPr>
            <w:r w:rsidRPr="00170D72">
              <w:t>41,400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E531DF">
            <w:pPr>
              <w:jc w:val="center"/>
            </w:pPr>
          </w:p>
          <w:p w:rsidR="00DC6DFE" w:rsidRPr="00170D72" w:rsidRDefault="00DC6DFE" w:rsidP="00E531DF">
            <w:pPr>
              <w:jc w:val="center"/>
            </w:pPr>
          </w:p>
          <w:p w:rsidR="00DC6DFE" w:rsidRPr="00170D72" w:rsidRDefault="00DC6DFE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  <w:r w:rsidRPr="00170D72">
              <w:t>41,400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01 1 01 75490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31DF" w:rsidRPr="00170D72" w:rsidRDefault="00E531DF" w:rsidP="00E531DF">
            <w:pPr>
              <w:jc w:val="center"/>
            </w:pPr>
          </w:p>
          <w:p w:rsidR="00DC6DFE" w:rsidRPr="00170D72" w:rsidRDefault="00DC6DFE" w:rsidP="00E531DF">
            <w:pPr>
              <w:jc w:val="center"/>
            </w:pPr>
            <w:r w:rsidRPr="00170D72">
              <w:t>41,400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  <w:r w:rsidRPr="00170D72">
              <w:t>41,400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Общегосударственные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E531DF">
            <w:pPr>
              <w:jc w:val="center"/>
            </w:pPr>
            <w:r w:rsidRPr="00170D72">
              <w:t>41,400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E531DF" w:rsidP="00E531DF">
            <w:pPr>
              <w:jc w:val="center"/>
            </w:pPr>
            <w:r w:rsidRPr="00170D72">
              <w:t>41,400</w:t>
            </w:r>
          </w:p>
        </w:tc>
      </w:tr>
      <w:tr w:rsidR="00DC6DFE" w:rsidTr="00E531DF">
        <w:trPr>
          <w:trHeight w:val="111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jc w:val="center"/>
            </w:pPr>
            <w:r w:rsidRPr="00170D72">
              <w:t>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</w:p>
          <w:p w:rsidR="00DC6DFE" w:rsidRPr="00170D72" w:rsidRDefault="00DC6DFE" w:rsidP="00E531DF">
            <w:pPr>
              <w:jc w:val="center"/>
            </w:pPr>
            <w:r w:rsidRPr="00170D72">
              <w:t>41,400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  <w:r w:rsidRPr="00170D72">
              <w:t>41,400</w:t>
            </w:r>
          </w:p>
        </w:tc>
      </w:tr>
      <w:tr w:rsidR="00DC6DFE" w:rsidRPr="00465B70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rPr>
                <w:spacing w:val="-2"/>
              </w:rPr>
              <w:t>Основное мероприятие  «</w:t>
            </w:r>
            <w:r w:rsidRPr="00170D72"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jc w:val="center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31DF" w:rsidRPr="00170D72" w:rsidRDefault="00E531DF" w:rsidP="00E531DF">
            <w:pPr>
              <w:jc w:val="center"/>
              <w:rPr>
                <w:bCs/>
              </w:rPr>
            </w:pPr>
          </w:p>
          <w:p w:rsidR="00E531DF" w:rsidRPr="00170D72" w:rsidRDefault="00E531DF" w:rsidP="00E531DF">
            <w:pPr>
              <w:jc w:val="center"/>
              <w:rPr>
                <w:bCs/>
              </w:rPr>
            </w:pPr>
          </w:p>
          <w:p w:rsidR="00DC6DFE" w:rsidRPr="00170D72" w:rsidRDefault="00DC6DFE" w:rsidP="00E531DF">
            <w:pPr>
              <w:jc w:val="center"/>
            </w:pPr>
            <w:r w:rsidRPr="00170D72">
              <w:rPr>
                <w:bCs/>
              </w:rPr>
              <w:t>165,200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  <w:r w:rsidRPr="00170D72">
              <w:t>165,200</w:t>
            </w:r>
          </w:p>
        </w:tc>
      </w:tr>
      <w:tr w:rsidR="00DC6DFE" w:rsidRPr="00465B70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 xml:space="preserve">Осуществление первичного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  <w:r w:rsidRPr="00170D72">
              <w:t>165,200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31DF" w:rsidRPr="00170D72" w:rsidRDefault="00E531DF" w:rsidP="00E531DF">
            <w:pPr>
              <w:jc w:val="center"/>
              <w:rPr>
                <w:bCs/>
              </w:rPr>
            </w:pPr>
          </w:p>
          <w:p w:rsidR="00E531DF" w:rsidRPr="00170D72" w:rsidRDefault="00E531DF" w:rsidP="00E531DF">
            <w:pPr>
              <w:jc w:val="center"/>
              <w:rPr>
                <w:bCs/>
              </w:rPr>
            </w:pPr>
          </w:p>
          <w:p w:rsidR="00DC6DFE" w:rsidRPr="00170D72" w:rsidRDefault="00E531DF" w:rsidP="00E531DF">
            <w:pPr>
              <w:jc w:val="center"/>
            </w:pPr>
            <w:r w:rsidRPr="00170D72">
              <w:rPr>
                <w:bCs/>
              </w:rPr>
              <w:t>165,2</w:t>
            </w:r>
            <w:r w:rsidR="00DC6DFE" w:rsidRPr="00170D72">
              <w:rPr>
                <w:bCs/>
                <w:lang w:val="en-US"/>
              </w:rPr>
              <w:t>0</w:t>
            </w:r>
            <w:r w:rsidR="00DC6DFE" w:rsidRPr="00170D72">
              <w:rPr>
                <w:bCs/>
              </w:rPr>
              <w:t>0</w:t>
            </w:r>
          </w:p>
        </w:tc>
      </w:tr>
      <w:tr w:rsidR="00DC6DFE" w:rsidRPr="00465B70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 xml:space="preserve"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</w:t>
            </w:r>
            <w:r w:rsidRPr="00170D72">
              <w:lastRenderedPageBreak/>
              <w:t>внебюджетными 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lastRenderedPageBreak/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31DF" w:rsidRPr="00170D72" w:rsidRDefault="00E531DF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</w:p>
          <w:p w:rsidR="00DC6DFE" w:rsidRPr="00170D72" w:rsidRDefault="00DC6DFE" w:rsidP="00E531DF">
            <w:pPr>
              <w:jc w:val="center"/>
            </w:pPr>
            <w:r w:rsidRPr="00170D72">
              <w:lastRenderedPageBreak/>
              <w:t>164,000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</w:p>
          <w:p w:rsidR="00E531DF" w:rsidRPr="00170D72" w:rsidRDefault="00E531DF" w:rsidP="00E531DF">
            <w:pPr>
              <w:jc w:val="center"/>
            </w:pPr>
            <w:r w:rsidRPr="00170D72">
              <w:lastRenderedPageBreak/>
              <w:t>164,000</w:t>
            </w:r>
          </w:p>
        </w:tc>
      </w:tr>
      <w:tr w:rsidR="00DC6DFE" w:rsidRPr="00465B70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31DF" w:rsidRPr="00170D72" w:rsidRDefault="00E531DF" w:rsidP="00AF46A4"/>
          <w:p w:rsidR="00DC6DFE" w:rsidRPr="00170D72" w:rsidRDefault="00DC6DFE" w:rsidP="00AF46A4">
            <w:r w:rsidRPr="00170D72">
              <w:t>164,000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31DF" w:rsidRPr="00170D72" w:rsidRDefault="00E531DF" w:rsidP="00AF46A4">
            <w:pPr>
              <w:rPr>
                <w:bCs/>
              </w:rPr>
            </w:pPr>
          </w:p>
          <w:p w:rsidR="00DC6DFE" w:rsidRPr="00170D72" w:rsidRDefault="00E531DF" w:rsidP="00AF46A4">
            <w:r w:rsidRPr="00170D72">
              <w:rPr>
                <w:bCs/>
              </w:rPr>
              <w:t>164</w:t>
            </w:r>
            <w:r w:rsidR="00DC6DFE" w:rsidRPr="00170D72">
              <w:rPr>
                <w:bCs/>
                <w:lang w:val="en-US"/>
              </w:rPr>
              <w:t>.00</w:t>
            </w:r>
            <w:r w:rsidR="00DC6DFE" w:rsidRPr="00170D72">
              <w:rPr>
                <w:bCs/>
              </w:rPr>
              <w:t>0</w:t>
            </w:r>
          </w:p>
        </w:tc>
      </w:tr>
      <w:tr w:rsidR="00DC6DFE" w:rsidRPr="006345F7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31DF" w:rsidRPr="00170D72" w:rsidRDefault="00E531DF" w:rsidP="00AF46A4">
            <w:pPr>
              <w:rPr>
                <w:bCs/>
              </w:rPr>
            </w:pPr>
          </w:p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1,200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</w:p>
          <w:p w:rsidR="00E531DF" w:rsidRPr="00170D72" w:rsidRDefault="00E531DF" w:rsidP="00AF46A4">
            <w:pPr>
              <w:rPr>
                <w:bCs/>
              </w:rPr>
            </w:pPr>
            <w:r w:rsidRPr="00170D72">
              <w:rPr>
                <w:bCs/>
              </w:rPr>
              <w:t>1,200</w:t>
            </w:r>
          </w:p>
        </w:tc>
      </w:tr>
      <w:tr w:rsidR="00DC6DFE" w:rsidRPr="006345F7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31DF" w:rsidRPr="00170D72" w:rsidRDefault="00E531DF" w:rsidP="00AF46A4">
            <w:pPr>
              <w:rPr>
                <w:bCs/>
              </w:rPr>
            </w:pPr>
          </w:p>
          <w:p w:rsidR="00E531DF" w:rsidRPr="00170D72" w:rsidRDefault="00E531DF" w:rsidP="00AF46A4">
            <w:pPr>
              <w:rPr>
                <w:bCs/>
              </w:rPr>
            </w:pPr>
          </w:p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1,200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</w:p>
          <w:p w:rsidR="00E531DF" w:rsidRPr="00170D72" w:rsidRDefault="00E531DF" w:rsidP="00AF46A4">
            <w:pPr>
              <w:rPr>
                <w:bCs/>
              </w:rPr>
            </w:pPr>
          </w:p>
          <w:p w:rsidR="00E531DF" w:rsidRPr="00170D72" w:rsidRDefault="00E531DF" w:rsidP="00AF46A4">
            <w:pPr>
              <w:rPr>
                <w:bCs/>
              </w:rPr>
            </w:pPr>
            <w:r w:rsidRPr="00170D72">
              <w:rPr>
                <w:bCs/>
              </w:rPr>
              <w:t>1,200</w:t>
            </w:r>
          </w:p>
        </w:tc>
      </w:tr>
      <w:tr w:rsidR="00DC6DFE" w:rsidRPr="006345F7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Национальная оборона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E531DF" w:rsidP="00AF46A4">
            <w:pPr>
              <w:rPr>
                <w:bCs/>
              </w:rPr>
            </w:pPr>
            <w:r w:rsidRPr="00170D72">
              <w:rPr>
                <w:bCs/>
              </w:rPr>
              <w:t>165,200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E531DF" w:rsidP="00AF46A4">
            <w:pPr>
              <w:rPr>
                <w:bCs/>
              </w:rPr>
            </w:pPr>
            <w:r w:rsidRPr="00170D72">
              <w:rPr>
                <w:bCs/>
              </w:rPr>
              <w:t>165,200</w:t>
            </w:r>
          </w:p>
        </w:tc>
      </w:tr>
      <w:tr w:rsidR="00DC6DFE" w:rsidRPr="006345F7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1</w:t>
            </w:r>
            <w:r w:rsidR="00E531DF" w:rsidRPr="00170D72">
              <w:rPr>
                <w:bCs/>
              </w:rPr>
              <w:t>65,200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E531DF" w:rsidP="00AF46A4">
            <w:pPr>
              <w:rPr>
                <w:bCs/>
              </w:rPr>
            </w:pPr>
            <w:r w:rsidRPr="00170D72">
              <w:rPr>
                <w:bCs/>
              </w:rPr>
              <w:t>165,200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170D72">
              <w:rPr>
                <w:bCs/>
                <w:spacing w:val="-2"/>
              </w:rPr>
              <w:t>Соловцовского</w:t>
            </w:r>
            <w:proofErr w:type="spellEnd"/>
            <w:r w:rsidRPr="00170D72">
              <w:rPr>
                <w:bCs/>
                <w:spacing w:val="-2"/>
              </w:rPr>
              <w:t xml:space="preserve"> </w:t>
            </w:r>
            <w:r w:rsidRPr="00170D72">
              <w:rPr>
                <w:bCs/>
              </w:rPr>
              <w:t xml:space="preserve">сельсовета  </w:t>
            </w:r>
            <w:proofErr w:type="spellStart"/>
            <w:r w:rsidRPr="00170D72">
              <w:rPr>
                <w:bCs/>
              </w:rPr>
              <w:t>Иссинского</w:t>
            </w:r>
            <w:proofErr w:type="spellEnd"/>
            <w:r w:rsidRPr="00170D72">
              <w:rPr>
                <w:bCs/>
              </w:rPr>
              <w:t xml:space="preserve"> района Пензенской области»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rPr>
                <w:rStyle w:val="affc"/>
              </w:rPr>
              <w:t>37,070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rPr>
                <w:rStyle w:val="affc"/>
              </w:rPr>
              <w:t>37,070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spacing w:val="-2"/>
              </w:rPr>
              <w:t>Основное мероприятие  «</w:t>
            </w:r>
            <w:r w:rsidRPr="00170D72">
              <w:t xml:space="preserve">Создание условий для эффективного выполнения переданных полномочий </w:t>
            </w:r>
            <w:proofErr w:type="spellStart"/>
            <w:r w:rsidRPr="00170D72">
              <w:t>Соловцовского</w:t>
            </w:r>
            <w:proofErr w:type="spellEnd"/>
            <w:r w:rsidRPr="00170D72">
              <w:t xml:space="preserve"> сельсовета </w:t>
            </w:r>
            <w:proofErr w:type="spellStart"/>
            <w:r w:rsidRPr="00170D72">
              <w:t>Иссинского</w:t>
            </w:r>
            <w:proofErr w:type="spellEnd"/>
            <w:r w:rsidRPr="00170D72"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01 2 01 00000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rPr>
                <w:rStyle w:val="affc"/>
              </w:rPr>
              <w:t>37,070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rPr>
                <w:rStyle w:val="affc"/>
              </w:rPr>
              <w:t>37,070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</w:rPr>
              <w:t>0,811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rPr>
                <w:rStyle w:val="affc"/>
              </w:rPr>
              <w:t>0,811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</w:rPr>
              <w:t>0,811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rPr>
                <w:rStyle w:val="affc"/>
              </w:rPr>
              <w:t>0,811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</w:rPr>
              <w:t>0,811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rPr>
                <w:rStyle w:val="affc"/>
              </w:rPr>
              <w:t>0,811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</w:rPr>
              <w:t>0,811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rPr>
                <w:rStyle w:val="affc"/>
              </w:rPr>
              <w:t>0,811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</w:rPr>
              <w:t>0,811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rPr>
                <w:rStyle w:val="affc"/>
              </w:rPr>
              <w:t>0,811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rStyle w:val="affc"/>
              </w:rPr>
              <w:t xml:space="preserve">Расходы по межбюджетным трансфертам, передаваемые бюджетам муниципальных </w:t>
            </w:r>
            <w:r w:rsidRPr="00170D72">
              <w:rPr>
                <w:rStyle w:val="affc"/>
              </w:rPr>
              <w:lastRenderedPageBreak/>
              <w:t>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lastRenderedPageBreak/>
              <w:t>01 2 01 86020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DC6DFE" w:rsidP="00AF46A4">
            <w:r w:rsidRPr="00170D72">
              <w:t>19,906</w:t>
            </w:r>
          </w:p>
          <w:p w:rsidR="00DC6DFE" w:rsidRPr="00170D72" w:rsidRDefault="00DC6DFE" w:rsidP="00AF46A4"/>
          <w:p w:rsidR="00DC6DFE" w:rsidRPr="00170D72" w:rsidRDefault="00DC6DFE" w:rsidP="00AF46A4"/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DC6DFE" w:rsidP="00AF46A4">
            <w:r w:rsidRPr="00170D72">
              <w:t>19,906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lastRenderedPageBreak/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19,906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19,906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19,906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19,906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19,906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19,906</w:t>
            </w:r>
          </w:p>
        </w:tc>
      </w:tr>
      <w:tr w:rsidR="00DC6DFE" w:rsidTr="00DC6DFE">
        <w:trPr>
          <w:trHeight w:val="7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19,906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19,906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170D72">
              <w:rPr>
                <w:bCs/>
              </w:rPr>
              <w:t>о о</w:t>
            </w:r>
            <w:r w:rsidRPr="00170D72">
              <w:t>беспечению жителей поселений услугами организаций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>
            <w:r w:rsidRPr="00170D72">
              <w:t>11,805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>
            <w:r w:rsidRPr="00170D72">
              <w:t>11,805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11,805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11,805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11,805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11,805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11,805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11,805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11,805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11,805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</w:t>
            </w:r>
            <w:r w:rsidRPr="00170D72">
              <w:lastRenderedPageBreak/>
              <w:t xml:space="preserve">границах </w:t>
            </w:r>
            <w:r w:rsidRPr="00170D72">
              <w:rPr>
                <w:bCs/>
              </w:rPr>
              <w:t>городских и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lastRenderedPageBreak/>
              <w:t>01 2 01 86060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>
            <w:r w:rsidRPr="00170D72">
              <w:t>0,580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>
            <w:r w:rsidRPr="00170D72">
              <w:t>0,580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lastRenderedPageBreak/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0,580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0,580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540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0,580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0,580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0,580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0,580</w:t>
            </w:r>
          </w:p>
        </w:tc>
      </w:tr>
      <w:tr w:rsidR="00DC6DFE" w:rsidTr="00DC6DFE">
        <w:trPr>
          <w:trHeight w:val="35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0,580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0,580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  <w:snapToGrid w:val="0"/>
              </w:rPr>
            </w:pPr>
            <w:r w:rsidRPr="00170D72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170D72">
              <w:rPr>
                <w:bCs/>
              </w:rPr>
              <w:t>городских и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1,779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1,779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1,779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1,779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rPr>
                <w:snapToGrid w:val="0"/>
              </w:rPr>
              <w:t>Иные межбюджетные трансферты</w:t>
            </w:r>
          </w:p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540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1,779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1,779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1,779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1,779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 xml:space="preserve">14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1,779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1,779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  <w:snapToGrid w:val="0"/>
              </w:rPr>
            </w:pPr>
            <w:r w:rsidRPr="00170D72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170D72">
              <w:rPr>
                <w:bCs/>
              </w:rPr>
              <w:t>городских и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>
            <w:r w:rsidRPr="00170D72">
              <w:t>0,580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>
            <w:r w:rsidRPr="00170D72">
              <w:t>0,580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0,580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0,580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540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0,580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0,580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rPr>
                <w:snapToGrid w:val="0"/>
              </w:rPr>
              <w:t xml:space="preserve">Межбюджетные трансферты общего характера бюджетам субъектов Российской Федерации и </w:t>
            </w:r>
            <w:r w:rsidRPr="00170D72">
              <w:rPr>
                <w:snapToGrid w:val="0"/>
              </w:rPr>
              <w:lastRenderedPageBreak/>
              <w:t>муниципальным образованиям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lastRenderedPageBreak/>
              <w:t>01 2 01 86100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0,580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0,580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0,580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0,580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snapToGrid w:val="0"/>
              </w:rPr>
            </w:pPr>
            <w:r w:rsidRPr="00170D72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170D72">
              <w:t>–д</w:t>
            </w:r>
            <w:proofErr w:type="gramEnd"/>
            <w:r w:rsidRPr="00170D72"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1,126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>
            <w:r w:rsidRPr="00170D72">
              <w:t>1,126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1,126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1,126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540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1,126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1,126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1,126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1,126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1,126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1,126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170D72">
              <w:t>-п</w:t>
            </w:r>
            <w:proofErr w:type="gramEnd"/>
            <w:r w:rsidRPr="00170D72"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>
            <w:r w:rsidRPr="00170D72">
              <w:t>0,483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>
            <w:r w:rsidRPr="00170D72">
              <w:t>0,483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0,483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0,483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540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0,483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0,483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0,483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0,483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01 2 01 86170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0,483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0,483</w:t>
            </w:r>
          </w:p>
        </w:tc>
      </w:tr>
      <w:tr w:rsidR="00DC6DFE" w:rsidRPr="000A2A34" w:rsidTr="00DC6DFE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 xml:space="preserve">Подпрограмма «Благоустройство населенных </w:t>
            </w:r>
            <w:r w:rsidRPr="00170D72">
              <w:rPr>
                <w:bCs/>
              </w:rPr>
              <w:lastRenderedPageBreak/>
              <w:t xml:space="preserve">пунктов </w:t>
            </w:r>
            <w:proofErr w:type="spellStart"/>
            <w:r w:rsidRPr="00170D72">
              <w:rPr>
                <w:bCs/>
              </w:rPr>
              <w:t>Соловцовского</w:t>
            </w:r>
            <w:proofErr w:type="spellEnd"/>
            <w:r w:rsidRPr="00170D72">
              <w:rPr>
                <w:bCs/>
              </w:rPr>
              <w:t xml:space="preserve"> сельсовета  </w:t>
            </w:r>
            <w:proofErr w:type="spellStart"/>
            <w:r w:rsidRPr="00170D72">
              <w:rPr>
                <w:bCs/>
              </w:rPr>
              <w:t>Иссинского</w:t>
            </w:r>
            <w:proofErr w:type="spellEnd"/>
            <w:r w:rsidRPr="00170D72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lastRenderedPageBreak/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C6DFE" w:rsidRPr="00170D72" w:rsidRDefault="00070C08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755,491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C6DFE" w:rsidRPr="00170D72" w:rsidRDefault="00070C08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753,499</w:t>
            </w:r>
          </w:p>
        </w:tc>
      </w:tr>
      <w:tr w:rsidR="00DC6DFE" w:rsidRPr="000A2A34" w:rsidTr="00DC6DFE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rPr>
                <w:spacing w:val="-2"/>
              </w:rPr>
              <w:lastRenderedPageBreak/>
              <w:t>Основное мероприятие  «</w:t>
            </w:r>
            <w:r w:rsidRPr="00170D72"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170D72">
              <w:t>Соловцовского</w:t>
            </w:r>
            <w:proofErr w:type="spellEnd"/>
            <w:r w:rsidRPr="00170D72">
              <w:t xml:space="preserve"> сельсовета </w:t>
            </w:r>
            <w:proofErr w:type="spellStart"/>
            <w:r w:rsidRPr="00170D72">
              <w:t>Иссинского</w:t>
            </w:r>
            <w:proofErr w:type="spellEnd"/>
            <w:r w:rsidRPr="00170D72"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C6DFE" w:rsidRPr="00170D72" w:rsidRDefault="00070C08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755,491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C6DFE" w:rsidRPr="00170D72" w:rsidRDefault="00070C08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753,499</w:t>
            </w:r>
          </w:p>
        </w:tc>
      </w:tr>
      <w:tr w:rsidR="00DC6DFE" w:rsidRPr="00170193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 xml:space="preserve">Уличное освещение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01 4 01 21290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148,349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1</w:t>
            </w:r>
            <w:r w:rsidR="00070C08" w:rsidRPr="00170D72">
              <w:rPr>
                <w:bCs/>
              </w:rPr>
              <w:t>46,356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01 4 01 21290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148,327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</w:p>
          <w:p w:rsidR="00DC6DFE" w:rsidRPr="00170D72" w:rsidRDefault="00DC6DFE" w:rsidP="00AF46A4">
            <w:r w:rsidRPr="00170D72">
              <w:rPr>
                <w:bCs/>
              </w:rPr>
              <w:t>1</w:t>
            </w:r>
            <w:r w:rsidR="00070C08" w:rsidRPr="00170D72">
              <w:rPr>
                <w:bCs/>
              </w:rPr>
              <w:t>46,356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01 4 01 21290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148,327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</w:p>
          <w:p w:rsidR="00DC6DFE" w:rsidRPr="00170D72" w:rsidRDefault="00DC6DFE" w:rsidP="00AF46A4">
            <w:pPr>
              <w:rPr>
                <w:bCs/>
              </w:rPr>
            </w:pPr>
          </w:p>
          <w:p w:rsidR="00070C08" w:rsidRPr="00170D72" w:rsidRDefault="00070C08" w:rsidP="00AF46A4">
            <w:r w:rsidRPr="00170D72">
              <w:rPr>
                <w:bCs/>
              </w:rPr>
              <w:t>146,356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Иные бюджетные ассигнования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01 4 01 21290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0,022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0,0</w:t>
            </w:r>
            <w:r w:rsidR="00070C08" w:rsidRPr="00170D72">
              <w:rPr>
                <w:bCs/>
              </w:rPr>
              <w:t>22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01 4 01 21290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850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0,022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0,0</w:t>
            </w:r>
            <w:r w:rsidR="00070C08" w:rsidRPr="00170D72">
              <w:rPr>
                <w:bCs/>
              </w:rPr>
              <w:t>22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Жилищно-коммунальное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01 4 01 21290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148,329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070C08" w:rsidP="00AF46A4">
            <w:pPr>
              <w:rPr>
                <w:bCs/>
              </w:rPr>
            </w:pPr>
            <w:r w:rsidRPr="00170D72">
              <w:rPr>
                <w:bCs/>
              </w:rPr>
              <w:t>146,356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Благоустройство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01 4 01 21290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148,329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070C08" w:rsidP="00AF46A4">
            <w:pPr>
              <w:rPr>
                <w:bCs/>
              </w:rPr>
            </w:pPr>
            <w:r w:rsidRPr="00170D72">
              <w:rPr>
                <w:bCs/>
              </w:rPr>
              <w:t>146,356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</w:pPr>
            <w:r w:rsidRPr="00170D72">
              <w:t>Кредиторская задолженность по уличному освещению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4 01 2129К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1,445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</w:p>
          <w:p w:rsidR="00070C08" w:rsidRPr="00170D72" w:rsidRDefault="00070C08" w:rsidP="00AF46A4">
            <w:pPr>
              <w:rPr>
                <w:bCs/>
              </w:rPr>
            </w:pPr>
            <w:r w:rsidRPr="00170D72">
              <w:rPr>
                <w:bCs/>
              </w:rPr>
              <w:t>1,445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4 01 2129К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1,445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</w:p>
          <w:p w:rsidR="00070C08" w:rsidRPr="00170D72" w:rsidRDefault="00070C08" w:rsidP="00AF46A4">
            <w:pPr>
              <w:rPr>
                <w:bCs/>
              </w:rPr>
            </w:pPr>
          </w:p>
          <w:p w:rsidR="00070C08" w:rsidRPr="00170D72" w:rsidRDefault="00070C08" w:rsidP="00AF46A4">
            <w:pPr>
              <w:rPr>
                <w:bCs/>
              </w:rPr>
            </w:pPr>
            <w:r w:rsidRPr="00170D72">
              <w:rPr>
                <w:bCs/>
              </w:rPr>
              <w:t>1,445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4 01 2129К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1,445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</w:p>
          <w:p w:rsidR="00070C08" w:rsidRPr="00170D72" w:rsidRDefault="00070C08" w:rsidP="00AF46A4">
            <w:pPr>
              <w:rPr>
                <w:bCs/>
              </w:rPr>
            </w:pPr>
          </w:p>
          <w:p w:rsidR="00070C08" w:rsidRPr="00170D72" w:rsidRDefault="00070C08" w:rsidP="00AF46A4">
            <w:pPr>
              <w:rPr>
                <w:bCs/>
              </w:rPr>
            </w:pPr>
            <w:r w:rsidRPr="00170D72">
              <w:rPr>
                <w:bCs/>
              </w:rPr>
              <w:t>1,445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Жилищно-коммунальное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4 01 2129К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1,445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070C08" w:rsidP="00AF46A4">
            <w:pPr>
              <w:rPr>
                <w:bCs/>
              </w:rPr>
            </w:pPr>
            <w:r w:rsidRPr="00170D72">
              <w:rPr>
                <w:bCs/>
              </w:rPr>
              <w:t>1,445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Благоустройство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4 01 2129К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1,445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070C08" w:rsidP="00AF46A4">
            <w:pPr>
              <w:rPr>
                <w:bCs/>
              </w:rPr>
            </w:pPr>
            <w:r w:rsidRPr="00170D72">
              <w:rPr>
                <w:bCs/>
              </w:rPr>
              <w:t>1,445</w:t>
            </w:r>
          </w:p>
        </w:tc>
      </w:tr>
      <w:tr w:rsidR="00DC6DFE" w:rsidRPr="00603101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01 4 01 21310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71,831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</w:p>
          <w:p w:rsidR="00070C08" w:rsidRPr="00170D72" w:rsidRDefault="00070C08" w:rsidP="00AF46A4">
            <w:pPr>
              <w:rPr>
                <w:bCs/>
              </w:rPr>
            </w:pPr>
            <w:r w:rsidRPr="00170D72">
              <w:rPr>
                <w:bCs/>
              </w:rPr>
              <w:t>71,831</w:t>
            </w:r>
          </w:p>
        </w:tc>
      </w:tr>
      <w:tr w:rsidR="00DC6DFE" w:rsidRPr="00603101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01 4 01 21310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71,690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</w:p>
          <w:p w:rsidR="00070C08" w:rsidRPr="00170D72" w:rsidRDefault="00070C08" w:rsidP="00AF46A4">
            <w:pPr>
              <w:rPr>
                <w:bCs/>
              </w:rPr>
            </w:pPr>
          </w:p>
          <w:p w:rsidR="00070C08" w:rsidRPr="00170D72" w:rsidRDefault="00070C08" w:rsidP="00AF46A4">
            <w:pPr>
              <w:rPr>
                <w:bCs/>
              </w:rPr>
            </w:pPr>
            <w:r w:rsidRPr="00170D72">
              <w:rPr>
                <w:bCs/>
              </w:rPr>
              <w:t>71,690</w:t>
            </w:r>
          </w:p>
        </w:tc>
      </w:tr>
      <w:tr w:rsidR="00DC6DFE" w:rsidRPr="00603101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01 4 01 21310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71,690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</w:p>
          <w:p w:rsidR="00070C08" w:rsidRPr="00170D72" w:rsidRDefault="00070C08" w:rsidP="00AF46A4">
            <w:pPr>
              <w:rPr>
                <w:bCs/>
              </w:rPr>
            </w:pPr>
          </w:p>
          <w:p w:rsidR="00070C08" w:rsidRPr="00170D72" w:rsidRDefault="00070C08" w:rsidP="00AF46A4">
            <w:pPr>
              <w:rPr>
                <w:bCs/>
              </w:rPr>
            </w:pPr>
            <w:r w:rsidRPr="00170D72">
              <w:rPr>
                <w:bCs/>
              </w:rPr>
              <w:t>71,690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Иные бюджетные ассигнования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01 4 01 21310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0,141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0,</w:t>
            </w:r>
            <w:r w:rsidR="00070C08" w:rsidRPr="00170D72">
              <w:rPr>
                <w:bCs/>
              </w:rPr>
              <w:t>141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01 4 01 21310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850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0,141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0,</w:t>
            </w:r>
            <w:r w:rsidR="00070C08" w:rsidRPr="00170D72">
              <w:rPr>
                <w:bCs/>
              </w:rPr>
              <w:t>141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lastRenderedPageBreak/>
              <w:t>Жилищно-коммунальное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01 4 01 21310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71,831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070C08" w:rsidP="00AF46A4">
            <w:pPr>
              <w:rPr>
                <w:bCs/>
              </w:rPr>
            </w:pPr>
            <w:r w:rsidRPr="00170D72">
              <w:rPr>
                <w:bCs/>
              </w:rPr>
              <w:t>71,831</w:t>
            </w:r>
          </w:p>
        </w:tc>
      </w:tr>
      <w:tr w:rsidR="00DC6DFE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Благоустройство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01 4 01 21310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71,831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070C08" w:rsidP="00AF46A4">
            <w:pPr>
              <w:rPr>
                <w:bCs/>
              </w:rPr>
            </w:pPr>
            <w:r w:rsidRPr="00170D72">
              <w:rPr>
                <w:bCs/>
              </w:rPr>
              <w:t>71,831</w:t>
            </w:r>
          </w:p>
        </w:tc>
      </w:tr>
      <w:tr w:rsidR="00DC6DFE" w:rsidRPr="00603101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01 4 01 21300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rPr>
                <w:bCs/>
              </w:rPr>
              <w:t>348,000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070C08" w:rsidP="00AF46A4">
            <w:r w:rsidRPr="00170D72">
              <w:rPr>
                <w:bCs/>
              </w:rPr>
              <w:t>348,000</w:t>
            </w:r>
          </w:p>
        </w:tc>
      </w:tr>
      <w:tr w:rsidR="00DC6DFE" w:rsidRPr="00603101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01 4 01 21300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rPr>
                <w:bCs/>
              </w:rPr>
              <w:t>348,000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070C08" w:rsidP="00AF46A4">
            <w:r w:rsidRPr="00170D72">
              <w:rPr>
                <w:bCs/>
              </w:rPr>
              <w:t>348,000</w:t>
            </w:r>
          </w:p>
        </w:tc>
      </w:tr>
      <w:tr w:rsidR="00DC6DFE" w:rsidRPr="00603101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01 4 01 21300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rPr>
                <w:bCs/>
              </w:rPr>
              <w:t>348,000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070C08" w:rsidP="00AF46A4">
            <w:r w:rsidRPr="00170D72">
              <w:rPr>
                <w:bCs/>
              </w:rPr>
              <w:t>348,000</w:t>
            </w:r>
          </w:p>
        </w:tc>
      </w:tr>
      <w:tr w:rsidR="00DC6DFE" w:rsidRPr="00603101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Национальная экономика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01 4 01 21300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rPr>
                <w:bCs/>
              </w:rPr>
              <w:t>348,000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070C08" w:rsidP="00AF46A4">
            <w:r w:rsidRPr="00170D72">
              <w:rPr>
                <w:bCs/>
              </w:rPr>
              <w:t>348,000</w:t>
            </w:r>
          </w:p>
        </w:tc>
      </w:tr>
      <w:tr w:rsidR="00DC6DFE" w:rsidRPr="00603101" w:rsidTr="00DC6DFE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01 4 01 21300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09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rPr>
                <w:bCs/>
              </w:rPr>
              <w:t>348,000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070C08" w:rsidP="00AF46A4">
            <w:r w:rsidRPr="00170D72">
              <w:rPr>
                <w:bCs/>
              </w:rPr>
              <w:t>348,000</w:t>
            </w:r>
          </w:p>
        </w:tc>
      </w:tr>
      <w:tr w:rsidR="00DC6DFE" w:rsidTr="00DC6DFE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Расходы на изыскательные,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t>01 4 01 21870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10,000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070C08" w:rsidP="00AF46A4">
            <w:pPr>
              <w:rPr>
                <w:bCs/>
              </w:rPr>
            </w:pPr>
            <w:r w:rsidRPr="00170D72">
              <w:rPr>
                <w:bCs/>
              </w:rPr>
              <w:t>10,000</w:t>
            </w:r>
          </w:p>
        </w:tc>
      </w:tr>
      <w:tr w:rsidR="00DC6DFE" w:rsidTr="00DC6DFE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r w:rsidRPr="00170D72">
              <w:t>01 4 01 21870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  <w:r w:rsidRPr="00170D72">
              <w:rPr>
                <w:bCs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10,000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070C08" w:rsidP="00AF46A4">
            <w:pPr>
              <w:rPr>
                <w:bCs/>
              </w:rPr>
            </w:pPr>
            <w:r w:rsidRPr="00170D72">
              <w:rPr>
                <w:bCs/>
              </w:rPr>
              <w:t>10,000</w:t>
            </w:r>
          </w:p>
        </w:tc>
      </w:tr>
      <w:tr w:rsidR="00DC6DFE" w:rsidTr="00DC6DFE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r w:rsidRPr="00170D72">
              <w:t>01 4 01 21870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  <w:r w:rsidRPr="00170D72">
              <w:rPr>
                <w:bCs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10,000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070C08" w:rsidP="00AF46A4">
            <w:pPr>
              <w:rPr>
                <w:bCs/>
              </w:rPr>
            </w:pPr>
            <w:r w:rsidRPr="00170D72">
              <w:rPr>
                <w:bCs/>
              </w:rPr>
              <w:t>10,000</w:t>
            </w:r>
          </w:p>
        </w:tc>
      </w:tr>
      <w:tr w:rsidR="00DC6DFE" w:rsidTr="00DC6DFE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Национальная экономика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r w:rsidRPr="00170D72">
              <w:t>01 4 01 21870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10,000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070C08" w:rsidP="00AF46A4">
            <w:pPr>
              <w:rPr>
                <w:bCs/>
              </w:rPr>
            </w:pPr>
            <w:r w:rsidRPr="00170D72">
              <w:rPr>
                <w:bCs/>
              </w:rPr>
              <w:t>10,000</w:t>
            </w:r>
          </w:p>
        </w:tc>
      </w:tr>
      <w:tr w:rsidR="00DC6DFE" w:rsidTr="00DC6DFE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r w:rsidRPr="00170D72">
              <w:t>01 4 01 21870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09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10,000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070C08" w:rsidP="00AF46A4">
            <w:pPr>
              <w:rPr>
                <w:bCs/>
              </w:rPr>
            </w:pPr>
            <w:r w:rsidRPr="00170D72">
              <w:rPr>
                <w:bCs/>
              </w:rPr>
              <w:t>10,000</w:t>
            </w:r>
          </w:p>
        </w:tc>
      </w:tr>
      <w:tr w:rsidR="00DC6DFE" w:rsidTr="00DC6DFE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snapToGrid w:val="0"/>
            </w:pPr>
            <w:r w:rsidRPr="00170D72">
              <w:t>Расходы по содержанию исторических сооружений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snapToGrid w:val="0"/>
            </w:pPr>
            <w:r w:rsidRPr="00170D72">
              <w:t>01 4 01 21640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108,714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070C08" w:rsidP="00AF46A4">
            <w:pPr>
              <w:rPr>
                <w:bCs/>
              </w:rPr>
            </w:pPr>
            <w:r w:rsidRPr="00170D72">
              <w:rPr>
                <w:bCs/>
              </w:rPr>
              <w:t>108,714</w:t>
            </w:r>
          </w:p>
        </w:tc>
      </w:tr>
      <w:tr w:rsidR="00DC6DFE" w:rsidTr="00DC6DFE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snapToGrid w:val="0"/>
            </w:pPr>
            <w:r w:rsidRPr="00170D72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r w:rsidRPr="00170D72">
              <w:t>01 4 01 21640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  <w:r w:rsidRPr="00170D72">
              <w:rPr>
                <w:bCs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108,714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070C08" w:rsidP="00AF46A4">
            <w:pPr>
              <w:rPr>
                <w:bCs/>
              </w:rPr>
            </w:pPr>
            <w:r w:rsidRPr="00170D72">
              <w:rPr>
                <w:bCs/>
              </w:rPr>
              <w:t>108,714</w:t>
            </w:r>
          </w:p>
        </w:tc>
      </w:tr>
      <w:tr w:rsidR="00DC6DFE" w:rsidTr="00DC6DFE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snapToGrid w:val="0"/>
            </w:pPr>
            <w:r w:rsidRPr="00170D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r w:rsidRPr="00170D72">
              <w:t>01 4 01 21640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  <w:r w:rsidRPr="00170D72">
              <w:rPr>
                <w:bCs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108,714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070C08" w:rsidP="00AF46A4">
            <w:pPr>
              <w:rPr>
                <w:bCs/>
              </w:rPr>
            </w:pPr>
            <w:r w:rsidRPr="00170D72">
              <w:rPr>
                <w:bCs/>
              </w:rPr>
              <w:t>108,714</w:t>
            </w:r>
          </w:p>
        </w:tc>
      </w:tr>
      <w:tr w:rsidR="00DC6DFE" w:rsidTr="00DC6DFE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snapToGrid w:val="0"/>
            </w:pPr>
            <w:r w:rsidRPr="00170D72">
              <w:t>Жилищно-коммунальное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r w:rsidRPr="00170D72">
              <w:t>01 4 01 21640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108,714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070C08" w:rsidP="00AF46A4">
            <w:pPr>
              <w:rPr>
                <w:bCs/>
              </w:rPr>
            </w:pPr>
            <w:r w:rsidRPr="00170D72">
              <w:rPr>
                <w:bCs/>
              </w:rPr>
              <w:t>108,714</w:t>
            </w:r>
          </w:p>
        </w:tc>
      </w:tr>
      <w:tr w:rsidR="00DC6DFE" w:rsidTr="00DC6DFE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snapToGrid w:val="0"/>
            </w:pPr>
            <w:r w:rsidRPr="00170D72">
              <w:t>Благоустройство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r w:rsidRPr="00170D72">
              <w:t>01 4 01 21640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108,714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6D5903" w:rsidP="00AF46A4">
            <w:pPr>
              <w:rPr>
                <w:bCs/>
              </w:rPr>
            </w:pPr>
            <w:r w:rsidRPr="00170D72">
              <w:rPr>
                <w:bCs/>
              </w:rPr>
              <w:t>108,714</w:t>
            </w:r>
          </w:p>
        </w:tc>
      </w:tr>
      <w:tr w:rsidR="00DC6DFE" w:rsidTr="00DC6DFE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snapToGrid w:val="0"/>
            </w:pPr>
            <w:r w:rsidRPr="00170D72"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r w:rsidRPr="00170D72">
              <w:t>01 4 01 22010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32,340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6D5903" w:rsidP="00AF46A4">
            <w:pPr>
              <w:rPr>
                <w:bCs/>
              </w:rPr>
            </w:pPr>
            <w:r w:rsidRPr="00170D72">
              <w:rPr>
                <w:bCs/>
              </w:rPr>
              <w:t>32,340</w:t>
            </w:r>
          </w:p>
        </w:tc>
      </w:tr>
      <w:tr w:rsidR="00DC6DFE" w:rsidTr="00DC6DFE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snapToGrid w:val="0"/>
            </w:pPr>
            <w:r w:rsidRPr="00170D72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01 4 01 22010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  <w:r w:rsidRPr="00170D72">
              <w:rPr>
                <w:bCs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32,340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6D5903" w:rsidP="00AF46A4">
            <w:pPr>
              <w:rPr>
                <w:bCs/>
              </w:rPr>
            </w:pPr>
            <w:r w:rsidRPr="00170D72">
              <w:rPr>
                <w:bCs/>
              </w:rPr>
              <w:t>32,340</w:t>
            </w:r>
          </w:p>
        </w:tc>
      </w:tr>
      <w:tr w:rsidR="00DC6DFE" w:rsidTr="00DC6DFE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snapToGrid w:val="0"/>
            </w:pPr>
            <w:r w:rsidRPr="00170D7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01 4 01 22010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  <w:r w:rsidRPr="00170D72">
              <w:rPr>
                <w:bCs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32,340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6D5903" w:rsidP="00AF46A4">
            <w:pPr>
              <w:rPr>
                <w:bCs/>
              </w:rPr>
            </w:pPr>
            <w:r w:rsidRPr="00170D72">
              <w:rPr>
                <w:bCs/>
              </w:rPr>
              <w:t>32,340</w:t>
            </w:r>
          </w:p>
        </w:tc>
      </w:tr>
      <w:tr w:rsidR="00DC6DFE" w:rsidTr="00DC6DFE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snapToGrid w:val="0"/>
            </w:pPr>
            <w:r w:rsidRPr="00170D72">
              <w:t>Жилищно-коммунальное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01 4 01 22010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32,340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6D5903" w:rsidP="00AF46A4">
            <w:pPr>
              <w:rPr>
                <w:bCs/>
              </w:rPr>
            </w:pPr>
            <w:r w:rsidRPr="00170D72">
              <w:rPr>
                <w:bCs/>
              </w:rPr>
              <w:t>32,340</w:t>
            </w:r>
          </w:p>
        </w:tc>
      </w:tr>
      <w:tr w:rsidR="00DC6DFE" w:rsidTr="00DC6DFE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snapToGrid w:val="0"/>
            </w:pPr>
            <w:r w:rsidRPr="00170D72">
              <w:t>Благоустройство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01 4 01 22010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32,340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6D5903" w:rsidP="00AF46A4">
            <w:pPr>
              <w:rPr>
                <w:bCs/>
              </w:rPr>
            </w:pPr>
            <w:r w:rsidRPr="00170D72">
              <w:rPr>
                <w:bCs/>
              </w:rPr>
              <w:t>32,340</w:t>
            </w:r>
          </w:p>
        </w:tc>
      </w:tr>
      <w:tr w:rsidR="00DC6DFE" w:rsidTr="00DC6DFE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Расходы на обустройство контейнерных площадок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r w:rsidRPr="00170D72">
              <w:t>01 4 01 22070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34,772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6D5903" w:rsidP="00AF46A4">
            <w:pPr>
              <w:rPr>
                <w:bCs/>
              </w:rPr>
            </w:pPr>
            <w:r w:rsidRPr="00170D72">
              <w:rPr>
                <w:bCs/>
              </w:rPr>
              <w:t>34,772</w:t>
            </w:r>
          </w:p>
        </w:tc>
      </w:tr>
      <w:tr w:rsidR="00DC6DFE" w:rsidTr="00DC6DFE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snapToGrid w:val="0"/>
            </w:pPr>
            <w:r w:rsidRPr="00170D72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r w:rsidRPr="00170D72">
              <w:t>01 4 01 22070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  <w:r w:rsidRPr="00170D72">
              <w:rPr>
                <w:bCs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34,772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6D5903" w:rsidP="00AF46A4">
            <w:pPr>
              <w:rPr>
                <w:bCs/>
              </w:rPr>
            </w:pPr>
            <w:r w:rsidRPr="00170D72">
              <w:rPr>
                <w:bCs/>
              </w:rPr>
              <w:t>34,772</w:t>
            </w:r>
          </w:p>
        </w:tc>
      </w:tr>
      <w:tr w:rsidR="00DC6DFE" w:rsidTr="00DC6DFE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snapToGrid w:val="0"/>
            </w:pPr>
            <w:r w:rsidRPr="00170D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r w:rsidRPr="00170D72">
              <w:t>01 4 01 22070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  <w:r w:rsidRPr="00170D72">
              <w:rPr>
                <w:bCs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34,772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6D5903" w:rsidP="00AF46A4">
            <w:pPr>
              <w:rPr>
                <w:bCs/>
              </w:rPr>
            </w:pPr>
            <w:r w:rsidRPr="00170D72">
              <w:rPr>
                <w:bCs/>
              </w:rPr>
              <w:t>34,772</w:t>
            </w:r>
          </w:p>
        </w:tc>
      </w:tr>
      <w:tr w:rsidR="00DC6DFE" w:rsidTr="00DC6DFE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snapToGrid w:val="0"/>
            </w:pPr>
            <w:r w:rsidRPr="00170D72">
              <w:t>Жилищно-коммунальное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01 4 01 22070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34,772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6D5903" w:rsidP="00AF46A4">
            <w:pPr>
              <w:rPr>
                <w:bCs/>
              </w:rPr>
            </w:pPr>
            <w:r w:rsidRPr="00170D72">
              <w:rPr>
                <w:bCs/>
              </w:rPr>
              <w:t>34,772</w:t>
            </w:r>
          </w:p>
        </w:tc>
      </w:tr>
      <w:tr w:rsidR="00DC6DFE" w:rsidTr="00DC6DFE">
        <w:trPr>
          <w:trHeight w:val="29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snapToGrid w:val="0"/>
            </w:pPr>
            <w:r w:rsidRPr="00170D72">
              <w:t>Благоустройство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01 4 01 22070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  <w:rPr>
                <w:bCs/>
              </w:rPr>
            </w:pPr>
            <w:r w:rsidRPr="00170D72">
              <w:rPr>
                <w:bCs/>
              </w:rPr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34,772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6DFE" w:rsidRPr="00170D72" w:rsidRDefault="006D5903" w:rsidP="00AF46A4">
            <w:pPr>
              <w:rPr>
                <w:bCs/>
              </w:rPr>
            </w:pPr>
            <w:r w:rsidRPr="00170D72">
              <w:rPr>
                <w:bCs/>
              </w:rPr>
              <w:t>34,772</w:t>
            </w:r>
          </w:p>
        </w:tc>
      </w:tr>
      <w:tr w:rsidR="00DC6DFE" w:rsidRPr="00763D21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170D72">
              <w:rPr>
                <w:bCs/>
              </w:rPr>
              <w:t>Соловцовского</w:t>
            </w:r>
            <w:proofErr w:type="spellEnd"/>
            <w:r w:rsidRPr="00170D72">
              <w:rPr>
                <w:bCs/>
              </w:rPr>
              <w:t xml:space="preserve"> сельсовета </w:t>
            </w:r>
            <w:proofErr w:type="spellStart"/>
            <w:r w:rsidRPr="00170D72">
              <w:rPr>
                <w:bCs/>
              </w:rPr>
              <w:t>Иссинского</w:t>
            </w:r>
            <w:proofErr w:type="spellEnd"/>
            <w:r w:rsidRPr="00170D72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01 6 00 00000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>
            <w:r w:rsidRPr="00170D72">
              <w:t>231,106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DC6DFE" w:rsidP="00AF46A4"/>
          <w:p w:rsidR="00DC6DFE" w:rsidRPr="00170D72" w:rsidRDefault="006D5903" w:rsidP="00AF46A4">
            <w:r w:rsidRPr="00170D72">
              <w:t>228,411</w:t>
            </w:r>
          </w:p>
        </w:tc>
      </w:tr>
      <w:tr w:rsidR="00DC6DFE" w:rsidRPr="00BB5098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spacing w:val="-2"/>
              </w:rPr>
              <w:t>Основное мероприятие  «</w:t>
            </w:r>
            <w:r w:rsidRPr="00170D72">
              <w:t xml:space="preserve">Обеспечение устойчивого функционирования учреждений культуры </w:t>
            </w:r>
            <w:proofErr w:type="spellStart"/>
            <w:r w:rsidRPr="00170D72">
              <w:t>Соловцовского</w:t>
            </w:r>
            <w:proofErr w:type="spellEnd"/>
            <w:r w:rsidRPr="00170D72">
              <w:t xml:space="preserve"> сельсовета </w:t>
            </w:r>
            <w:proofErr w:type="spellStart"/>
            <w:r w:rsidRPr="00170D72">
              <w:t>Иссинского</w:t>
            </w:r>
            <w:proofErr w:type="spellEnd"/>
            <w:r w:rsidRPr="00170D72">
              <w:t xml:space="preserve"> района Пензенской области».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01 6 01 00000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DC6DFE" w:rsidP="00AF46A4"/>
          <w:p w:rsidR="00DC6DFE" w:rsidRPr="00170D72" w:rsidRDefault="00DC6DFE" w:rsidP="00AF46A4">
            <w:r w:rsidRPr="00170D72">
              <w:t>231,106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DC6DFE" w:rsidP="00AF46A4"/>
          <w:p w:rsidR="00DC6DFE" w:rsidRPr="00170D72" w:rsidRDefault="006D5903" w:rsidP="00AF46A4">
            <w:r w:rsidRPr="00170D72">
              <w:t>228,411</w:t>
            </w:r>
          </w:p>
        </w:tc>
      </w:tr>
      <w:tr w:rsidR="00DC6DFE" w:rsidRPr="002C79E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  <w:bCs/>
                <w:color w:val="000000"/>
              </w:rPr>
            </w:pPr>
            <w:r w:rsidRPr="00170D72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01 6 01 21260</w:t>
            </w:r>
          </w:p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DC6DFE" w:rsidP="00AF46A4">
            <w:r w:rsidRPr="00170D72">
              <w:t>226,644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6D5903" w:rsidP="00AF46A4">
            <w:r w:rsidRPr="00170D72">
              <w:t>223,949</w:t>
            </w:r>
          </w:p>
        </w:tc>
      </w:tr>
      <w:tr w:rsidR="00DC6DFE" w:rsidRPr="002C79E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01 6 01 21260</w:t>
            </w:r>
          </w:p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200</w:t>
            </w:r>
          </w:p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DC6DFE" w:rsidP="00AF46A4">
            <w:r w:rsidRPr="00170D72">
              <w:t>226,644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6D5903" w:rsidP="00AF46A4">
            <w:r w:rsidRPr="00170D72">
              <w:t>223,949</w:t>
            </w:r>
          </w:p>
        </w:tc>
      </w:tr>
      <w:tr w:rsidR="00DC6DFE" w:rsidRPr="002C79E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01 6 01 21260</w:t>
            </w:r>
          </w:p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DC6DFE" w:rsidP="00AF46A4">
            <w:r w:rsidRPr="00170D72">
              <w:t>226,644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6D5903" w:rsidP="00AF46A4">
            <w:r w:rsidRPr="00170D72">
              <w:t>223,949</w:t>
            </w:r>
          </w:p>
        </w:tc>
      </w:tr>
      <w:tr w:rsidR="00DC6DFE" w:rsidRPr="002C79E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Культура, кинематография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01 6 01 21260</w:t>
            </w:r>
          </w:p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DC6DFE" w:rsidP="00AF46A4">
            <w:r w:rsidRPr="00170D72">
              <w:t>226,644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6D5903" w:rsidP="00AF46A4">
            <w:r w:rsidRPr="00170D72">
              <w:t>223,949</w:t>
            </w:r>
          </w:p>
        </w:tc>
      </w:tr>
      <w:tr w:rsidR="00DC6DFE" w:rsidRPr="002C79E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01 6 01 21260</w:t>
            </w:r>
          </w:p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DC6DFE" w:rsidP="00AF46A4">
            <w:r w:rsidRPr="00170D72">
              <w:t>226,644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/>
          <w:p w:rsidR="00DC6DFE" w:rsidRPr="00170D72" w:rsidRDefault="006D5903" w:rsidP="00AF46A4">
            <w:r w:rsidRPr="00170D72">
              <w:t>223,949</w:t>
            </w:r>
          </w:p>
        </w:tc>
      </w:tr>
      <w:tr w:rsidR="00DC6DFE" w:rsidRPr="002C79E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 xml:space="preserve">Кредиторская задолженность по расходам на содержание и обслуживание учреждений </w:t>
            </w:r>
            <w:r w:rsidRPr="00170D72">
              <w:lastRenderedPageBreak/>
              <w:t>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lastRenderedPageBreak/>
              <w:t>01 6 01 2126К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4,462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r w:rsidRPr="00170D72">
              <w:t>4,462</w:t>
            </w:r>
          </w:p>
        </w:tc>
      </w:tr>
      <w:tr w:rsidR="00DC6DFE" w:rsidRPr="002C79E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01 6 01 2126К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4,462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r w:rsidRPr="00170D72">
              <w:t>4,462</w:t>
            </w:r>
          </w:p>
        </w:tc>
      </w:tr>
      <w:tr w:rsidR="00DC6DFE" w:rsidRPr="002C79E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01 6 01 2126К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4,462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r w:rsidRPr="00170D72">
              <w:t>4,462</w:t>
            </w:r>
          </w:p>
        </w:tc>
      </w:tr>
      <w:tr w:rsidR="00DC6DFE" w:rsidRPr="002C79E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Культура, кинематография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01 6 01 2126К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4,462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r w:rsidRPr="00170D72">
              <w:t>4,462</w:t>
            </w:r>
          </w:p>
        </w:tc>
      </w:tr>
      <w:tr w:rsidR="00DC6DFE" w:rsidRPr="002C79E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01 6 01 2126К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4,462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r w:rsidRPr="00170D72">
              <w:t>4,462</w:t>
            </w:r>
          </w:p>
        </w:tc>
      </w:tr>
      <w:tr w:rsidR="00DC6DFE" w:rsidRPr="002C79E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Подпрограмма «Чистая вода»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01 7 01 00000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1695,332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r w:rsidRPr="00170D72">
              <w:t>1695,332</w:t>
            </w:r>
          </w:p>
        </w:tc>
      </w:tr>
      <w:tr w:rsidR="00DC6DFE" w:rsidRPr="002C79E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 xml:space="preserve">Основное мероприятие «Мероприятие по модернизации систем водоснабжения </w:t>
            </w:r>
            <w:proofErr w:type="spellStart"/>
            <w:r w:rsidRPr="00170D72">
              <w:t>Соловцовского</w:t>
            </w:r>
            <w:proofErr w:type="spellEnd"/>
            <w:r w:rsidRPr="00170D72">
              <w:t xml:space="preserve"> сельсовета </w:t>
            </w:r>
            <w:proofErr w:type="spellStart"/>
            <w:r w:rsidRPr="00170D72">
              <w:t>Иссинского</w:t>
            </w:r>
            <w:proofErr w:type="spellEnd"/>
            <w:r w:rsidRPr="00170D72">
              <w:t xml:space="preserve"> района Пензенской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01 7 01 00000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1695,332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r w:rsidRPr="00170D72">
              <w:t>1695,332</w:t>
            </w:r>
          </w:p>
        </w:tc>
      </w:tr>
      <w:tr w:rsidR="00DC6DFE" w:rsidRPr="002C79E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Расходы на мероприятие по подпрограмме чистая вода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01 7 01 21270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121,272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r w:rsidRPr="00170D72">
              <w:t>121,272</w:t>
            </w:r>
          </w:p>
        </w:tc>
      </w:tr>
      <w:tr w:rsidR="00DC6DFE" w:rsidRPr="002C79E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01 7 01 21270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121,272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r w:rsidRPr="00170D72">
              <w:t>121,272</w:t>
            </w:r>
          </w:p>
        </w:tc>
      </w:tr>
      <w:tr w:rsidR="00DC6DFE" w:rsidRPr="002C79E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01 7 01 21270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121,272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r w:rsidRPr="00170D72">
              <w:t>121,272</w:t>
            </w:r>
          </w:p>
        </w:tc>
      </w:tr>
      <w:tr w:rsidR="00DC6DFE" w:rsidRPr="002C79E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Жилищное - 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01 7 01 21270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121,272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r w:rsidRPr="00170D72">
              <w:t>121,272</w:t>
            </w:r>
          </w:p>
        </w:tc>
      </w:tr>
      <w:tr w:rsidR="00DC6DFE" w:rsidRPr="002C79E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01 7 01 21270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02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121,272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r w:rsidRPr="00170D72">
              <w:t>121,272</w:t>
            </w:r>
          </w:p>
        </w:tc>
      </w:tr>
      <w:tr w:rsidR="00DC6DFE" w:rsidRPr="002C79E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Расходы на изыскательные, проектные, 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01 7 01 22010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73,560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r w:rsidRPr="00170D72">
              <w:t>73,560</w:t>
            </w:r>
          </w:p>
        </w:tc>
      </w:tr>
      <w:tr w:rsidR="00DC6DFE" w:rsidRPr="002C79E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01 7 01 22010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73,560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r w:rsidRPr="00170D72">
              <w:t>73,560</w:t>
            </w:r>
          </w:p>
        </w:tc>
      </w:tr>
      <w:tr w:rsidR="00DC6DFE" w:rsidRPr="002C79E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01 7 01 22010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73,560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r w:rsidRPr="00170D72">
              <w:t>73,560</w:t>
            </w:r>
          </w:p>
        </w:tc>
      </w:tr>
      <w:tr w:rsidR="00DC6DFE" w:rsidRPr="002C79E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Жилищное - 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01 7 01 22010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73,560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r w:rsidRPr="00170D72">
              <w:t>73,560</w:t>
            </w:r>
          </w:p>
        </w:tc>
      </w:tr>
      <w:tr w:rsidR="00DC6DFE" w:rsidRPr="002C79E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01 7 01 22010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02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73,560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r w:rsidRPr="00170D72">
              <w:t>73,560</w:t>
            </w:r>
          </w:p>
        </w:tc>
      </w:tr>
      <w:tr w:rsidR="00DC6DFE" w:rsidRPr="00E43AAC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  <w:lang w:val="en-US"/>
              </w:rPr>
            </w:pPr>
            <w:r w:rsidRPr="00170D72">
              <w:rPr>
                <w:color w:val="000000"/>
              </w:rPr>
              <w:t xml:space="preserve">01 7 01 </w:t>
            </w:r>
            <w:r w:rsidRPr="00170D72">
              <w:rPr>
                <w:color w:val="000000"/>
                <w:lang w:val="en-US"/>
              </w:rPr>
              <w:t>S1350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rPr>
                <w:lang w:val="en-US"/>
              </w:rPr>
              <w:t>1</w:t>
            </w:r>
            <w:r w:rsidRPr="00170D72">
              <w:t>500,500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r w:rsidRPr="00170D72">
              <w:t>1500,500</w:t>
            </w:r>
          </w:p>
        </w:tc>
      </w:tr>
      <w:tr w:rsidR="00DC6DFE" w:rsidRPr="00E43AAC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 xml:space="preserve">Закупка товаров, работ и услуг для обеспечения </w:t>
            </w:r>
            <w:r w:rsidRPr="00170D72">
              <w:rPr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  <w:lang w:val="en-US"/>
              </w:rPr>
            </w:pPr>
            <w:r w:rsidRPr="00170D72">
              <w:rPr>
                <w:color w:val="000000"/>
              </w:rPr>
              <w:lastRenderedPageBreak/>
              <w:t xml:space="preserve">01 7 01 </w:t>
            </w:r>
            <w:r w:rsidRPr="00170D72">
              <w:rPr>
                <w:color w:val="000000"/>
                <w:lang w:val="en-US"/>
              </w:rPr>
              <w:t>S1350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lang w:val="en-US"/>
              </w:rPr>
            </w:pPr>
            <w:r w:rsidRPr="00170D72">
              <w:rPr>
                <w:lang w:val="en-US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rPr>
                <w:lang w:val="en-US"/>
              </w:rPr>
              <w:t>1</w:t>
            </w:r>
            <w:r w:rsidRPr="00170D72">
              <w:t>500,500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r w:rsidRPr="00170D72">
              <w:t>1500,500</w:t>
            </w:r>
          </w:p>
        </w:tc>
      </w:tr>
      <w:tr w:rsidR="00DC6DFE" w:rsidRPr="00E43AAC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  <w:lang w:val="en-US"/>
              </w:rPr>
            </w:pPr>
            <w:r w:rsidRPr="00170D72">
              <w:rPr>
                <w:color w:val="000000"/>
              </w:rPr>
              <w:t xml:space="preserve">01 7 01 </w:t>
            </w:r>
            <w:r w:rsidRPr="00170D72">
              <w:rPr>
                <w:color w:val="000000"/>
                <w:lang w:val="en-US"/>
              </w:rPr>
              <w:t>S1350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lang w:val="en-US"/>
              </w:rPr>
            </w:pPr>
            <w:r w:rsidRPr="00170D72">
              <w:rPr>
                <w:lang w:val="en-US"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rPr>
                <w:lang w:val="en-US"/>
              </w:rPr>
              <w:t>1</w:t>
            </w:r>
            <w:r w:rsidRPr="00170D72">
              <w:t>500,500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r w:rsidRPr="00170D72">
              <w:t>1500,500</w:t>
            </w:r>
          </w:p>
        </w:tc>
      </w:tr>
      <w:tr w:rsidR="00DC6DFE" w:rsidRPr="00E43AAC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Жилищное - 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  <w:lang w:val="en-US"/>
              </w:rPr>
            </w:pPr>
            <w:r w:rsidRPr="00170D72">
              <w:rPr>
                <w:color w:val="000000"/>
              </w:rPr>
              <w:t xml:space="preserve">01 7 01 </w:t>
            </w:r>
            <w:r w:rsidRPr="00170D72">
              <w:rPr>
                <w:color w:val="000000"/>
                <w:lang w:val="en-US"/>
              </w:rPr>
              <w:t>S1350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lang w:val="en-US"/>
              </w:rPr>
            </w:pPr>
            <w:r w:rsidRPr="00170D72">
              <w:rPr>
                <w:lang w:val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lang w:val="en-US"/>
              </w:rPr>
            </w:pPr>
            <w:r w:rsidRPr="00170D72">
              <w:rPr>
                <w:lang w:val="en-US"/>
              </w:rPr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rPr>
                <w:lang w:val="en-US"/>
              </w:rPr>
              <w:t>1</w:t>
            </w:r>
            <w:r w:rsidRPr="00170D72">
              <w:t>500,500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r w:rsidRPr="00170D72">
              <w:t>1500,500</w:t>
            </w:r>
          </w:p>
        </w:tc>
      </w:tr>
      <w:tr w:rsidR="00DC6DFE" w:rsidRPr="00E43AAC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</w:rPr>
            </w:pPr>
            <w:r w:rsidRPr="00170D72">
              <w:rPr>
                <w:color w:val="000000"/>
              </w:rPr>
              <w:t>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color w:val="000000"/>
                <w:lang w:val="en-US"/>
              </w:rPr>
            </w:pPr>
            <w:r w:rsidRPr="00170D72">
              <w:rPr>
                <w:color w:val="000000"/>
              </w:rPr>
              <w:t xml:space="preserve">01 7 01 </w:t>
            </w:r>
            <w:r w:rsidRPr="00170D72">
              <w:rPr>
                <w:color w:val="000000"/>
                <w:lang w:val="en-US"/>
              </w:rPr>
              <w:t>S1350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lang w:val="en-US"/>
              </w:rPr>
            </w:pPr>
            <w:r w:rsidRPr="00170D72">
              <w:rPr>
                <w:lang w:val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  <w:rPr>
                <w:lang w:val="en-US"/>
              </w:rPr>
            </w:pPr>
            <w:r w:rsidRPr="00170D72">
              <w:rPr>
                <w:lang w:val="en-US"/>
              </w:rPr>
              <w:t>02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rPr>
                <w:lang w:val="en-US"/>
              </w:rPr>
              <w:t>1</w:t>
            </w:r>
            <w:r w:rsidRPr="00170D72">
              <w:t>500,500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r w:rsidRPr="00170D72">
              <w:t>1500,500</w:t>
            </w:r>
          </w:p>
        </w:tc>
      </w:tr>
      <w:tr w:rsidR="006D5903" w:rsidRPr="006F3A1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03" w:rsidRPr="00170D72" w:rsidRDefault="006D5903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Социальные выплаты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5903" w:rsidRPr="00170D72" w:rsidRDefault="006D5903" w:rsidP="00AF46A4">
            <w:pPr>
              <w:pStyle w:val="affe"/>
              <w:ind w:left="284" w:hanging="284"/>
              <w:rPr>
                <w:bCs/>
              </w:rPr>
            </w:pPr>
            <w:r w:rsidRPr="00170D72">
              <w:rPr>
                <w:bCs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03" w:rsidRPr="00170D72" w:rsidRDefault="006D5903" w:rsidP="00AF46A4">
            <w:pPr>
              <w:pStyle w:val="affe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903" w:rsidRPr="00170D72" w:rsidRDefault="006D5903" w:rsidP="00AF46A4">
            <w:pPr>
              <w:pStyle w:val="affe"/>
              <w:ind w:left="284" w:hanging="284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903" w:rsidRPr="00170D72" w:rsidRDefault="006D5903" w:rsidP="00AF46A4">
            <w:pPr>
              <w:pStyle w:val="affe"/>
              <w:ind w:left="284" w:hanging="284"/>
              <w:rPr>
                <w:bCs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03" w:rsidRPr="00170D72" w:rsidRDefault="006D5903" w:rsidP="00AF46A4">
            <w:r w:rsidRPr="00170D72">
              <w:rPr>
                <w:bCs/>
              </w:rPr>
              <w:t>393,650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03" w:rsidRPr="00170D72" w:rsidRDefault="006D5903" w:rsidP="00562EF4">
            <w:r w:rsidRPr="00170D72">
              <w:rPr>
                <w:bCs/>
              </w:rPr>
              <w:t>393,650</w:t>
            </w:r>
          </w:p>
        </w:tc>
      </w:tr>
      <w:tr w:rsidR="006D5903" w:rsidRPr="006F3A19" w:rsidTr="00DC6DFE">
        <w:trPr>
          <w:trHeight w:val="33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03" w:rsidRPr="00170D72" w:rsidRDefault="006D5903" w:rsidP="00AF46A4">
            <w:pPr>
              <w:pStyle w:val="affe"/>
              <w:ind w:left="284" w:hanging="284"/>
            </w:pPr>
            <w:r w:rsidRPr="00170D72">
              <w:t xml:space="preserve">Доплаты к пенсиям муниципальных служащих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5903" w:rsidRPr="00170D72" w:rsidRDefault="006D5903" w:rsidP="00AF46A4">
            <w:pPr>
              <w:pStyle w:val="affe"/>
              <w:ind w:left="284" w:hanging="284"/>
              <w:rPr>
                <w:highlight w:val="yellow"/>
              </w:rPr>
            </w:pPr>
            <w:r w:rsidRPr="00170D72">
              <w:t>73 0 00 28550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03" w:rsidRPr="00170D72" w:rsidRDefault="006D5903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903" w:rsidRPr="00170D72" w:rsidRDefault="006D5903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903" w:rsidRPr="00170D72" w:rsidRDefault="006D5903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03" w:rsidRPr="00170D72" w:rsidRDefault="006D5903" w:rsidP="00AF46A4">
            <w:r w:rsidRPr="00170D72">
              <w:rPr>
                <w:bCs/>
              </w:rPr>
              <w:t>393,650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03" w:rsidRPr="00170D72" w:rsidRDefault="006D5903" w:rsidP="00562EF4">
            <w:r w:rsidRPr="00170D72">
              <w:rPr>
                <w:bCs/>
              </w:rPr>
              <w:t>393,650</w:t>
            </w:r>
          </w:p>
        </w:tc>
      </w:tr>
      <w:tr w:rsidR="006D5903" w:rsidRPr="006F3A1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03" w:rsidRPr="00170D72" w:rsidRDefault="006D5903" w:rsidP="00AF46A4">
            <w:pPr>
              <w:pStyle w:val="affe"/>
              <w:ind w:left="284" w:hanging="284"/>
            </w:pPr>
            <w:r w:rsidRPr="00170D72"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5903" w:rsidRPr="00170D72" w:rsidRDefault="006D5903" w:rsidP="00AF46A4">
            <w:pPr>
              <w:pStyle w:val="affe"/>
              <w:ind w:left="284" w:hanging="284"/>
            </w:pPr>
            <w:r w:rsidRPr="00170D72">
              <w:t>73 0 00 28550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03" w:rsidRPr="00170D72" w:rsidRDefault="006D5903" w:rsidP="00AF46A4">
            <w:pPr>
              <w:pStyle w:val="affe"/>
              <w:ind w:left="284" w:hanging="284"/>
            </w:pPr>
            <w:r w:rsidRPr="00170D72"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903" w:rsidRPr="00170D72" w:rsidRDefault="006D5903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903" w:rsidRPr="00170D72" w:rsidRDefault="006D5903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03" w:rsidRPr="00170D72" w:rsidRDefault="006D5903" w:rsidP="00AF46A4">
            <w:r w:rsidRPr="00170D72">
              <w:rPr>
                <w:bCs/>
              </w:rPr>
              <w:t>393,,650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03" w:rsidRPr="00170D72" w:rsidRDefault="006D5903" w:rsidP="00562EF4">
            <w:r w:rsidRPr="00170D72">
              <w:rPr>
                <w:bCs/>
              </w:rPr>
              <w:t>393,,650</w:t>
            </w:r>
          </w:p>
        </w:tc>
      </w:tr>
      <w:tr w:rsidR="006D5903" w:rsidRPr="006F3A1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03" w:rsidRPr="00170D72" w:rsidRDefault="006D5903" w:rsidP="00AF46A4">
            <w:pPr>
              <w:pStyle w:val="affe"/>
              <w:ind w:left="284" w:hanging="284"/>
            </w:pPr>
            <w:r w:rsidRPr="00170D72">
              <w:rPr>
                <w:rStyle w:val="affc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5903" w:rsidRPr="00170D72" w:rsidRDefault="006D5903" w:rsidP="00AF46A4">
            <w:pPr>
              <w:pStyle w:val="affe"/>
              <w:ind w:left="284" w:hanging="284"/>
            </w:pPr>
            <w:r w:rsidRPr="00170D72">
              <w:t>73 0 00 28550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03" w:rsidRPr="00170D72" w:rsidRDefault="006D5903" w:rsidP="00AF46A4">
            <w:pPr>
              <w:pStyle w:val="affe"/>
              <w:ind w:left="284" w:hanging="284"/>
            </w:pPr>
            <w:r w:rsidRPr="00170D72">
              <w:t>310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903" w:rsidRPr="00170D72" w:rsidRDefault="006D5903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903" w:rsidRPr="00170D72" w:rsidRDefault="006D5903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03" w:rsidRPr="00170D72" w:rsidRDefault="006D5903" w:rsidP="00AF46A4">
            <w:r w:rsidRPr="00170D72">
              <w:rPr>
                <w:bCs/>
              </w:rPr>
              <w:t>393,650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03" w:rsidRPr="00170D72" w:rsidRDefault="006D5903" w:rsidP="00562EF4">
            <w:r w:rsidRPr="00170D72">
              <w:rPr>
                <w:bCs/>
              </w:rPr>
              <w:t>393,650</w:t>
            </w:r>
          </w:p>
        </w:tc>
      </w:tr>
      <w:tr w:rsidR="006D5903" w:rsidRPr="006F3A1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03" w:rsidRPr="00170D72" w:rsidRDefault="006D5903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5903" w:rsidRPr="00170D72" w:rsidRDefault="006D5903" w:rsidP="00AF46A4">
            <w:pPr>
              <w:pStyle w:val="affe"/>
              <w:ind w:left="284" w:hanging="284"/>
            </w:pPr>
            <w:r w:rsidRPr="00170D72">
              <w:t>73 0 00 28550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03" w:rsidRPr="00170D72" w:rsidRDefault="006D5903" w:rsidP="00AF46A4">
            <w:pPr>
              <w:pStyle w:val="affe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903" w:rsidRPr="00170D72" w:rsidRDefault="006D5903" w:rsidP="00AF46A4">
            <w:pPr>
              <w:pStyle w:val="affe"/>
              <w:ind w:left="284" w:hanging="284"/>
            </w:pPr>
            <w:r w:rsidRPr="00170D72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903" w:rsidRPr="00170D72" w:rsidRDefault="006D5903" w:rsidP="00AF46A4">
            <w:pPr>
              <w:pStyle w:val="affe"/>
              <w:ind w:left="284" w:hanging="284"/>
            </w:pPr>
            <w:r w:rsidRPr="00170D72"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03" w:rsidRPr="00170D72" w:rsidRDefault="006D5903" w:rsidP="00AF46A4">
            <w:r w:rsidRPr="00170D72">
              <w:rPr>
                <w:bCs/>
              </w:rPr>
              <w:t>393,650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03" w:rsidRPr="00170D72" w:rsidRDefault="006D5903" w:rsidP="00562EF4">
            <w:r w:rsidRPr="00170D72">
              <w:rPr>
                <w:bCs/>
              </w:rPr>
              <w:t>393,650</w:t>
            </w:r>
          </w:p>
        </w:tc>
      </w:tr>
      <w:tr w:rsidR="006D5903" w:rsidRPr="006F3A19" w:rsidTr="00DC6DFE">
        <w:trPr>
          <w:trHeight w:val="29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03" w:rsidRPr="00170D72" w:rsidRDefault="006D5903" w:rsidP="00AF46A4">
            <w:pPr>
              <w:pStyle w:val="affe"/>
              <w:ind w:left="284" w:hanging="284"/>
              <w:rPr>
                <w:snapToGrid w:val="0"/>
              </w:rPr>
            </w:pPr>
            <w:r w:rsidRPr="00170D72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D5903" w:rsidRPr="00170D72" w:rsidRDefault="006D5903" w:rsidP="00AF46A4">
            <w:pPr>
              <w:pStyle w:val="affe"/>
              <w:ind w:left="284" w:hanging="284"/>
            </w:pPr>
            <w:r w:rsidRPr="00170D72">
              <w:t>73 0 00 28550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903" w:rsidRPr="00170D72" w:rsidRDefault="006D5903" w:rsidP="00AF46A4">
            <w:pPr>
              <w:pStyle w:val="affe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903" w:rsidRPr="00170D72" w:rsidRDefault="006D5903" w:rsidP="00AF46A4">
            <w:pPr>
              <w:pStyle w:val="affe"/>
              <w:ind w:left="284" w:hanging="284"/>
            </w:pPr>
            <w:r w:rsidRPr="00170D72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903" w:rsidRPr="00170D72" w:rsidRDefault="006D5903" w:rsidP="00AF46A4">
            <w:pPr>
              <w:pStyle w:val="affe"/>
              <w:ind w:left="284" w:hanging="284"/>
            </w:pPr>
            <w:r w:rsidRPr="00170D72">
              <w:t>01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03" w:rsidRPr="00170D72" w:rsidRDefault="006D5903" w:rsidP="00AF46A4">
            <w:r w:rsidRPr="00170D72">
              <w:rPr>
                <w:bCs/>
              </w:rPr>
              <w:t>393,650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03" w:rsidRPr="00170D72" w:rsidRDefault="006D5903" w:rsidP="00562EF4">
            <w:r w:rsidRPr="00170D72">
              <w:rPr>
                <w:bCs/>
              </w:rPr>
              <w:t>393,650</w:t>
            </w:r>
          </w:p>
        </w:tc>
      </w:tr>
      <w:tr w:rsidR="00DC6DFE" w:rsidRPr="006F3A1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Муниципальная собственность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78 0 00 00000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11,000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pPr>
              <w:rPr>
                <w:bCs/>
              </w:rPr>
            </w:pPr>
            <w:r w:rsidRPr="00170D72">
              <w:rPr>
                <w:bCs/>
              </w:rPr>
              <w:t>11,000</w:t>
            </w:r>
          </w:p>
        </w:tc>
      </w:tr>
      <w:tr w:rsidR="00DC6DFE" w:rsidRPr="006F3A1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rPr>
                <w:rStyle w:val="affc"/>
                <w:i w:val="0"/>
              </w:rPr>
            </w:pPr>
            <w:r w:rsidRPr="00170D72">
              <w:rPr>
                <w:rStyle w:val="affc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  <w:rPr>
                <w:b/>
              </w:rPr>
            </w:pPr>
            <w:r w:rsidRPr="00170D72">
              <w:t>78 0 00 22010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11,000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pPr>
              <w:rPr>
                <w:bCs/>
              </w:rPr>
            </w:pPr>
            <w:r w:rsidRPr="00170D72">
              <w:rPr>
                <w:bCs/>
              </w:rPr>
              <w:t>11,000</w:t>
            </w:r>
          </w:p>
        </w:tc>
      </w:tr>
      <w:tr w:rsidR="00DC6DFE" w:rsidRPr="006F3A1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78 0 00 22010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11,000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pPr>
              <w:rPr>
                <w:bCs/>
              </w:rPr>
            </w:pPr>
            <w:r w:rsidRPr="00170D72">
              <w:rPr>
                <w:bCs/>
              </w:rPr>
              <w:t>11,000</w:t>
            </w:r>
          </w:p>
        </w:tc>
      </w:tr>
      <w:tr w:rsidR="00DC6DFE" w:rsidRPr="006F3A1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78 0 00 22010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</w:p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11,000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</w:p>
          <w:p w:rsidR="006D5903" w:rsidRPr="00170D72" w:rsidRDefault="006D5903" w:rsidP="00AF46A4">
            <w:pPr>
              <w:rPr>
                <w:bCs/>
              </w:rPr>
            </w:pPr>
            <w:r w:rsidRPr="00170D72">
              <w:rPr>
                <w:bCs/>
              </w:rPr>
              <w:t>11,000</w:t>
            </w:r>
          </w:p>
        </w:tc>
      </w:tr>
      <w:tr w:rsidR="00DC6DFE" w:rsidRPr="006F3A1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Общегосударственные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78 0 00 22010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11,000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pPr>
              <w:rPr>
                <w:bCs/>
              </w:rPr>
            </w:pPr>
            <w:r w:rsidRPr="00170D72">
              <w:rPr>
                <w:bCs/>
              </w:rPr>
              <w:t>11,000</w:t>
            </w:r>
          </w:p>
        </w:tc>
      </w:tr>
      <w:tr w:rsidR="00DC6DFE" w:rsidRPr="006F3A1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Другие общегосударственные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78 0 00 22010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pStyle w:val="affe"/>
              <w:ind w:left="284" w:hanging="284"/>
            </w:pPr>
            <w:r w:rsidRPr="00170D72">
              <w:t>13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11,000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pPr>
              <w:rPr>
                <w:bCs/>
              </w:rPr>
            </w:pPr>
            <w:r w:rsidRPr="00170D72">
              <w:rPr>
                <w:bCs/>
              </w:rPr>
              <w:t>11,000</w:t>
            </w:r>
          </w:p>
        </w:tc>
      </w:tr>
      <w:tr w:rsidR="00DC6DFE" w:rsidRPr="006F3A1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Муниципальная собственность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</w:pPr>
            <w:r w:rsidRPr="00170D72">
              <w:t>78 0 00 00000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snapToGrid w:val="0"/>
              <w:jc w:val="center"/>
            </w:pPr>
            <w:r w:rsidRPr="00170D72">
              <w:t>100,000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pPr>
              <w:rPr>
                <w:bCs/>
              </w:rPr>
            </w:pPr>
            <w:r w:rsidRPr="00170D72">
              <w:rPr>
                <w:bCs/>
              </w:rPr>
              <w:t>100,000</w:t>
            </w:r>
          </w:p>
        </w:tc>
      </w:tr>
      <w:tr w:rsidR="00DC6DFE" w:rsidRPr="006F3A1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 xml:space="preserve">Владение, пользование, распоряжение имуществом, </w:t>
            </w:r>
            <w:proofErr w:type="gramStart"/>
            <w:r w:rsidRPr="00170D72">
              <w:t>находящегося</w:t>
            </w:r>
            <w:proofErr w:type="gramEnd"/>
            <w:r w:rsidRPr="00170D72">
              <w:t xml:space="preserve"> в муниципальной собственности</w:t>
            </w:r>
            <w:r w:rsidRPr="00170D72">
              <w:rPr>
                <w:snapToGrid w:val="0"/>
              </w:rPr>
              <w:t xml:space="preserve"> Пензенской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</w:pPr>
            <w:r w:rsidRPr="00170D72">
              <w:t>78 0 00 21750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snapToGrid w:val="0"/>
              <w:jc w:val="center"/>
            </w:pPr>
            <w:r w:rsidRPr="00170D72">
              <w:t>100,000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</w:p>
          <w:p w:rsidR="006D5903" w:rsidRPr="00170D72" w:rsidRDefault="006D5903" w:rsidP="00AF46A4">
            <w:pPr>
              <w:rPr>
                <w:bCs/>
              </w:rPr>
            </w:pPr>
          </w:p>
          <w:p w:rsidR="006D5903" w:rsidRPr="00170D72" w:rsidRDefault="006D5903" w:rsidP="00AF46A4">
            <w:pPr>
              <w:rPr>
                <w:bCs/>
              </w:rPr>
            </w:pPr>
            <w:r w:rsidRPr="00170D72">
              <w:rPr>
                <w:bCs/>
              </w:rPr>
              <w:t>100,000</w:t>
            </w:r>
          </w:p>
        </w:tc>
      </w:tr>
      <w:tr w:rsidR="00DC6DFE" w:rsidRPr="006F3A1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Иные бюджетные ассигнования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jc w:val="center"/>
            </w:pPr>
            <w:r w:rsidRPr="00170D72">
              <w:t>78 0 00 21750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</w:pPr>
            <w:r w:rsidRPr="00170D72"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snapToGrid w:val="0"/>
              <w:jc w:val="center"/>
            </w:pPr>
            <w:r w:rsidRPr="00170D72">
              <w:t>100,000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pPr>
              <w:rPr>
                <w:bCs/>
              </w:rPr>
            </w:pPr>
            <w:r w:rsidRPr="00170D72">
              <w:rPr>
                <w:bCs/>
              </w:rPr>
              <w:t>100,000</w:t>
            </w:r>
          </w:p>
        </w:tc>
      </w:tr>
      <w:tr w:rsidR="00DC6DFE" w:rsidRPr="006F3A1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r w:rsidRPr="00170D72">
              <w:t>Субсидии юридическим лицам (кроме некоммерческих организаций)</w:t>
            </w:r>
            <w:proofErr w:type="gramStart"/>
            <w:r w:rsidRPr="00170D72">
              <w:t>,и</w:t>
            </w:r>
            <w:proofErr w:type="gramEnd"/>
            <w:r w:rsidRPr="00170D72">
              <w:t>ндивидуальным предпринимателям, физическим лицам-производителям товаров, работ, услуг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jc w:val="center"/>
            </w:pPr>
            <w:r w:rsidRPr="00170D72">
              <w:t>78 0 00 21750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</w:pPr>
            <w:r w:rsidRPr="00170D72">
              <w:t>810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snapToGrid w:val="0"/>
              <w:jc w:val="center"/>
            </w:pPr>
            <w:r w:rsidRPr="00170D72">
              <w:t>100,000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03" w:rsidRPr="00170D72" w:rsidRDefault="006D5903" w:rsidP="00AF46A4">
            <w:pPr>
              <w:rPr>
                <w:bCs/>
              </w:rPr>
            </w:pPr>
          </w:p>
          <w:p w:rsidR="006D5903" w:rsidRPr="00170D72" w:rsidRDefault="006D5903" w:rsidP="006D5903"/>
          <w:p w:rsidR="006D5903" w:rsidRPr="00170D72" w:rsidRDefault="006D5903" w:rsidP="006D5903"/>
          <w:p w:rsidR="006D5903" w:rsidRPr="00170D72" w:rsidRDefault="006D5903" w:rsidP="006D5903"/>
          <w:p w:rsidR="00DC6DFE" w:rsidRPr="00170D72" w:rsidRDefault="006D5903" w:rsidP="006D5903">
            <w:r w:rsidRPr="00170D72">
              <w:t>100,000</w:t>
            </w:r>
          </w:p>
        </w:tc>
      </w:tr>
      <w:tr w:rsidR="00DC6DFE" w:rsidRPr="006F3A1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lastRenderedPageBreak/>
              <w:t xml:space="preserve">Жилищное – </w:t>
            </w:r>
            <w:r w:rsidRPr="00170D72">
              <w:rPr>
                <w:bCs/>
              </w:rPr>
              <w:t>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</w:pPr>
            <w:r w:rsidRPr="00170D72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</w:pPr>
            <w:r w:rsidRPr="00170D72">
              <w:t>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snapToGrid w:val="0"/>
              <w:jc w:val="center"/>
            </w:pPr>
            <w:r w:rsidRPr="00170D72">
              <w:t>100,000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pPr>
              <w:rPr>
                <w:bCs/>
              </w:rPr>
            </w:pPr>
            <w:r w:rsidRPr="00170D72">
              <w:rPr>
                <w:bCs/>
              </w:rPr>
              <w:t>100,000</w:t>
            </w:r>
          </w:p>
        </w:tc>
      </w:tr>
      <w:tr w:rsidR="00DC6DFE" w:rsidRPr="006F3A19" w:rsidTr="00DC6DFE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FE" w:rsidRPr="00170D72" w:rsidRDefault="00DC6DFE" w:rsidP="00AF46A4">
            <w:pPr>
              <w:rPr>
                <w:bCs/>
              </w:rPr>
            </w:pPr>
            <w:r w:rsidRPr="00170D72">
              <w:rPr>
                <w:bCs/>
              </w:rPr>
              <w:t>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</w:pPr>
            <w:r w:rsidRPr="00170D72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6DFE" w:rsidRPr="00170D72" w:rsidRDefault="00DC6DFE" w:rsidP="00AF46A4">
            <w:pPr>
              <w:jc w:val="center"/>
            </w:pPr>
            <w:r w:rsidRPr="00170D72">
              <w:t>02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DFE" w:rsidRPr="00170D72" w:rsidRDefault="00DC6DFE" w:rsidP="00AF46A4">
            <w:pPr>
              <w:snapToGrid w:val="0"/>
              <w:jc w:val="center"/>
            </w:pPr>
            <w:r w:rsidRPr="00170D72">
              <w:t>100,000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DFE" w:rsidRPr="00170D72" w:rsidRDefault="006D5903" w:rsidP="00AF46A4">
            <w:pPr>
              <w:rPr>
                <w:bCs/>
              </w:rPr>
            </w:pPr>
            <w:r w:rsidRPr="00170D72">
              <w:rPr>
                <w:bCs/>
              </w:rPr>
              <w:t>100,000</w:t>
            </w:r>
          </w:p>
        </w:tc>
      </w:tr>
    </w:tbl>
    <w:p w:rsidR="00407320" w:rsidRPr="00DB1971" w:rsidRDefault="00407320" w:rsidP="00407320">
      <w:pPr>
        <w:jc w:val="center"/>
      </w:pPr>
    </w:p>
    <w:p w:rsidR="00407320" w:rsidRDefault="00407320" w:rsidP="00407320">
      <w:pPr>
        <w:tabs>
          <w:tab w:val="left" w:pos="14175"/>
          <w:tab w:val="left" w:pos="14601"/>
        </w:tabs>
        <w:ind w:right="-31"/>
        <w:jc w:val="right"/>
        <w:rPr>
          <w:sz w:val="22"/>
          <w:szCs w:val="22"/>
        </w:rPr>
      </w:pPr>
    </w:p>
    <w:p w:rsidR="00407320" w:rsidRDefault="00407320" w:rsidP="00407320">
      <w:pPr>
        <w:tabs>
          <w:tab w:val="left" w:pos="14175"/>
          <w:tab w:val="left" w:pos="14601"/>
        </w:tabs>
        <w:ind w:right="-31"/>
        <w:jc w:val="right"/>
        <w:rPr>
          <w:sz w:val="22"/>
          <w:szCs w:val="22"/>
        </w:rPr>
      </w:pPr>
    </w:p>
    <w:p w:rsidR="00407320" w:rsidRDefault="00407320" w:rsidP="00407320">
      <w:pPr>
        <w:tabs>
          <w:tab w:val="left" w:pos="14175"/>
          <w:tab w:val="left" w:pos="14601"/>
        </w:tabs>
        <w:ind w:right="-31"/>
        <w:jc w:val="right"/>
        <w:rPr>
          <w:sz w:val="22"/>
          <w:szCs w:val="22"/>
        </w:rPr>
      </w:pPr>
    </w:p>
    <w:p w:rsidR="00407320" w:rsidRDefault="00407320" w:rsidP="00407320">
      <w:pPr>
        <w:tabs>
          <w:tab w:val="left" w:pos="14175"/>
          <w:tab w:val="left" w:pos="14601"/>
        </w:tabs>
        <w:ind w:right="-31"/>
        <w:jc w:val="right"/>
        <w:rPr>
          <w:sz w:val="22"/>
          <w:szCs w:val="22"/>
        </w:rPr>
        <w:sectPr w:rsidR="00407320" w:rsidSect="00170D72">
          <w:pgSz w:w="16838" w:h="11906" w:orient="landscape"/>
          <w:pgMar w:top="1134" w:right="5356" w:bottom="707" w:left="1134" w:header="709" w:footer="709" w:gutter="0"/>
          <w:cols w:space="708"/>
          <w:docGrid w:linePitch="360"/>
        </w:sectPr>
      </w:pPr>
    </w:p>
    <w:p w:rsidR="00407320" w:rsidRPr="00F9700D" w:rsidRDefault="00407320" w:rsidP="00407320">
      <w:pPr>
        <w:ind w:right="397"/>
        <w:jc w:val="right"/>
      </w:pPr>
      <w:r>
        <w:lastRenderedPageBreak/>
        <w:t>Приложение 6</w:t>
      </w:r>
    </w:p>
    <w:p w:rsidR="00407320" w:rsidRDefault="00407320" w:rsidP="00407320">
      <w:pPr>
        <w:ind w:right="397"/>
        <w:jc w:val="right"/>
      </w:pPr>
      <w:r w:rsidRPr="00E573CA">
        <w:t xml:space="preserve">к решению комитета местного самоуправления </w:t>
      </w:r>
    </w:p>
    <w:p w:rsidR="00407320" w:rsidRPr="00F9700D" w:rsidRDefault="00407320" w:rsidP="00407320">
      <w:pPr>
        <w:ind w:right="397"/>
        <w:jc w:val="right"/>
      </w:pPr>
      <w:proofErr w:type="spellStart"/>
      <w:r w:rsidRPr="00DE46C8">
        <w:t>Соловцовского</w:t>
      </w:r>
      <w:proofErr w:type="spellEnd"/>
      <w:r>
        <w:t xml:space="preserve"> сельсовета </w:t>
      </w:r>
      <w:proofErr w:type="spellStart"/>
      <w:r w:rsidRPr="00E573CA">
        <w:t>Иссинского</w:t>
      </w:r>
      <w:proofErr w:type="spellEnd"/>
      <w:r w:rsidRPr="00E573CA">
        <w:t xml:space="preserve"> района Пензенской области </w:t>
      </w:r>
    </w:p>
    <w:p w:rsidR="00407320" w:rsidRDefault="00407320" w:rsidP="00407320">
      <w:pPr>
        <w:ind w:right="397"/>
        <w:jc w:val="right"/>
      </w:pPr>
      <w:r w:rsidRPr="00E573CA">
        <w:t>"</w:t>
      </w:r>
      <w:r w:rsidRPr="00A00927">
        <w:t xml:space="preserve"> </w:t>
      </w:r>
      <w:r w:rsidRPr="00116834">
        <w:t xml:space="preserve">Об </w:t>
      </w:r>
      <w:r>
        <w:t>утверждении отчета об</w:t>
      </w:r>
      <w:r w:rsidRPr="00E573CA">
        <w:t xml:space="preserve"> исполнении бюджета  </w:t>
      </w:r>
    </w:p>
    <w:p w:rsidR="00407320" w:rsidRDefault="00407320" w:rsidP="00407320">
      <w:pPr>
        <w:ind w:right="397"/>
        <w:jc w:val="right"/>
      </w:pPr>
      <w:proofErr w:type="spellStart"/>
      <w:r w:rsidRPr="00DE46C8">
        <w:t>Соловцовского</w:t>
      </w:r>
      <w:proofErr w:type="spellEnd"/>
      <w:r>
        <w:t xml:space="preserve"> сельсовета </w:t>
      </w:r>
      <w:proofErr w:type="spellStart"/>
      <w:r w:rsidRPr="00E573CA">
        <w:t>Иссинского</w:t>
      </w:r>
      <w:proofErr w:type="spellEnd"/>
      <w:r w:rsidRPr="00E573CA">
        <w:t xml:space="preserve"> района </w:t>
      </w:r>
    </w:p>
    <w:p w:rsidR="00407320" w:rsidRDefault="00407320" w:rsidP="00407320">
      <w:pPr>
        <w:ind w:right="397"/>
        <w:jc w:val="right"/>
      </w:pPr>
      <w:r>
        <w:t>Пе</w:t>
      </w:r>
      <w:r w:rsidR="0045420D">
        <w:t>нзенской области за 2025</w:t>
      </w:r>
      <w:r w:rsidRPr="00E573CA">
        <w:t xml:space="preserve"> год"</w:t>
      </w:r>
    </w:p>
    <w:p w:rsidR="00407320" w:rsidRPr="00F9700D" w:rsidRDefault="00407320" w:rsidP="00125193">
      <w:pPr>
        <w:tabs>
          <w:tab w:val="left" w:pos="11865"/>
        </w:tabs>
        <w:ind w:right="397"/>
        <w:jc w:val="right"/>
      </w:pPr>
      <w:r>
        <w:tab/>
      </w:r>
      <w:r w:rsidR="00125193">
        <w:t>о</w:t>
      </w:r>
      <w:r w:rsidR="00125193" w:rsidRPr="00DB1971">
        <w:t>т</w:t>
      </w:r>
      <w:r w:rsidR="00125193">
        <w:t xml:space="preserve"> 27.04.2026 </w:t>
      </w:r>
      <w:r w:rsidR="00125193" w:rsidRPr="00FB1CE3">
        <w:t>№</w:t>
      </w:r>
      <w:r w:rsidR="00125193">
        <w:t xml:space="preserve"> 107-20/4</w:t>
      </w:r>
    </w:p>
    <w:p w:rsidR="00407320" w:rsidRPr="00026364" w:rsidRDefault="00407320" w:rsidP="00407320">
      <w:pPr>
        <w:jc w:val="center"/>
        <w:rPr>
          <w:sz w:val="24"/>
          <w:szCs w:val="24"/>
        </w:rPr>
      </w:pPr>
      <w:r w:rsidRPr="000056F4">
        <w:rPr>
          <w:b/>
          <w:bCs/>
        </w:rPr>
        <w:t xml:space="preserve">Источники финансирования дефицита бюджета </w:t>
      </w:r>
      <w:proofErr w:type="spellStart"/>
      <w:r w:rsidRPr="0004187B">
        <w:rPr>
          <w:b/>
        </w:rPr>
        <w:t>Соловцовского</w:t>
      </w:r>
      <w:proofErr w:type="spellEnd"/>
      <w:r w:rsidRPr="0004187B">
        <w:rPr>
          <w:b/>
          <w:bCs/>
        </w:rPr>
        <w:t xml:space="preserve"> </w:t>
      </w:r>
      <w:r>
        <w:rPr>
          <w:b/>
          <w:bCs/>
        </w:rPr>
        <w:t>сельсовета</w:t>
      </w:r>
      <w:r w:rsidRPr="000056F4">
        <w:rPr>
          <w:b/>
        </w:rPr>
        <w:t xml:space="preserve"> </w:t>
      </w:r>
      <w:proofErr w:type="spellStart"/>
      <w:r w:rsidRPr="000056F4">
        <w:rPr>
          <w:b/>
        </w:rPr>
        <w:t>Иссинского</w:t>
      </w:r>
      <w:proofErr w:type="spellEnd"/>
      <w:r w:rsidRPr="000056F4">
        <w:rPr>
          <w:b/>
        </w:rPr>
        <w:t xml:space="preserve"> района Пензенской области</w:t>
      </w:r>
      <w:r w:rsidRPr="000056F4">
        <w:rPr>
          <w:b/>
          <w:bCs/>
        </w:rPr>
        <w:t xml:space="preserve"> на </w:t>
      </w:r>
      <w:r w:rsidR="0045420D">
        <w:rPr>
          <w:b/>
          <w:bCs/>
        </w:rPr>
        <w:t>2025</w:t>
      </w:r>
      <w:r w:rsidRPr="000056F4">
        <w:rPr>
          <w:b/>
          <w:bCs/>
        </w:rPr>
        <w:t xml:space="preserve"> год по кодам групп, подгрупп, статей, видов </w:t>
      </w:r>
      <w:proofErr w:type="gramStart"/>
      <w:r w:rsidRPr="000056F4">
        <w:rPr>
          <w:b/>
          <w:bCs/>
        </w:rPr>
        <w:t>источников дефицитов бюджетов классификации операций сектора муниципального</w:t>
      </w:r>
      <w:proofErr w:type="gramEnd"/>
      <w:r w:rsidRPr="000056F4">
        <w:rPr>
          <w:b/>
          <w:bCs/>
        </w:rPr>
        <w:t xml:space="preserve"> управления, относящихся к источникам финансирования дефицитов бюджетов</w:t>
      </w:r>
      <w:r w:rsidRPr="0002636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4598" w:type="dxa"/>
        <w:tblInd w:w="110" w:type="dxa"/>
        <w:tblLayout w:type="fixed"/>
        <w:tblLook w:val="0000" w:firstRow="0" w:lastRow="0" w:firstColumn="0" w:lastColumn="0" w:noHBand="0" w:noVBand="0"/>
      </w:tblPr>
      <w:tblGrid>
        <w:gridCol w:w="8645"/>
        <w:gridCol w:w="3119"/>
        <w:gridCol w:w="1417"/>
        <w:gridCol w:w="1417"/>
      </w:tblGrid>
      <w:tr w:rsidR="00407320" w:rsidRPr="00026364" w:rsidTr="00CF2D4B">
        <w:trPr>
          <w:trHeight w:val="23"/>
          <w:tblHeader/>
        </w:trPr>
        <w:tc>
          <w:tcPr>
            <w:tcW w:w="8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07320" w:rsidRPr="00026364" w:rsidRDefault="00407320" w:rsidP="00CF2D4B">
            <w:pPr>
              <w:snapToGrid w:val="0"/>
              <w:jc w:val="center"/>
              <w:rPr>
                <w:kern w:val="2"/>
                <w:sz w:val="24"/>
                <w:szCs w:val="24"/>
              </w:rPr>
            </w:pPr>
            <w:r w:rsidRPr="00026364"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07320" w:rsidRPr="00026364" w:rsidRDefault="00407320" w:rsidP="00CF2D4B">
            <w:pPr>
              <w:snapToGrid w:val="0"/>
              <w:jc w:val="center"/>
              <w:rPr>
                <w:kern w:val="2"/>
                <w:sz w:val="24"/>
                <w:szCs w:val="24"/>
              </w:rPr>
            </w:pPr>
            <w:r w:rsidRPr="00026364">
              <w:rPr>
                <w:sz w:val="24"/>
                <w:szCs w:val="24"/>
              </w:rPr>
              <w:t>Код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7320" w:rsidRPr="00026364" w:rsidRDefault="00407320" w:rsidP="00CF2D4B">
            <w:pPr>
              <w:snapToGrid w:val="0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Назначено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7320" w:rsidRPr="00026364" w:rsidRDefault="00407320" w:rsidP="00CF2D4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</w:t>
            </w:r>
          </w:p>
        </w:tc>
      </w:tr>
      <w:tr w:rsidR="00407320" w:rsidRPr="00026364" w:rsidTr="00CF2D4B">
        <w:trPr>
          <w:trHeight w:val="23"/>
        </w:trPr>
        <w:tc>
          <w:tcPr>
            <w:tcW w:w="8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7320" w:rsidRPr="00026364" w:rsidRDefault="00407320" w:rsidP="00CF2D4B">
            <w:pPr>
              <w:snapToGrid w:val="0"/>
              <w:jc w:val="center"/>
              <w:rPr>
                <w:kern w:val="2"/>
                <w:sz w:val="24"/>
                <w:szCs w:val="24"/>
              </w:rPr>
            </w:pPr>
            <w:r w:rsidRPr="0002636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07320" w:rsidRPr="006B266D" w:rsidRDefault="00407320" w:rsidP="00CF2D4B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  <w:r w:rsidRPr="006B266D">
              <w:rPr>
                <w:sz w:val="22"/>
                <w:szCs w:val="22"/>
              </w:rPr>
              <w:t>000 01 05 00 00 00 0000 000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7320" w:rsidRPr="006B266D" w:rsidRDefault="0045420D" w:rsidP="00CF2D4B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437,207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7320" w:rsidRPr="006B266D" w:rsidRDefault="00407320" w:rsidP="00CF2D4B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407320" w:rsidRPr="006B266D" w:rsidRDefault="0045420D" w:rsidP="0045420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352,355</w:t>
            </w:r>
          </w:p>
        </w:tc>
      </w:tr>
      <w:tr w:rsidR="00407320" w:rsidRPr="00026364" w:rsidTr="00CF2D4B">
        <w:trPr>
          <w:trHeight w:val="23"/>
        </w:trPr>
        <w:tc>
          <w:tcPr>
            <w:tcW w:w="8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7320" w:rsidRPr="00026364" w:rsidRDefault="00407320" w:rsidP="00CF2D4B">
            <w:pPr>
              <w:snapToGrid w:val="0"/>
              <w:jc w:val="center"/>
              <w:rPr>
                <w:kern w:val="2"/>
                <w:sz w:val="24"/>
                <w:szCs w:val="24"/>
              </w:rPr>
            </w:pPr>
            <w:r w:rsidRPr="00026364">
              <w:rPr>
                <w:sz w:val="24"/>
                <w:szCs w:val="24"/>
              </w:rPr>
              <w:t xml:space="preserve">Увеличение прочих остатков денежных средств бюджета  </w:t>
            </w:r>
            <w:proofErr w:type="spellStart"/>
            <w:r w:rsidRPr="00DE46C8">
              <w:t>Соловцовского</w:t>
            </w:r>
            <w:proofErr w:type="spellEnd"/>
            <w:r w:rsidRPr="00026364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026364">
              <w:rPr>
                <w:sz w:val="24"/>
                <w:szCs w:val="24"/>
              </w:rPr>
              <w:t>Иссинского</w:t>
            </w:r>
            <w:proofErr w:type="spellEnd"/>
            <w:r w:rsidRPr="0002636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07320" w:rsidRPr="006B266D" w:rsidRDefault="00407320" w:rsidP="00CF2D4B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  <w:r w:rsidRPr="006B266D">
              <w:rPr>
                <w:sz w:val="22"/>
                <w:szCs w:val="22"/>
              </w:rPr>
              <w:t>901 01 05 02 01 10 0000 510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7320" w:rsidRPr="006B266D" w:rsidRDefault="00407320" w:rsidP="00CF2D4B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-</w:t>
            </w:r>
            <w:r w:rsidR="0045420D">
              <w:rPr>
                <w:kern w:val="2"/>
                <w:sz w:val="22"/>
                <w:szCs w:val="22"/>
              </w:rPr>
              <w:t>6289,997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7320" w:rsidRPr="006B266D" w:rsidRDefault="00407320" w:rsidP="00CF2D4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5420D">
              <w:rPr>
                <w:kern w:val="2"/>
                <w:sz w:val="22"/>
                <w:szCs w:val="22"/>
              </w:rPr>
              <w:t>6360,364</w:t>
            </w:r>
          </w:p>
        </w:tc>
      </w:tr>
      <w:tr w:rsidR="00407320" w:rsidRPr="00026364" w:rsidTr="00CF2D4B">
        <w:trPr>
          <w:trHeight w:val="23"/>
        </w:trPr>
        <w:tc>
          <w:tcPr>
            <w:tcW w:w="8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7320" w:rsidRPr="00026364" w:rsidRDefault="00407320" w:rsidP="00CF2D4B">
            <w:pPr>
              <w:snapToGrid w:val="0"/>
              <w:jc w:val="center"/>
              <w:rPr>
                <w:kern w:val="2"/>
                <w:sz w:val="24"/>
                <w:szCs w:val="24"/>
              </w:rPr>
            </w:pPr>
            <w:r w:rsidRPr="00026364">
              <w:rPr>
                <w:sz w:val="24"/>
                <w:szCs w:val="24"/>
              </w:rPr>
              <w:t xml:space="preserve">Уменьшение прочих остатков денежных средств бюджета  </w:t>
            </w:r>
            <w:proofErr w:type="spellStart"/>
            <w:r w:rsidRPr="00DE46C8">
              <w:t>Соловцовского</w:t>
            </w:r>
            <w:proofErr w:type="spellEnd"/>
            <w:r w:rsidRPr="00026364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026364">
              <w:rPr>
                <w:sz w:val="24"/>
                <w:szCs w:val="24"/>
              </w:rPr>
              <w:t>Иссинского</w:t>
            </w:r>
            <w:proofErr w:type="spellEnd"/>
            <w:r w:rsidRPr="0002636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07320" w:rsidRPr="006B266D" w:rsidRDefault="00407320" w:rsidP="00CF2D4B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  <w:r w:rsidRPr="006B266D">
              <w:rPr>
                <w:sz w:val="22"/>
                <w:szCs w:val="22"/>
              </w:rPr>
              <w:t>901 01 05 02 01 10 0000 610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7320" w:rsidRPr="006B266D" w:rsidRDefault="00407320" w:rsidP="00CF2D4B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407320" w:rsidRPr="006B266D" w:rsidRDefault="00407320" w:rsidP="00CF2D4B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  <w:r w:rsidRPr="006B266D">
              <w:rPr>
                <w:sz w:val="22"/>
                <w:szCs w:val="22"/>
              </w:rPr>
              <w:t>+</w:t>
            </w:r>
            <w:r w:rsidR="0045420D">
              <w:rPr>
                <w:sz w:val="22"/>
                <w:szCs w:val="22"/>
              </w:rPr>
              <w:t>6727,204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7320" w:rsidRPr="006B266D" w:rsidRDefault="00407320" w:rsidP="00CF2D4B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407320" w:rsidRPr="006B266D" w:rsidRDefault="00407320" w:rsidP="00CF2D4B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407320" w:rsidRPr="006B266D" w:rsidRDefault="00407320" w:rsidP="00CF2D4B">
            <w:pPr>
              <w:snapToGrid w:val="0"/>
              <w:jc w:val="center"/>
              <w:rPr>
                <w:sz w:val="22"/>
                <w:szCs w:val="22"/>
              </w:rPr>
            </w:pPr>
            <w:r w:rsidRPr="006B266D">
              <w:rPr>
                <w:sz w:val="22"/>
                <w:szCs w:val="22"/>
              </w:rPr>
              <w:t>+</w:t>
            </w:r>
            <w:r w:rsidR="0045420D">
              <w:rPr>
                <w:sz w:val="22"/>
                <w:szCs w:val="22"/>
              </w:rPr>
              <w:t>6712,719</w:t>
            </w:r>
          </w:p>
        </w:tc>
      </w:tr>
      <w:tr w:rsidR="00407320" w:rsidRPr="00026364" w:rsidTr="00CF2D4B">
        <w:trPr>
          <w:trHeight w:val="23"/>
        </w:trPr>
        <w:tc>
          <w:tcPr>
            <w:tcW w:w="8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7320" w:rsidRPr="00026364" w:rsidRDefault="00407320" w:rsidP="00CF2D4B">
            <w:pPr>
              <w:snapToGrid w:val="0"/>
              <w:jc w:val="center"/>
              <w:rPr>
                <w:kern w:val="2"/>
                <w:sz w:val="24"/>
                <w:szCs w:val="24"/>
              </w:rPr>
            </w:pPr>
            <w:r w:rsidRPr="00026364">
              <w:rPr>
                <w:sz w:val="24"/>
                <w:szCs w:val="24"/>
              </w:rPr>
              <w:t>Иные источники внутреннего финансирования дефицита 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07320" w:rsidRPr="006B266D" w:rsidRDefault="00407320" w:rsidP="00CF2D4B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  <w:r w:rsidRPr="006B266D">
              <w:rPr>
                <w:sz w:val="22"/>
                <w:szCs w:val="22"/>
              </w:rPr>
              <w:t>000 01 06 00 00 00 0000 000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7320" w:rsidRPr="006B266D" w:rsidRDefault="00407320" w:rsidP="00CF2D4B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7320" w:rsidRPr="006B266D" w:rsidRDefault="00407320" w:rsidP="00CF2D4B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407320" w:rsidRPr="00026364" w:rsidTr="00CF2D4B">
        <w:trPr>
          <w:trHeight w:val="23"/>
        </w:trPr>
        <w:tc>
          <w:tcPr>
            <w:tcW w:w="8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7320" w:rsidRPr="007B636F" w:rsidRDefault="00407320" w:rsidP="00CF2D4B">
            <w:pPr>
              <w:snapToGrid w:val="0"/>
              <w:jc w:val="center"/>
              <w:rPr>
                <w:kern w:val="2"/>
                <w:sz w:val="24"/>
                <w:szCs w:val="24"/>
              </w:rPr>
            </w:pPr>
            <w:r w:rsidRPr="007B636F">
              <w:rPr>
                <w:sz w:val="24"/>
                <w:szCs w:val="24"/>
              </w:rPr>
              <w:t xml:space="preserve">Итого источники финансирования дефицита бюджета  </w:t>
            </w:r>
            <w:proofErr w:type="spellStart"/>
            <w:r w:rsidRPr="00DE46C8">
              <w:t>Соловцовского</w:t>
            </w:r>
            <w:proofErr w:type="spellEnd"/>
            <w:r w:rsidRPr="007B636F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7B636F">
              <w:rPr>
                <w:sz w:val="24"/>
                <w:szCs w:val="24"/>
              </w:rPr>
              <w:t>Иссинского</w:t>
            </w:r>
            <w:proofErr w:type="spellEnd"/>
            <w:r w:rsidRPr="007B636F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07320" w:rsidRPr="006B266D" w:rsidRDefault="00407320" w:rsidP="00CF2D4B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7320" w:rsidRPr="006B266D" w:rsidRDefault="0045420D" w:rsidP="00CF2D4B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437,207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7320" w:rsidRPr="006B266D" w:rsidRDefault="0045420D" w:rsidP="00CF2D4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352,355</w:t>
            </w:r>
          </w:p>
        </w:tc>
      </w:tr>
    </w:tbl>
    <w:p w:rsidR="00407320" w:rsidRDefault="00407320" w:rsidP="00407320">
      <w:pPr>
        <w:tabs>
          <w:tab w:val="left" w:pos="14175"/>
          <w:tab w:val="left" w:pos="14601"/>
        </w:tabs>
        <w:ind w:right="-31"/>
        <w:jc w:val="right"/>
      </w:pPr>
    </w:p>
    <w:p w:rsidR="00407320" w:rsidRDefault="00407320" w:rsidP="00407320">
      <w:pPr>
        <w:tabs>
          <w:tab w:val="left" w:pos="14175"/>
          <w:tab w:val="left" w:pos="14601"/>
        </w:tabs>
        <w:ind w:right="-31"/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125193" w:rsidRDefault="00125193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Default="00407320" w:rsidP="00407320">
      <w:pPr>
        <w:jc w:val="right"/>
      </w:pPr>
    </w:p>
    <w:p w:rsidR="00407320" w:rsidRPr="00B876A6" w:rsidRDefault="00407320" w:rsidP="00407320">
      <w:pPr>
        <w:jc w:val="right"/>
      </w:pPr>
      <w:r w:rsidRPr="00B876A6">
        <w:lastRenderedPageBreak/>
        <w:t>Приложение</w:t>
      </w:r>
      <w:r>
        <w:t xml:space="preserve"> </w:t>
      </w:r>
      <w:r w:rsidRPr="00B876A6">
        <w:t xml:space="preserve"> </w:t>
      </w:r>
      <w:r>
        <w:t>7</w:t>
      </w:r>
    </w:p>
    <w:p w:rsidR="00407320" w:rsidRDefault="00407320" w:rsidP="00407320">
      <w:pPr>
        <w:jc w:val="right"/>
      </w:pPr>
      <w:r w:rsidRPr="00116834">
        <w:t xml:space="preserve">к </w:t>
      </w:r>
      <w:r>
        <w:t xml:space="preserve">проекту </w:t>
      </w:r>
      <w:r w:rsidRPr="00116834">
        <w:t>решени</w:t>
      </w:r>
      <w:r>
        <w:t>я</w:t>
      </w:r>
      <w:r w:rsidRPr="00116834">
        <w:t xml:space="preserve"> комитета местного самоуправления</w:t>
      </w:r>
    </w:p>
    <w:p w:rsidR="00407320" w:rsidRPr="00116834" w:rsidRDefault="00407320" w:rsidP="00407320">
      <w:pPr>
        <w:jc w:val="right"/>
      </w:pPr>
      <w:proofErr w:type="spellStart"/>
      <w:r w:rsidRPr="00DE46C8">
        <w:t>Соловцовского</w:t>
      </w:r>
      <w:proofErr w:type="spellEnd"/>
      <w:r>
        <w:t xml:space="preserve"> сельсовета</w:t>
      </w:r>
      <w:r w:rsidRPr="00116834">
        <w:t xml:space="preserve"> </w:t>
      </w:r>
    </w:p>
    <w:p w:rsidR="00407320" w:rsidRPr="00116834" w:rsidRDefault="00407320" w:rsidP="00407320">
      <w:pPr>
        <w:jc w:val="right"/>
      </w:pPr>
      <w:proofErr w:type="spellStart"/>
      <w:r w:rsidRPr="00116834">
        <w:t>Иссинского</w:t>
      </w:r>
      <w:proofErr w:type="spellEnd"/>
      <w:r w:rsidRPr="00116834">
        <w:t xml:space="preserve"> района Пензенской области </w:t>
      </w:r>
    </w:p>
    <w:p w:rsidR="00407320" w:rsidRDefault="00407320" w:rsidP="00407320">
      <w:pPr>
        <w:jc w:val="right"/>
      </w:pPr>
      <w:r w:rsidRPr="00116834">
        <w:t xml:space="preserve"> «Об </w:t>
      </w:r>
      <w:r>
        <w:t xml:space="preserve">утверждении отчета об </w:t>
      </w:r>
      <w:r w:rsidRPr="00116834">
        <w:t xml:space="preserve">исполнении бюджета </w:t>
      </w:r>
    </w:p>
    <w:p w:rsidR="00407320" w:rsidRPr="00116834" w:rsidRDefault="00407320" w:rsidP="00407320">
      <w:pPr>
        <w:jc w:val="right"/>
      </w:pPr>
      <w:proofErr w:type="spellStart"/>
      <w:r w:rsidRPr="00DE46C8">
        <w:t>Соловцовского</w:t>
      </w:r>
      <w:proofErr w:type="spellEnd"/>
      <w:r>
        <w:t xml:space="preserve"> сельсовета </w:t>
      </w:r>
      <w:proofErr w:type="spellStart"/>
      <w:r w:rsidRPr="00116834">
        <w:t>Иссинского</w:t>
      </w:r>
      <w:proofErr w:type="spellEnd"/>
      <w:r w:rsidRPr="00116834">
        <w:t xml:space="preserve"> района </w:t>
      </w:r>
    </w:p>
    <w:p w:rsidR="00407320" w:rsidRDefault="00407320" w:rsidP="00407320">
      <w:pPr>
        <w:jc w:val="right"/>
      </w:pPr>
      <w:r>
        <w:t xml:space="preserve">Пензенской области за 2024 </w:t>
      </w:r>
      <w:r w:rsidRPr="00116834">
        <w:t xml:space="preserve">год»  </w:t>
      </w:r>
    </w:p>
    <w:p w:rsidR="00407320" w:rsidRPr="00E07F36" w:rsidRDefault="00125193" w:rsidP="00407320">
      <w:pPr>
        <w:jc w:val="right"/>
      </w:pPr>
      <w:r>
        <w:t>о</w:t>
      </w:r>
      <w:r w:rsidRPr="00DB1971">
        <w:t>т</w:t>
      </w:r>
      <w:r>
        <w:t xml:space="preserve"> 27.04.2026 </w:t>
      </w:r>
      <w:r w:rsidRPr="00FB1CE3">
        <w:t>№</w:t>
      </w:r>
      <w:r>
        <w:t xml:space="preserve"> 107-20/4</w:t>
      </w:r>
    </w:p>
    <w:p w:rsidR="00407320" w:rsidRPr="000056F4" w:rsidRDefault="00407320" w:rsidP="00407320">
      <w:pPr>
        <w:jc w:val="center"/>
        <w:rPr>
          <w:b/>
          <w:bCs/>
        </w:rPr>
      </w:pPr>
      <w:r w:rsidRPr="000056F4">
        <w:rPr>
          <w:b/>
          <w:bCs/>
        </w:rPr>
        <w:t>Источники финансирования дефицита бюджета</w:t>
      </w:r>
      <w:r w:rsidRPr="0004187B">
        <w:rPr>
          <w:b/>
          <w:bCs/>
        </w:rPr>
        <w:t xml:space="preserve"> </w:t>
      </w:r>
      <w:proofErr w:type="spellStart"/>
      <w:r w:rsidRPr="0004187B">
        <w:rPr>
          <w:b/>
        </w:rPr>
        <w:t>Соловцовского</w:t>
      </w:r>
      <w:proofErr w:type="spellEnd"/>
      <w:r>
        <w:rPr>
          <w:b/>
          <w:bCs/>
        </w:rPr>
        <w:t xml:space="preserve"> сельсовета</w:t>
      </w:r>
      <w:r w:rsidRPr="000056F4">
        <w:rPr>
          <w:b/>
        </w:rPr>
        <w:t xml:space="preserve"> </w:t>
      </w:r>
      <w:proofErr w:type="spellStart"/>
      <w:r w:rsidRPr="000056F4">
        <w:rPr>
          <w:b/>
        </w:rPr>
        <w:t>Иссинского</w:t>
      </w:r>
      <w:proofErr w:type="spellEnd"/>
      <w:r w:rsidRPr="000056F4">
        <w:rPr>
          <w:b/>
        </w:rPr>
        <w:t xml:space="preserve"> района Пензенской области</w:t>
      </w:r>
      <w:r w:rsidRPr="000056F4">
        <w:rPr>
          <w:b/>
          <w:bCs/>
        </w:rPr>
        <w:t xml:space="preserve"> на 20</w:t>
      </w:r>
      <w:r>
        <w:rPr>
          <w:b/>
          <w:bCs/>
        </w:rPr>
        <w:t>24</w:t>
      </w:r>
      <w:r w:rsidRPr="000056F4">
        <w:rPr>
          <w:b/>
          <w:bCs/>
        </w:rPr>
        <w:t xml:space="preserve"> год по кодам групп, подгрупп, статей, видов </w:t>
      </w:r>
      <w:proofErr w:type="gramStart"/>
      <w:r w:rsidRPr="000056F4">
        <w:rPr>
          <w:b/>
          <w:bCs/>
        </w:rPr>
        <w:t>источников дефицитов бюджетов классификации операций сектора муниципального</w:t>
      </w:r>
      <w:proofErr w:type="gramEnd"/>
      <w:r w:rsidRPr="000056F4">
        <w:rPr>
          <w:b/>
          <w:bCs/>
        </w:rPr>
        <w:t xml:space="preserve"> управления, относящихся к источникам финансирования дефицитов бюджетов</w:t>
      </w:r>
    </w:p>
    <w:p w:rsidR="00407320" w:rsidRPr="004D26D6" w:rsidRDefault="00407320" w:rsidP="00407320">
      <w:pPr>
        <w:jc w:val="right"/>
        <w:rPr>
          <w:bCs/>
          <w:sz w:val="16"/>
          <w:szCs w:val="16"/>
        </w:rPr>
      </w:pPr>
      <w:r w:rsidRPr="00B876A6">
        <w:rPr>
          <w:bCs/>
        </w:rPr>
        <w:t xml:space="preserve">                                                                             </w:t>
      </w:r>
      <w:r>
        <w:rPr>
          <w:bCs/>
        </w:rPr>
        <w:t xml:space="preserve">                             </w:t>
      </w:r>
      <w:r w:rsidRPr="00B876A6">
        <w:rPr>
          <w:bCs/>
        </w:rPr>
        <w:t xml:space="preserve">     </w:t>
      </w:r>
      <w:r w:rsidRPr="004D26D6">
        <w:rPr>
          <w:bCs/>
          <w:sz w:val="16"/>
          <w:szCs w:val="16"/>
        </w:rPr>
        <w:t>(тыс. руб.)</w:t>
      </w:r>
    </w:p>
    <w:tbl>
      <w:tblPr>
        <w:tblW w:w="14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3"/>
        <w:gridCol w:w="3544"/>
        <w:gridCol w:w="1417"/>
        <w:gridCol w:w="1418"/>
      </w:tblGrid>
      <w:tr w:rsidR="00407320" w:rsidRPr="00B876A6" w:rsidTr="00CF2D4B">
        <w:trPr>
          <w:trHeight w:val="289"/>
        </w:trPr>
        <w:tc>
          <w:tcPr>
            <w:tcW w:w="8363" w:type="dxa"/>
            <w:vAlign w:val="center"/>
          </w:tcPr>
          <w:p w:rsidR="00407320" w:rsidRPr="00B876A6" w:rsidRDefault="00407320" w:rsidP="00CF2D4B">
            <w:pPr>
              <w:jc w:val="center"/>
              <w:rPr>
                <w:b/>
              </w:rPr>
            </w:pPr>
            <w:r w:rsidRPr="00B876A6">
              <w:rPr>
                <w:b/>
              </w:rPr>
              <w:t>Наименование</w:t>
            </w:r>
          </w:p>
        </w:tc>
        <w:tc>
          <w:tcPr>
            <w:tcW w:w="3544" w:type="dxa"/>
            <w:vAlign w:val="center"/>
          </w:tcPr>
          <w:p w:rsidR="00407320" w:rsidRPr="00B876A6" w:rsidRDefault="00407320" w:rsidP="00CF2D4B">
            <w:pPr>
              <w:jc w:val="center"/>
              <w:rPr>
                <w:b/>
              </w:rPr>
            </w:pPr>
            <w:r w:rsidRPr="00B876A6">
              <w:rPr>
                <w:b/>
              </w:rPr>
              <w:t>Код</w:t>
            </w:r>
          </w:p>
        </w:tc>
        <w:tc>
          <w:tcPr>
            <w:tcW w:w="1417" w:type="dxa"/>
            <w:vAlign w:val="center"/>
          </w:tcPr>
          <w:p w:rsidR="00407320" w:rsidRPr="00B876A6" w:rsidRDefault="00407320" w:rsidP="00CF2D4B">
            <w:pPr>
              <w:jc w:val="center"/>
              <w:rPr>
                <w:b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1418" w:type="dxa"/>
            <w:vAlign w:val="center"/>
          </w:tcPr>
          <w:p w:rsidR="00407320" w:rsidRPr="00B876A6" w:rsidRDefault="00407320" w:rsidP="00CF2D4B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407320" w:rsidRPr="00632F0B" w:rsidTr="00CF2D4B">
        <w:trPr>
          <w:trHeight w:val="295"/>
        </w:trPr>
        <w:tc>
          <w:tcPr>
            <w:tcW w:w="8363" w:type="dxa"/>
          </w:tcPr>
          <w:p w:rsidR="00407320" w:rsidRPr="007B636F" w:rsidRDefault="00407320" w:rsidP="00CF2D4B">
            <w:r w:rsidRPr="007B636F">
              <w:t>Кредиты кредитных организаций в валюте Российской Федерации</w:t>
            </w:r>
          </w:p>
        </w:tc>
        <w:tc>
          <w:tcPr>
            <w:tcW w:w="3544" w:type="dxa"/>
            <w:vAlign w:val="bottom"/>
          </w:tcPr>
          <w:p w:rsidR="00407320" w:rsidRPr="007B636F" w:rsidRDefault="00407320" w:rsidP="00CF2D4B">
            <w:pPr>
              <w:jc w:val="center"/>
            </w:pPr>
            <w:r w:rsidRPr="007B636F">
              <w:t>000 01 02 00 00 00 0000 000</w:t>
            </w:r>
          </w:p>
        </w:tc>
        <w:tc>
          <w:tcPr>
            <w:tcW w:w="1417" w:type="dxa"/>
            <w:vAlign w:val="bottom"/>
          </w:tcPr>
          <w:p w:rsidR="00407320" w:rsidRPr="007B636F" w:rsidRDefault="00407320" w:rsidP="00CF2D4B">
            <w:pPr>
              <w:jc w:val="center"/>
            </w:pPr>
          </w:p>
        </w:tc>
        <w:tc>
          <w:tcPr>
            <w:tcW w:w="1418" w:type="dxa"/>
            <w:vAlign w:val="bottom"/>
          </w:tcPr>
          <w:p w:rsidR="00407320" w:rsidRPr="007B636F" w:rsidRDefault="00407320" w:rsidP="00CF2D4B">
            <w:pPr>
              <w:jc w:val="center"/>
            </w:pPr>
          </w:p>
        </w:tc>
      </w:tr>
      <w:tr w:rsidR="00407320" w:rsidRPr="00B876A6" w:rsidTr="00CF2D4B">
        <w:tc>
          <w:tcPr>
            <w:tcW w:w="8363" w:type="dxa"/>
          </w:tcPr>
          <w:p w:rsidR="00407320" w:rsidRPr="00632F0B" w:rsidRDefault="00407320" w:rsidP="00CF2D4B">
            <w:r w:rsidRPr="00632F0B">
              <w:t xml:space="preserve">Погашение кредитов от кредитных организаций бюджетами </w:t>
            </w:r>
            <w:r w:rsidRPr="00B4337A">
              <w:t xml:space="preserve">поселений </w:t>
            </w:r>
            <w:r w:rsidRPr="00632F0B">
              <w:t>в валюте Российской Федерации</w:t>
            </w:r>
          </w:p>
        </w:tc>
        <w:tc>
          <w:tcPr>
            <w:tcW w:w="3544" w:type="dxa"/>
            <w:vAlign w:val="bottom"/>
          </w:tcPr>
          <w:p w:rsidR="00407320" w:rsidRPr="00632F0B" w:rsidRDefault="00407320" w:rsidP="00CF2D4B">
            <w:pPr>
              <w:jc w:val="center"/>
            </w:pPr>
            <w:r w:rsidRPr="00632F0B">
              <w:t>000 01 02 01 00 10 0000 710</w:t>
            </w:r>
          </w:p>
        </w:tc>
        <w:tc>
          <w:tcPr>
            <w:tcW w:w="1417" w:type="dxa"/>
            <w:vAlign w:val="bottom"/>
          </w:tcPr>
          <w:p w:rsidR="00407320" w:rsidRPr="00632F0B" w:rsidRDefault="00407320" w:rsidP="00CF2D4B">
            <w:pPr>
              <w:jc w:val="center"/>
            </w:pPr>
          </w:p>
        </w:tc>
        <w:tc>
          <w:tcPr>
            <w:tcW w:w="1418" w:type="dxa"/>
            <w:vAlign w:val="bottom"/>
          </w:tcPr>
          <w:p w:rsidR="00407320" w:rsidRPr="00632F0B" w:rsidRDefault="00407320" w:rsidP="00CF2D4B">
            <w:pPr>
              <w:jc w:val="center"/>
            </w:pPr>
          </w:p>
        </w:tc>
      </w:tr>
      <w:tr w:rsidR="00407320" w:rsidRPr="00B876A6" w:rsidTr="00CF2D4B">
        <w:trPr>
          <w:trHeight w:val="547"/>
        </w:trPr>
        <w:tc>
          <w:tcPr>
            <w:tcW w:w="8363" w:type="dxa"/>
          </w:tcPr>
          <w:p w:rsidR="00407320" w:rsidRPr="00B876A6" w:rsidRDefault="00407320" w:rsidP="00CF2D4B">
            <w:r w:rsidRPr="00B876A6">
              <w:t xml:space="preserve">Погашение бюджетами </w:t>
            </w:r>
            <w:r w:rsidRPr="00B4337A">
              <w:t xml:space="preserve">поселений </w:t>
            </w:r>
            <w:r w:rsidRPr="00B876A6">
              <w:t>кредитов от</w:t>
            </w:r>
            <w:r>
              <w:t xml:space="preserve"> кредитных организаций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  <w:vAlign w:val="bottom"/>
          </w:tcPr>
          <w:p w:rsidR="00407320" w:rsidRPr="00B876A6" w:rsidRDefault="00407320" w:rsidP="00CF2D4B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0000 810</w:t>
            </w:r>
          </w:p>
        </w:tc>
        <w:tc>
          <w:tcPr>
            <w:tcW w:w="1417" w:type="dxa"/>
            <w:vAlign w:val="bottom"/>
          </w:tcPr>
          <w:p w:rsidR="00407320" w:rsidRPr="00B876A6" w:rsidRDefault="00407320" w:rsidP="00CF2D4B">
            <w:pPr>
              <w:jc w:val="center"/>
            </w:pPr>
          </w:p>
        </w:tc>
        <w:tc>
          <w:tcPr>
            <w:tcW w:w="1418" w:type="dxa"/>
            <w:vAlign w:val="bottom"/>
          </w:tcPr>
          <w:p w:rsidR="00407320" w:rsidRPr="00B876A6" w:rsidRDefault="00407320" w:rsidP="00CF2D4B">
            <w:pPr>
              <w:jc w:val="center"/>
            </w:pPr>
          </w:p>
        </w:tc>
      </w:tr>
      <w:tr w:rsidR="00407320" w:rsidRPr="00B876A6" w:rsidTr="00CF2D4B">
        <w:trPr>
          <w:trHeight w:val="405"/>
        </w:trPr>
        <w:tc>
          <w:tcPr>
            <w:tcW w:w="8363" w:type="dxa"/>
          </w:tcPr>
          <w:p w:rsidR="00407320" w:rsidRPr="00B876A6" w:rsidRDefault="00407320" w:rsidP="00CF2D4B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  <w:vAlign w:val="bottom"/>
          </w:tcPr>
          <w:p w:rsidR="00407320" w:rsidRPr="00B876A6" w:rsidRDefault="00407320" w:rsidP="00CF2D4B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17" w:type="dxa"/>
            <w:vAlign w:val="bottom"/>
          </w:tcPr>
          <w:p w:rsidR="00407320" w:rsidRDefault="00407320" w:rsidP="00CF2D4B">
            <w:pPr>
              <w:jc w:val="center"/>
            </w:pPr>
          </w:p>
        </w:tc>
        <w:tc>
          <w:tcPr>
            <w:tcW w:w="1418" w:type="dxa"/>
            <w:vAlign w:val="bottom"/>
          </w:tcPr>
          <w:p w:rsidR="00407320" w:rsidRPr="00035298" w:rsidRDefault="00407320" w:rsidP="00CF2D4B">
            <w:pPr>
              <w:jc w:val="center"/>
            </w:pPr>
          </w:p>
        </w:tc>
      </w:tr>
      <w:tr w:rsidR="00407320" w:rsidRPr="00B876A6" w:rsidTr="00CF2D4B">
        <w:trPr>
          <w:trHeight w:val="541"/>
        </w:trPr>
        <w:tc>
          <w:tcPr>
            <w:tcW w:w="8363" w:type="dxa"/>
          </w:tcPr>
          <w:p w:rsidR="00407320" w:rsidRPr="007B636F" w:rsidRDefault="00407320" w:rsidP="00CF2D4B">
            <w:r w:rsidRPr="007B636F"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544" w:type="dxa"/>
            <w:vAlign w:val="bottom"/>
          </w:tcPr>
          <w:p w:rsidR="00407320" w:rsidRPr="007B636F" w:rsidRDefault="00407320" w:rsidP="00CF2D4B">
            <w:pPr>
              <w:jc w:val="center"/>
            </w:pPr>
            <w:r w:rsidRPr="007B636F">
              <w:t>901 01 03 00 00 00 0000 000</w:t>
            </w:r>
          </w:p>
        </w:tc>
        <w:tc>
          <w:tcPr>
            <w:tcW w:w="1417" w:type="dxa"/>
            <w:vAlign w:val="bottom"/>
          </w:tcPr>
          <w:p w:rsidR="00407320" w:rsidRPr="00035298" w:rsidRDefault="00407320" w:rsidP="00CF2D4B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:rsidR="00407320" w:rsidRDefault="00407320" w:rsidP="00CF2D4B">
            <w:pPr>
              <w:jc w:val="center"/>
              <w:rPr>
                <w:b/>
              </w:rPr>
            </w:pPr>
          </w:p>
        </w:tc>
      </w:tr>
      <w:tr w:rsidR="00407320" w:rsidRPr="00B876A6" w:rsidTr="00CF2D4B">
        <w:trPr>
          <w:trHeight w:val="536"/>
        </w:trPr>
        <w:tc>
          <w:tcPr>
            <w:tcW w:w="8363" w:type="dxa"/>
          </w:tcPr>
          <w:p w:rsidR="00407320" w:rsidRPr="00B876A6" w:rsidRDefault="00407320" w:rsidP="00CF2D4B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  <w:vAlign w:val="bottom"/>
          </w:tcPr>
          <w:p w:rsidR="00407320" w:rsidRPr="00B876A6" w:rsidRDefault="00407320" w:rsidP="00CF2D4B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17" w:type="dxa"/>
            <w:vAlign w:val="bottom"/>
          </w:tcPr>
          <w:p w:rsidR="00407320" w:rsidRDefault="00407320" w:rsidP="00CF2D4B">
            <w:pPr>
              <w:jc w:val="center"/>
            </w:pPr>
          </w:p>
          <w:p w:rsidR="00407320" w:rsidRPr="00035298" w:rsidRDefault="00407320" w:rsidP="00CF2D4B">
            <w:pPr>
              <w:jc w:val="center"/>
            </w:pPr>
          </w:p>
        </w:tc>
        <w:tc>
          <w:tcPr>
            <w:tcW w:w="1418" w:type="dxa"/>
            <w:vAlign w:val="bottom"/>
          </w:tcPr>
          <w:p w:rsidR="00407320" w:rsidRDefault="00407320" w:rsidP="00CF2D4B">
            <w:pPr>
              <w:jc w:val="center"/>
              <w:rPr>
                <w:b/>
              </w:rPr>
            </w:pPr>
          </w:p>
        </w:tc>
      </w:tr>
      <w:tr w:rsidR="000660C6" w:rsidRPr="00B876A6" w:rsidTr="00CF2D4B">
        <w:trPr>
          <w:trHeight w:val="295"/>
        </w:trPr>
        <w:tc>
          <w:tcPr>
            <w:tcW w:w="8363" w:type="dxa"/>
          </w:tcPr>
          <w:p w:rsidR="000660C6" w:rsidRPr="007B636F" w:rsidRDefault="000660C6" w:rsidP="00CF2D4B">
            <w:r w:rsidRPr="007B636F">
              <w:t>Изменение остатков средств на счетах по учету средств бюджета</w:t>
            </w:r>
          </w:p>
        </w:tc>
        <w:tc>
          <w:tcPr>
            <w:tcW w:w="3544" w:type="dxa"/>
            <w:vAlign w:val="bottom"/>
          </w:tcPr>
          <w:p w:rsidR="000660C6" w:rsidRPr="007B636F" w:rsidRDefault="000660C6" w:rsidP="00CF2D4B">
            <w:pPr>
              <w:jc w:val="center"/>
            </w:pPr>
            <w:r w:rsidRPr="007B636F">
              <w:t>000 01 05 00 00 00 0000 000</w:t>
            </w:r>
          </w:p>
        </w:tc>
        <w:tc>
          <w:tcPr>
            <w:tcW w:w="1417" w:type="dxa"/>
            <w:vAlign w:val="bottom"/>
          </w:tcPr>
          <w:p w:rsidR="000660C6" w:rsidRPr="006B266D" w:rsidRDefault="000660C6" w:rsidP="00562EF4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437,207</w:t>
            </w:r>
          </w:p>
        </w:tc>
        <w:tc>
          <w:tcPr>
            <w:tcW w:w="1418" w:type="dxa"/>
            <w:vAlign w:val="bottom"/>
          </w:tcPr>
          <w:p w:rsidR="000660C6" w:rsidRPr="006B266D" w:rsidRDefault="000660C6" w:rsidP="00562EF4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0660C6" w:rsidRPr="006B266D" w:rsidRDefault="000660C6" w:rsidP="00562EF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352,355</w:t>
            </w:r>
          </w:p>
        </w:tc>
      </w:tr>
      <w:tr w:rsidR="000660C6" w:rsidRPr="00B876A6" w:rsidTr="00CF2D4B">
        <w:trPr>
          <w:trHeight w:val="285"/>
        </w:trPr>
        <w:tc>
          <w:tcPr>
            <w:tcW w:w="8363" w:type="dxa"/>
          </w:tcPr>
          <w:p w:rsidR="000660C6" w:rsidRPr="00B876A6" w:rsidRDefault="000660C6" w:rsidP="00CF2D4B">
            <w:r w:rsidRPr="00B876A6">
              <w:t xml:space="preserve">Увеличение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  <w:vAlign w:val="bottom"/>
          </w:tcPr>
          <w:p w:rsidR="000660C6" w:rsidRPr="00B876A6" w:rsidRDefault="000660C6" w:rsidP="00CF2D4B">
            <w:pPr>
              <w:jc w:val="center"/>
            </w:pPr>
            <w:r w:rsidRPr="00B876A6">
              <w:t xml:space="preserve">000 01 05 02 01 </w:t>
            </w:r>
            <w:r>
              <w:t>1</w:t>
            </w:r>
            <w:r w:rsidRPr="00B876A6">
              <w:t>0 0000 510</w:t>
            </w:r>
          </w:p>
        </w:tc>
        <w:tc>
          <w:tcPr>
            <w:tcW w:w="1417" w:type="dxa"/>
            <w:vAlign w:val="bottom"/>
          </w:tcPr>
          <w:p w:rsidR="000660C6" w:rsidRPr="006B266D" w:rsidRDefault="000660C6" w:rsidP="00562EF4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-6289,997</w:t>
            </w:r>
          </w:p>
        </w:tc>
        <w:tc>
          <w:tcPr>
            <w:tcW w:w="1418" w:type="dxa"/>
            <w:vAlign w:val="bottom"/>
          </w:tcPr>
          <w:p w:rsidR="000660C6" w:rsidRPr="006B266D" w:rsidRDefault="000660C6" w:rsidP="00562EF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kern w:val="2"/>
                <w:sz w:val="22"/>
                <w:szCs w:val="22"/>
              </w:rPr>
              <w:t>6360,364</w:t>
            </w:r>
          </w:p>
        </w:tc>
      </w:tr>
      <w:tr w:rsidR="000660C6" w:rsidRPr="00B876A6" w:rsidTr="00CF2D4B">
        <w:trPr>
          <w:trHeight w:val="275"/>
        </w:trPr>
        <w:tc>
          <w:tcPr>
            <w:tcW w:w="8363" w:type="dxa"/>
          </w:tcPr>
          <w:p w:rsidR="000660C6" w:rsidRPr="00B876A6" w:rsidRDefault="000660C6" w:rsidP="00CF2D4B">
            <w:r w:rsidRPr="00B876A6">
              <w:t xml:space="preserve">Уменьшение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  <w:vAlign w:val="bottom"/>
          </w:tcPr>
          <w:p w:rsidR="000660C6" w:rsidRPr="00B876A6" w:rsidRDefault="000660C6" w:rsidP="00CF2D4B">
            <w:pPr>
              <w:jc w:val="center"/>
            </w:pPr>
            <w:r>
              <w:t>000 01 05 02 01 10</w:t>
            </w:r>
            <w:r w:rsidRPr="00B876A6">
              <w:t xml:space="preserve"> 0000 610</w:t>
            </w:r>
          </w:p>
        </w:tc>
        <w:tc>
          <w:tcPr>
            <w:tcW w:w="1417" w:type="dxa"/>
            <w:vAlign w:val="bottom"/>
          </w:tcPr>
          <w:p w:rsidR="000660C6" w:rsidRPr="006B266D" w:rsidRDefault="000660C6" w:rsidP="00562EF4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0660C6" w:rsidRPr="006B266D" w:rsidRDefault="000660C6" w:rsidP="00562EF4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  <w:r w:rsidRPr="006B266D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>6727,204</w:t>
            </w:r>
          </w:p>
        </w:tc>
        <w:tc>
          <w:tcPr>
            <w:tcW w:w="1418" w:type="dxa"/>
            <w:vAlign w:val="bottom"/>
          </w:tcPr>
          <w:p w:rsidR="000660C6" w:rsidRPr="006B266D" w:rsidRDefault="000660C6" w:rsidP="00562EF4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0660C6" w:rsidRPr="006B266D" w:rsidRDefault="000660C6" w:rsidP="00562EF4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0660C6" w:rsidRPr="006B266D" w:rsidRDefault="000660C6" w:rsidP="00562EF4">
            <w:pPr>
              <w:snapToGrid w:val="0"/>
              <w:jc w:val="center"/>
              <w:rPr>
                <w:sz w:val="22"/>
                <w:szCs w:val="22"/>
              </w:rPr>
            </w:pPr>
            <w:r w:rsidRPr="006B266D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>6712,719</w:t>
            </w:r>
          </w:p>
        </w:tc>
      </w:tr>
      <w:tr w:rsidR="00407320" w:rsidRPr="00B876A6" w:rsidTr="00CF2D4B">
        <w:tc>
          <w:tcPr>
            <w:tcW w:w="8363" w:type="dxa"/>
          </w:tcPr>
          <w:p w:rsidR="00407320" w:rsidRPr="00B876A6" w:rsidRDefault="00407320" w:rsidP="00CF2D4B">
            <w:r w:rsidRPr="00B876A6"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544" w:type="dxa"/>
            <w:vAlign w:val="bottom"/>
          </w:tcPr>
          <w:p w:rsidR="00407320" w:rsidRPr="00B876A6" w:rsidRDefault="00407320" w:rsidP="00CF2D4B">
            <w:pPr>
              <w:jc w:val="center"/>
            </w:pPr>
            <w:r w:rsidRPr="00B876A6">
              <w:t>000 01 06 05 01 00 0000 540</w:t>
            </w:r>
          </w:p>
        </w:tc>
        <w:tc>
          <w:tcPr>
            <w:tcW w:w="1417" w:type="dxa"/>
            <w:vAlign w:val="bottom"/>
          </w:tcPr>
          <w:p w:rsidR="00407320" w:rsidRPr="00B876A6" w:rsidRDefault="00407320" w:rsidP="00CF2D4B">
            <w:pPr>
              <w:jc w:val="center"/>
            </w:pPr>
          </w:p>
        </w:tc>
        <w:tc>
          <w:tcPr>
            <w:tcW w:w="1418" w:type="dxa"/>
            <w:vAlign w:val="bottom"/>
          </w:tcPr>
          <w:p w:rsidR="00407320" w:rsidRPr="00B876A6" w:rsidRDefault="00407320" w:rsidP="00CF2D4B">
            <w:pPr>
              <w:jc w:val="center"/>
            </w:pPr>
          </w:p>
        </w:tc>
      </w:tr>
      <w:tr w:rsidR="00407320" w:rsidRPr="00B876A6" w:rsidTr="00CF2D4B">
        <w:tc>
          <w:tcPr>
            <w:tcW w:w="8363" w:type="dxa"/>
          </w:tcPr>
          <w:p w:rsidR="00407320" w:rsidRPr="00B876A6" w:rsidRDefault="00407320" w:rsidP="00CF2D4B">
            <w:r w:rsidRPr="00B876A6"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544" w:type="dxa"/>
            <w:vAlign w:val="bottom"/>
          </w:tcPr>
          <w:p w:rsidR="00407320" w:rsidRPr="00B876A6" w:rsidRDefault="00407320" w:rsidP="00CF2D4B">
            <w:pPr>
              <w:jc w:val="center"/>
            </w:pPr>
            <w:r w:rsidRPr="00B876A6">
              <w:t>000 01 06 05 01 00 0000 640</w:t>
            </w:r>
          </w:p>
        </w:tc>
        <w:tc>
          <w:tcPr>
            <w:tcW w:w="1417" w:type="dxa"/>
            <w:vAlign w:val="bottom"/>
          </w:tcPr>
          <w:p w:rsidR="00407320" w:rsidRPr="00B876A6" w:rsidRDefault="00407320" w:rsidP="00CF2D4B">
            <w:pPr>
              <w:jc w:val="center"/>
            </w:pPr>
          </w:p>
        </w:tc>
        <w:tc>
          <w:tcPr>
            <w:tcW w:w="1418" w:type="dxa"/>
            <w:vAlign w:val="bottom"/>
          </w:tcPr>
          <w:p w:rsidR="00407320" w:rsidRPr="00B876A6" w:rsidRDefault="00407320" w:rsidP="00CF2D4B">
            <w:pPr>
              <w:jc w:val="center"/>
            </w:pPr>
          </w:p>
        </w:tc>
      </w:tr>
      <w:tr w:rsidR="00407320" w:rsidRPr="00B876A6" w:rsidTr="00CF2D4B">
        <w:tc>
          <w:tcPr>
            <w:tcW w:w="8363" w:type="dxa"/>
          </w:tcPr>
          <w:p w:rsidR="00407320" w:rsidRPr="00B876A6" w:rsidRDefault="00407320" w:rsidP="00CF2D4B">
            <w:r w:rsidRPr="00B876A6">
              <w:t xml:space="preserve">Предоставление бюджетных кредитов юридическим лицам из бюджетов </w:t>
            </w:r>
            <w:r w:rsidRPr="00C16F27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  <w:vAlign w:val="bottom"/>
          </w:tcPr>
          <w:p w:rsidR="00407320" w:rsidRPr="00B876A6" w:rsidRDefault="00407320" w:rsidP="00CF2D4B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0 0000 540</w:t>
            </w:r>
          </w:p>
        </w:tc>
        <w:tc>
          <w:tcPr>
            <w:tcW w:w="1417" w:type="dxa"/>
            <w:vAlign w:val="bottom"/>
          </w:tcPr>
          <w:p w:rsidR="00407320" w:rsidRPr="00B876A6" w:rsidRDefault="00407320" w:rsidP="00CF2D4B">
            <w:pPr>
              <w:jc w:val="center"/>
            </w:pPr>
          </w:p>
        </w:tc>
        <w:tc>
          <w:tcPr>
            <w:tcW w:w="1418" w:type="dxa"/>
            <w:vAlign w:val="bottom"/>
          </w:tcPr>
          <w:p w:rsidR="00407320" w:rsidRPr="00B876A6" w:rsidRDefault="00407320" w:rsidP="00CF2D4B">
            <w:pPr>
              <w:jc w:val="center"/>
            </w:pPr>
          </w:p>
        </w:tc>
      </w:tr>
      <w:tr w:rsidR="00407320" w:rsidRPr="00B876A6" w:rsidTr="00CF2D4B">
        <w:tc>
          <w:tcPr>
            <w:tcW w:w="8363" w:type="dxa"/>
          </w:tcPr>
          <w:p w:rsidR="00407320" w:rsidRPr="00B876A6" w:rsidRDefault="00407320" w:rsidP="00CF2D4B">
            <w:r w:rsidRPr="00B876A6">
              <w:t xml:space="preserve">Возврат бюджетных кредитов, предоставленных юридическим лицам из бюджетов </w:t>
            </w:r>
            <w:r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  <w:vAlign w:val="bottom"/>
          </w:tcPr>
          <w:p w:rsidR="00407320" w:rsidRPr="00B876A6" w:rsidRDefault="00407320" w:rsidP="00CF2D4B">
            <w:pPr>
              <w:jc w:val="center"/>
            </w:pPr>
            <w:r>
              <w:t>000 01 06 05 01 10</w:t>
            </w:r>
            <w:r w:rsidRPr="00B876A6">
              <w:t xml:space="preserve"> 0000 640</w:t>
            </w:r>
          </w:p>
        </w:tc>
        <w:tc>
          <w:tcPr>
            <w:tcW w:w="1417" w:type="dxa"/>
            <w:vAlign w:val="bottom"/>
          </w:tcPr>
          <w:p w:rsidR="00407320" w:rsidRPr="00B876A6" w:rsidRDefault="00407320" w:rsidP="00CF2D4B">
            <w:pPr>
              <w:jc w:val="center"/>
            </w:pPr>
          </w:p>
        </w:tc>
        <w:tc>
          <w:tcPr>
            <w:tcW w:w="1418" w:type="dxa"/>
            <w:vAlign w:val="bottom"/>
          </w:tcPr>
          <w:p w:rsidR="00407320" w:rsidRPr="00B876A6" w:rsidRDefault="00407320" w:rsidP="00CF2D4B">
            <w:pPr>
              <w:jc w:val="center"/>
            </w:pPr>
          </w:p>
        </w:tc>
      </w:tr>
      <w:tr w:rsidR="00407320" w:rsidRPr="00B876A6" w:rsidTr="00CF2D4B">
        <w:trPr>
          <w:trHeight w:val="347"/>
        </w:trPr>
        <w:tc>
          <w:tcPr>
            <w:tcW w:w="8363" w:type="dxa"/>
          </w:tcPr>
          <w:p w:rsidR="00407320" w:rsidRPr="003B34ED" w:rsidRDefault="00407320" w:rsidP="00CF2D4B">
            <w:pPr>
              <w:rPr>
                <w:b/>
              </w:rPr>
            </w:pPr>
            <w:r w:rsidRPr="003B34ED">
              <w:rPr>
                <w:b/>
              </w:rPr>
              <w:t>Итого</w:t>
            </w:r>
          </w:p>
        </w:tc>
        <w:tc>
          <w:tcPr>
            <w:tcW w:w="3544" w:type="dxa"/>
            <w:vAlign w:val="bottom"/>
          </w:tcPr>
          <w:p w:rsidR="00407320" w:rsidRPr="003B34ED" w:rsidRDefault="00407320" w:rsidP="00CF2D4B">
            <w:pPr>
              <w:jc w:val="center"/>
            </w:pPr>
          </w:p>
        </w:tc>
        <w:tc>
          <w:tcPr>
            <w:tcW w:w="1417" w:type="dxa"/>
            <w:vAlign w:val="bottom"/>
          </w:tcPr>
          <w:p w:rsidR="00407320" w:rsidRPr="006B266D" w:rsidRDefault="000660C6" w:rsidP="00CF2D4B">
            <w:pPr>
              <w:snapToGrid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437,207</w:t>
            </w:r>
          </w:p>
        </w:tc>
        <w:tc>
          <w:tcPr>
            <w:tcW w:w="1418" w:type="dxa"/>
            <w:vAlign w:val="bottom"/>
          </w:tcPr>
          <w:p w:rsidR="00407320" w:rsidRPr="006B266D" w:rsidRDefault="000660C6" w:rsidP="00CF2D4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352,355</w:t>
            </w:r>
          </w:p>
          <w:p w:rsidR="00407320" w:rsidRPr="006B266D" w:rsidRDefault="00407320" w:rsidP="00CF2D4B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407320" w:rsidRDefault="00407320" w:rsidP="00407320">
      <w:pPr>
        <w:ind w:right="397"/>
        <w:jc w:val="right"/>
        <w:sectPr w:rsidR="00407320" w:rsidSect="00CF2D4B">
          <w:pgSz w:w="16838" w:h="11906" w:orient="landscape"/>
          <w:pgMar w:top="1134" w:right="851" w:bottom="709" w:left="1134" w:header="709" w:footer="709" w:gutter="0"/>
          <w:cols w:space="708"/>
          <w:docGrid w:linePitch="360"/>
        </w:sectPr>
      </w:pPr>
    </w:p>
    <w:p w:rsidR="00407320" w:rsidRPr="00F9700D" w:rsidRDefault="00407320" w:rsidP="00407320">
      <w:pPr>
        <w:ind w:right="397"/>
        <w:jc w:val="right"/>
      </w:pPr>
      <w:r>
        <w:lastRenderedPageBreak/>
        <w:t>Приложение  8</w:t>
      </w:r>
    </w:p>
    <w:p w:rsidR="00407320" w:rsidRDefault="00407320" w:rsidP="00407320">
      <w:pPr>
        <w:ind w:right="397"/>
        <w:jc w:val="right"/>
      </w:pPr>
      <w:r>
        <w:t>к   решению</w:t>
      </w:r>
      <w:r w:rsidRPr="00E573CA">
        <w:t xml:space="preserve"> комитета местного самоуправления </w:t>
      </w:r>
    </w:p>
    <w:p w:rsidR="00407320" w:rsidRPr="00F9700D" w:rsidRDefault="00407320" w:rsidP="00407320">
      <w:pPr>
        <w:ind w:right="397"/>
        <w:jc w:val="right"/>
      </w:pPr>
      <w:proofErr w:type="spellStart"/>
      <w:r w:rsidRPr="00DE46C8">
        <w:t>Соловцовского</w:t>
      </w:r>
      <w:proofErr w:type="spellEnd"/>
      <w:r>
        <w:t xml:space="preserve"> сельсовета </w:t>
      </w:r>
      <w:proofErr w:type="spellStart"/>
      <w:r w:rsidRPr="00E573CA">
        <w:t>Иссинского</w:t>
      </w:r>
      <w:proofErr w:type="spellEnd"/>
      <w:r w:rsidRPr="00E573CA">
        <w:t xml:space="preserve"> района Пензенской области </w:t>
      </w:r>
    </w:p>
    <w:p w:rsidR="00407320" w:rsidRDefault="00407320" w:rsidP="00407320">
      <w:pPr>
        <w:ind w:right="397"/>
        <w:jc w:val="right"/>
      </w:pPr>
      <w:r w:rsidRPr="00E573CA">
        <w:t>"</w:t>
      </w:r>
      <w:r w:rsidRPr="00A00927">
        <w:t xml:space="preserve"> </w:t>
      </w:r>
      <w:r w:rsidRPr="00116834">
        <w:t xml:space="preserve">Об </w:t>
      </w:r>
      <w:r>
        <w:t>утверждении отчета об</w:t>
      </w:r>
      <w:r w:rsidRPr="00E573CA">
        <w:t xml:space="preserve"> исполнении бюджета  </w:t>
      </w:r>
    </w:p>
    <w:p w:rsidR="00407320" w:rsidRDefault="00407320" w:rsidP="00407320">
      <w:pPr>
        <w:ind w:right="397"/>
        <w:jc w:val="right"/>
      </w:pPr>
      <w:proofErr w:type="spellStart"/>
      <w:r w:rsidRPr="00DE46C8">
        <w:t>Соловцовского</w:t>
      </w:r>
      <w:proofErr w:type="spellEnd"/>
      <w:r>
        <w:t xml:space="preserve"> сельсовета </w:t>
      </w:r>
      <w:proofErr w:type="spellStart"/>
      <w:r w:rsidRPr="00E573CA">
        <w:t>Иссинского</w:t>
      </w:r>
      <w:proofErr w:type="spellEnd"/>
      <w:r w:rsidRPr="00E573CA">
        <w:t xml:space="preserve"> района </w:t>
      </w:r>
    </w:p>
    <w:p w:rsidR="00407320" w:rsidRDefault="000660C6" w:rsidP="00407320">
      <w:pPr>
        <w:ind w:right="397"/>
        <w:jc w:val="right"/>
      </w:pPr>
      <w:r>
        <w:t>Пензенской области за 2025</w:t>
      </w:r>
      <w:r w:rsidR="00407320" w:rsidRPr="00E573CA">
        <w:t xml:space="preserve"> год"</w:t>
      </w:r>
      <w:r w:rsidR="00407320">
        <w:tab/>
      </w:r>
    </w:p>
    <w:p w:rsidR="00407320" w:rsidRDefault="00407320" w:rsidP="00407320">
      <w:pPr>
        <w:tabs>
          <w:tab w:val="left" w:pos="6660"/>
          <w:tab w:val="right" w:pos="9639"/>
          <w:tab w:val="left" w:pos="14175"/>
          <w:tab w:val="left" w:pos="14601"/>
        </w:tabs>
        <w:ind w:right="424"/>
        <w:jc w:val="right"/>
      </w:pPr>
      <w:r>
        <w:tab/>
      </w:r>
      <w:r w:rsidRPr="009A40B0">
        <w:t xml:space="preserve"> </w:t>
      </w:r>
      <w:r w:rsidR="00125193">
        <w:t>о</w:t>
      </w:r>
      <w:r w:rsidR="00125193" w:rsidRPr="00DB1971">
        <w:t>т</w:t>
      </w:r>
      <w:r w:rsidR="00125193">
        <w:t xml:space="preserve"> 27.04.2026 </w:t>
      </w:r>
      <w:r w:rsidR="00125193" w:rsidRPr="00FB1CE3">
        <w:t>№</w:t>
      </w:r>
      <w:r w:rsidR="00125193">
        <w:t xml:space="preserve"> 107-20/4</w:t>
      </w:r>
      <w:bookmarkStart w:id="0" w:name="_GoBack"/>
      <w:bookmarkEnd w:id="0"/>
    </w:p>
    <w:p w:rsidR="00407320" w:rsidRDefault="00407320" w:rsidP="00407320">
      <w:pPr>
        <w:tabs>
          <w:tab w:val="left" w:pos="14175"/>
          <w:tab w:val="left" w:pos="14601"/>
        </w:tabs>
        <w:ind w:right="-31"/>
        <w:jc w:val="right"/>
      </w:pPr>
    </w:p>
    <w:p w:rsidR="00407320" w:rsidRPr="00414E05" w:rsidRDefault="00407320" w:rsidP="00407320">
      <w:pPr>
        <w:jc w:val="center"/>
        <w:rPr>
          <w:sz w:val="24"/>
          <w:szCs w:val="24"/>
        </w:rPr>
      </w:pPr>
      <w:r w:rsidRPr="00414E05">
        <w:rPr>
          <w:sz w:val="24"/>
          <w:szCs w:val="24"/>
        </w:rPr>
        <w:t xml:space="preserve">Объём межбюджетных трансфертов из бюджета </w:t>
      </w:r>
      <w:proofErr w:type="spellStart"/>
      <w:r w:rsidRPr="00DE46C8">
        <w:t>Соловцовского</w:t>
      </w:r>
      <w:proofErr w:type="spellEnd"/>
      <w:r w:rsidRPr="00414E05">
        <w:rPr>
          <w:sz w:val="24"/>
          <w:szCs w:val="24"/>
        </w:rPr>
        <w:t xml:space="preserve"> сельсовета</w:t>
      </w:r>
    </w:p>
    <w:p w:rsidR="00407320" w:rsidRPr="00414E05" w:rsidRDefault="00407320" w:rsidP="00407320">
      <w:pPr>
        <w:jc w:val="center"/>
        <w:rPr>
          <w:sz w:val="24"/>
          <w:szCs w:val="24"/>
        </w:rPr>
      </w:pPr>
      <w:proofErr w:type="spellStart"/>
      <w:r w:rsidRPr="00414E05">
        <w:rPr>
          <w:sz w:val="24"/>
          <w:szCs w:val="24"/>
        </w:rPr>
        <w:t>Иссинского</w:t>
      </w:r>
      <w:proofErr w:type="spellEnd"/>
      <w:r w:rsidRPr="00414E05">
        <w:rPr>
          <w:sz w:val="24"/>
          <w:szCs w:val="24"/>
        </w:rPr>
        <w:t xml:space="preserve"> района Пензенской области </w:t>
      </w:r>
    </w:p>
    <w:p w:rsidR="00407320" w:rsidRDefault="00407320" w:rsidP="00407320">
      <w:pPr>
        <w:jc w:val="center"/>
        <w:rPr>
          <w:sz w:val="24"/>
          <w:szCs w:val="24"/>
        </w:rPr>
      </w:pPr>
      <w:r w:rsidRPr="00414E05">
        <w:rPr>
          <w:sz w:val="24"/>
          <w:szCs w:val="24"/>
        </w:rPr>
        <w:t xml:space="preserve">в бюджет </w:t>
      </w:r>
      <w:proofErr w:type="spellStart"/>
      <w:r w:rsidRPr="00414E05">
        <w:rPr>
          <w:sz w:val="24"/>
          <w:szCs w:val="24"/>
        </w:rPr>
        <w:t>Иссинского</w:t>
      </w:r>
      <w:proofErr w:type="spellEnd"/>
      <w:r w:rsidRPr="00414E05">
        <w:rPr>
          <w:sz w:val="24"/>
          <w:szCs w:val="24"/>
        </w:rPr>
        <w:t xml:space="preserve">  района Пензенской области</w:t>
      </w:r>
    </w:p>
    <w:p w:rsidR="00407320" w:rsidRPr="00414E05" w:rsidRDefault="00407320" w:rsidP="00407320">
      <w:pPr>
        <w:jc w:val="right"/>
        <w:rPr>
          <w:sz w:val="24"/>
          <w:szCs w:val="24"/>
        </w:rPr>
      </w:pPr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tbl>
      <w:tblPr>
        <w:tblW w:w="102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1454"/>
        <w:gridCol w:w="1400"/>
      </w:tblGrid>
      <w:tr w:rsidR="00407320" w:rsidRPr="0022064B" w:rsidTr="00CF2D4B">
        <w:trPr>
          <w:trHeight w:val="79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22064B" w:rsidRDefault="00407320" w:rsidP="00CF2D4B">
            <w:pPr>
              <w:ind w:left="-2276"/>
              <w:jc w:val="center"/>
              <w:rPr>
                <w:b/>
                <w:kern w:val="2"/>
              </w:rPr>
            </w:pPr>
            <w:r w:rsidRPr="0022064B">
              <w:rPr>
                <w:b/>
              </w:rPr>
              <w:t xml:space="preserve">Наименование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22064B" w:rsidRDefault="00407320" w:rsidP="00CF2D4B">
            <w:pPr>
              <w:jc w:val="center"/>
              <w:rPr>
                <w:b/>
                <w:kern w:val="2"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0" w:rsidRPr="0022064B" w:rsidRDefault="00407320" w:rsidP="00CF2D4B">
            <w:pPr>
              <w:jc w:val="center"/>
              <w:rPr>
                <w:b/>
                <w:kern w:val="2"/>
              </w:rPr>
            </w:pPr>
            <w:r>
              <w:rPr>
                <w:b/>
              </w:rPr>
              <w:t>Исполнено</w:t>
            </w:r>
          </w:p>
        </w:tc>
      </w:tr>
      <w:tr w:rsidR="000660C6" w:rsidRPr="006A1228" w:rsidTr="00CF2D4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C6" w:rsidRPr="006A1228" w:rsidRDefault="000660C6" w:rsidP="00CF2D4B">
            <w:pPr>
              <w:rPr>
                <w:kern w:val="2"/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 w:rsidRPr="006A1228">
              <w:rPr>
                <w:b/>
                <w:sz w:val="21"/>
                <w:szCs w:val="21"/>
              </w:rPr>
              <w:t xml:space="preserve"> - на осуществление функций по определению поставщиков (подрядчиков, исполнителей)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0C6" w:rsidRPr="006A1228" w:rsidRDefault="000660C6" w:rsidP="00CF2D4B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0,811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0C6" w:rsidRPr="006A1228" w:rsidRDefault="000660C6" w:rsidP="00562EF4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0,811</w:t>
            </w:r>
          </w:p>
        </w:tc>
      </w:tr>
      <w:tr w:rsidR="000660C6" w:rsidRPr="006A1228" w:rsidTr="00CF2D4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C6" w:rsidRPr="006A1228" w:rsidRDefault="000660C6" w:rsidP="00CF2D4B">
            <w:pPr>
              <w:rPr>
                <w:kern w:val="2"/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 w:rsidRPr="006A1228">
              <w:rPr>
                <w:b/>
                <w:sz w:val="21"/>
                <w:szCs w:val="21"/>
              </w:rPr>
              <w:t xml:space="preserve"> - п</w:t>
            </w:r>
            <w:r w:rsidRPr="006A1228">
              <w:rPr>
                <w:b/>
                <w:bCs/>
                <w:sz w:val="21"/>
                <w:szCs w:val="21"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0C6" w:rsidRPr="006A1228" w:rsidRDefault="000660C6" w:rsidP="00CF2D4B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19,905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0C6" w:rsidRPr="006A1228" w:rsidRDefault="000660C6" w:rsidP="00562EF4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19,905</w:t>
            </w:r>
          </w:p>
        </w:tc>
      </w:tr>
      <w:tr w:rsidR="000660C6" w:rsidRPr="006A1228" w:rsidTr="00CF2D4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C6" w:rsidRPr="006A1228" w:rsidRDefault="000660C6" w:rsidP="00CF2D4B">
            <w:pPr>
              <w:rPr>
                <w:kern w:val="2"/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 w:rsidRPr="006A1228">
              <w:rPr>
                <w:b/>
                <w:sz w:val="21"/>
                <w:szCs w:val="21"/>
              </w:rPr>
              <w:t xml:space="preserve"> - п</w:t>
            </w:r>
            <w:r w:rsidRPr="006A1228">
              <w:rPr>
                <w:b/>
                <w:bCs/>
                <w:sz w:val="21"/>
                <w:szCs w:val="21"/>
              </w:rPr>
              <w:t>о о</w:t>
            </w:r>
            <w:r w:rsidRPr="006A1228">
              <w:rPr>
                <w:b/>
                <w:sz w:val="21"/>
                <w:szCs w:val="21"/>
              </w:rPr>
              <w:t>беспечению жителей поселений услугами организаций культуры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0C6" w:rsidRPr="006A1228" w:rsidRDefault="000660C6" w:rsidP="00CF2D4B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11,805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0C6" w:rsidRPr="006A1228" w:rsidRDefault="000660C6" w:rsidP="00562EF4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11,805</w:t>
            </w:r>
          </w:p>
        </w:tc>
      </w:tr>
      <w:tr w:rsidR="000660C6" w:rsidRPr="006A1228" w:rsidTr="00CF2D4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C6" w:rsidRPr="006A1228" w:rsidRDefault="000660C6" w:rsidP="00CF2D4B">
            <w:pPr>
              <w:autoSpaceDE w:val="0"/>
              <w:autoSpaceDN w:val="0"/>
              <w:adjustRightInd w:val="0"/>
              <w:rPr>
                <w:kern w:val="2"/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r w:rsidRPr="006A1228">
              <w:rPr>
                <w:b/>
                <w:sz w:val="21"/>
                <w:szCs w:val="21"/>
              </w:rPr>
              <w:t>- п</w:t>
            </w:r>
            <w:r w:rsidRPr="006A1228">
              <w:rPr>
                <w:rFonts w:cs="Calibri"/>
                <w:b/>
                <w:sz w:val="21"/>
                <w:szCs w:val="21"/>
              </w:rPr>
              <w:t xml:space="preserve">о ликвидации последствий чрезвычайных ситуаций в границах </w:t>
            </w:r>
            <w:r w:rsidRPr="006A1228">
              <w:rPr>
                <w:b/>
                <w:bCs/>
                <w:sz w:val="21"/>
                <w:szCs w:val="21"/>
              </w:rPr>
              <w:t>городских и сельских поселений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0C6" w:rsidRPr="006A1228" w:rsidRDefault="000660C6" w:rsidP="00CF2D4B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0,580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0C6" w:rsidRPr="006A1228" w:rsidRDefault="000660C6" w:rsidP="00562EF4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0,580</w:t>
            </w:r>
          </w:p>
        </w:tc>
      </w:tr>
      <w:tr w:rsidR="000660C6" w:rsidRPr="006A1228" w:rsidTr="00CF2D4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C6" w:rsidRPr="006A1228" w:rsidRDefault="000660C6" w:rsidP="00CF2D4B">
            <w:pPr>
              <w:autoSpaceDE w:val="0"/>
              <w:autoSpaceDN w:val="0"/>
              <w:adjustRightInd w:val="0"/>
              <w:rPr>
                <w:kern w:val="2"/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</w:t>
            </w:r>
            <w:r w:rsidRPr="006A1228">
              <w:rPr>
                <w:b/>
                <w:sz w:val="21"/>
                <w:szCs w:val="21"/>
              </w:rPr>
              <w:t xml:space="preserve"> по кассовому обслуживанию исполнения бюджетов</w:t>
            </w:r>
            <w:r w:rsidRPr="006A1228">
              <w:rPr>
                <w:rFonts w:cs="Calibri"/>
                <w:b/>
                <w:sz w:val="21"/>
                <w:szCs w:val="21"/>
              </w:rPr>
              <w:t xml:space="preserve"> </w:t>
            </w:r>
            <w:r w:rsidRPr="006A1228">
              <w:rPr>
                <w:b/>
                <w:bCs/>
                <w:sz w:val="21"/>
                <w:szCs w:val="21"/>
              </w:rPr>
              <w:t>городских и сельских поселений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0C6" w:rsidRPr="006A1228" w:rsidRDefault="000660C6" w:rsidP="00CF2D4B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1,779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0C6" w:rsidRPr="006A1228" w:rsidRDefault="000660C6" w:rsidP="00562EF4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1,779</w:t>
            </w:r>
          </w:p>
        </w:tc>
      </w:tr>
      <w:tr w:rsidR="000660C6" w:rsidRPr="006A1228" w:rsidTr="00CF2D4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C6" w:rsidRPr="006A1228" w:rsidRDefault="000660C6" w:rsidP="00CF2D4B">
            <w:pPr>
              <w:autoSpaceDE w:val="0"/>
              <w:autoSpaceDN w:val="0"/>
              <w:adjustRightInd w:val="0"/>
              <w:rPr>
                <w:b/>
                <w:kern w:val="2"/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r w:rsidRPr="006A1228">
              <w:rPr>
                <w:b/>
                <w:sz w:val="21"/>
                <w:szCs w:val="21"/>
              </w:rPr>
              <w:t xml:space="preserve">- по минимизации и (или) ликвидации последствий проявлений терроризма и экстремизма в границах </w:t>
            </w:r>
            <w:r w:rsidRPr="006A1228">
              <w:rPr>
                <w:b/>
                <w:bCs/>
                <w:sz w:val="21"/>
                <w:szCs w:val="21"/>
              </w:rPr>
              <w:t>городских и сельских поселений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0C6" w:rsidRPr="006A1228" w:rsidRDefault="000660C6" w:rsidP="00CF2D4B">
            <w:pPr>
              <w:jc w:val="center"/>
              <w:rPr>
                <w:kern w:val="2"/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>0,</w:t>
            </w:r>
            <w:r>
              <w:rPr>
                <w:sz w:val="21"/>
                <w:szCs w:val="21"/>
              </w:rPr>
              <w:t>580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0C6" w:rsidRPr="006A1228" w:rsidRDefault="000660C6" w:rsidP="00562EF4">
            <w:pPr>
              <w:jc w:val="center"/>
              <w:rPr>
                <w:kern w:val="2"/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>0,</w:t>
            </w:r>
            <w:r>
              <w:rPr>
                <w:sz w:val="21"/>
                <w:szCs w:val="21"/>
              </w:rPr>
              <w:t>580</w:t>
            </w:r>
          </w:p>
        </w:tc>
      </w:tr>
      <w:tr w:rsidR="000660C6" w:rsidRPr="006A1228" w:rsidTr="00CF2D4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C6" w:rsidRPr="006A1228" w:rsidRDefault="000660C6" w:rsidP="00CF2D4B">
            <w:pPr>
              <w:autoSpaceDE w:val="0"/>
              <w:autoSpaceDN w:val="0"/>
              <w:adjustRightInd w:val="0"/>
              <w:rPr>
                <w:kern w:val="2"/>
                <w:sz w:val="21"/>
                <w:szCs w:val="21"/>
              </w:rPr>
            </w:pPr>
            <w:r w:rsidRPr="006A1228">
              <w:rPr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0C6" w:rsidRPr="006A1228" w:rsidRDefault="000660C6" w:rsidP="00CF2D4B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0,483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0C6" w:rsidRPr="006A1228" w:rsidRDefault="000660C6" w:rsidP="00562EF4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0,483</w:t>
            </w:r>
          </w:p>
        </w:tc>
      </w:tr>
      <w:tr w:rsidR="000660C6" w:rsidRPr="006A1228" w:rsidTr="00CF2D4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C6" w:rsidRPr="006A1228" w:rsidRDefault="000660C6" w:rsidP="00CF2D4B">
            <w:pPr>
              <w:autoSpaceDE w:val="0"/>
              <w:autoSpaceDN w:val="0"/>
              <w:adjustRightInd w:val="0"/>
              <w:rPr>
                <w:kern w:val="2"/>
                <w:sz w:val="21"/>
                <w:szCs w:val="21"/>
              </w:rPr>
            </w:pPr>
            <w:proofErr w:type="gramStart"/>
            <w:r w:rsidRPr="006A1228">
              <w:rPr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0C6" w:rsidRPr="006A1228" w:rsidRDefault="000660C6" w:rsidP="00CF2D4B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1,126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0C6" w:rsidRPr="006A1228" w:rsidRDefault="000660C6" w:rsidP="00562EF4">
            <w:pPr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1,126</w:t>
            </w:r>
          </w:p>
        </w:tc>
      </w:tr>
      <w:tr w:rsidR="000660C6" w:rsidRPr="006A1228" w:rsidTr="00CF2D4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C6" w:rsidRPr="006A1228" w:rsidRDefault="000660C6" w:rsidP="00CF2D4B">
            <w:pPr>
              <w:rPr>
                <w:b/>
                <w:kern w:val="2"/>
                <w:sz w:val="21"/>
                <w:szCs w:val="21"/>
              </w:rPr>
            </w:pPr>
            <w:r w:rsidRPr="006A1228">
              <w:rPr>
                <w:b/>
                <w:sz w:val="21"/>
                <w:szCs w:val="21"/>
              </w:rPr>
              <w:t>ИТОГО: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0C6" w:rsidRPr="006A1228" w:rsidRDefault="000660C6" w:rsidP="00CF2D4B">
            <w:pPr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b/>
                <w:kern w:val="2"/>
                <w:sz w:val="21"/>
                <w:szCs w:val="21"/>
              </w:rPr>
              <w:t>37,070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0C6" w:rsidRPr="006A1228" w:rsidRDefault="000660C6" w:rsidP="00562EF4">
            <w:pPr>
              <w:jc w:val="center"/>
              <w:rPr>
                <w:b/>
                <w:kern w:val="2"/>
                <w:sz w:val="21"/>
                <w:szCs w:val="21"/>
              </w:rPr>
            </w:pPr>
            <w:r>
              <w:rPr>
                <w:b/>
                <w:kern w:val="2"/>
                <w:sz w:val="21"/>
                <w:szCs w:val="21"/>
              </w:rPr>
              <w:t>37,070</w:t>
            </w:r>
          </w:p>
        </w:tc>
      </w:tr>
    </w:tbl>
    <w:p w:rsidR="00407320" w:rsidRDefault="00407320" w:rsidP="00407320">
      <w:pPr>
        <w:jc w:val="center"/>
        <w:rPr>
          <w:sz w:val="28"/>
          <w:szCs w:val="28"/>
        </w:rPr>
      </w:pPr>
    </w:p>
    <w:sectPr w:rsidR="00407320" w:rsidSect="00CF2D4B">
      <w:pgSz w:w="11906" w:h="16838"/>
      <w:pgMar w:top="851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B6A" w:rsidRDefault="00387B6A" w:rsidP="00CC5E11">
      <w:r>
        <w:separator/>
      </w:r>
    </w:p>
  </w:endnote>
  <w:endnote w:type="continuationSeparator" w:id="0">
    <w:p w:rsidR="00387B6A" w:rsidRDefault="00387B6A" w:rsidP="00CC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EF4" w:rsidRDefault="00562EF4" w:rsidP="00CF2D4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62EF4" w:rsidRDefault="00562EF4" w:rsidP="00CF2D4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EF4" w:rsidRDefault="00562EF4" w:rsidP="00CF2D4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25193">
      <w:rPr>
        <w:rStyle w:val="ab"/>
        <w:noProof/>
      </w:rPr>
      <w:t>63</w:t>
    </w:r>
    <w:r>
      <w:rPr>
        <w:rStyle w:val="ab"/>
      </w:rPr>
      <w:fldChar w:fldCharType="end"/>
    </w:r>
  </w:p>
  <w:p w:rsidR="00562EF4" w:rsidRDefault="00562EF4" w:rsidP="00CF2D4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B6A" w:rsidRDefault="00387B6A" w:rsidP="00CC5E11">
      <w:r>
        <w:separator/>
      </w:r>
    </w:p>
  </w:footnote>
  <w:footnote w:type="continuationSeparator" w:id="0">
    <w:p w:rsidR="00387B6A" w:rsidRDefault="00387B6A" w:rsidP="00CC5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.%3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854" w:hanging="1134"/>
      </w:pPr>
      <w:rPr>
        <w:b/>
        <w:i w:val="0"/>
        <w:sz w:val="28"/>
        <w:szCs w:val="28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.%6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)%7"/>
      <w:lvlJc w:val="left"/>
      <w:pPr>
        <w:tabs>
          <w:tab w:val="num" w:pos="0"/>
        </w:tabs>
        <w:ind w:left="426" w:firstLine="283"/>
      </w:pPr>
      <w:rPr>
        <w:rFonts w:ascii="Times New Roman" w:eastAsia="Times New Roman" w:hAnsi="Times New Roman" w:cs="Times New Roman"/>
      </w:rPr>
    </w:lvl>
    <w:lvl w:ilvl="7">
      <w:start w:val="1"/>
      <w:numFmt w:val="decimal"/>
      <w:suff w:val="space"/>
      <w:lvlText w:val=")%8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.%3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854" w:hanging="1134"/>
      </w:pPr>
      <w:rPr>
        <w:b/>
        <w:i w:val="0"/>
        <w:sz w:val="28"/>
        <w:szCs w:val="28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.%6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) %7"/>
      <w:lvlJc w:val="left"/>
      <w:pPr>
        <w:tabs>
          <w:tab w:val="num" w:pos="0"/>
        </w:tabs>
        <w:ind w:left="283" w:firstLine="283"/>
      </w:pPr>
    </w:lvl>
    <w:lvl w:ilvl="7">
      <w:start w:val="1"/>
      <w:numFmt w:val="decimal"/>
      <w:suff w:val="space"/>
      <w:lvlText w:val=")%8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cs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cs="Times New Roman"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cs="Times New Roman" w:hint="default"/>
        <w:u w:val="none"/>
      </w:rPr>
    </w:lvl>
  </w:abstractNum>
  <w:abstractNum w:abstractNumId="16">
    <w:nsid w:val="317B6A60"/>
    <w:multiLevelType w:val="hybridMultilevel"/>
    <w:tmpl w:val="FFDA10D2"/>
    <w:lvl w:ilvl="0" w:tplc="580AD946"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7C7064"/>
    <w:multiLevelType w:val="hybridMultilevel"/>
    <w:tmpl w:val="135AE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19">
    <w:nsid w:val="3F561A6E"/>
    <w:multiLevelType w:val="hybridMultilevel"/>
    <w:tmpl w:val="E88E1E50"/>
    <w:lvl w:ilvl="0" w:tplc="30BA9EB4">
      <w:numFmt w:val="decimalZero"/>
      <w:lvlText w:val="%1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1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2">
    <w:nsid w:val="41C97545"/>
    <w:multiLevelType w:val="hybridMultilevel"/>
    <w:tmpl w:val="45A8A818"/>
    <w:lvl w:ilvl="0" w:tplc="92484F36"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4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25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BAE1672"/>
    <w:multiLevelType w:val="hybridMultilevel"/>
    <w:tmpl w:val="CD6EA752"/>
    <w:lvl w:ilvl="0" w:tplc="EA1A649A"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8">
    <w:nsid w:val="5B272979"/>
    <w:multiLevelType w:val="multilevel"/>
    <w:tmpl w:val="6C402A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30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31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32">
    <w:nsid w:val="64974E2B"/>
    <w:multiLevelType w:val="hybridMultilevel"/>
    <w:tmpl w:val="2F32E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0AFEFC">
      <w:start w:val="90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857DF7"/>
    <w:multiLevelType w:val="hybridMultilevel"/>
    <w:tmpl w:val="73C0EC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36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37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2"/>
  </w:num>
  <w:num w:numId="7">
    <w:abstractNumId w:val="28"/>
  </w:num>
  <w:num w:numId="8">
    <w:abstractNumId w:val="17"/>
  </w:num>
  <w:num w:numId="9">
    <w:abstractNumId w:val="5"/>
  </w:num>
  <w:num w:numId="10">
    <w:abstractNumId w:val="33"/>
  </w:num>
  <w:num w:numId="11">
    <w:abstractNumId w:val="4"/>
  </w:num>
  <w:num w:numId="12">
    <w:abstractNumId w:val="19"/>
  </w:num>
  <w:num w:numId="13">
    <w:abstractNumId w:val="16"/>
  </w:num>
  <w:num w:numId="14">
    <w:abstractNumId w:val="26"/>
  </w:num>
  <w:num w:numId="15">
    <w:abstractNumId w:val="22"/>
  </w:num>
  <w:num w:numId="16">
    <w:abstractNumId w:val="24"/>
  </w:num>
  <w:num w:numId="17">
    <w:abstractNumId w:val="8"/>
  </w:num>
  <w:num w:numId="18">
    <w:abstractNumId w:val="14"/>
  </w:num>
  <w:num w:numId="19">
    <w:abstractNumId w:val="7"/>
  </w:num>
  <w:num w:numId="20">
    <w:abstractNumId w:val="37"/>
  </w:num>
  <w:num w:numId="21">
    <w:abstractNumId w:val="29"/>
  </w:num>
  <w:num w:numId="22">
    <w:abstractNumId w:val="13"/>
  </w:num>
  <w:num w:numId="23">
    <w:abstractNumId w:val="18"/>
  </w:num>
  <w:num w:numId="24">
    <w:abstractNumId w:val="23"/>
  </w:num>
  <w:num w:numId="25">
    <w:abstractNumId w:val="31"/>
  </w:num>
  <w:num w:numId="26">
    <w:abstractNumId w:val="36"/>
  </w:num>
  <w:num w:numId="27">
    <w:abstractNumId w:val="34"/>
  </w:num>
  <w:num w:numId="28">
    <w:abstractNumId w:val="6"/>
  </w:num>
  <w:num w:numId="29">
    <w:abstractNumId w:val="30"/>
  </w:num>
  <w:num w:numId="30">
    <w:abstractNumId w:val="27"/>
  </w:num>
  <w:num w:numId="31">
    <w:abstractNumId w:val="20"/>
  </w:num>
  <w:num w:numId="32">
    <w:abstractNumId w:val="21"/>
  </w:num>
  <w:num w:numId="33">
    <w:abstractNumId w:val="9"/>
  </w:num>
  <w:num w:numId="34">
    <w:abstractNumId w:val="35"/>
  </w:num>
  <w:num w:numId="35">
    <w:abstractNumId w:val="15"/>
  </w:num>
  <w:num w:numId="36">
    <w:abstractNumId w:val="3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 w:numId="39">
    <w:abstractNumId w:val="25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6937"/>
    <w:rsid w:val="000279C1"/>
    <w:rsid w:val="00054B42"/>
    <w:rsid w:val="000660C6"/>
    <w:rsid w:val="00070C08"/>
    <w:rsid w:val="000748E4"/>
    <w:rsid w:val="000D0C46"/>
    <w:rsid w:val="0010017B"/>
    <w:rsid w:val="0010499C"/>
    <w:rsid w:val="00112AF7"/>
    <w:rsid w:val="00125193"/>
    <w:rsid w:val="00131545"/>
    <w:rsid w:val="00143326"/>
    <w:rsid w:val="00170D72"/>
    <w:rsid w:val="001F477F"/>
    <w:rsid w:val="00261812"/>
    <w:rsid w:val="00267D53"/>
    <w:rsid w:val="00296023"/>
    <w:rsid w:val="002C0808"/>
    <w:rsid w:val="002C2A4F"/>
    <w:rsid w:val="002E1A21"/>
    <w:rsid w:val="002F5616"/>
    <w:rsid w:val="00315CC0"/>
    <w:rsid w:val="00320FE5"/>
    <w:rsid w:val="00387B6A"/>
    <w:rsid w:val="003F6937"/>
    <w:rsid w:val="00407320"/>
    <w:rsid w:val="00417E48"/>
    <w:rsid w:val="00423A7E"/>
    <w:rsid w:val="004274B4"/>
    <w:rsid w:val="00441CBC"/>
    <w:rsid w:val="0045420D"/>
    <w:rsid w:val="004A0C18"/>
    <w:rsid w:val="00562EF4"/>
    <w:rsid w:val="005C7703"/>
    <w:rsid w:val="00660300"/>
    <w:rsid w:val="0068128C"/>
    <w:rsid w:val="006A74D8"/>
    <w:rsid w:val="006D5903"/>
    <w:rsid w:val="006E6BA8"/>
    <w:rsid w:val="006F63BA"/>
    <w:rsid w:val="00735B91"/>
    <w:rsid w:val="007653ED"/>
    <w:rsid w:val="007B4DF1"/>
    <w:rsid w:val="007B75B0"/>
    <w:rsid w:val="007E2A8D"/>
    <w:rsid w:val="008160C8"/>
    <w:rsid w:val="00820CC8"/>
    <w:rsid w:val="009529C9"/>
    <w:rsid w:val="009D5788"/>
    <w:rsid w:val="009E1F49"/>
    <w:rsid w:val="00A062F1"/>
    <w:rsid w:val="00A31F45"/>
    <w:rsid w:val="00A542CE"/>
    <w:rsid w:val="00A56E05"/>
    <w:rsid w:val="00A908CE"/>
    <w:rsid w:val="00AB3B3E"/>
    <w:rsid w:val="00AE3FFD"/>
    <w:rsid w:val="00AF46A4"/>
    <w:rsid w:val="00B4211E"/>
    <w:rsid w:val="00B71474"/>
    <w:rsid w:val="00B861EA"/>
    <w:rsid w:val="00BA5B12"/>
    <w:rsid w:val="00BA6578"/>
    <w:rsid w:val="00BD335F"/>
    <w:rsid w:val="00C9675F"/>
    <w:rsid w:val="00CB72F8"/>
    <w:rsid w:val="00CC5011"/>
    <w:rsid w:val="00CC5E11"/>
    <w:rsid w:val="00CE0635"/>
    <w:rsid w:val="00CF2D4B"/>
    <w:rsid w:val="00CF79EE"/>
    <w:rsid w:val="00D16394"/>
    <w:rsid w:val="00D32CA0"/>
    <w:rsid w:val="00D61377"/>
    <w:rsid w:val="00DC6DFE"/>
    <w:rsid w:val="00DC764F"/>
    <w:rsid w:val="00E00F35"/>
    <w:rsid w:val="00E43773"/>
    <w:rsid w:val="00E531DF"/>
    <w:rsid w:val="00E90FAE"/>
    <w:rsid w:val="00EA4069"/>
    <w:rsid w:val="00EC60E1"/>
    <w:rsid w:val="00FA75B3"/>
    <w:rsid w:val="00FB7413"/>
    <w:rsid w:val="00FD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FollowedHyperlink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32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0732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407320"/>
    <w:pPr>
      <w:keepNext/>
      <w:keepLines/>
      <w:widowControl/>
      <w:tabs>
        <w:tab w:val="num" w:pos="0"/>
      </w:tabs>
      <w:suppressAutoHyphens/>
      <w:spacing w:after="360"/>
      <w:jc w:val="center"/>
      <w:outlineLvl w:val="1"/>
    </w:pPr>
    <w:rPr>
      <w:b/>
      <w:kern w:val="2"/>
      <w:sz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40732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uiPriority w:val="99"/>
    <w:qFormat/>
    <w:rsid w:val="004073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07320"/>
    <w:pPr>
      <w:keepNext/>
      <w:widowControl/>
      <w:tabs>
        <w:tab w:val="num" w:pos="0"/>
      </w:tabs>
      <w:suppressAutoHyphens/>
      <w:spacing w:before="240" w:after="60"/>
      <w:ind w:right="284"/>
      <w:jc w:val="center"/>
      <w:outlineLvl w:val="4"/>
    </w:pPr>
    <w:rPr>
      <w:b/>
      <w:kern w:val="2"/>
      <w:sz w:val="28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407320"/>
    <w:pPr>
      <w:widowControl/>
      <w:suppressAutoHyphens/>
      <w:spacing w:before="240" w:after="60"/>
      <w:outlineLvl w:val="5"/>
    </w:pPr>
    <w:rPr>
      <w:b/>
      <w:bCs/>
      <w:kern w:val="1"/>
      <w:sz w:val="22"/>
      <w:szCs w:val="22"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6E6BA8"/>
    <w:pPr>
      <w:widowControl/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407320"/>
    <w:pPr>
      <w:widowControl/>
      <w:suppressAutoHyphens/>
      <w:spacing w:before="240" w:after="60"/>
      <w:jc w:val="right"/>
      <w:outlineLvl w:val="7"/>
    </w:pPr>
    <w:rPr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40732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0">
    <w:name w:val="Body Text"/>
    <w:basedOn w:val="a"/>
    <w:link w:val="a4"/>
    <w:uiPriority w:val="99"/>
    <w:rsid w:val="00407320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uiPriority w:val="99"/>
    <w:rsid w:val="004073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407320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40732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uiPriority w:val="99"/>
    <w:rsid w:val="004073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407320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407320"/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407320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11">
    <w:name w:val="Стиль1"/>
    <w:basedOn w:val="a"/>
    <w:link w:val="12"/>
    <w:uiPriority w:val="99"/>
    <w:rsid w:val="00407320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rFonts w:cs="Arial"/>
      <w:sz w:val="24"/>
      <w:szCs w:val="18"/>
    </w:rPr>
  </w:style>
  <w:style w:type="character" w:customStyle="1" w:styleId="12">
    <w:name w:val="Стиль1 Знак"/>
    <w:link w:val="11"/>
    <w:uiPriority w:val="99"/>
    <w:locked/>
    <w:rsid w:val="00407320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ConsPlusNormal">
    <w:name w:val="ConsPlusNormal"/>
    <w:uiPriority w:val="99"/>
    <w:rsid w:val="004073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rsid w:val="00407320"/>
    <w:rPr>
      <w:color w:val="0000FF"/>
      <w:u w:val="single"/>
    </w:rPr>
  </w:style>
  <w:style w:type="paragraph" w:styleId="a6">
    <w:name w:val="Normal (Web)"/>
    <w:basedOn w:val="a"/>
    <w:uiPriority w:val="99"/>
    <w:rsid w:val="004073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rsid w:val="0040732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7">
    <w:name w:val="Plain Text"/>
    <w:basedOn w:val="a"/>
    <w:link w:val="a8"/>
    <w:rsid w:val="00407320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1"/>
    <w:link w:val="a7"/>
    <w:rsid w:val="0040732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4073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4073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1"/>
    <w:rsid w:val="00407320"/>
  </w:style>
  <w:style w:type="paragraph" w:customStyle="1" w:styleId="text">
    <w:name w:val="text"/>
    <w:basedOn w:val="a"/>
    <w:rsid w:val="00407320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rsid w:val="00407320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Знак Знак Знак1 Знак Знак Знак Знак"/>
    <w:basedOn w:val="a"/>
    <w:rsid w:val="00407320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c">
    <w:name w:val="Balloon Text"/>
    <w:basedOn w:val="a"/>
    <w:link w:val="ad"/>
    <w:uiPriority w:val="99"/>
    <w:rsid w:val="0040732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rsid w:val="0040732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4073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e">
    <w:name w:val="FollowedHyperlink"/>
    <w:rsid w:val="00407320"/>
    <w:rPr>
      <w:color w:val="800080"/>
      <w:u w:val="single"/>
    </w:rPr>
  </w:style>
  <w:style w:type="paragraph" w:customStyle="1" w:styleId="af">
    <w:name w:val="Знак"/>
    <w:basedOn w:val="a"/>
    <w:uiPriority w:val="99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21">
    <w:name w:val="Стиль2"/>
    <w:basedOn w:val="11"/>
    <w:uiPriority w:val="99"/>
    <w:rsid w:val="00407320"/>
    <w:pPr>
      <w:tabs>
        <w:tab w:val="clear" w:pos="360"/>
        <w:tab w:val="num" w:pos="0"/>
      </w:tabs>
      <w:suppressAutoHyphens/>
      <w:autoSpaceDN/>
      <w:adjustRightInd/>
      <w:spacing w:before="60"/>
      <w:ind w:left="426" w:firstLine="283"/>
      <w:outlineLvl w:val="6"/>
    </w:pPr>
    <w:rPr>
      <w:kern w:val="1"/>
      <w:lang w:eastAsia="ar-SA"/>
    </w:rPr>
  </w:style>
  <w:style w:type="paragraph" w:styleId="af0">
    <w:name w:val="Title"/>
    <w:basedOn w:val="a"/>
    <w:next w:val="af1"/>
    <w:link w:val="af2"/>
    <w:uiPriority w:val="99"/>
    <w:qFormat/>
    <w:rsid w:val="00407320"/>
    <w:pPr>
      <w:widowControl/>
      <w:suppressAutoHyphens/>
      <w:jc w:val="center"/>
    </w:pPr>
    <w:rPr>
      <w:kern w:val="2"/>
      <w:sz w:val="24"/>
      <w:lang w:eastAsia="ar-SA"/>
    </w:rPr>
  </w:style>
  <w:style w:type="paragraph" w:styleId="af1">
    <w:name w:val="Subtitle"/>
    <w:aliases w:val=" Знак"/>
    <w:basedOn w:val="a"/>
    <w:next w:val="a0"/>
    <w:link w:val="af3"/>
    <w:uiPriority w:val="99"/>
    <w:qFormat/>
    <w:rsid w:val="00407320"/>
    <w:pPr>
      <w:keepNext/>
      <w:widowControl/>
      <w:suppressAutoHyphens/>
      <w:spacing w:before="240" w:after="120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3">
    <w:name w:val="Подзаголовок Знак"/>
    <w:aliases w:val=" Знак Знак"/>
    <w:basedOn w:val="a1"/>
    <w:link w:val="af1"/>
    <w:uiPriority w:val="99"/>
    <w:rsid w:val="00407320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2">
    <w:name w:val="Название Знак"/>
    <w:basedOn w:val="a1"/>
    <w:link w:val="af0"/>
    <w:uiPriority w:val="99"/>
    <w:rsid w:val="00407320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styleId="af4">
    <w:name w:val="header"/>
    <w:basedOn w:val="a"/>
    <w:link w:val="af5"/>
    <w:uiPriority w:val="99"/>
    <w:rsid w:val="00407320"/>
    <w:pPr>
      <w:widowControl/>
      <w:tabs>
        <w:tab w:val="center" w:pos="4677"/>
        <w:tab w:val="right" w:pos="9355"/>
      </w:tabs>
      <w:suppressAutoHyphens/>
      <w:jc w:val="right"/>
    </w:pPr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character" w:customStyle="1" w:styleId="af5">
    <w:name w:val="Верхний колонтитул Знак"/>
    <w:basedOn w:val="a1"/>
    <w:link w:val="af4"/>
    <w:uiPriority w:val="99"/>
    <w:rsid w:val="00407320"/>
    <w:rPr>
      <w:rFonts w:ascii="Trebuchet MS" w:eastAsia="Times New Roman" w:hAnsi="Trebuchet MS" w:cs="Times New Roman"/>
      <w:i/>
      <w:color w:val="000000"/>
      <w:kern w:val="2"/>
      <w:sz w:val="24"/>
      <w:szCs w:val="24"/>
      <w:lang w:eastAsia="ar-SA"/>
    </w:rPr>
  </w:style>
  <w:style w:type="paragraph" w:styleId="af6">
    <w:name w:val="List"/>
    <w:basedOn w:val="a0"/>
    <w:uiPriority w:val="99"/>
    <w:rsid w:val="00407320"/>
    <w:pPr>
      <w:suppressAutoHyphens/>
      <w:spacing w:before="120" w:after="0"/>
      <w:ind w:firstLine="567"/>
      <w:jc w:val="both"/>
    </w:pPr>
    <w:rPr>
      <w:rFonts w:cs="Tahoma"/>
      <w:kern w:val="2"/>
      <w:szCs w:val="20"/>
      <w:lang w:eastAsia="ar-SA"/>
    </w:rPr>
  </w:style>
  <w:style w:type="paragraph" w:customStyle="1" w:styleId="af7">
    <w:name w:val="Заголовок"/>
    <w:basedOn w:val="a"/>
    <w:next w:val="a0"/>
    <w:rsid w:val="00407320"/>
    <w:pPr>
      <w:keepNext/>
      <w:widowControl/>
      <w:suppressAutoHyphens/>
      <w:spacing w:before="240" w:after="120"/>
      <w:jc w:val="right"/>
    </w:pPr>
    <w:rPr>
      <w:rFonts w:ascii="Arial" w:eastAsia="MS Mincho" w:hAnsi="Arial" w:cs="Tahoma"/>
      <w:i/>
      <w:color w:val="000000"/>
      <w:kern w:val="2"/>
      <w:sz w:val="28"/>
      <w:szCs w:val="28"/>
      <w:lang w:eastAsia="ar-SA"/>
    </w:rPr>
  </w:style>
  <w:style w:type="paragraph" w:customStyle="1" w:styleId="71">
    <w:name w:val="Название7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72">
    <w:name w:val="Указатель7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61">
    <w:name w:val="Название6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62">
    <w:name w:val="Указатель6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51">
    <w:name w:val="Название5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52">
    <w:name w:val="Указатель5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41">
    <w:name w:val="Название4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42">
    <w:name w:val="Указатель4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31">
    <w:name w:val="Название3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32">
    <w:name w:val="Указатель3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22">
    <w:name w:val="Название2"/>
    <w:basedOn w:val="a"/>
    <w:uiPriority w:val="99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23">
    <w:name w:val="Указатель2"/>
    <w:basedOn w:val="a"/>
    <w:uiPriority w:val="99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14">
    <w:name w:val="Название1"/>
    <w:basedOn w:val="a"/>
    <w:uiPriority w:val="99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15">
    <w:name w:val="Указатель1"/>
    <w:basedOn w:val="a"/>
    <w:uiPriority w:val="99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43">
    <w:name w:val="Стиль4"/>
    <w:basedOn w:val="a"/>
    <w:uiPriority w:val="99"/>
    <w:rsid w:val="00407320"/>
    <w:pPr>
      <w:widowControl/>
      <w:tabs>
        <w:tab w:val="num" w:pos="0"/>
      </w:tabs>
      <w:suppressAutoHyphens/>
      <w:jc w:val="both"/>
    </w:pPr>
    <w:rPr>
      <w:kern w:val="2"/>
      <w:sz w:val="24"/>
      <w:lang w:eastAsia="ar-SA"/>
    </w:rPr>
  </w:style>
  <w:style w:type="paragraph" w:customStyle="1" w:styleId="ConsPlusNonformat">
    <w:name w:val="ConsPlusNonformat"/>
    <w:uiPriority w:val="99"/>
    <w:rsid w:val="0040732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2"/>
      <w:sz w:val="20"/>
      <w:szCs w:val="20"/>
      <w:lang w:eastAsia="ar-SA"/>
    </w:rPr>
  </w:style>
  <w:style w:type="paragraph" w:customStyle="1" w:styleId="16">
    <w:name w:val="Перечень рисунков1"/>
    <w:basedOn w:val="a"/>
    <w:next w:val="a"/>
    <w:rsid w:val="00407320"/>
    <w:pPr>
      <w:widowControl/>
      <w:tabs>
        <w:tab w:val="left" w:pos="6207"/>
      </w:tabs>
      <w:suppressAutoHyphens/>
      <w:ind w:left="480" w:hanging="480"/>
      <w:jc w:val="right"/>
    </w:pPr>
    <w:rPr>
      <w:kern w:val="2"/>
      <w:sz w:val="24"/>
      <w:lang w:eastAsia="ar-SA"/>
    </w:rPr>
  </w:style>
  <w:style w:type="paragraph" w:customStyle="1" w:styleId="33">
    <w:name w:val="Стиль3"/>
    <w:basedOn w:val="a"/>
    <w:rsid w:val="00407320"/>
    <w:pPr>
      <w:widowControl/>
      <w:tabs>
        <w:tab w:val="left" w:pos="10212"/>
      </w:tabs>
      <w:suppressAutoHyphens/>
      <w:ind w:left="851" w:hanging="284"/>
      <w:jc w:val="both"/>
    </w:pPr>
    <w:rPr>
      <w:kern w:val="2"/>
      <w:sz w:val="24"/>
      <w:lang w:eastAsia="ar-SA"/>
    </w:rPr>
  </w:style>
  <w:style w:type="paragraph" w:customStyle="1" w:styleId="610">
    <w:name w:val="Заголовок 6_1"/>
    <w:basedOn w:val="a"/>
    <w:rsid w:val="00407320"/>
    <w:pPr>
      <w:keepNext/>
      <w:widowControl/>
      <w:suppressAutoHyphens/>
      <w:spacing w:before="240"/>
      <w:ind w:left="1134" w:hanging="567"/>
      <w:jc w:val="right"/>
    </w:pPr>
    <w:rPr>
      <w:b/>
      <w:kern w:val="2"/>
      <w:sz w:val="24"/>
      <w:szCs w:val="24"/>
      <w:lang w:eastAsia="ar-SA"/>
    </w:rPr>
  </w:style>
  <w:style w:type="paragraph" w:customStyle="1" w:styleId="af8">
    <w:name w:val="Содержимое врезки"/>
    <w:basedOn w:val="a0"/>
    <w:uiPriority w:val="99"/>
    <w:rsid w:val="00407320"/>
    <w:pPr>
      <w:suppressAutoHyphens/>
      <w:spacing w:before="120" w:after="0"/>
      <w:ind w:firstLine="567"/>
      <w:jc w:val="both"/>
    </w:pPr>
    <w:rPr>
      <w:kern w:val="2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407320"/>
    <w:pPr>
      <w:widowControl/>
      <w:suppressLineNumbers/>
      <w:suppressAutoHyphens/>
      <w:jc w:val="right"/>
    </w:pPr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407320"/>
    <w:pPr>
      <w:jc w:val="center"/>
    </w:pPr>
    <w:rPr>
      <w:b/>
      <w:bCs/>
    </w:rPr>
  </w:style>
  <w:style w:type="paragraph" w:customStyle="1" w:styleId="210">
    <w:name w:val="Основной текст 21"/>
    <w:basedOn w:val="a"/>
    <w:uiPriority w:val="99"/>
    <w:rsid w:val="00407320"/>
    <w:pPr>
      <w:widowControl/>
      <w:suppressAutoHyphens/>
      <w:spacing w:after="120" w:line="480" w:lineRule="auto"/>
      <w:jc w:val="right"/>
    </w:pPr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character" w:customStyle="1" w:styleId="WW8Num1z1">
    <w:name w:val="WW8Num1z1"/>
    <w:rsid w:val="00407320"/>
    <w:rPr>
      <w:sz w:val="24"/>
    </w:rPr>
  </w:style>
  <w:style w:type="character" w:customStyle="1" w:styleId="WW8Num1z2">
    <w:name w:val="WW8Num1z2"/>
    <w:rsid w:val="00407320"/>
    <w:rPr>
      <w:b/>
      <w:bCs w:val="0"/>
      <w:i w:val="0"/>
      <w:iCs w:val="0"/>
      <w:sz w:val="28"/>
      <w:szCs w:val="28"/>
    </w:rPr>
  </w:style>
  <w:style w:type="character" w:customStyle="1" w:styleId="WW8Num1z6">
    <w:name w:val="WW8Num1z6"/>
    <w:rsid w:val="00407320"/>
    <w:rPr>
      <w:rFonts w:ascii="Times New Roman" w:eastAsia="Times New Roman" w:hAnsi="Times New Roman" w:cs="Times New Roman" w:hint="default"/>
    </w:rPr>
  </w:style>
  <w:style w:type="character" w:customStyle="1" w:styleId="WW8Num1z7">
    <w:name w:val="WW8Num1z7"/>
    <w:rsid w:val="00407320"/>
    <w:rPr>
      <w:b w:val="0"/>
      <w:bCs w:val="0"/>
      <w:i w:val="0"/>
      <w:iCs w:val="0"/>
      <w:sz w:val="24"/>
      <w:szCs w:val="24"/>
    </w:rPr>
  </w:style>
  <w:style w:type="character" w:customStyle="1" w:styleId="WW8Num2z1">
    <w:name w:val="WW8Num2z1"/>
    <w:rsid w:val="00407320"/>
    <w:rPr>
      <w:sz w:val="24"/>
    </w:rPr>
  </w:style>
  <w:style w:type="character" w:customStyle="1" w:styleId="WW8Num2z2">
    <w:name w:val="WW8Num2z2"/>
    <w:rsid w:val="00407320"/>
    <w:rPr>
      <w:b/>
      <w:bCs w:val="0"/>
      <w:i w:val="0"/>
      <w:iCs w:val="0"/>
      <w:sz w:val="28"/>
      <w:szCs w:val="28"/>
    </w:rPr>
  </w:style>
  <w:style w:type="character" w:customStyle="1" w:styleId="WW8Num2z7">
    <w:name w:val="WW8Num2z7"/>
    <w:rsid w:val="00407320"/>
    <w:rPr>
      <w:b w:val="0"/>
      <w:bCs w:val="0"/>
      <w:i w:val="0"/>
      <w:iCs w:val="0"/>
      <w:sz w:val="24"/>
      <w:szCs w:val="24"/>
    </w:rPr>
  </w:style>
  <w:style w:type="character" w:customStyle="1" w:styleId="WW8Num3z0">
    <w:name w:val="WW8Num3z0"/>
    <w:rsid w:val="00407320"/>
    <w:rPr>
      <w:rFonts w:ascii="Symbol" w:hAnsi="Symbol" w:cs="OpenSymbol" w:hint="default"/>
    </w:rPr>
  </w:style>
  <w:style w:type="character" w:customStyle="1" w:styleId="73">
    <w:name w:val="Основной шрифт абзаца7"/>
    <w:rsid w:val="00407320"/>
  </w:style>
  <w:style w:type="character" w:customStyle="1" w:styleId="Absatz-Standardschriftart">
    <w:name w:val="Absatz-Standardschriftart"/>
    <w:uiPriority w:val="99"/>
    <w:rsid w:val="00407320"/>
  </w:style>
  <w:style w:type="character" w:customStyle="1" w:styleId="WW-Absatz-Standardschriftart">
    <w:name w:val="WW-Absatz-Standardschriftart"/>
    <w:uiPriority w:val="99"/>
    <w:rsid w:val="00407320"/>
  </w:style>
  <w:style w:type="character" w:customStyle="1" w:styleId="63">
    <w:name w:val="Основной шрифт абзаца6"/>
    <w:rsid w:val="00407320"/>
  </w:style>
  <w:style w:type="character" w:customStyle="1" w:styleId="WW-Absatz-Standardschriftart1">
    <w:name w:val="WW-Absatz-Standardschriftart1"/>
    <w:uiPriority w:val="99"/>
    <w:rsid w:val="00407320"/>
  </w:style>
  <w:style w:type="character" w:customStyle="1" w:styleId="WW-Absatz-Standardschriftart11">
    <w:name w:val="WW-Absatz-Standardschriftart11"/>
    <w:uiPriority w:val="99"/>
    <w:rsid w:val="00407320"/>
  </w:style>
  <w:style w:type="character" w:customStyle="1" w:styleId="53">
    <w:name w:val="Основной шрифт абзаца5"/>
    <w:rsid w:val="00407320"/>
  </w:style>
  <w:style w:type="character" w:customStyle="1" w:styleId="44">
    <w:name w:val="Основной шрифт абзаца4"/>
    <w:rsid w:val="00407320"/>
  </w:style>
  <w:style w:type="character" w:customStyle="1" w:styleId="34">
    <w:name w:val="Основной шрифт абзаца3"/>
    <w:rsid w:val="00407320"/>
  </w:style>
  <w:style w:type="character" w:customStyle="1" w:styleId="24">
    <w:name w:val="Основной шрифт абзаца2"/>
    <w:uiPriority w:val="99"/>
    <w:rsid w:val="00407320"/>
  </w:style>
  <w:style w:type="character" w:customStyle="1" w:styleId="17">
    <w:name w:val="Основной шрифт абзаца1"/>
    <w:uiPriority w:val="99"/>
    <w:rsid w:val="00407320"/>
  </w:style>
  <w:style w:type="character" w:customStyle="1" w:styleId="afb">
    <w:name w:val="Знак Знак"/>
    <w:rsid w:val="00407320"/>
    <w:rPr>
      <w:rFonts w:ascii="Trebuchet MS" w:hAnsi="Trebuchet MS" w:hint="default"/>
      <w:i/>
      <w:iCs w:val="0"/>
      <w:color w:val="000000"/>
      <w:sz w:val="24"/>
      <w:szCs w:val="24"/>
    </w:rPr>
  </w:style>
  <w:style w:type="character" w:customStyle="1" w:styleId="18">
    <w:name w:val="Знак Знак1"/>
    <w:aliases w:val="Знак Знак Знак11"/>
    <w:rsid w:val="00407320"/>
    <w:rPr>
      <w:rFonts w:ascii="Trebuchet MS" w:hAnsi="Trebuchet MS" w:hint="default"/>
      <w:i/>
      <w:iCs w:val="0"/>
      <w:color w:val="000000"/>
      <w:sz w:val="24"/>
      <w:szCs w:val="24"/>
    </w:rPr>
  </w:style>
  <w:style w:type="character" w:customStyle="1" w:styleId="afc">
    <w:name w:val="Символ нумерации"/>
    <w:rsid w:val="00407320"/>
  </w:style>
  <w:style w:type="character" w:customStyle="1" w:styleId="afd">
    <w:name w:val="Маркеры списка"/>
    <w:rsid w:val="00407320"/>
    <w:rPr>
      <w:rFonts w:ascii="OpenSymbol" w:eastAsia="OpenSymbol" w:hAnsi="OpenSymbol" w:cs="OpenSymbol" w:hint="eastAsia"/>
    </w:rPr>
  </w:style>
  <w:style w:type="paragraph" w:customStyle="1" w:styleId="p1">
    <w:name w:val="p1"/>
    <w:basedOn w:val="a"/>
    <w:rsid w:val="0040732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1"/>
    <w:rsid w:val="00407320"/>
  </w:style>
  <w:style w:type="paragraph" w:customStyle="1" w:styleId="p4">
    <w:name w:val="p4"/>
    <w:basedOn w:val="a"/>
    <w:rsid w:val="004073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e">
    <w:name w:val="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9">
    <w:name w:val="Знак Знак Знак Знак Знак Знак Знак Знак Знак Знак Знак Знак Знак Знак Знак Знак Знак Знак Знак Знак1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WW-Absatz-Standardschriftart111">
    <w:name w:val="WW-Absatz-Standardschriftart111"/>
    <w:uiPriority w:val="99"/>
    <w:rsid w:val="00407320"/>
  </w:style>
  <w:style w:type="character" w:customStyle="1" w:styleId="WW-Absatz-Standardschriftart1111">
    <w:name w:val="WW-Absatz-Standardschriftart1111"/>
    <w:uiPriority w:val="99"/>
    <w:rsid w:val="00407320"/>
  </w:style>
  <w:style w:type="character" w:customStyle="1" w:styleId="WW-Absatz-Standardschriftart11111">
    <w:name w:val="WW-Absatz-Standardschriftart11111"/>
    <w:uiPriority w:val="99"/>
    <w:rsid w:val="00407320"/>
  </w:style>
  <w:style w:type="character" w:customStyle="1" w:styleId="WW-Absatz-Standardschriftart111111">
    <w:name w:val="WW-Absatz-Standardschriftart111111"/>
    <w:uiPriority w:val="99"/>
    <w:rsid w:val="00407320"/>
  </w:style>
  <w:style w:type="character" w:customStyle="1" w:styleId="WW-Absatz-Standardschriftart1111111">
    <w:name w:val="WW-Absatz-Standardschriftart1111111"/>
    <w:uiPriority w:val="99"/>
    <w:rsid w:val="00407320"/>
  </w:style>
  <w:style w:type="character" w:customStyle="1" w:styleId="WW-Absatz-Standardschriftart11111111">
    <w:name w:val="WW-Absatz-Standardschriftart11111111"/>
    <w:uiPriority w:val="99"/>
    <w:rsid w:val="00407320"/>
  </w:style>
  <w:style w:type="character" w:customStyle="1" w:styleId="WW-Absatz-Standardschriftart111111111">
    <w:name w:val="WW-Absatz-Standardschriftart111111111"/>
    <w:uiPriority w:val="99"/>
    <w:rsid w:val="00407320"/>
  </w:style>
  <w:style w:type="character" w:customStyle="1" w:styleId="WW-Absatz-Standardschriftart1111111111">
    <w:name w:val="WW-Absatz-Standardschriftart1111111111"/>
    <w:uiPriority w:val="99"/>
    <w:rsid w:val="00407320"/>
  </w:style>
  <w:style w:type="character" w:customStyle="1" w:styleId="ConsPlusNormal0">
    <w:name w:val="ConsPlusNormal Знак"/>
    <w:uiPriority w:val="99"/>
    <w:rsid w:val="00407320"/>
    <w:rPr>
      <w:rFonts w:ascii="Arial" w:hAnsi="Arial" w:cs="Arial"/>
      <w:lang w:val="ru-RU" w:eastAsia="ar-SA" w:bidi="ar-SA"/>
    </w:rPr>
  </w:style>
  <w:style w:type="paragraph" w:styleId="aff">
    <w:name w:val="Body Text Indent"/>
    <w:basedOn w:val="a"/>
    <w:link w:val="aff0"/>
    <w:uiPriority w:val="99"/>
    <w:rsid w:val="00407320"/>
    <w:pPr>
      <w:widowControl/>
      <w:suppressAutoHyphens/>
      <w:jc w:val="center"/>
    </w:pPr>
    <w:rPr>
      <w:b/>
      <w:i/>
      <w:kern w:val="1"/>
      <w:sz w:val="24"/>
      <w:lang w:eastAsia="ar-SA"/>
    </w:rPr>
  </w:style>
  <w:style w:type="character" w:customStyle="1" w:styleId="aff0">
    <w:name w:val="Основной текст с отступом Знак"/>
    <w:basedOn w:val="a1"/>
    <w:link w:val="aff"/>
    <w:uiPriority w:val="99"/>
    <w:rsid w:val="00407320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a">
    <w:name w:val="Название объекта1"/>
    <w:basedOn w:val="a"/>
    <w:next w:val="a"/>
    <w:uiPriority w:val="99"/>
    <w:rsid w:val="00407320"/>
    <w:pPr>
      <w:widowControl/>
      <w:suppressAutoHyphens/>
      <w:jc w:val="center"/>
    </w:pPr>
    <w:rPr>
      <w:b/>
      <w:kern w:val="1"/>
      <w:sz w:val="32"/>
      <w:lang w:eastAsia="ar-SA"/>
    </w:rPr>
  </w:style>
  <w:style w:type="paragraph" w:customStyle="1" w:styleId="aff1">
    <w:name w:val="Знак Знак Знак Знак Знак Знак Знак Знак Знак Знак"/>
    <w:basedOn w:val="a"/>
    <w:uiPriority w:val="99"/>
    <w:rsid w:val="00407320"/>
    <w:pPr>
      <w:widowControl/>
      <w:suppressAutoHyphens/>
      <w:spacing w:after="160" w:line="240" w:lineRule="exact"/>
    </w:pPr>
    <w:rPr>
      <w:rFonts w:ascii="Verdana" w:hAnsi="Verdana" w:cs="Verdana"/>
      <w:kern w:val="1"/>
      <w:sz w:val="28"/>
      <w:szCs w:val="28"/>
      <w:lang w:val="en-US" w:eastAsia="ar-SA"/>
    </w:rPr>
  </w:style>
  <w:style w:type="paragraph" w:customStyle="1" w:styleId="Char">
    <w:name w:val="Char"/>
    <w:basedOn w:val="a"/>
    <w:uiPriority w:val="99"/>
    <w:rsid w:val="00407320"/>
    <w:pPr>
      <w:widowControl/>
      <w:suppressAutoHyphens/>
      <w:spacing w:after="160" w:line="240" w:lineRule="exact"/>
    </w:pPr>
    <w:rPr>
      <w:rFonts w:ascii="Arial" w:hAnsi="Arial" w:cs="Arial"/>
      <w:kern w:val="1"/>
      <w:lang w:val="fr-FR" w:eastAsia="ar-SA"/>
    </w:rPr>
  </w:style>
  <w:style w:type="paragraph" w:customStyle="1" w:styleId="74">
    <w:name w:val="Знак Знак7"/>
    <w:basedOn w:val="a"/>
    <w:rsid w:val="00407320"/>
    <w:pPr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b/>
      <w:i/>
      <w:kern w:val="1"/>
      <w:sz w:val="28"/>
      <w:lang w:val="en-GB" w:eastAsia="ar-SA"/>
    </w:rPr>
  </w:style>
  <w:style w:type="paragraph" w:customStyle="1" w:styleId="aff2">
    <w:name w:val="Знак Знак 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b">
    <w:name w:val="Знак Знак Знак1"/>
    <w:aliases w:val=" Знак Знак1"/>
    <w:locked/>
    <w:rsid w:val="00407320"/>
    <w:rPr>
      <w:rFonts w:ascii="Arial" w:eastAsia="MS Mincho" w:hAnsi="Arial" w:cs="Tahoma"/>
      <w:i/>
      <w:iCs/>
      <w:color w:val="000000"/>
      <w:kern w:val="2"/>
      <w:sz w:val="28"/>
      <w:szCs w:val="28"/>
      <w:lang w:val="ru-RU" w:eastAsia="ar-SA" w:bidi="ar-SA"/>
    </w:rPr>
  </w:style>
  <w:style w:type="paragraph" w:customStyle="1" w:styleId="aff3">
    <w:name w:val="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75">
    <w:name w:val="Знак Знак7 Знак Знак Знак Знак Знак Знак"/>
    <w:basedOn w:val="a"/>
    <w:rsid w:val="004073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4">
    <w:name w:val="Знак Знак Знак Знак Знак Знак 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f5">
    <w:name w:val="Знак Знак Знак Знак 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c">
    <w:name w:val="Знак Знак Знак Знак Знак Знак Знак Знак Знак Знак Знак Знак Знак Знак Знак Знак Знак Знак Знак Знак1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f6">
    <w:name w:val="Знак Знак Знак"/>
    <w:basedOn w:val="a"/>
    <w:rsid w:val="004073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76">
    <w:name w:val="Знак Знак7 Знак Знак Знак Знак Знак Знак Знак Знак Знак Знак Знак Знак Знак"/>
    <w:basedOn w:val="a"/>
    <w:rsid w:val="004073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77">
    <w:name w:val="Знак Знак7"/>
    <w:basedOn w:val="a"/>
    <w:uiPriority w:val="99"/>
    <w:rsid w:val="00407320"/>
    <w:pPr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b/>
      <w:i/>
      <w:kern w:val="1"/>
      <w:sz w:val="28"/>
      <w:lang w:val="en-GB" w:eastAsia="ar-SA"/>
    </w:rPr>
  </w:style>
  <w:style w:type="paragraph" w:customStyle="1" w:styleId="aff7">
    <w:name w:val="Знак Знак 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f8">
    <w:name w:val="Знак Знак Знак"/>
    <w:basedOn w:val="a"/>
    <w:rsid w:val="004073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78">
    <w:name w:val="Знак Знак7 Знак Знак Знак Знак Знак Знак Знак Знак Знак Знак Знак Знак Знак"/>
    <w:basedOn w:val="a"/>
    <w:rsid w:val="004073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d">
    <w:name w:val="Знак Знак Знак Знак Знак Знак Знак Знак Знак Знак Знак Знак Знак Знак Знак Знак Знак Знак Знак Знак1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f9">
    <w:name w:val="Знак Знак Знак Знак 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e">
    <w:name w:val="Знак Знак Знак1"/>
    <w:locked/>
    <w:rsid w:val="00407320"/>
    <w:rPr>
      <w:rFonts w:ascii="Arial" w:eastAsia="MS Mincho" w:hAnsi="Arial" w:cs="Tahoma"/>
      <w:i/>
      <w:iCs/>
      <w:color w:val="000000"/>
      <w:kern w:val="1"/>
      <w:sz w:val="28"/>
      <w:szCs w:val="28"/>
      <w:lang w:val="ru-RU" w:eastAsia="ar-SA" w:bidi="ar-SA"/>
    </w:rPr>
  </w:style>
  <w:style w:type="character" w:customStyle="1" w:styleId="Heading1Char">
    <w:name w:val="Heading 1 Char"/>
    <w:locked/>
    <w:rsid w:val="00407320"/>
    <w:rPr>
      <w:b/>
      <w:kern w:val="1"/>
      <w:sz w:val="32"/>
      <w:lang w:val="ru-RU" w:eastAsia="ar-SA" w:bidi="ar-SA"/>
    </w:rPr>
  </w:style>
  <w:style w:type="paragraph" w:customStyle="1" w:styleId="affa">
    <w:name w:val="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25">
    <w:name w:val="Знак Знак Знак2"/>
    <w:locked/>
    <w:rsid w:val="00407320"/>
    <w:rPr>
      <w:rFonts w:ascii="Arial" w:eastAsia="MS Mincho" w:hAnsi="Arial" w:cs="Tahoma"/>
      <w:i/>
      <w:iCs/>
      <w:color w:val="000000"/>
      <w:kern w:val="1"/>
      <w:sz w:val="28"/>
      <w:szCs w:val="28"/>
      <w:lang w:val="ru-RU" w:eastAsia="ar-SA" w:bidi="ar-SA"/>
    </w:rPr>
  </w:style>
  <w:style w:type="character" w:customStyle="1" w:styleId="100">
    <w:name w:val="Знак Знак10"/>
    <w:locked/>
    <w:rsid w:val="00407320"/>
    <w:rPr>
      <w:rFonts w:cs="Times New Roman"/>
      <w:b/>
      <w:kern w:val="1"/>
      <w:sz w:val="32"/>
      <w:lang w:val="ru-RU" w:eastAsia="ar-SA" w:bidi="ar-SA"/>
    </w:rPr>
  </w:style>
  <w:style w:type="character" w:customStyle="1" w:styleId="blk">
    <w:name w:val="blk"/>
    <w:uiPriority w:val="99"/>
    <w:rsid w:val="00407320"/>
    <w:rPr>
      <w:rFonts w:cs="Times New Roman"/>
    </w:rPr>
  </w:style>
  <w:style w:type="character" w:customStyle="1" w:styleId="35">
    <w:name w:val="Знак Знак3"/>
    <w:uiPriority w:val="99"/>
    <w:locked/>
    <w:rsid w:val="00407320"/>
    <w:rPr>
      <w:b/>
      <w:kern w:val="1"/>
      <w:sz w:val="32"/>
      <w:lang w:val="ru-RU" w:eastAsia="ar-SA" w:bidi="ar-SA"/>
    </w:rPr>
  </w:style>
  <w:style w:type="paragraph" w:customStyle="1" w:styleId="1f">
    <w:name w:val="Без интервала1"/>
    <w:rsid w:val="0040732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fb">
    <w:name w:val="Strong"/>
    <w:uiPriority w:val="99"/>
    <w:qFormat/>
    <w:rsid w:val="00407320"/>
    <w:rPr>
      <w:b/>
      <w:bCs/>
    </w:rPr>
  </w:style>
  <w:style w:type="paragraph" w:customStyle="1" w:styleId="indent">
    <w:name w:val="indent"/>
    <w:basedOn w:val="a"/>
    <w:rsid w:val="00407320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c">
    <w:name w:val="Emphasis"/>
    <w:uiPriority w:val="99"/>
    <w:qFormat/>
    <w:rsid w:val="00407320"/>
    <w:rPr>
      <w:rFonts w:cs="Times New Roman"/>
      <w:i/>
      <w:iCs/>
    </w:rPr>
  </w:style>
  <w:style w:type="paragraph" w:styleId="26">
    <w:name w:val="Body Text 2"/>
    <w:basedOn w:val="a"/>
    <w:link w:val="27"/>
    <w:uiPriority w:val="99"/>
    <w:rsid w:val="00112AF7"/>
    <w:pPr>
      <w:widowControl/>
      <w:suppressAutoHyphens/>
      <w:spacing w:after="120" w:line="480" w:lineRule="auto"/>
    </w:pPr>
    <w:rPr>
      <w:kern w:val="2"/>
      <w:lang w:eastAsia="ar-SA"/>
    </w:rPr>
  </w:style>
  <w:style w:type="character" w:customStyle="1" w:styleId="27">
    <w:name w:val="Основной текст 2 Знак"/>
    <w:basedOn w:val="a1"/>
    <w:link w:val="26"/>
    <w:uiPriority w:val="99"/>
    <w:rsid w:val="00112AF7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1f0">
    <w:name w:val="Заголовок1"/>
    <w:basedOn w:val="a"/>
    <w:next w:val="a0"/>
    <w:uiPriority w:val="99"/>
    <w:rsid w:val="00112AF7"/>
    <w:pPr>
      <w:keepNext/>
      <w:widowControl/>
      <w:suppressAutoHyphens/>
      <w:spacing w:before="240" w:after="120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1f1">
    <w:name w:val="Знак1"/>
    <w:basedOn w:val="a"/>
    <w:uiPriority w:val="99"/>
    <w:rsid w:val="00112AF7"/>
    <w:pPr>
      <w:adjustRightInd w:val="0"/>
      <w:spacing w:after="160" w:line="240" w:lineRule="exact"/>
      <w:jc w:val="right"/>
    </w:pPr>
    <w:rPr>
      <w:lang w:val="en-GB" w:eastAsia="en-US"/>
    </w:rPr>
  </w:style>
  <w:style w:type="paragraph" w:styleId="affd">
    <w:name w:val="caption"/>
    <w:basedOn w:val="a"/>
    <w:next w:val="a"/>
    <w:uiPriority w:val="99"/>
    <w:qFormat/>
    <w:rsid w:val="00112AF7"/>
    <w:pPr>
      <w:widowControl/>
      <w:jc w:val="center"/>
    </w:pPr>
    <w:rPr>
      <w:b/>
      <w:sz w:val="32"/>
    </w:rPr>
  </w:style>
  <w:style w:type="paragraph" w:customStyle="1" w:styleId="710">
    <w:name w:val="Знак Знак71"/>
    <w:basedOn w:val="a"/>
    <w:uiPriority w:val="99"/>
    <w:rsid w:val="00112AF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fe">
    <w:name w:val="No Spacing"/>
    <w:uiPriority w:val="99"/>
    <w:qFormat/>
    <w:rsid w:val="00112A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12AF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fff">
    <w:name w:val="Intense Emphasis"/>
    <w:basedOn w:val="a1"/>
    <w:uiPriority w:val="99"/>
    <w:qFormat/>
    <w:rsid w:val="00112AF7"/>
    <w:rPr>
      <w:rFonts w:cs="Times New Roman"/>
      <w:b/>
      <w:bCs/>
      <w:i/>
      <w:iCs/>
      <w:color w:val="4F81BD"/>
    </w:rPr>
  </w:style>
  <w:style w:type="paragraph" w:styleId="afff0">
    <w:name w:val="endnote text"/>
    <w:basedOn w:val="a"/>
    <w:link w:val="afff1"/>
    <w:uiPriority w:val="99"/>
    <w:rsid w:val="00112AF7"/>
    <w:pPr>
      <w:widowControl/>
      <w:suppressAutoHyphens/>
    </w:pPr>
    <w:rPr>
      <w:kern w:val="2"/>
      <w:lang w:eastAsia="ar-SA"/>
    </w:rPr>
  </w:style>
  <w:style w:type="character" w:customStyle="1" w:styleId="afff1">
    <w:name w:val="Текст концевой сноски Знак"/>
    <w:basedOn w:val="a1"/>
    <w:link w:val="afff0"/>
    <w:uiPriority w:val="99"/>
    <w:rsid w:val="00112AF7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f2">
    <w:name w:val="endnote reference"/>
    <w:basedOn w:val="a1"/>
    <w:uiPriority w:val="99"/>
    <w:rsid w:val="00112AF7"/>
    <w:rPr>
      <w:rFonts w:cs="Times New Roman"/>
      <w:vertAlign w:val="superscript"/>
    </w:rPr>
  </w:style>
  <w:style w:type="paragraph" w:styleId="afff3">
    <w:name w:val="List Paragraph"/>
    <w:basedOn w:val="a"/>
    <w:uiPriority w:val="99"/>
    <w:qFormat/>
    <w:rsid w:val="00112AF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fff4">
    <w:name w:val="Table Grid"/>
    <w:basedOn w:val="a2"/>
    <w:uiPriority w:val="99"/>
    <w:rsid w:val="00DC6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1"/>
    <w:link w:val="7"/>
    <w:semiHidden/>
    <w:rsid w:val="006E6BA8"/>
    <w:rPr>
      <w:rFonts w:ascii="Calibri" w:eastAsia="Times New Roman" w:hAnsi="Calibri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32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0732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60"/>
    <w:link w:val="a0"/>
    <w:qFormat/>
    <w:rsid w:val="00407320"/>
    <w:pPr>
      <w:keepNext/>
      <w:keepLines/>
      <w:widowControl/>
      <w:tabs>
        <w:tab w:val="num" w:pos="0"/>
      </w:tabs>
      <w:suppressAutoHyphens/>
      <w:spacing w:after="360"/>
      <w:jc w:val="center"/>
      <w:outlineLvl w:val="1"/>
    </w:pPr>
    <w:rPr>
      <w:b/>
      <w:kern w:val="2"/>
      <w:sz w:val="28"/>
      <w:lang w:eastAsia="ar-SA"/>
    </w:rPr>
  </w:style>
  <w:style w:type="paragraph" w:styleId="3">
    <w:name w:val="heading 3"/>
    <w:basedOn w:val="a"/>
    <w:next w:val="a"/>
    <w:link w:val="a4"/>
    <w:qFormat/>
    <w:rsid w:val="0040732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20"/>
    <w:qFormat/>
    <w:rsid w:val="004073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30"/>
    <w:qFormat/>
    <w:rsid w:val="00407320"/>
    <w:pPr>
      <w:keepNext/>
      <w:widowControl/>
      <w:tabs>
        <w:tab w:val="num" w:pos="0"/>
      </w:tabs>
      <w:suppressAutoHyphens/>
      <w:spacing w:before="240" w:after="60"/>
      <w:ind w:right="284"/>
      <w:jc w:val="center"/>
      <w:outlineLvl w:val="4"/>
    </w:pPr>
    <w:rPr>
      <w:b/>
      <w:kern w:val="2"/>
      <w:sz w:val="28"/>
      <w:lang w:eastAsia="ar-SA"/>
    </w:rPr>
  </w:style>
  <w:style w:type="paragraph" w:styleId="6">
    <w:name w:val="heading 6"/>
    <w:basedOn w:val="a"/>
    <w:next w:val="a"/>
    <w:link w:val="40"/>
    <w:qFormat/>
    <w:rsid w:val="00407320"/>
    <w:pPr>
      <w:widowControl/>
      <w:suppressAutoHyphens/>
      <w:spacing w:before="240" w:after="60"/>
      <w:outlineLvl w:val="5"/>
    </w:pPr>
    <w:rPr>
      <w:b/>
      <w:bCs/>
      <w:kern w:val="1"/>
      <w:sz w:val="22"/>
      <w:szCs w:val="22"/>
      <w:lang w:eastAsia="ar-SA"/>
    </w:rPr>
  </w:style>
  <w:style w:type="paragraph" w:styleId="8">
    <w:name w:val="heading 8"/>
    <w:basedOn w:val="a"/>
    <w:next w:val="a"/>
    <w:link w:val="50"/>
    <w:qFormat/>
    <w:rsid w:val="00407320"/>
    <w:pPr>
      <w:widowControl/>
      <w:suppressAutoHyphens/>
      <w:spacing w:before="240" w:after="60"/>
      <w:jc w:val="right"/>
      <w:outlineLvl w:val="7"/>
    </w:pPr>
    <w:rPr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0732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0">
    <w:name w:val="Заголовок 2 Знак"/>
    <w:basedOn w:val="a1"/>
    <w:link w:val="2"/>
    <w:rsid w:val="00407320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a4">
    <w:name w:val="Заголовок 3 Знак"/>
    <w:basedOn w:val="a1"/>
    <w:link w:val="3"/>
    <w:rsid w:val="0040732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4 Знак"/>
    <w:basedOn w:val="a1"/>
    <w:link w:val="4"/>
    <w:rsid w:val="004073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5 Знак"/>
    <w:basedOn w:val="a1"/>
    <w:link w:val="5"/>
    <w:rsid w:val="00407320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6 Знак"/>
    <w:basedOn w:val="a1"/>
    <w:link w:val="6"/>
    <w:rsid w:val="00407320"/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customStyle="1" w:styleId="50">
    <w:name w:val="Заголовок 8 Знак"/>
    <w:basedOn w:val="a1"/>
    <w:link w:val="8"/>
    <w:rsid w:val="00407320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60">
    <w:name w:val="Body Text"/>
    <w:basedOn w:val="a"/>
    <w:link w:val="80"/>
    <w:rsid w:val="00407320"/>
    <w:pPr>
      <w:widowControl/>
      <w:spacing w:after="120"/>
    </w:pPr>
    <w:rPr>
      <w:sz w:val="24"/>
      <w:szCs w:val="24"/>
    </w:rPr>
  </w:style>
  <w:style w:type="character" w:customStyle="1" w:styleId="80">
    <w:name w:val="Основной текст Знак"/>
    <w:basedOn w:val="a1"/>
    <w:link w:val="60"/>
    <w:rsid w:val="004073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link w:val="12"/>
    <w:rsid w:val="00407320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rFonts w:cs="Arial"/>
      <w:sz w:val="24"/>
      <w:szCs w:val="18"/>
    </w:rPr>
  </w:style>
  <w:style w:type="character" w:customStyle="1" w:styleId="12">
    <w:name w:val="Стиль1 Знак"/>
    <w:link w:val="11"/>
    <w:locked/>
    <w:rsid w:val="00407320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ConsPlusNormal">
    <w:name w:val="ConsPlusNormal"/>
    <w:rsid w:val="004073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rsid w:val="00407320"/>
    <w:rPr>
      <w:color w:val="0000FF"/>
      <w:u w:val="single"/>
    </w:rPr>
  </w:style>
  <w:style w:type="paragraph" w:styleId="a6">
    <w:name w:val="Normal (Web)"/>
    <w:basedOn w:val="a"/>
    <w:rsid w:val="004073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rsid w:val="0040732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7">
    <w:name w:val="Plain Text"/>
    <w:basedOn w:val="a"/>
    <w:link w:val="a8"/>
    <w:rsid w:val="00407320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1"/>
    <w:link w:val="a7"/>
    <w:rsid w:val="0040732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footer"/>
    <w:basedOn w:val="a"/>
    <w:link w:val="aa"/>
    <w:rsid w:val="004073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rsid w:val="004073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1"/>
    <w:rsid w:val="00407320"/>
  </w:style>
  <w:style w:type="paragraph" w:customStyle="1" w:styleId="text">
    <w:name w:val="text"/>
    <w:basedOn w:val="a"/>
    <w:rsid w:val="00407320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rsid w:val="00407320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Знак Знак Знак1 Знак Знак Знак Знак"/>
    <w:basedOn w:val="a"/>
    <w:rsid w:val="00407320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c">
    <w:name w:val="Balloon Text"/>
    <w:basedOn w:val="a"/>
    <w:link w:val="ad"/>
    <w:semiHidden/>
    <w:rsid w:val="0040732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40732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4073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e">
    <w:name w:val="FollowedHyperlink"/>
    <w:rsid w:val="00407320"/>
    <w:rPr>
      <w:color w:val="800080"/>
      <w:u w:val="single"/>
    </w:rPr>
  </w:style>
  <w:style w:type="paragraph" w:customStyle="1" w:styleId="af">
    <w:name w:val="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21">
    <w:name w:val="Стиль2"/>
    <w:basedOn w:val="11"/>
    <w:rsid w:val="00407320"/>
    <w:pPr>
      <w:tabs>
        <w:tab w:val="clear" w:pos="360"/>
        <w:tab w:val="num" w:pos="0"/>
      </w:tabs>
      <w:suppressAutoHyphens/>
      <w:autoSpaceDN/>
      <w:adjustRightInd/>
      <w:spacing w:before="60"/>
      <w:ind w:left="426" w:firstLine="283"/>
      <w:outlineLvl w:val="6"/>
    </w:pPr>
    <w:rPr>
      <w:kern w:val="1"/>
      <w:lang w:eastAsia="ar-SA"/>
    </w:rPr>
  </w:style>
  <w:style w:type="paragraph" w:styleId="af0">
    <w:name w:val="Title"/>
    <w:basedOn w:val="a"/>
    <w:next w:val="af3"/>
    <w:link w:val="af1"/>
    <w:qFormat/>
    <w:rsid w:val="00407320"/>
    <w:pPr>
      <w:widowControl/>
      <w:suppressAutoHyphens/>
      <w:jc w:val="center"/>
    </w:pPr>
    <w:rPr>
      <w:kern w:val="2"/>
      <w:sz w:val="24"/>
      <w:lang w:eastAsia="ar-SA"/>
    </w:rPr>
  </w:style>
  <w:style w:type="character" w:customStyle="1" w:styleId="af1">
    <w:name w:val="Название Знак"/>
    <w:basedOn w:val="a1"/>
    <w:link w:val="af0"/>
    <w:rsid w:val="00407320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styleId="af3">
    <w:name w:val="Subtitle"/>
    <w:aliases w:val=" Знак"/>
    <w:basedOn w:val="a"/>
    <w:next w:val="60"/>
    <w:link w:val="af2"/>
    <w:qFormat/>
    <w:rsid w:val="00407320"/>
    <w:pPr>
      <w:keepNext/>
      <w:widowControl/>
      <w:suppressAutoHyphens/>
      <w:spacing w:before="240" w:after="120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2">
    <w:name w:val="Подзаголовок Знак"/>
    <w:aliases w:val="Знак Знак2, Знак Знак"/>
    <w:basedOn w:val="a1"/>
    <w:link w:val="af3"/>
    <w:rsid w:val="00407320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af4">
    <w:name w:val="header"/>
    <w:basedOn w:val="a"/>
    <w:link w:val="af5"/>
    <w:rsid w:val="00407320"/>
    <w:pPr>
      <w:widowControl/>
      <w:tabs>
        <w:tab w:val="center" w:pos="4677"/>
        <w:tab w:val="right" w:pos="9355"/>
      </w:tabs>
      <w:suppressAutoHyphens/>
      <w:jc w:val="right"/>
    </w:pPr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character" w:customStyle="1" w:styleId="af5">
    <w:name w:val="Верхний колонтитул Знак"/>
    <w:basedOn w:val="a1"/>
    <w:link w:val="af4"/>
    <w:rsid w:val="00407320"/>
    <w:rPr>
      <w:rFonts w:ascii="Trebuchet MS" w:eastAsia="Times New Roman" w:hAnsi="Trebuchet MS" w:cs="Times New Roman"/>
      <w:i/>
      <w:color w:val="000000"/>
      <w:kern w:val="2"/>
      <w:sz w:val="24"/>
      <w:szCs w:val="24"/>
      <w:lang w:eastAsia="ar-SA"/>
    </w:rPr>
  </w:style>
  <w:style w:type="paragraph" w:styleId="af6">
    <w:name w:val="List"/>
    <w:basedOn w:val="60"/>
    <w:rsid w:val="00407320"/>
    <w:pPr>
      <w:suppressAutoHyphens/>
      <w:spacing w:before="120" w:after="0"/>
      <w:ind w:firstLine="567"/>
      <w:jc w:val="both"/>
    </w:pPr>
    <w:rPr>
      <w:rFonts w:cs="Tahoma"/>
      <w:kern w:val="2"/>
      <w:szCs w:val="20"/>
      <w:lang w:eastAsia="ar-SA"/>
    </w:rPr>
  </w:style>
  <w:style w:type="paragraph" w:customStyle="1" w:styleId="af7">
    <w:name w:val="Заголовок"/>
    <w:basedOn w:val="a"/>
    <w:next w:val="60"/>
    <w:rsid w:val="00407320"/>
    <w:pPr>
      <w:keepNext/>
      <w:widowControl/>
      <w:suppressAutoHyphens/>
      <w:spacing w:before="240" w:after="120"/>
      <w:jc w:val="right"/>
    </w:pPr>
    <w:rPr>
      <w:rFonts w:ascii="Arial" w:eastAsia="MS Mincho" w:hAnsi="Arial" w:cs="Tahoma"/>
      <w:i/>
      <w:color w:val="000000"/>
      <w:kern w:val="2"/>
      <w:sz w:val="28"/>
      <w:szCs w:val="28"/>
      <w:lang w:eastAsia="ar-SA"/>
    </w:rPr>
  </w:style>
  <w:style w:type="paragraph" w:customStyle="1" w:styleId="71">
    <w:name w:val="Название7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72">
    <w:name w:val="Указатель7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61">
    <w:name w:val="Название6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62">
    <w:name w:val="Указатель6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51">
    <w:name w:val="Название5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52">
    <w:name w:val="Указатель5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41">
    <w:name w:val="Название4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42">
    <w:name w:val="Указатель4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31">
    <w:name w:val="Название3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32">
    <w:name w:val="Указатель3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22">
    <w:name w:val="Название2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23">
    <w:name w:val="Указатель2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14">
    <w:name w:val="Название1"/>
    <w:basedOn w:val="a"/>
    <w:rsid w:val="00407320"/>
    <w:pPr>
      <w:widowControl/>
      <w:suppressLineNumbers/>
      <w:suppressAutoHyphens/>
      <w:spacing w:before="120" w:after="120"/>
      <w:jc w:val="right"/>
    </w:pPr>
    <w:rPr>
      <w:rFonts w:ascii="Trebuchet MS" w:hAnsi="Trebuchet MS" w:cs="Tahoma"/>
      <w:i/>
      <w:iCs/>
      <w:color w:val="000000"/>
      <w:kern w:val="2"/>
      <w:sz w:val="24"/>
      <w:szCs w:val="24"/>
      <w:lang w:eastAsia="ar-SA"/>
    </w:rPr>
  </w:style>
  <w:style w:type="paragraph" w:customStyle="1" w:styleId="15">
    <w:name w:val="Указатель1"/>
    <w:basedOn w:val="a"/>
    <w:rsid w:val="00407320"/>
    <w:pPr>
      <w:widowControl/>
      <w:suppressLineNumbers/>
      <w:suppressAutoHyphens/>
      <w:jc w:val="right"/>
    </w:pPr>
    <w:rPr>
      <w:rFonts w:ascii="Trebuchet MS" w:hAnsi="Trebuchet MS" w:cs="Tahoma"/>
      <w:i/>
      <w:color w:val="000000"/>
      <w:kern w:val="2"/>
      <w:sz w:val="24"/>
      <w:szCs w:val="24"/>
      <w:lang w:eastAsia="ar-SA"/>
    </w:rPr>
  </w:style>
  <w:style w:type="paragraph" w:customStyle="1" w:styleId="43">
    <w:name w:val="Стиль4"/>
    <w:basedOn w:val="a"/>
    <w:rsid w:val="00407320"/>
    <w:pPr>
      <w:widowControl/>
      <w:tabs>
        <w:tab w:val="num" w:pos="0"/>
      </w:tabs>
      <w:suppressAutoHyphens/>
      <w:jc w:val="both"/>
    </w:pPr>
    <w:rPr>
      <w:kern w:val="2"/>
      <w:sz w:val="24"/>
      <w:lang w:eastAsia="ar-SA"/>
    </w:rPr>
  </w:style>
  <w:style w:type="paragraph" w:customStyle="1" w:styleId="ConsPlusNonformat">
    <w:name w:val="ConsPlusNonformat"/>
    <w:rsid w:val="0040732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2"/>
      <w:sz w:val="20"/>
      <w:szCs w:val="20"/>
      <w:lang w:eastAsia="ar-SA"/>
    </w:rPr>
  </w:style>
  <w:style w:type="paragraph" w:customStyle="1" w:styleId="16">
    <w:name w:val="Перечень рисунков1"/>
    <w:basedOn w:val="a"/>
    <w:next w:val="a"/>
    <w:rsid w:val="00407320"/>
    <w:pPr>
      <w:widowControl/>
      <w:tabs>
        <w:tab w:val="left" w:pos="6207"/>
      </w:tabs>
      <w:suppressAutoHyphens/>
      <w:ind w:left="480" w:hanging="480"/>
      <w:jc w:val="right"/>
    </w:pPr>
    <w:rPr>
      <w:kern w:val="2"/>
      <w:sz w:val="24"/>
      <w:lang w:eastAsia="ar-SA"/>
    </w:rPr>
  </w:style>
  <w:style w:type="paragraph" w:customStyle="1" w:styleId="33">
    <w:name w:val="Стиль3"/>
    <w:basedOn w:val="a"/>
    <w:rsid w:val="00407320"/>
    <w:pPr>
      <w:widowControl/>
      <w:tabs>
        <w:tab w:val="left" w:pos="10212"/>
      </w:tabs>
      <w:suppressAutoHyphens/>
      <w:ind w:left="851" w:hanging="284"/>
      <w:jc w:val="both"/>
    </w:pPr>
    <w:rPr>
      <w:kern w:val="2"/>
      <w:sz w:val="24"/>
      <w:lang w:eastAsia="ar-SA"/>
    </w:rPr>
  </w:style>
  <w:style w:type="paragraph" w:customStyle="1" w:styleId="610">
    <w:name w:val="Заголовок 6_1"/>
    <w:basedOn w:val="a"/>
    <w:rsid w:val="00407320"/>
    <w:pPr>
      <w:keepNext/>
      <w:widowControl/>
      <w:suppressAutoHyphens/>
      <w:spacing w:before="240"/>
      <w:ind w:left="1134" w:hanging="567"/>
      <w:jc w:val="right"/>
    </w:pPr>
    <w:rPr>
      <w:b/>
      <w:kern w:val="2"/>
      <w:sz w:val="24"/>
      <w:szCs w:val="24"/>
      <w:lang w:eastAsia="ar-SA"/>
    </w:rPr>
  </w:style>
  <w:style w:type="paragraph" w:customStyle="1" w:styleId="af8">
    <w:name w:val="Содержимое врезки"/>
    <w:basedOn w:val="60"/>
    <w:rsid w:val="00407320"/>
    <w:pPr>
      <w:suppressAutoHyphens/>
      <w:spacing w:before="120" w:after="0"/>
      <w:ind w:firstLine="567"/>
      <w:jc w:val="both"/>
    </w:pPr>
    <w:rPr>
      <w:kern w:val="2"/>
      <w:szCs w:val="20"/>
      <w:lang w:eastAsia="ar-SA"/>
    </w:rPr>
  </w:style>
  <w:style w:type="paragraph" w:customStyle="1" w:styleId="af9">
    <w:name w:val="Содержимое таблицы"/>
    <w:basedOn w:val="a"/>
    <w:rsid w:val="00407320"/>
    <w:pPr>
      <w:widowControl/>
      <w:suppressLineNumbers/>
      <w:suppressAutoHyphens/>
      <w:jc w:val="right"/>
    </w:pPr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paragraph" w:customStyle="1" w:styleId="afa">
    <w:name w:val="Заголовок таблицы"/>
    <w:basedOn w:val="af9"/>
    <w:rsid w:val="00407320"/>
    <w:pPr>
      <w:jc w:val="center"/>
    </w:pPr>
    <w:rPr>
      <w:b/>
      <w:bCs/>
    </w:rPr>
  </w:style>
  <w:style w:type="paragraph" w:customStyle="1" w:styleId="210">
    <w:name w:val="Основной текст 21"/>
    <w:basedOn w:val="a"/>
    <w:rsid w:val="00407320"/>
    <w:pPr>
      <w:widowControl/>
      <w:suppressAutoHyphens/>
      <w:spacing w:after="120" w:line="480" w:lineRule="auto"/>
      <w:jc w:val="right"/>
    </w:pPr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character" w:customStyle="1" w:styleId="WW8Num1z1">
    <w:name w:val="WW8Num1z1"/>
    <w:rsid w:val="00407320"/>
    <w:rPr>
      <w:sz w:val="24"/>
    </w:rPr>
  </w:style>
  <w:style w:type="character" w:customStyle="1" w:styleId="WW8Num1z2">
    <w:name w:val="WW8Num1z2"/>
    <w:rsid w:val="00407320"/>
    <w:rPr>
      <w:b/>
      <w:bCs w:val="0"/>
      <w:i w:val="0"/>
      <w:iCs w:val="0"/>
      <w:sz w:val="28"/>
      <w:szCs w:val="28"/>
    </w:rPr>
  </w:style>
  <w:style w:type="character" w:customStyle="1" w:styleId="WW8Num1z6">
    <w:name w:val="WW8Num1z6"/>
    <w:rsid w:val="00407320"/>
    <w:rPr>
      <w:rFonts w:ascii="Times New Roman" w:eastAsia="Times New Roman" w:hAnsi="Times New Roman" w:cs="Times New Roman" w:hint="default"/>
    </w:rPr>
  </w:style>
  <w:style w:type="character" w:customStyle="1" w:styleId="WW8Num1z7">
    <w:name w:val="WW8Num1z7"/>
    <w:rsid w:val="00407320"/>
    <w:rPr>
      <w:b w:val="0"/>
      <w:bCs w:val="0"/>
      <w:i w:val="0"/>
      <w:iCs w:val="0"/>
      <w:sz w:val="24"/>
      <w:szCs w:val="24"/>
    </w:rPr>
  </w:style>
  <w:style w:type="character" w:customStyle="1" w:styleId="WW8Num2z1">
    <w:name w:val="WW8Num2z1"/>
    <w:rsid w:val="00407320"/>
    <w:rPr>
      <w:sz w:val="24"/>
    </w:rPr>
  </w:style>
  <w:style w:type="character" w:customStyle="1" w:styleId="WW8Num2z2">
    <w:name w:val="WW8Num2z2"/>
    <w:rsid w:val="00407320"/>
    <w:rPr>
      <w:b/>
      <w:bCs w:val="0"/>
      <w:i w:val="0"/>
      <w:iCs w:val="0"/>
      <w:sz w:val="28"/>
      <w:szCs w:val="28"/>
    </w:rPr>
  </w:style>
  <w:style w:type="character" w:customStyle="1" w:styleId="WW8Num2z7">
    <w:name w:val="WW8Num2z7"/>
    <w:rsid w:val="00407320"/>
    <w:rPr>
      <w:b w:val="0"/>
      <w:bCs w:val="0"/>
      <w:i w:val="0"/>
      <w:iCs w:val="0"/>
      <w:sz w:val="24"/>
      <w:szCs w:val="24"/>
    </w:rPr>
  </w:style>
  <w:style w:type="character" w:customStyle="1" w:styleId="WW8Num3z0">
    <w:name w:val="WW8Num3z0"/>
    <w:rsid w:val="00407320"/>
    <w:rPr>
      <w:rFonts w:ascii="Symbol" w:hAnsi="Symbol" w:cs="OpenSymbol" w:hint="default"/>
    </w:rPr>
  </w:style>
  <w:style w:type="character" w:customStyle="1" w:styleId="73">
    <w:name w:val="Основной шрифт абзаца7"/>
    <w:rsid w:val="00407320"/>
  </w:style>
  <w:style w:type="character" w:customStyle="1" w:styleId="Absatz-Standardschriftart">
    <w:name w:val="Absatz-Standardschriftart"/>
    <w:rsid w:val="00407320"/>
  </w:style>
  <w:style w:type="character" w:customStyle="1" w:styleId="WW-Absatz-Standardschriftart">
    <w:name w:val="WW-Absatz-Standardschriftart"/>
    <w:rsid w:val="00407320"/>
  </w:style>
  <w:style w:type="character" w:customStyle="1" w:styleId="63">
    <w:name w:val="Основной шрифт абзаца6"/>
    <w:rsid w:val="00407320"/>
  </w:style>
  <w:style w:type="character" w:customStyle="1" w:styleId="WW-Absatz-Standardschriftart1">
    <w:name w:val="WW-Absatz-Standardschriftart1"/>
    <w:rsid w:val="00407320"/>
  </w:style>
  <w:style w:type="character" w:customStyle="1" w:styleId="WW-Absatz-Standardschriftart11">
    <w:name w:val="WW-Absatz-Standardschriftart11"/>
    <w:rsid w:val="00407320"/>
  </w:style>
  <w:style w:type="character" w:customStyle="1" w:styleId="53">
    <w:name w:val="Основной шрифт абзаца5"/>
    <w:rsid w:val="00407320"/>
  </w:style>
  <w:style w:type="character" w:customStyle="1" w:styleId="44">
    <w:name w:val="Основной шрифт абзаца4"/>
    <w:rsid w:val="00407320"/>
  </w:style>
  <w:style w:type="character" w:customStyle="1" w:styleId="34">
    <w:name w:val="Основной шрифт абзаца3"/>
    <w:rsid w:val="00407320"/>
  </w:style>
  <w:style w:type="character" w:customStyle="1" w:styleId="24">
    <w:name w:val="Основной шрифт абзаца2"/>
    <w:rsid w:val="00407320"/>
  </w:style>
  <w:style w:type="character" w:customStyle="1" w:styleId="17">
    <w:name w:val="Основной шрифт абзаца1"/>
    <w:rsid w:val="00407320"/>
  </w:style>
  <w:style w:type="character" w:customStyle="1" w:styleId="afb">
    <w:name w:val="Знак Знак"/>
    <w:rsid w:val="00407320"/>
    <w:rPr>
      <w:rFonts w:ascii="Trebuchet MS" w:hAnsi="Trebuchet MS" w:hint="default"/>
      <w:i/>
      <w:iCs w:val="0"/>
      <w:color w:val="000000"/>
      <w:sz w:val="24"/>
      <w:szCs w:val="24"/>
    </w:rPr>
  </w:style>
  <w:style w:type="character" w:customStyle="1" w:styleId="18">
    <w:name w:val="Знак Знак1"/>
    <w:aliases w:val="Знак Знак Знак11"/>
    <w:rsid w:val="00407320"/>
    <w:rPr>
      <w:rFonts w:ascii="Trebuchet MS" w:hAnsi="Trebuchet MS" w:hint="default"/>
      <w:i/>
      <w:iCs w:val="0"/>
      <w:color w:val="000000"/>
      <w:sz w:val="24"/>
      <w:szCs w:val="24"/>
    </w:rPr>
  </w:style>
  <w:style w:type="character" w:customStyle="1" w:styleId="afc">
    <w:name w:val="Символ нумерации"/>
    <w:rsid w:val="00407320"/>
  </w:style>
  <w:style w:type="character" w:customStyle="1" w:styleId="afd">
    <w:name w:val="Маркеры списка"/>
    <w:rsid w:val="00407320"/>
    <w:rPr>
      <w:rFonts w:ascii="OpenSymbol" w:eastAsia="OpenSymbol" w:hAnsi="OpenSymbol" w:cs="OpenSymbol" w:hint="eastAsia"/>
    </w:rPr>
  </w:style>
  <w:style w:type="paragraph" w:customStyle="1" w:styleId="p1">
    <w:name w:val="p1"/>
    <w:basedOn w:val="a"/>
    <w:rsid w:val="0040732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1"/>
    <w:rsid w:val="00407320"/>
  </w:style>
  <w:style w:type="paragraph" w:customStyle="1" w:styleId="p4">
    <w:name w:val="p4"/>
    <w:basedOn w:val="a"/>
    <w:rsid w:val="0040732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e">
    <w:name w:val="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9">
    <w:name w:val="Знак Знак Знак Знак Знак Знак Знак Знак Знак Знак Знак Знак Знак Знак Знак Знак Знак Знак Знак Знак1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WW-Absatz-Standardschriftart111">
    <w:name w:val="WW-Absatz-Standardschriftart111"/>
    <w:rsid w:val="00407320"/>
  </w:style>
  <w:style w:type="character" w:customStyle="1" w:styleId="WW-Absatz-Standardschriftart1111">
    <w:name w:val="WW-Absatz-Standardschriftart1111"/>
    <w:rsid w:val="00407320"/>
  </w:style>
  <w:style w:type="character" w:customStyle="1" w:styleId="WW-Absatz-Standardschriftart11111">
    <w:name w:val="WW-Absatz-Standardschriftart11111"/>
    <w:rsid w:val="00407320"/>
  </w:style>
  <w:style w:type="character" w:customStyle="1" w:styleId="WW-Absatz-Standardschriftart111111">
    <w:name w:val="WW-Absatz-Standardschriftart111111"/>
    <w:rsid w:val="00407320"/>
  </w:style>
  <w:style w:type="character" w:customStyle="1" w:styleId="WW-Absatz-Standardschriftart1111111">
    <w:name w:val="WW-Absatz-Standardschriftart1111111"/>
    <w:rsid w:val="00407320"/>
  </w:style>
  <w:style w:type="character" w:customStyle="1" w:styleId="WW-Absatz-Standardschriftart11111111">
    <w:name w:val="WW-Absatz-Standardschriftart11111111"/>
    <w:rsid w:val="00407320"/>
  </w:style>
  <w:style w:type="character" w:customStyle="1" w:styleId="WW-Absatz-Standardschriftart111111111">
    <w:name w:val="WW-Absatz-Standardschriftart111111111"/>
    <w:rsid w:val="00407320"/>
  </w:style>
  <w:style w:type="character" w:customStyle="1" w:styleId="WW-Absatz-Standardschriftart1111111111">
    <w:name w:val="WW-Absatz-Standardschriftart1111111111"/>
    <w:rsid w:val="00407320"/>
  </w:style>
  <w:style w:type="character" w:customStyle="1" w:styleId="ConsPlusNormal0">
    <w:name w:val="ConsPlusNormal Знак"/>
    <w:rsid w:val="00407320"/>
    <w:rPr>
      <w:rFonts w:ascii="Arial" w:hAnsi="Arial" w:cs="Arial"/>
      <w:lang w:val="ru-RU" w:eastAsia="ar-SA" w:bidi="ar-SA"/>
    </w:rPr>
  </w:style>
  <w:style w:type="paragraph" w:styleId="aff">
    <w:name w:val="Body Text Indent"/>
    <w:basedOn w:val="a"/>
    <w:link w:val="aff0"/>
    <w:rsid w:val="00407320"/>
    <w:pPr>
      <w:widowControl/>
      <w:suppressAutoHyphens/>
      <w:jc w:val="center"/>
    </w:pPr>
    <w:rPr>
      <w:b/>
      <w:i/>
      <w:kern w:val="1"/>
      <w:sz w:val="24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407320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a">
    <w:name w:val="Название объекта1"/>
    <w:basedOn w:val="a"/>
    <w:next w:val="a"/>
    <w:rsid w:val="00407320"/>
    <w:pPr>
      <w:widowControl/>
      <w:suppressAutoHyphens/>
      <w:jc w:val="center"/>
    </w:pPr>
    <w:rPr>
      <w:b/>
      <w:kern w:val="1"/>
      <w:sz w:val="32"/>
      <w:lang w:eastAsia="ar-SA"/>
    </w:rPr>
  </w:style>
  <w:style w:type="paragraph" w:customStyle="1" w:styleId="aff1">
    <w:name w:val="Знак Знак Знак Знак Знак Знак Знак Знак Знак Знак"/>
    <w:basedOn w:val="a"/>
    <w:rsid w:val="00407320"/>
    <w:pPr>
      <w:widowControl/>
      <w:suppressAutoHyphens/>
      <w:spacing w:after="160" w:line="240" w:lineRule="exact"/>
    </w:pPr>
    <w:rPr>
      <w:rFonts w:ascii="Verdana" w:hAnsi="Verdana" w:cs="Verdana"/>
      <w:kern w:val="1"/>
      <w:sz w:val="28"/>
      <w:szCs w:val="28"/>
      <w:lang w:val="en-US" w:eastAsia="ar-SA"/>
    </w:rPr>
  </w:style>
  <w:style w:type="paragraph" w:customStyle="1" w:styleId="Char">
    <w:name w:val="Char"/>
    <w:basedOn w:val="a"/>
    <w:rsid w:val="00407320"/>
    <w:pPr>
      <w:widowControl/>
      <w:suppressAutoHyphens/>
      <w:spacing w:after="160" w:line="240" w:lineRule="exact"/>
    </w:pPr>
    <w:rPr>
      <w:rFonts w:ascii="Arial" w:hAnsi="Arial" w:cs="Arial"/>
      <w:kern w:val="1"/>
      <w:lang w:val="fr-FR" w:eastAsia="ar-SA"/>
    </w:rPr>
  </w:style>
  <w:style w:type="paragraph" w:customStyle="1" w:styleId="74">
    <w:name w:val="Знак Знак7"/>
    <w:basedOn w:val="a"/>
    <w:rsid w:val="00407320"/>
    <w:pPr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b/>
      <w:i/>
      <w:kern w:val="1"/>
      <w:sz w:val="28"/>
      <w:lang w:val="en-GB" w:eastAsia="ar-SA"/>
    </w:rPr>
  </w:style>
  <w:style w:type="paragraph" w:customStyle="1" w:styleId="aff2">
    <w:name w:val="Знак Знак 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b">
    <w:name w:val="Знак Знак Знак1"/>
    <w:aliases w:val=" Знак Знак1"/>
    <w:locked/>
    <w:rsid w:val="00407320"/>
    <w:rPr>
      <w:rFonts w:ascii="Arial" w:eastAsia="MS Mincho" w:hAnsi="Arial" w:cs="Tahoma"/>
      <w:i/>
      <w:iCs/>
      <w:color w:val="000000"/>
      <w:kern w:val="2"/>
      <w:sz w:val="28"/>
      <w:szCs w:val="28"/>
      <w:lang w:val="ru-RU" w:eastAsia="ar-SA" w:bidi="ar-SA"/>
    </w:rPr>
  </w:style>
  <w:style w:type="paragraph" w:customStyle="1" w:styleId="aff3">
    <w:name w:val="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75">
    <w:name w:val="Знак Знак7 Знак Знак Знак Знак Знак Знак"/>
    <w:basedOn w:val="a"/>
    <w:rsid w:val="004073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4">
    <w:name w:val="Знак Знак Знак Знак Знак Знак 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f5">
    <w:name w:val="Знак Знак Знак Знак 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c">
    <w:name w:val="Знак Знак Знак Знак Знак Знак Знак Знак Знак Знак Знак Знак Знак Знак Знак Знак Знак Знак Знак Знак1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f6">
    <w:name w:val="Знак Знак Знак"/>
    <w:basedOn w:val="a"/>
    <w:rsid w:val="004073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76">
    <w:name w:val="Знак Знак7 Знак Знак Знак Знак Знак Знак Знак Знак Знак Знак Знак Знак Знак"/>
    <w:basedOn w:val="a"/>
    <w:rsid w:val="004073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77">
    <w:name w:val="Знак Знак7"/>
    <w:basedOn w:val="a"/>
    <w:rsid w:val="00407320"/>
    <w:pPr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b/>
      <w:i/>
      <w:kern w:val="1"/>
      <w:sz w:val="28"/>
      <w:lang w:val="en-GB" w:eastAsia="ar-SA"/>
    </w:rPr>
  </w:style>
  <w:style w:type="paragraph" w:customStyle="1" w:styleId="aff7">
    <w:name w:val="Знак Знак 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f8">
    <w:name w:val="Знак Знак Знак"/>
    <w:basedOn w:val="a"/>
    <w:rsid w:val="004073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78">
    <w:name w:val="Знак Знак7 Знак Знак Знак Знак Знак Знак Знак Знак Знак Знак Знак Знак Знак"/>
    <w:basedOn w:val="a"/>
    <w:rsid w:val="0040732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d">
    <w:name w:val="Знак Знак Знак Знак Знак Знак Знак Знак Знак Знак Знак Знак Знак Знак Знак Знак Знак Знак Знак Знак1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f9">
    <w:name w:val="Знак Знак Знак Знак 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e">
    <w:name w:val="Знак Знак Знак1"/>
    <w:locked/>
    <w:rsid w:val="00407320"/>
    <w:rPr>
      <w:rFonts w:ascii="Arial" w:eastAsia="MS Mincho" w:hAnsi="Arial" w:cs="Tahoma"/>
      <w:i/>
      <w:iCs/>
      <w:color w:val="000000"/>
      <w:kern w:val="1"/>
      <w:sz w:val="28"/>
      <w:szCs w:val="28"/>
      <w:lang w:val="ru-RU" w:eastAsia="ar-SA" w:bidi="ar-SA"/>
    </w:rPr>
  </w:style>
  <w:style w:type="character" w:customStyle="1" w:styleId="Heading1Char">
    <w:name w:val="Heading 1 Char"/>
    <w:locked/>
    <w:rsid w:val="00407320"/>
    <w:rPr>
      <w:b/>
      <w:kern w:val="1"/>
      <w:sz w:val="32"/>
      <w:lang w:val="ru-RU" w:eastAsia="ar-SA" w:bidi="ar-SA"/>
    </w:rPr>
  </w:style>
  <w:style w:type="paragraph" w:customStyle="1" w:styleId="affa">
    <w:name w:val="Знак Знак Знак Знак Знак Знак Знак Знак Знак Знак Знак Знак Знак Знак"/>
    <w:basedOn w:val="a"/>
    <w:rsid w:val="00407320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25">
    <w:name w:val="Знак Знак Знак2"/>
    <w:locked/>
    <w:rsid w:val="00407320"/>
    <w:rPr>
      <w:rFonts w:ascii="Arial" w:eastAsia="MS Mincho" w:hAnsi="Arial" w:cs="Tahoma"/>
      <w:i/>
      <w:iCs/>
      <w:color w:val="000000"/>
      <w:kern w:val="1"/>
      <w:sz w:val="28"/>
      <w:szCs w:val="28"/>
      <w:lang w:val="ru-RU" w:eastAsia="ar-SA" w:bidi="ar-SA"/>
    </w:rPr>
  </w:style>
  <w:style w:type="character" w:customStyle="1" w:styleId="100">
    <w:name w:val="Знак Знак10"/>
    <w:locked/>
    <w:rsid w:val="00407320"/>
    <w:rPr>
      <w:rFonts w:cs="Times New Roman"/>
      <w:b/>
      <w:kern w:val="1"/>
      <w:sz w:val="32"/>
      <w:lang w:val="ru-RU" w:eastAsia="ar-SA" w:bidi="ar-SA"/>
    </w:rPr>
  </w:style>
  <w:style w:type="character" w:customStyle="1" w:styleId="blk">
    <w:name w:val="blk"/>
    <w:rsid w:val="00407320"/>
    <w:rPr>
      <w:rFonts w:cs="Times New Roman"/>
    </w:rPr>
  </w:style>
  <w:style w:type="character" w:customStyle="1" w:styleId="35">
    <w:name w:val="Знак Знак3"/>
    <w:locked/>
    <w:rsid w:val="00407320"/>
    <w:rPr>
      <w:b/>
      <w:kern w:val="1"/>
      <w:sz w:val="32"/>
      <w:lang w:val="ru-RU" w:eastAsia="ar-SA" w:bidi="ar-SA"/>
    </w:rPr>
  </w:style>
  <w:style w:type="paragraph" w:customStyle="1" w:styleId="1f">
    <w:name w:val="Без интервала1"/>
    <w:rsid w:val="0040732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fb">
    <w:name w:val="Strong"/>
    <w:qFormat/>
    <w:rsid w:val="00407320"/>
    <w:rPr>
      <w:b/>
      <w:bCs/>
    </w:rPr>
  </w:style>
  <w:style w:type="paragraph" w:customStyle="1" w:styleId="indent">
    <w:name w:val="indent"/>
    <w:basedOn w:val="a"/>
    <w:rsid w:val="00407320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c">
    <w:name w:val="Emphasis"/>
    <w:uiPriority w:val="99"/>
    <w:qFormat/>
    <w:rsid w:val="00407320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63</Pages>
  <Words>16371</Words>
  <Characters>93316</Characters>
  <Application>Microsoft Office Word</Application>
  <DocSecurity>0</DocSecurity>
  <Lines>777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55</cp:revision>
  <dcterms:created xsi:type="dcterms:W3CDTF">2026-03-10T10:21:00Z</dcterms:created>
  <dcterms:modified xsi:type="dcterms:W3CDTF">2026-04-27T07:16:00Z</dcterms:modified>
</cp:coreProperties>
</file>