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61D" w:rsidRPr="006E26EE" w:rsidRDefault="00AC261D">
      <w:pPr>
        <w:rPr>
          <w:lang w:val="en-US"/>
        </w:rPr>
      </w:pPr>
    </w:p>
    <w:p w:rsidR="001E3CFC" w:rsidRPr="00804694" w:rsidRDefault="00AC261D" w:rsidP="001E3CFC">
      <w:pPr>
        <w:widowControl w:val="0"/>
        <w:tabs>
          <w:tab w:val="left" w:pos="2625"/>
        </w:tabs>
        <w:jc w:val="center"/>
        <w:rPr>
          <w:sz w:val="36"/>
          <w:szCs w:val="36"/>
        </w:rPr>
      </w:pPr>
      <w:r w:rsidRPr="00804694">
        <w:rPr>
          <w:b/>
        </w:rPr>
        <w:t xml:space="preserve">   </w:t>
      </w:r>
    </w:p>
    <w:p w:rsidR="00AC261D" w:rsidRDefault="00F921B5" w:rsidP="008A074F">
      <w:pPr>
        <w:ind w:left="-426" w:firstLine="426"/>
        <w:jc w:val="both"/>
        <w:rPr>
          <w:spacing w:val="-20"/>
          <w:sz w:val="28"/>
          <w:szCs w:val="28"/>
        </w:rPr>
      </w:pPr>
      <w:r w:rsidRPr="001B315E">
        <w:rPr>
          <w:snapToGrid w:val="0"/>
          <w:sz w:val="26"/>
          <w:szCs w:val="26"/>
        </w:rPr>
        <w:t xml:space="preserve"> </w:t>
      </w:r>
    </w:p>
    <w:p w:rsidR="00AC261D" w:rsidRDefault="00AC261D"/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6"/>
        <w:gridCol w:w="4642"/>
      </w:tblGrid>
      <w:tr w:rsidR="00026489" w:rsidTr="00822B14">
        <w:trPr>
          <w:gridAfter w:val="1"/>
          <w:wAfter w:w="4642" w:type="dxa"/>
          <w:cantSplit/>
          <w:trHeight w:val="1418"/>
        </w:trPr>
        <w:tc>
          <w:tcPr>
            <w:tcW w:w="6946" w:type="dxa"/>
          </w:tcPr>
          <w:p w:rsidR="00026489" w:rsidRDefault="008F0B10" w:rsidP="008F0B10">
            <w:pPr>
              <w:ind w:right="-35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</w:t>
            </w:r>
            <w:r w:rsidR="00A32C5F">
              <w:rPr>
                <w:sz w:val="24"/>
                <w:szCs w:val="24"/>
              </w:rPr>
              <w:t xml:space="preserve"> </w:t>
            </w:r>
            <w:r w:rsidR="00EB442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6489" w:rsidRDefault="00026489" w:rsidP="00822B1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191"/>
        </w:trPr>
        <w:tc>
          <w:tcPr>
            <w:tcW w:w="11588" w:type="dxa"/>
            <w:gridSpan w:val="2"/>
          </w:tcPr>
          <w:p w:rsidR="00026489" w:rsidRDefault="00B03275" w:rsidP="00822B14">
            <w:pPr>
              <w:jc w:val="center"/>
              <w:rPr>
                <w:b/>
                <w:sz w:val="24"/>
                <w:szCs w:val="24"/>
              </w:rPr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58240;mso-position-horizontal-relative:text;mso-position-vertical-relative:text" stroked="f">
                  <v:textbox style="mso-next-textbox:#_x0000_s1027">
                    <w:txbxContent>
                      <w:p w:rsidR="00A77D5E" w:rsidRDefault="00A77D5E" w:rsidP="00026489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</w:tbl>
    <w:tbl>
      <w:tblPr>
        <w:tblpPr w:leftFromText="180" w:rightFromText="180" w:vertAnchor="text" w:horzAnchor="margin" w:tblpYSpec="outside"/>
        <w:tblW w:w="96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235A9A" w:rsidTr="00235A9A">
        <w:tc>
          <w:tcPr>
            <w:tcW w:w="9606" w:type="dxa"/>
            <w:hideMark/>
          </w:tcPr>
          <w:p w:rsidR="00235A9A" w:rsidRDefault="00235A9A" w:rsidP="00235A9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235A9A" w:rsidRDefault="00235A9A" w:rsidP="00235A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СОЛОВЦОВСКОГО СЕЛЬСОВЕТА</w:t>
            </w:r>
          </w:p>
          <w:p w:rsidR="00235A9A" w:rsidRDefault="00235A9A" w:rsidP="00235A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235A9A" w:rsidRDefault="00F55523" w:rsidP="00235A9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ЧЕТВЕРТОГО</w:t>
            </w:r>
            <w:r w:rsidR="00235A9A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235A9A" w:rsidTr="00235A9A">
        <w:trPr>
          <w:trHeight w:val="80"/>
        </w:trPr>
        <w:tc>
          <w:tcPr>
            <w:tcW w:w="9606" w:type="dxa"/>
          </w:tcPr>
          <w:p w:rsidR="00235A9A" w:rsidRDefault="00235A9A" w:rsidP="00235A9A">
            <w:pPr>
              <w:snapToGrid w:val="0"/>
              <w:jc w:val="both"/>
              <w:rPr>
                <w:b/>
                <w:sz w:val="16"/>
                <w:szCs w:val="16"/>
              </w:rPr>
            </w:pPr>
          </w:p>
        </w:tc>
      </w:tr>
    </w:tbl>
    <w:p w:rsidR="00235A9A" w:rsidRDefault="00457025" w:rsidP="00235A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235A9A" w:rsidRDefault="00235A9A" w:rsidP="00235A9A">
      <w:pPr>
        <w:pStyle w:val="1"/>
        <w:tabs>
          <w:tab w:val="clear" w:pos="0"/>
          <w:tab w:val="left" w:pos="708"/>
        </w:tabs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-10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729"/>
      </w:tblGrid>
      <w:tr w:rsidR="00235A9A" w:rsidTr="00235A9A">
        <w:tc>
          <w:tcPr>
            <w:tcW w:w="284" w:type="dxa"/>
            <w:vAlign w:val="bottom"/>
            <w:hideMark/>
          </w:tcPr>
          <w:p w:rsidR="00235A9A" w:rsidRDefault="00235A9A" w:rsidP="00235A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35A9A" w:rsidRPr="00457025" w:rsidRDefault="00F2344E" w:rsidP="00235A9A">
            <w:pPr>
              <w:widowControl w:val="0"/>
              <w:tabs>
                <w:tab w:val="left" w:pos="855"/>
                <w:tab w:val="center" w:pos="1417"/>
              </w:tabs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18.02.2025</w:t>
            </w:r>
          </w:p>
        </w:tc>
        <w:tc>
          <w:tcPr>
            <w:tcW w:w="397" w:type="dxa"/>
          </w:tcPr>
          <w:p w:rsidR="00235A9A" w:rsidRDefault="00235A9A" w:rsidP="00235A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35A9A" w:rsidRPr="00F2344E" w:rsidRDefault="00F2344E" w:rsidP="00235A9A">
            <w:pPr>
              <w:widowControl w:val="0"/>
              <w:autoSpaceDE w:val="0"/>
              <w:autoSpaceDN w:val="0"/>
              <w:adjustRightInd w:val="0"/>
              <w:ind w:right="-425"/>
              <w:rPr>
                <w:b/>
                <w:sz w:val="24"/>
                <w:szCs w:val="24"/>
              </w:rPr>
            </w:pPr>
            <w:r w:rsidRPr="00F2344E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37-8/4</w:t>
            </w:r>
          </w:p>
        </w:tc>
      </w:tr>
      <w:tr w:rsidR="00235A9A" w:rsidTr="00235A9A">
        <w:tc>
          <w:tcPr>
            <w:tcW w:w="5245" w:type="dxa"/>
            <w:gridSpan w:val="4"/>
          </w:tcPr>
          <w:p w:rsidR="00235A9A" w:rsidRDefault="00235A9A" w:rsidP="00235A9A">
            <w:pPr>
              <w:jc w:val="center"/>
              <w:rPr>
                <w:sz w:val="10"/>
                <w:szCs w:val="24"/>
              </w:rPr>
            </w:pPr>
          </w:p>
          <w:p w:rsidR="00235A9A" w:rsidRDefault="00235A9A" w:rsidP="00235A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Соловцово</w:t>
            </w:r>
            <w:proofErr w:type="spellEnd"/>
          </w:p>
        </w:tc>
      </w:tr>
      <w:tr w:rsidR="00235A9A" w:rsidTr="00235A9A">
        <w:tc>
          <w:tcPr>
            <w:tcW w:w="5245" w:type="dxa"/>
            <w:gridSpan w:val="4"/>
          </w:tcPr>
          <w:p w:rsidR="00235A9A" w:rsidRDefault="00235A9A" w:rsidP="00235A9A">
            <w:pPr>
              <w:rPr>
                <w:sz w:val="10"/>
                <w:szCs w:val="24"/>
              </w:rPr>
            </w:pPr>
          </w:p>
        </w:tc>
      </w:tr>
    </w:tbl>
    <w:p w:rsidR="00235A9A" w:rsidRDefault="00235A9A" w:rsidP="00235A9A">
      <w:pPr>
        <w:pStyle w:val="1"/>
        <w:tabs>
          <w:tab w:val="clear" w:pos="0"/>
          <w:tab w:val="left" w:pos="708"/>
        </w:tabs>
        <w:jc w:val="both"/>
        <w:rPr>
          <w:sz w:val="22"/>
          <w:szCs w:val="22"/>
        </w:rPr>
      </w:pPr>
    </w:p>
    <w:p w:rsidR="00235A9A" w:rsidRDefault="00235A9A" w:rsidP="00235A9A">
      <w:pPr>
        <w:jc w:val="center"/>
        <w:rPr>
          <w:b/>
          <w:sz w:val="24"/>
          <w:szCs w:val="24"/>
        </w:rPr>
      </w:pPr>
    </w:p>
    <w:p w:rsidR="00235A9A" w:rsidRDefault="00235A9A" w:rsidP="00235A9A">
      <w:pPr>
        <w:jc w:val="center"/>
        <w:rPr>
          <w:b/>
          <w:sz w:val="24"/>
          <w:szCs w:val="24"/>
        </w:rPr>
      </w:pPr>
    </w:p>
    <w:p w:rsidR="00235A9A" w:rsidRDefault="00235A9A" w:rsidP="00235A9A"/>
    <w:p w:rsidR="00235A9A" w:rsidRDefault="00235A9A" w:rsidP="00235A9A">
      <w:pPr>
        <w:tabs>
          <w:tab w:val="center" w:pos="7710"/>
          <w:tab w:val="right" w:pos="15420"/>
        </w:tabs>
        <w:jc w:val="right"/>
      </w:pPr>
      <w:r>
        <w:t xml:space="preserve"> </w:t>
      </w:r>
    </w:p>
    <w:p w:rsidR="00235A9A" w:rsidRDefault="00235A9A" w:rsidP="00235A9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>
        <w:rPr>
          <w:b/>
          <w:sz w:val="26"/>
          <w:szCs w:val="26"/>
        </w:rPr>
        <w:t>Соловцовского</w:t>
      </w:r>
      <w:proofErr w:type="spellEnd"/>
      <w:r>
        <w:rPr>
          <w:b/>
          <w:sz w:val="26"/>
          <w:szCs w:val="26"/>
        </w:rPr>
        <w:t xml:space="preserve"> сельсовета </w:t>
      </w:r>
      <w:proofErr w:type="spellStart"/>
      <w:r>
        <w:rPr>
          <w:b/>
          <w:sz w:val="26"/>
          <w:szCs w:val="26"/>
        </w:rPr>
        <w:t>Иссинс</w:t>
      </w:r>
      <w:bookmarkStart w:id="0" w:name="_GoBack"/>
      <w:bookmarkEnd w:id="0"/>
      <w:r>
        <w:rPr>
          <w:b/>
          <w:sz w:val="26"/>
          <w:szCs w:val="26"/>
        </w:rPr>
        <w:t>кого</w:t>
      </w:r>
      <w:proofErr w:type="spellEnd"/>
      <w:r w:rsidR="00C410D2">
        <w:rPr>
          <w:b/>
          <w:sz w:val="26"/>
          <w:szCs w:val="26"/>
        </w:rPr>
        <w:t xml:space="preserve"> района Пензенской области от 26.12.2024</w:t>
      </w:r>
      <w:r w:rsidR="001575D1">
        <w:rPr>
          <w:b/>
          <w:sz w:val="26"/>
          <w:szCs w:val="26"/>
        </w:rPr>
        <w:t xml:space="preserve">  №</w:t>
      </w:r>
      <w:r w:rsidR="00EF1C22">
        <w:rPr>
          <w:b/>
          <w:sz w:val="24"/>
          <w:szCs w:val="24"/>
        </w:rPr>
        <w:t>3</w:t>
      </w:r>
      <w:r w:rsidR="00EF1C22" w:rsidRPr="00EF1C22">
        <w:rPr>
          <w:b/>
          <w:sz w:val="24"/>
          <w:szCs w:val="24"/>
        </w:rPr>
        <w:t>1</w:t>
      </w:r>
      <w:r w:rsidR="00C410D2">
        <w:rPr>
          <w:b/>
          <w:sz w:val="24"/>
          <w:szCs w:val="24"/>
        </w:rPr>
        <w:t>-7/4</w:t>
      </w:r>
      <w:r w:rsidR="00C410D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«О бюджете </w:t>
      </w:r>
      <w:proofErr w:type="spellStart"/>
      <w:r>
        <w:rPr>
          <w:b/>
          <w:sz w:val="26"/>
          <w:szCs w:val="26"/>
        </w:rPr>
        <w:t>Соловцовского</w:t>
      </w:r>
      <w:proofErr w:type="spellEnd"/>
      <w:r>
        <w:rPr>
          <w:b/>
          <w:sz w:val="26"/>
          <w:szCs w:val="26"/>
        </w:rPr>
        <w:t xml:space="preserve"> сельсовета  </w:t>
      </w:r>
      <w:proofErr w:type="spellStart"/>
      <w:r>
        <w:rPr>
          <w:b/>
          <w:sz w:val="26"/>
          <w:szCs w:val="26"/>
        </w:rPr>
        <w:t>Иссинского</w:t>
      </w:r>
      <w:proofErr w:type="spellEnd"/>
      <w:r>
        <w:rPr>
          <w:b/>
          <w:sz w:val="26"/>
          <w:szCs w:val="26"/>
        </w:rPr>
        <w:t xml:space="preserve">  р</w:t>
      </w:r>
      <w:r w:rsidR="00C410D2">
        <w:rPr>
          <w:b/>
          <w:sz w:val="26"/>
          <w:szCs w:val="26"/>
        </w:rPr>
        <w:t>айона Пензенской области на 2025 год  и на плановый период 2026 и 2027</w:t>
      </w:r>
      <w:r>
        <w:rPr>
          <w:b/>
          <w:sz w:val="26"/>
          <w:szCs w:val="26"/>
        </w:rPr>
        <w:t xml:space="preserve"> годов»</w:t>
      </w:r>
    </w:p>
    <w:p w:rsidR="00235A9A" w:rsidRDefault="00235A9A" w:rsidP="00235A9A">
      <w:pPr>
        <w:jc w:val="center"/>
        <w:rPr>
          <w:b/>
          <w:sz w:val="26"/>
          <w:szCs w:val="26"/>
        </w:rPr>
      </w:pPr>
    </w:p>
    <w:p w:rsidR="00235A9A" w:rsidRDefault="00235A9A" w:rsidP="00235A9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Руководствуясь Уставом </w:t>
      </w:r>
      <w:r w:rsidR="001825A9" w:rsidRPr="001825A9">
        <w:rPr>
          <w:sz w:val="26"/>
          <w:szCs w:val="26"/>
        </w:rPr>
        <w:t xml:space="preserve">сельского поселения </w:t>
      </w:r>
      <w:proofErr w:type="spellStart"/>
      <w:r w:rsidR="001825A9" w:rsidRPr="001825A9">
        <w:rPr>
          <w:sz w:val="26"/>
          <w:szCs w:val="26"/>
        </w:rPr>
        <w:t>Соловцовский</w:t>
      </w:r>
      <w:proofErr w:type="spellEnd"/>
      <w:r w:rsidR="001825A9" w:rsidRPr="001825A9">
        <w:rPr>
          <w:sz w:val="26"/>
          <w:szCs w:val="26"/>
        </w:rPr>
        <w:t xml:space="preserve"> сельсовет муниципального района </w:t>
      </w:r>
      <w:proofErr w:type="spellStart"/>
      <w:r w:rsidR="001825A9" w:rsidRPr="001825A9">
        <w:rPr>
          <w:sz w:val="26"/>
          <w:szCs w:val="26"/>
        </w:rPr>
        <w:t>Иссинский</w:t>
      </w:r>
      <w:proofErr w:type="spellEnd"/>
      <w:r w:rsidR="001825A9" w:rsidRPr="001825A9">
        <w:rPr>
          <w:sz w:val="26"/>
          <w:szCs w:val="26"/>
        </w:rPr>
        <w:t xml:space="preserve"> район Пензенской области</w:t>
      </w:r>
      <w:r>
        <w:rPr>
          <w:sz w:val="26"/>
          <w:szCs w:val="26"/>
        </w:rPr>
        <w:t xml:space="preserve"> (с последующими изменениями),</w:t>
      </w:r>
    </w:p>
    <w:p w:rsidR="00235A9A" w:rsidRDefault="00235A9A" w:rsidP="00235A9A">
      <w:pPr>
        <w:jc w:val="center"/>
        <w:rPr>
          <w:b/>
          <w:sz w:val="26"/>
          <w:szCs w:val="26"/>
        </w:rPr>
      </w:pPr>
    </w:p>
    <w:p w:rsidR="00235A9A" w:rsidRDefault="00235A9A" w:rsidP="00235A9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Комитет местного самоуправления </w:t>
      </w:r>
      <w:proofErr w:type="spellStart"/>
      <w:r>
        <w:rPr>
          <w:b/>
          <w:sz w:val="26"/>
          <w:szCs w:val="26"/>
        </w:rPr>
        <w:t>Соловцовского</w:t>
      </w:r>
      <w:proofErr w:type="spellEnd"/>
      <w:r>
        <w:rPr>
          <w:b/>
          <w:sz w:val="26"/>
          <w:szCs w:val="26"/>
        </w:rPr>
        <w:t xml:space="preserve"> сельсовета </w:t>
      </w:r>
      <w:proofErr w:type="spellStart"/>
      <w:r>
        <w:rPr>
          <w:b/>
          <w:sz w:val="26"/>
          <w:szCs w:val="26"/>
        </w:rPr>
        <w:t>Иссинского</w:t>
      </w:r>
      <w:proofErr w:type="spellEnd"/>
      <w:r>
        <w:rPr>
          <w:b/>
          <w:sz w:val="26"/>
          <w:szCs w:val="26"/>
        </w:rPr>
        <w:t xml:space="preserve"> района Пензенской области решил:</w:t>
      </w:r>
    </w:p>
    <w:p w:rsidR="00235A9A" w:rsidRDefault="00235A9A" w:rsidP="00235A9A">
      <w:pPr>
        <w:jc w:val="center"/>
        <w:rPr>
          <w:b/>
          <w:sz w:val="26"/>
          <w:szCs w:val="26"/>
        </w:rPr>
      </w:pPr>
    </w:p>
    <w:p w:rsidR="00235A9A" w:rsidRDefault="00235A9A" w:rsidP="00235A9A">
      <w:pPr>
        <w:pStyle w:val="1"/>
        <w:numPr>
          <w:ilvl w:val="0"/>
          <w:numId w:val="2"/>
        </w:numPr>
        <w:ind w:left="0" w:firstLine="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1. Внести изменения в решение Комитета местного самоуправления </w:t>
      </w:r>
      <w:proofErr w:type="spellStart"/>
      <w:r>
        <w:rPr>
          <w:b w:val="0"/>
          <w:sz w:val="26"/>
          <w:szCs w:val="26"/>
        </w:rPr>
        <w:t>Соловцовского</w:t>
      </w:r>
      <w:proofErr w:type="spellEnd"/>
      <w:r>
        <w:rPr>
          <w:b w:val="0"/>
          <w:sz w:val="26"/>
          <w:szCs w:val="26"/>
        </w:rPr>
        <w:t xml:space="preserve"> сельсовета </w:t>
      </w:r>
      <w:proofErr w:type="spellStart"/>
      <w:r>
        <w:rPr>
          <w:b w:val="0"/>
          <w:sz w:val="26"/>
          <w:szCs w:val="26"/>
        </w:rPr>
        <w:t>Иссинского</w:t>
      </w:r>
      <w:proofErr w:type="spellEnd"/>
      <w:r>
        <w:rPr>
          <w:b w:val="0"/>
          <w:sz w:val="26"/>
          <w:szCs w:val="26"/>
        </w:rPr>
        <w:t xml:space="preserve"> района Пензенской области от </w:t>
      </w:r>
      <w:r w:rsidR="00C410D2" w:rsidRPr="00A77D5E">
        <w:rPr>
          <w:color w:val="000000" w:themeColor="text1"/>
          <w:sz w:val="26"/>
          <w:szCs w:val="26"/>
        </w:rPr>
        <w:t>26.12.2024</w:t>
      </w:r>
      <w:r w:rsidR="001575D1" w:rsidRPr="00A77D5E">
        <w:rPr>
          <w:color w:val="000000" w:themeColor="text1"/>
          <w:sz w:val="26"/>
          <w:szCs w:val="26"/>
        </w:rPr>
        <w:t xml:space="preserve"> №</w:t>
      </w:r>
      <w:r w:rsidR="00EF1C22">
        <w:rPr>
          <w:sz w:val="24"/>
          <w:szCs w:val="24"/>
        </w:rPr>
        <w:t>3</w:t>
      </w:r>
      <w:r w:rsidR="00EF1C22" w:rsidRPr="00EF1C22">
        <w:rPr>
          <w:sz w:val="24"/>
          <w:szCs w:val="24"/>
        </w:rPr>
        <w:t>1</w:t>
      </w:r>
      <w:r w:rsidR="00C410D2" w:rsidRPr="00A77D5E">
        <w:rPr>
          <w:sz w:val="24"/>
          <w:szCs w:val="24"/>
        </w:rPr>
        <w:t>-7/4</w:t>
      </w:r>
      <w:r w:rsidR="00C410D2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«О бюджете </w:t>
      </w:r>
      <w:proofErr w:type="spellStart"/>
      <w:r>
        <w:rPr>
          <w:b w:val="0"/>
          <w:sz w:val="26"/>
          <w:szCs w:val="26"/>
        </w:rPr>
        <w:t>Соловцовского</w:t>
      </w:r>
      <w:proofErr w:type="spellEnd"/>
      <w:r>
        <w:rPr>
          <w:b w:val="0"/>
          <w:sz w:val="26"/>
          <w:szCs w:val="26"/>
        </w:rPr>
        <w:t xml:space="preserve"> сельсовета  </w:t>
      </w:r>
      <w:proofErr w:type="spellStart"/>
      <w:r>
        <w:rPr>
          <w:b w:val="0"/>
          <w:sz w:val="26"/>
          <w:szCs w:val="26"/>
        </w:rPr>
        <w:t>Иссинского</w:t>
      </w:r>
      <w:proofErr w:type="spellEnd"/>
      <w:r>
        <w:rPr>
          <w:b w:val="0"/>
          <w:sz w:val="26"/>
          <w:szCs w:val="26"/>
        </w:rPr>
        <w:t xml:space="preserve">  ра</w:t>
      </w:r>
      <w:r w:rsidR="00C410D2">
        <w:rPr>
          <w:b w:val="0"/>
          <w:sz w:val="26"/>
          <w:szCs w:val="26"/>
        </w:rPr>
        <w:t>йона Пензенской области на 2025год  и на плановый период 2026 и 2027</w:t>
      </w:r>
      <w:r>
        <w:rPr>
          <w:b w:val="0"/>
          <w:sz w:val="26"/>
          <w:szCs w:val="26"/>
        </w:rPr>
        <w:t xml:space="preserve"> годов»:</w:t>
      </w:r>
    </w:p>
    <w:p w:rsidR="00235A9A" w:rsidRDefault="00235A9A" w:rsidP="00235A9A"/>
    <w:p w:rsidR="00235A9A" w:rsidRDefault="00235A9A" w:rsidP="00235A9A">
      <w:pPr>
        <w:rPr>
          <w:sz w:val="26"/>
          <w:szCs w:val="26"/>
        </w:rPr>
      </w:pPr>
      <w:r>
        <w:rPr>
          <w:sz w:val="26"/>
          <w:szCs w:val="26"/>
        </w:rPr>
        <w:t>1) п.1 статьи 1 изложить в следующей редакции:</w:t>
      </w:r>
    </w:p>
    <w:p w:rsidR="00235A9A" w:rsidRDefault="00235A9A" w:rsidP="00235A9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«1. Утвердить основные характеристики бюджета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Иссинского</w:t>
      </w:r>
      <w:proofErr w:type="spellEnd"/>
      <w:r>
        <w:rPr>
          <w:sz w:val="26"/>
          <w:szCs w:val="26"/>
        </w:rPr>
        <w:t xml:space="preserve"> ра</w:t>
      </w:r>
      <w:r w:rsidR="00C410D2">
        <w:rPr>
          <w:sz w:val="26"/>
          <w:szCs w:val="26"/>
        </w:rPr>
        <w:t>йона Пензенской области  на 2025</w:t>
      </w:r>
      <w:r>
        <w:rPr>
          <w:sz w:val="26"/>
          <w:szCs w:val="26"/>
        </w:rPr>
        <w:t xml:space="preserve"> год:</w:t>
      </w:r>
    </w:p>
    <w:p w:rsidR="00235A9A" w:rsidRDefault="00235A9A" w:rsidP="00235A9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Прогнозируемый общий объём доходов бюджета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Иссинского</w:t>
      </w:r>
      <w:proofErr w:type="spellEnd"/>
      <w:r>
        <w:rPr>
          <w:sz w:val="26"/>
          <w:szCs w:val="26"/>
        </w:rPr>
        <w:t xml:space="preserve"> района Пензенской области в сумме 4992,000 тыс. рублей;</w:t>
      </w:r>
    </w:p>
    <w:p w:rsidR="00235A9A" w:rsidRDefault="00235A9A" w:rsidP="00235A9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Общий объём расходов бюджета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Иссинского</w:t>
      </w:r>
      <w:proofErr w:type="spellEnd"/>
      <w:r>
        <w:rPr>
          <w:sz w:val="26"/>
          <w:szCs w:val="26"/>
        </w:rPr>
        <w:t xml:space="preserve"> района Пензенской области в сумме 5429,206 тыс. рублей;</w:t>
      </w:r>
    </w:p>
    <w:p w:rsidR="00235A9A" w:rsidRDefault="00235A9A" w:rsidP="00235A9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Размер резервного фонда администрации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Иссинского</w:t>
      </w:r>
      <w:proofErr w:type="spellEnd"/>
      <w:r>
        <w:rPr>
          <w:sz w:val="26"/>
          <w:szCs w:val="26"/>
        </w:rPr>
        <w:t xml:space="preserve"> райо</w:t>
      </w:r>
      <w:r w:rsidR="00C410D2">
        <w:rPr>
          <w:sz w:val="26"/>
          <w:szCs w:val="26"/>
        </w:rPr>
        <w:t>на Пензенской области в сумме 11</w:t>
      </w:r>
      <w:r>
        <w:rPr>
          <w:sz w:val="26"/>
          <w:szCs w:val="26"/>
        </w:rPr>
        <w:t>,000 тыс. рублей;</w:t>
      </w:r>
    </w:p>
    <w:p w:rsidR="00235A9A" w:rsidRDefault="00235A9A" w:rsidP="00235A9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4) Верхний предел муниципального долга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Иссинского</w:t>
      </w:r>
      <w:proofErr w:type="spellEnd"/>
      <w:r>
        <w:rPr>
          <w:sz w:val="26"/>
          <w:szCs w:val="26"/>
        </w:rPr>
        <w:t xml:space="preserve"> района Пен</w:t>
      </w:r>
      <w:r w:rsidR="00C410D2">
        <w:rPr>
          <w:sz w:val="26"/>
          <w:szCs w:val="26"/>
        </w:rPr>
        <w:t>зенской области на 1 января 2025</w:t>
      </w:r>
      <w:r>
        <w:rPr>
          <w:sz w:val="26"/>
          <w:szCs w:val="26"/>
        </w:rPr>
        <w:t xml:space="preserve"> года равен 0,000 тыс. рублей; </w:t>
      </w:r>
    </w:p>
    <w:p w:rsidR="00235A9A" w:rsidRDefault="00235A9A" w:rsidP="00235A9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5) прогнозируемый дефицит бюджета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Иссинского</w:t>
      </w:r>
      <w:proofErr w:type="spellEnd"/>
      <w:r>
        <w:rPr>
          <w:sz w:val="26"/>
          <w:szCs w:val="26"/>
        </w:rPr>
        <w:t xml:space="preserve"> района Пензенской области в сумме  437,206 тыс. рублей</w:t>
      </w:r>
      <w:proofErr w:type="gramStart"/>
      <w:r>
        <w:rPr>
          <w:sz w:val="26"/>
          <w:szCs w:val="26"/>
        </w:rPr>
        <w:t>.»;</w:t>
      </w:r>
      <w:proofErr w:type="gramEnd"/>
    </w:p>
    <w:p w:rsidR="00235A9A" w:rsidRDefault="00235A9A" w:rsidP="00235A9A">
      <w:pPr>
        <w:ind w:hanging="284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</w:p>
    <w:p w:rsidR="00235A9A" w:rsidRDefault="00235A9A" w:rsidP="00235A9A">
      <w:pPr>
        <w:rPr>
          <w:sz w:val="26"/>
          <w:szCs w:val="26"/>
        </w:rPr>
      </w:pPr>
      <w:r>
        <w:rPr>
          <w:sz w:val="26"/>
          <w:szCs w:val="26"/>
        </w:rPr>
        <w:t>2) Приложение №1 изложить в следующей редакции (прилагается);</w:t>
      </w:r>
    </w:p>
    <w:p w:rsidR="00235A9A" w:rsidRDefault="00235A9A" w:rsidP="00235A9A">
      <w:pPr>
        <w:jc w:val="both"/>
        <w:rPr>
          <w:sz w:val="26"/>
          <w:szCs w:val="26"/>
        </w:rPr>
      </w:pPr>
      <w:r>
        <w:rPr>
          <w:sz w:val="26"/>
          <w:szCs w:val="26"/>
        </w:rPr>
        <w:t>3) Приложение №5 изложить в следующей редакции (прилагается);</w:t>
      </w:r>
    </w:p>
    <w:p w:rsidR="00235A9A" w:rsidRDefault="00235A9A" w:rsidP="00235A9A">
      <w:pPr>
        <w:jc w:val="both"/>
        <w:rPr>
          <w:sz w:val="26"/>
          <w:szCs w:val="26"/>
        </w:rPr>
      </w:pPr>
      <w:r>
        <w:rPr>
          <w:sz w:val="26"/>
          <w:szCs w:val="26"/>
        </w:rPr>
        <w:t>4) Приложение №6 изложить в следующей редакции (прилагается);</w:t>
      </w:r>
    </w:p>
    <w:p w:rsidR="00235A9A" w:rsidRDefault="00235A9A" w:rsidP="00235A9A">
      <w:pPr>
        <w:jc w:val="both"/>
        <w:rPr>
          <w:sz w:val="26"/>
          <w:szCs w:val="26"/>
        </w:rPr>
      </w:pPr>
      <w:r>
        <w:rPr>
          <w:sz w:val="26"/>
          <w:szCs w:val="26"/>
        </w:rPr>
        <w:t>5) Приложение №7 изложить в следующей редакции (прилагается).</w:t>
      </w:r>
    </w:p>
    <w:p w:rsidR="00235A9A" w:rsidRDefault="00235A9A" w:rsidP="00235A9A">
      <w:pPr>
        <w:jc w:val="both"/>
        <w:rPr>
          <w:sz w:val="26"/>
          <w:szCs w:val="26"/>
        </w:rPr>
      </w:pPr>
    </w:p>
    <w:p w:rsidR="00235A9A" w:rsidRDefault="00235A9A" w:rsidP="00235A9A">
      <w:pPr>
        <w:jc w:val="both"/>
        <w:rPr>
          <w:sz w:val="26"/>
          <w:szCs w:val="26"/>
        </w:rPr>
      </w:pPr>
      <w:r>
        <w:rPr>
          <w:sz w:val="26"/>
          <w:szCs w:val="26"/>
        </w:rPr>
        <w:t>2. Настоящее решение опубликовать в информационном бюллетене «Сельские ведомости»</w:t>
      </w:r>
    </w:p>
    <w:p w:rsidR="00235A9A" w:rsidRDefault="00235A9A" w:rsidP="00235A9A">
      <w:pPr>
        <w:jc w:val="both"/>
        <w:rPr>
          <w:sz w:val="26"/>
          <w:szCs w:val="26"/>
        </w:rPr>
      </w:pPr>
      <w:r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235A9A" w:rsidRDefault="00235A9A" w:rsidP="00235A9A">
      <w:pPr>
        <w:pStyle w:val="a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4. </w:t>
      </w:r>
      <w:proofErr w:type="gramStart"/>
      <w:r>
        <w:rPr>
          <w:b w:val="0"/>
          <w:sz w:val="26"/>
          <w:szCs w:val="26"/>
        </w:rPr>
        <w:t>Контроль  за</w:t>
      </w:r>
      <w:proofErr w:type="gramEnd"/>
      <w:r>
        <w:rPr>
          <w:b w:val="0"/>
          <w:sz w:val="26"/>
          <w:szCs w:val="26"/>
        </w:rPr>
        <w:t xml:space="preserve"> выполнением настоящего решения возложить на комиссию по бюджетной, налоговой и экономической политике.   </w:t>
      </w:r>
    </w:p>
    <w:p w:rsidR="00235A9A" w:rsidRDefault="00235A9A" w:rsidP="00235A9A">
      <w:pPr>
        <w:pStyle w:val="a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</w:p>
    <w:p w:rsidR="00235A9A" w:rsidRDefault="00235A9A" w:rsidP="00235A9A">
      <w:pPr>
        <w:tabs>
          <w:tab w:val="left" w:pos="708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сельсовета  </w:t>
      </w:r>
    </w:p>
    <w:p w:rsidR="008B2EC7" w:rsidRDefault="00235A9A" w:rsidP="008B2EC7">
      <w:pPr>
        <w:tabs>
          <w:tab w:val="center" w:pos="4607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t>Иссинского</w:t>
      </w:r>
      <w:proofErr w:type="spellEnd"/>
      <w:r>
        <w:rPr>
          <w:sz w:val="26"/>
          <w:szCs w:val="26"/>
        </w:rPr>
        <w:t xml:space="preserve"> района </w:t>
      </w:r>
    </w:p>
    <w:p w:rsidR="00235A9A" w:rsidRDefault="00235A9A" w:rsidP="00235A9A">
      <w:pPr>
        <w:tabs>
          <w:tab w:val="center" w:pos="4607"/>
        </w:tabs>
        <w:rPr>
          <w:sz w:val="26"/>
          <w:szCs w:val="26"/>
        </w:rPr>
      </w:pPr>
      <w:r>
        <w:rPr>
          <w:sz w:val="26"/>
          <w:szCs w:val="26"/>
        </w:rPr>
        <w:t xml:space="preserve">Пензенской области         </w:t>
      </w:r>
      <w:r w:rsidR="008B2EC7">
        <w:rPr>
          <w:sz w:val="26"/>
          <w:szCs w:val="26"/>
        </w:rPr>
        <w:t xml:space="preserve">                                                             Е.В. </w:t>
      </w:r>
      <w:r>
        <w:rPr>
          <w:sz w:val="26"/>
          <w:szCs w:val="26"/>
        </w:rPr>
        <w:t xml:space="preserve">Каширина </w:t>
      </w:r>
    </w:p>
    <w:p w:rsidR="00235A9A" w:rsidRDefault="00235A9A" w:rsidP="00235A9A">
      <w:pPr>
        <w:tabs>
          <w:tab w:val="left" w:pos="1965"/>
        </w:tabs>
        <w:rPr>
          <w:sz w:val="26"/>
          <w:szCs w:val="26"/>
        </w:rPr>
      </w:pPr>
    </w:p>
    <w:p w:rsidR="00235A9A" w:rsidRDefault="00235A9A" w:rsidP="00235A9A">
      <w:pPr>
        <w:tabs>
          <w:tab w:val="center" w:pos="4607"/>
        </w:tabs>
        <w:rPr>
          <w:sz w:val="26"/>
          <w:szCs w:val="26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026489" w:rsidRPr="00A251BB" w:rsidRDefault="00026489" w:rsidP="004315B3">
      <w:pPr>
        <w:jc w:val="both"/>
        <w:rPr>
          <w:sz w:val="24"/>
          <w:szCs w:val="24"/>
        </w:rPr>
        <w:sectPr w:rsidR="00026489" w:rsidRPr="00A251BB" w:rsidSect="00F25A8B">
          <w:pgSz w:w="11906" w:h="16838"/>
          <w:pgMar w:top="709" w:right="991" w:bottom="709" w:left="1418" w:header="720" w:footer="720" w:gutter="0"/>
          <w:cols w:space="720"/>
        </w:sectPr>
      </w:pPr>
    </w:p>
    <w:p w:rsidR="00C46BB0" w:rsidRDefault="00C46BB0" w:rsidP="00B43F3E">
      <w:pPr>
        <w:tabs>
          <w:tab w:val="left" w:pos="13599"/>
          <w:tab w:val="right" w:pos="16481"/>
        </w:tabs>
      </w:pPr>
    </w:p>
    <w:p w:rsidR="0067589E" w:rsidRDefault="0067589E" w:rsidP="0067589E">
      <w:pPr>
        <w:tabs>
          <w:tab w:val="left" w:pos="13599"/>
          <w:tab w:val="right" w:pos="16481"/>
        </w:tabs>
        <w:jc w:val="right"/>
      </w:pPr>
      <w:r>
        <w:t>Приложение   № 1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                    </w:t>
      </w:r>
      <w:r w:rsidR="00F2344E">
        <w:t xml:space="preserve">                              к решению</w:t>
      </w:r>
      <w:r>
        <w:t xml:space="preserve"> Комитета местного самоуправления 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67589E" w:rsidRPr="00F94C1A" w:rsidRDefault="005468FA" w:rsidP="005468FA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</w:t>
      </w:r>
      <w:r w:rsidR="0067589E">
        <w:t xml:space="preserve">           </w:t>
      </w:r>
      <w:r w:rsidR="0045182A">
        <w:t xml:space="preserve"> </w:t>
      </w:r>
      <w:r w:rsidR="00FA512F">
        <w:t xml:space="preserve">          </w:t>
      </w:r>
      <w:r w:rsidR="0067589E">
        <w:t xml:space="preserve">Пензенской области  </w:t>
      </w:r>
      <w:r w:rsidR="00F2344E">
        <w:t>от 18.02.2025 №37-8/4</w:t>
      </w:r>
    </w:p>
    <w:p w:rsidR="0067589E" w:rsidRDefault="0067589E" w:rsidP="0067589E">
      <w:pPr>
        <w:jc w:val="right"/>
        <w:rPr>
          <w:sz w:val="24"/>
          <w:szCs w:val="24"/>
        </w:rPr>
      </w:pPr>
      <w:r w:rsidRPr="002C36D5">
        <w:t xml:space="preserve">                                                          </w:t>
      </w: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Иссинского</w:t>
      </w:r>
      <w:proofErr w:type="spellEnd"/>
      <w:r>
        <w:rPr>
          <w:b/>
          <w:sz w:val="24"/>
          <w:szCs w:val="24"/>
        </w:rPr>
        <w:t xml:space="preserve"> района Пензенской области </w:t>
      </w:r>
      <w:r w:rsidRPr="008F68DE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</w:t>
      </w:r>
      <w:r w:rsidR="005A23F1">
        <w:rPr>
          <w:b/>
          <w:bCs/>
          <w:sz w:val="24"/>
          <w:szCs w:val="24"/>
        </w:rPr>
        <w:t>5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C46BB0" w:rsidRDefault="00C46BB0" w:rsidP="00BD0F0F">
      <w:pPr>
        <w:ind w:right="-14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</w:t>
      </w:r>
      <w:r w:rsidR="005A23F1">
        <w:rPr>
          <w:b/>
          <w:bCs/>
          <w:sz w:val="24"/>
          <w:szCs w:val="24"/>
        </w:rPr>
        <w:t>6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</w:t>
      </w:r>
      <w:r w:rsidR="005A23F1">
        <w:rPr>
          <w:b/>
          <w:bCs/>
          <w:sz w:val="24"/>
          <w:szCs w:val="24"/>
        </w:rPr>
        <w:t>7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593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8647"/>
        <w:gridCol w:w="3119"/>
        <w:gridCol w:w="1275"/>
        <w:gridCol w:w="1276"/>
        <w:gridCol w:w="1276"/>
      </w:tblGrid>
      <w:tr w:rsidR="00C46BB0" w:rsidTr="00CC06D8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C46BB0" w:rsidTr="00CC06D8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5A23F1">
              <w:rPr>
                <w:sz w:val="24"/>
                <w:szCs w:val="24"/>
              </w:rPr>
              <w:t>5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5A23F1">
              <w:rPr>
                <w:sz w:val="24"/>
                <w:szCs w:val="24"/>
              </w:rPr>
              <w:t>6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5A23F1">
              <w:rPr>
                <w:sz w:val="24"/>
                <w:szCs w:val="24"/>
              </w:rPr>
              <w:t>7</w:t>
            </w:r>
            <w:r w:rsidR="00C46BB0">
              <w:rPr>
                <w:sz w:val="24"/>
                <w:szCs w:val="24"/>
              </w:rPr>
              <w:t>г</w:t>
            </w:r>
          </w:p>
        </w:tc>
      </w:tr>
      <w:tr w:rsidR="00C46BB0" w:rsidTr="00CC06D8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FE16B1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437,206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BD0F0F" w:rsidRDefault="00CC06D8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C06D8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193,0</w:t>
            </w:r>
          </w:p>
        </w:tc>
      </w:tr>
      <w:tr w:rsidR="00C46BB0" w:rsidTr="00CC06D8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601D6">
              <w:rPr>
                <w:sz w:val="24"/>
                <w:szCs w:val="24"/>
              </w:rPr>
              <w:t>4992</w:t>
            </w:r>
            <w:r w:rsidR="004425F2">
              <w:rPr>
                <w:sz w:val="24"/>
                <w:szCs w:val="24"/>
              </w:rPr>
              <w:t>,</w:t>
            </w:r>
            <w:r w:rsidR="002601D6">
              <w:rPr>
                <w:sz w:val="24"/>
                <w:szCs w:val="24"/>
              </w:rPr>
              <w:t>0</w:t>
            </w:r>
            <w:r w:rsidR="00FE16B1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C06D8">
              <w:rPr>
                <w:sz w:val="24"/>
                <w:szCs w:val="24"/>
              </w:rPr>
              <w:t>5</w:t>
            </w:r>
            <w:r w:rsidR="004425F2">
              <w:rPr>
                <w:sz w:val="24"/>
                <w:szCs w:val="24"/>
              </w:rPr>
              <w:t>062,</w:t>
            </w:r>
            <w:r w:rsidR="002601D6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425F2">
              <w:rPr>
                <w:sz w:val="24"/>
                <w:szCs w:val="24"/>
              </w:rPr>
              <w:t>5166,</w:t>
            </w:r>
            <w:r w:rsidR="002601D6">
              <w:rPr>
                <w:sz w:val="24"/>
                <w:szCs w:val="24"/>
              </w:rPr>
              <w:t>6</w:t>
            </w:r>
          </w:p>
        </w:tc>
      </w:tr>
      <w:tr w:rsidR="00C46BB0" w:rsidTr="00CC06D8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FE16B1">
              <w:rPr>
                <w:sz w:val="24"/>
                <w:szCs w:val="24"/>
              </w:rPr>
              <w:t>5429,206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CC06D8">
              <w:rPr>
                <w:sz w:val="24"/>
                <w:szCs w:val="24"/>
              </w:rPr>
              <w:t>5</w:t>
            </w:r>
            <w:r w:rsidR="004425F2">
              <w:rPr>
                <w:sz w:val="24"/>
                <w:szCs w:val="24"/>
              </w:rPr>
              <w:t>228,</w:t>
            </w:r>
            <w:r w:rsidR="002601D6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2601D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4425F2">
              <w:rPr>
                <w:sz w:val="24"/>
                <w:szCs w:val="24"/>
              </w:rPr>
              <w:t>5359,</w:t>
            </w:r>
            <w:r w:rsidR="002601D6">
              <w:rPr>
                <w:sz w:val="24"/>
                <w:szCs w:val="24"/>
              </w:rPr>
              <w:t>6</w:t>
            </w:r>
          </w:p>
        </w:tc>
      </w:tr>
      <w:tr w:rsidR="00C46BB0" w:rsidTr="00CC06D8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FE16B1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437,206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CC06D8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C06D8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193,0</w:t>
            </w:r>
          </w:p>
        </w:tc>
      </w:tr>
    </w:tbl>
    <w:p w:rsidR="00026489" w:rsidRDefault="00026489" w:rsidP="00026489">
      <w:pPr>
        <w:jc w:val="both"/>
        <w:rPr>
          <w:snapToGrid w:val="0"/>
          <w:sz w:val="24"/>
          <w:szCs w:val="24"/>
        </w:rPr>
      </w:pPr>
    </w:p>
    <w:p w:rsidR="00B310D4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6D60BD" w:rsidRPr="00A12802" w:rsidRDefault="00B43F3E" w:rsidP="00A12802">
      <w:pPr>
        <w:tabs>
          <w:tab w:val="left" w:pos="13599"/>
          <w:tab w:val="right" w:pos="16481"/>
        </w:tabs>
        <w:rPr>
          <w:sz w:val="24"/>
          <w:szCs w:val="24"/>
        </w:rPr>
        <w:sectPr w:rsidR="006D60BD" w:rsidRPr="00A12802" w:rsidSect="00F30BEF">
          <w:pgSz w:w="16838" w:h="11906" w:orient="landscape"/>
          <w:pgMar w:top="851" w:right="678" w:bottom="284" w:left="284" w:header="709" w:footer="709" w:gutter="0"/>
          <w:cols w:space="708"/>
          <w:docGrid w:linePitch="360"/>
        </w:sectPr>
      </w:pPr>
      <w:r>
        <w:t xml:space="preserve">           </w:t>
      </w:r>
      <w:r w:rsidR="00C46BB0">
        <w:t xml:space="preserve">             </w:t>
      </w:r>
      <w:r>
        <w:t xml:space="preserve">                            </w:t>
      </w:r>
      <w:r w:rsidR="00C46BB0">
        <w:t xml:space="preserve">                        </w:t>
      </w:r>
      <w:r w:rsidR="00A12802">
        <w:t xml:space="preserve">                     </w:t>
      </w:r>
      <w:r w:rsidR="00C647BB">
        <w:t xml:space="preserve">         </w:t>
      </w:r>
      <w:r>
        <w:t xml:space="preserve">                    </w:t>
      </w:r>
    </w:p>
    <w:p w:rsidR="00175B26" w:rsidRDefault="00175B26" w:rsidP="00B43F3E">
      <w:pPr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B43F3E">
      <w:pPr>
        <w:outlineLvl w:val="0"/>
      </w:pPr>
    </w:p>
    <w:p w:rsidR="006D60BD" w:rsidRDefault="006D60BD" w:rsidP="000528BD">
      <w:pPr>
        <w:ind w:left="-567" w:right="-1133"/>
        <w:jc w:val="right"/>
        <w:sectPr w:rsidR="006D60BD" w:rsidSect="006D60BD">
          <w:pgSz w:w="11906" w:h="16838"/>
          <w:pgMar w:top="680" w:right="284" w:bottom="284" w:left="851" w:header="709" w:footer="709" w:gutter="0"/>
          <w:cols w:space="708"/>
          <w:docGrid w:linePitch="360"/>
        </w:sectPr>
      </w:pPr>
    </w:p>
    <w:p w:rsidR="006B7BB0" w:rsidRDefault="00E743FC" w:rsidP="00906FD5">
      <w:pPr>
        <w:ind w:left="-567" w:right="-1133"/>
        <w:jc w:val="center"/>
        <w:rPr>
          <w:sz w:val="18"/>
          <w:szCs w:val="18"/>
        </w:rPr>
      </w:pPr>
      <w:r w:rsidRPr="001C4ED2">
        <w:lastRenderedPageBreak/>
        <w:t xml:space="preserve">      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="00B92476"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E178F4" w:rsidRPr="00866213" w:rsidRDefault="00E178F4" w:rsidP="00E178F4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 w:rsidR="00906FD5">
        <w:rPr>
          <w:snapToGrid w:val="0"/>
          <w:sz w:val="18"/>
          <w:szCs w:val="18"/>
        </w:rPr>
        <w:t xml:space="preserve"> 5</w:t>
      </w:r>
      <w:r w:rsidRPr="00866213">
        <w:rPr>
          <w:snapToGrid w:val="0"/>
          <w:sz w:val="18"/>
          <w:szCs w:val="18"/>
        </w:rPr>
        <w:t xml:space="preserve">   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</w:t>
      </w:r>
      <w:r w:rsidR="00F2344E">
        <w:t xml:space="preserve">к </w:t>
      </w:r>
      <w:r w:rsidR="00EB5D5C">
        <w:t xml:space="preserve"> </w:t>
      </w:r>
      <w:r w:rsidR="00F2344E">
        <w:t>решению</w:t>
      </w:r>
      <w:r w:rsidR="00457025">
        <w:t xml:space="preserve"> </w:t>
      </w:r>
      <w:r w:rsidRPr="00866213">
        <w:rPr>
          <w:sz w:val="18"/>
          <w:szCs w:val="18"/>
        </w:rPr>
        <w:t xml:space="preserve">Комитета местного самоуправления </w:t>
      </w:r>
    </w:p>
    <w:p w:rsidR="006808A2" w:rsidRDefault="00E178F4" w:rsidP="00E178F4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</w:t>
      </w:r>
    </w:p>
    <w:p w:rsidR="006808A2" w:rsidRDefault="00E178F4" w:rsidP="006808A2">
      <w:pPr>
        <w:ind w:right="-426"/>
        <w:jc w:val="right"/>
      </w:pPr>
      <w:r w:rsidRPr="00866213">
        <w:rPr>
          <w:sz w:val="18"/>
          <w:szCs w:val="18"/>
        </w:rPr>
        <w:t xml:space="preserve">Пензенской области </w:t>
      </w:r>
      <w:r w:rsidR="00F2344E">
        <w:t>от 18.02.2025 №37-8/4</w:t>
      </w:r>
    </w:p>
    <w:p w:rsidR="006808A2" w:rsidRDefault="006808A2" w:rsidP="006808A2">
      <w:pPr>
        <w:tabs>
          <w:tab w:val="left" w:pos="7125"/>
          <w:tab w:val="right" w:pos="15843"/>
        </w:tabs>
        <w:rPr>
          <w:snapToGrid w:val="0"/>
          <w:sz w:val="24"/>
          <w:szCs w:val="24"/>
        </w:rPr>
      </w:pPr>
    </w:p>
    <w:p w:rsidR="00E178F4" w:rsidRDefault="00E178F4" w:rsidP="006B3B20">
      <w:pPr>
        <w:ind w:right="-709"/>
        <w:rPr>
          <w:snapToGrid w:val="0"/>
          <w:sz w:val="24"/>
          <w:szCs w:val="24"/>
        </w:rPr>
      </w:pPr>
    </w:p>
    <w:p w:rsidR="00E178F4" w:rsidRPr="00BD3D3D" w:rsidRDefault="00E178F4" w:rsidP="00E178F4">
      <w:pPr>
        <w:ind w:right="-426"/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РАСПРЕДЕЛЕНИЕ</w:t>
      </w:r>
    </w:p>
    <w:p w:rsidR="00E178F4" w:rsidRPr="00BD3D3D" w:rsidRDefault="00E178F4" w:rsidP="00E178F4">
      <w:pPr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бюджетных ассигнований  на 20</w:t>
      </w:r>
      <w:r w:rsidR="006B3B20" w:rsidRPr="00BD3D3D">
        <w:rPr>
          <w:b/>
          <w:bCs/>
          <w:sz w:val="22"/>
          <w:szCs w:val="22"/>
        </w:rPr>
        <w:t>2</w:t>
      </w:r>
      <w:r w:rsidR="007B706C">
        <w:rPr>
          <w:b/>
          <w:bCs/>
          <w:sz w:val="22"/>
          <w:szCs w:val="22"/>
        </w:rPr>
        <w:t>5</w:t>
      </w:r>
      <w:r w:rsidRPr="00BD3D3D">
        <w:rPr>
          <w:b/>
          <w:bCs/>
          <w:sz w:val="22"/>
          <w:szCs w:val="22"/>
        </w:rPr>
        <w:t xml:space="preserve"> год</w:t>
      </w:r>
      <w:r w:rsidRPr="00BD3D3D">
        <w:rPr>
          <w:b/>
          <w:snapToGrid w:val="0"/>
          <w:sz w:val="22"/>
          <w:szCs w:val="22"/>
        </w:rPr>
        <w:t xml:space="preserve"> и плановый период 202</w:t>
      </w:r>
      <w:r w:rsidR="007B706C">
        <w:rPr>
          <w:b/>
          <w:snapToGrid w:val="0"/>
          <w:sz w:val="22"/>
          <w:szCs w:val="22"/>
        </w:rPr>
        <w:t xml:space="preserve">6 </w:t>
      </w:r>
      <w:r w:rsidRPr="00BD3D3D">
        <w:rPr>
          <w:b/>
          <w:snapToGrid w:val="0"/>
          <w:sz w:val="22"/>
          <w:szCs w:val="22"/>
        </w:rPr>
        <w:t>и 202</w:t>
      </w:r>
      <w:r w:rsidR="007B706C">
        <w:rPr>
          <w:b/>
          <w:snapToGrid w:val="0"/>
          <w:sz w:val="22"/>
          <w:szCs w:val="22"/>
        </w:rPr>
        <w:t>7</w:t>
      </w:r>
      <w:r w:rsidRPr="00BD3D3D">
        <w:rPr>
          <w:b/>
          <w:snapToGrid w:val="0"/>
          <w:sz w:val="22"/>
          <w:szCs w:val="22"/>
        </w:rPr>
        <w:t xml:space="preserve"> годов</w:t>
      </w:r>
      <w:r w:rsidRPr="00BD3D3D">
        <w:rPr>
          <w:b/>
          <w:bCs/>
          <w:sz w:val="22"/>
          <w:szCs w:val="22"/>
        </w:rPr>
        <w:t xml:space="preserve"> по разделам, подразделам, целевым статьям (муниципальной программы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 и непрограммным направлениям деятельности) группам и подгруппам </w:t>
      </w:r>
      <w:proofErr w:type="gramStart"/>
      <w:r w:rsidRPr="00BD3D3D">
        <w:rPr>
          <w:b/>
          <w:bCs/>
          <w:sz w:val="22"/>
          <w:szCs w:val="22"/>
        </w:rPr>
        <w:t>видов расходов  классификации расходов бюджета</w:t>
      </w:r>
      <w:proofErr w:type="gramEnd"/>
      <w:r w:rsidRPr="00BD3D3D">
        <w:rPr>
          <w:b/>
          <w:bCs/>
          <w:sz w:val="22"/>
          <w:szCs w:val="22"/>
        </w:rPr>
        <w:t xml:space="preserve">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</w:t>
      </w:r>
    </w:p>
    <w:p w:rsidR="00E178F4" w:rsidRPr="001C4ED2" w:rsidRDefault="00E178F4" w:rsidP="00E178F4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</w:t>
      </w:r>
      <w:r w:rsidR="00BD3D3D">
        <w:t xml:space="preserve">                                                                         </w:t>
      </w:r>
      <w:r w:rsidRPr="001C4ED2">
        <w:t xml:space="preserve">   тыс.</w:t>
      </w:r>
      <w:r>
        <w:t xml:space="preserve"> </w:t>
      </w:r>
      <w:r w:rsidRPr="001C4ED2">
        <w:t>руб</w:t>
      </w:r>
      <w:r>
        <w:t>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E178F4" w:rsidRPr="001C4ED2" w:rsidTr="006D60BD">
        <w:trPr>
          <w:trHeight w:val="148"/>
        </w:trPr>
        <w:tc>
          <w:tcPr>
            <w:tcW w:w="7306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615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E178F4" w:rsidRPr="003F4A82" w:rsidRDefault="00E178F4" w:rsidP="007617F0">
            <w:pPr>
              <w:jc w:val="center"/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  <w:proofErr w:type="gramStart"/>
            <w:r w:rsidR="007617F0">
              <w:rPr>
                <w:b/>
              </w:rPr>
              <w:t>на</w:t>
            </w:r>
            <w:proofErr w:type="gramEnd"/>
          </w:p>
          <w:p w:rsidR="00E178F4" w:rsidRPr="003F4A82" w:rsidRDefault="00E178F4" w:rsidP="00E504B7">
            <w:pPr>
              <w:jc w:val="center"/>
              <w:rPr>
                <w:b/>
              </w:rPr>
            </w:pPr>
            <w:r w:rsidRPr="003F4A82">
              <w:rPr>
                <w:b/>
              </w:rPr>
              <w:t>20</w:t>
            </w:r>
            <w:r w:rsidR="006B3B20">
              <w:rPr>
                <w:b/>
              </w:rPr>
              <w:t>2</w:t>
            </w:r>
            <w:r w:rsidR="007B706C">
              <w:rPr>
                <w:b/>
              </w:rPr>
              <w:t>5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504B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D928D7">
              <w:rPr>
                <w:b/>
              </w:rPr>
              <w:t>2</w:t>
            </w:r>
            <w:r w:rsidR="007B706C">
              <w:rPr>
                <w:b/>
              </w:rPr>
              <w:t>6</w:t>
            </w:r>
            <w:r w:rsidRPr="00381E72">
              <w:rPr>
                <w:b/>
              </w:rPr>
              <w:t>г.</w:t>
            </w:r>
          </w:p>
        </w:tc>
        <w:tc>
          <w:tcPr>
            <w:tcW w:w="122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504B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7B706C">
              <w:rPr>
                <w:b/>
              </w:rPr>
              <w:t>7</w:t>
            </w:r>
            <w:r w:rsidRPr="00381E72">
              <w:rPr>
                <w:b/>
              </w:rPr>
              <w:t>г.</w:t>
            </w:r>
          </w:p>
        </w:tc>
      </w:tr>
      <w:tr w:rsidR="00E178F4" w:rsidRPr="002C4C12" w:rsidTr="00BA794B">
        <w:trPr>
          <w:trHeight w:val="355"/>
        </w:trPr>
        <w:tc>
          <w:tcPr>
            <w:tcW w:w="7306" w:type="dxa"/>
          </w:tcPr>
          <w:p w:rsidR="00E178F4" w:rsidRPr="00F65051" w:rsidRDefault="00E178F4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E178F4" w:rsidRPr="00ED29DE" w:rsidRDefault="002C5F42" w:rsidP="00216A65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C476F9">
              <w:rPr>
                <w:b/>
                <w:bCs/>
              </w:rPr>
              <w:t>429,2</w:t>
            </w:r>
          </w:p>
        </w:tc>
        <w:tc>
          <w:tcPr>
            <w:tcW w:w="1469" w:type="dxa"/>
          </w:tcPr>
          <w:p w:rsidR="00E178F4" w:rsidRDefault="00F52731" w:rsidP="00737CB2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FE0F5F">
              <w:rPr>
                <w:b/>
                <w:bCs/>
              </w:rPr>
              <w:t>10</w:t>
            </w:r>
            <w:r w:rsidR="00C8317B">
              <w:rPr>
                <w:b/>
                <w:bCs/>
              </w:rPr>
              <w:t>2,0</w:t>
            </w:r>
          </w:p>
        </w:tc>
        <w:tc>
          <w:tcPr>
            <w:tcW w:w="1229" w:type="dxa"/>
          </w:tcPr>
          <w:p w:rsidR="00E178F4" w:rsidRDefault="00F5273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FE0F5F">
              <w:rPr>
                <w:b/>
                <w:bCs/>
              </w:rPr>
              <w:t>10</w:t>
            </w:r>
            <w:r w:rsidR="00C8317B">
              <w:rPr>
                <w:b/>
                <w:bCs/>
              </w:rPr>
              <w:t>1,0</w:t>
            </w:r>
          </w:p>
        </w:tc>
      </w:tr>
      <w:tr w:rsidR="002E53AF" w:rsidRPr="00206BA3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E53AF" w:rsidRPr="00EC6440" w:rsidRDefault="002E53AF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E53AF" w:rsidRPr="00BA794B" w:rsidRDefault="00396951" w:rsidP="00AF069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E71C8E">
              <w:rPr>
                <w:b/>
                <w:bCs/>
              </w:rPr>
              <w:t>1</w:t>
            </w:r>
            <w:r w:rsidR="00C476F9">
              <w:rPr>
                <w:b/>
                <w:bCs/>
              </w:rPr>
              <w:t>79,2</w:t>
            </w:r>
          </w:p>
        </w:tc>
        <w:tc>
          <w:tcPr>
            <w:tcW w:w="1469" w:type="dxa"/>
          </w:tcPr>
          <w:p w:rsidR="002E53AF" w:rsidRPr="00BA794B" w:rsidRDefault="00396951" w:rsidP="00EC05A4">
            <w:pPr>
              <w:rPr>
                <w:b/>
                <w:bCs/>
              </w:rPr>
            </w:pPr>
            <w:r>
              <w:rPr>
                <w:b/>
                <w:bCs/>
              </w:rPr>
              <w:t>3391</w:t>
            </w:r>
            <w:r w:rsidR="00BA794B" w:rsidRPr="00BA794B">
              <w:rPr>
                <w:b/>
                <w:bCs/>
              </w:rPr>
              <w:t>,1</w:t>
            </w:r>
          </w:p>
        </w:tc>
        <w:tc>
          <w:tcPr>
            <w:tcW w:w="1229" w:type="dxa"/>
          </w:tcPr>
          <w:p w:rsidR="00BA794B" w:rsidRPr="00BA794B" w:rsidRDefault="00147994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3345,2</w:t>
            </w:r>
          </w:p>
        </w:tc>
      </w:tr>
      <w:tr w:rsidR="005D0C52" w:rsidRPr="00206BA3" w:rsidTr="006D60BD">
        <w:trPr>
          <w:trHeight w:val="148"/>
        </w:trPr>
        <w:tc>
          <w:tcPr>
            <w:tcW w:w="7306" w:type="dxa"/>
          </w:tcPr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BA794B" w:rsidRPr="00BA794B" w:rsidRDefault="00E71C8E" w:rsidP="00C8317B">
            <w:r>
              <w:rPr>
                <w:b/>
                <w:bCs/>
              </w:rPr>
              <w:t>3</w:t>
            </w:r>
            <w:r w:rsidR="00C476F9">
              <w:rPr>
                <w:b/>
                <w:bCs/>
              </w:rPr>
              <w:t>168,2</w:t>
            </w:r>
          </w:p>
        </w:tc>
        <w:tc>
          <w:tcPr>
            <w:tcW w:w="1469" w:type="dxa"/>
          </w:tcPr>
          <w:p w:rsidR="005D0C52" w:rsidRPr="00BA794B" w:rsidRDefault="00396951">
            <w:r>
              <w:rPr>
                <w:b/>
                <w:bCs/>
              </w:rPr>
              <w:t>3379</w:t>
            </w:r>
            <w:r w:rsidR="00BA794B" w:rsidRPr="00BA794B">
              <w:rPr>
                <w:b/>
                <w:bCs/>
              </w:rPr>
              <w:t>,1</w:t>
            </w:r>
          </w:p>
        </w:tc>
        <w:tc>
          <w:tcPr>
            <w:tcW w:w="1229" w:type="dxa"/>
          </w:tcPr>
          <w:p w:rsidR="005D0C52" w:rsidRPr="00BA794B" w:rsidRDefault="00BA794B">
            <w:r w:rsidRPr="00BA794B">
              <w:rPr>
                <w:b/>
                <w:bCs/>
              </w:rPr>
              <w:t>3333,</w:t>
            </w:r>
            <w:r w:rsidR="00147994">
              <w:rPr>
                <w:b/>
                <w:bCs/>
              </w:rPr>
              <w:t>2</w:t>
            </w:r>
          </w:p>
        </w:tc>
      </w:tr>
      <w:tr w:rsidR="005C44AF" w:rsidRPr="00206BA3" w:rsidTr="006D60BD">
        <w:trPr>
          <w:trHeight w:val="148"/>
        </w:trPr>
        <w:tc>
          <w:tcPr>
            <w:tcW w:w="7306" w:type="dxa"/>
          </w:tcPr>
          <w:p w:rsidR="005C44AF" w:rsidRPr="00F65051" w:rsidRDefault="005C44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5C44AF" w:rsidRPr="00F65051" w:rsidRDefault="005C44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»</w:t>
            </w:r>
          </w:p>
        </w:tc>
        <w:tc>
          <w:tcPr>
            <w:tcW w:w="881" w:type="dxa"/>
          </w:tcPr>
          <w:p w:rsidR="005C44AF" w:rsidRPr="00EC6440" w:rsidRDefault="005C44AF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C44AF" w:rsidRPr="00EC6440" w:rsidRDefault="005C44AF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C44AF" w:rsidRPr="00206BA3" w:rsidRDefault="005C44AF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5C44AF" w:rsidRPr="00206BA3" w:rsidRDefault="005C44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C44AF" w:rsidRPr="00BA794B" w:rsidRDefault="00396951" w:rsidP="00A15624">
            <w:r>
              <w:rPr>
                <w:b/>
                <w:bCs/>
              </w:rPr>
              <w:t>3</w:t>
            </w:r>
            <w:r w:rsidR="00C476F9">
              <w:rPr>
                <w:b/>
                <w:bCs/>
              </w:rPr>
              <w:t>168,2</w:t>
            </w:r>
          </w:p>
        </w:tc>
        <w:tc>
          <w:tcPr>
            <w:tcW w:w="1469" w:type="dxa"/>
          </w:tcPr>
          <w:p w:rsidR="005C44AF" w:rsidRPr="00BA794B" w:rsidRDefault="00396951" w:rsidP="00A15624">
            <w:r>
              <w:rPr>
                <w:b/>
                <w:bCs/>
              </w:rPr>
              <w:t>3379</w:t>
            </w:r>
            <w:r w:rsidR="00BA794B" w:rsidRPr="00BA794B">
              <w:rPr>
                <w:b/>
                <w:bCs/>
              </w:rPr>
              <w:t>,1</w:t>
            </w:r>
          </w:p>
        </w:tc>
        <w:tc>
          <w:tcPr>
            <w:tcW w:w="1229" w:type="dxa"/>
          </w:tcPr>
          <w:p w:rsidR="005C44AF" w:rsidRPr="00BA794B" w:rsidRDefault="00BA794B" w:rsidP="00A15624">
            <w:r w:rsidRPr="00BA794B">
              <w:rPr>
                <w:b/>
                <w:bCs/>
              </w:rPr>
              <w:t>3333,</w:t>
            </w:r>
            <w:r w:rsidR="00147994">
              <w:rPr>
                <w:b/>
                <w:bCs/>
              </w:rPr>
              <w:t>2</w:t>
            </w:r>
          </w:p>
        </w:tc>
      </w:tr>
      <w:tr w:rsidR="005C44AF" w:rsidRPr="001C4ED2" w:rsidTr="006D60BD">
        <w:trPr>
          <w:trHeight w:val="148"/>
        </w:trPr>
        <w:tc>
          <w:tcPr>
            <w:tcW w:w="7306" w:type="dxa"/>
          </w:tcPr>
          <w:p w:rsidR="005C44AF" w:rsidRPr="00F65051" w:rsidRDefault="005C44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5C44AF" w:rsidRPr="001C4ED2" w:rsidRDefault="005C44AF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C44AF" w:rsidRPr="001C4ED2" w:rsidRDefault="005C44AF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C44AF" w:rsidRPr="001C4ED2" w:rsidRDefault="005C44AF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5C44AF" w:rsidRPr="001C4ED2" w:rsidRDefault="005C44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C44AF" w:rsidRPr="00BA794B" w:rsidRDefault="00396951" w:rsidP="00A15624">
            <w:r>
              <w:rPr>
                <w:b/>
                <w:bCs/>
              </w:rPr>
              <w:t>3</w:t>
            </w:r>
            <w:r w:rsidR="00C476F9">
              <w:rPr>
                <w:b/>
                <w:bCs/>
              </w:rPr>
              <w:t>168,2</w:t>
            </w:r>
          </w:p>
        </w:tc>
        <w:tc>
          <w:tcPr>
            <w:tcW w:w="1469" w:type="dxa"/>
          </w:tcPr>
          <w:p w:rsidR="005C44AF" w:rsidRPr="00BA794B" w:rsidRDefault="00396951" w:rsidP="00A15624">
            <w:r>
              <w:rPr>
                <w:b/>
                <w:bCs/>
              </w:rPr>
              <w:t>3379</w:t>
            </w:r>
            <w:r w:rsidR="00BA794B" w:rsidRPr="00BA794B">
              <w:rPr>
                <w:b/>
                <w:bCs/>
              </w:rPr>
              <w:t>,1</w:t>
            </w:r>
          </w:p>
        </w:tc>
        <w:tc>
          <w:tcPr>
            <w:tcW w:w="1229" w:type="dxa"/>
          </w:tcPr>
          <w:p w:rsidR="00BA794B" w:rsidRPr="00BA794B" w:rsidRDefault="00BA794B" w:rsidP="00A15624">
            <w:r w:rsidRPr="00BA794B">
              <w:rPr>
                <w:b/>
                <w:bCs/>
              </w:rPr>
              <w:t>3333,</w:t>
            </w:r>
            <w:r w:rsidR="00147994">
              <w:rPr>
                <w:b/>
                <w:bCs/>
              </w:rPr>
              <w:t>2</w:t>
            </w:r>
          </w:p>
        </w:tc>
      </w:tr>
      <w:tr w:rsidR="005C44AF" w:rsidRPr="004962ED" w:rsidTr="006D60BD">
        <w:trPr>
          <w:trHeight w:val="148"/>
        </w:trPr>
        <w:tc>
          <w:tcPr>
            <w:tcW w:w="7306" w:type="dxa"/>
          </w:tcPr>
          <w:p w:rsidR="005C44AF" w:rsidRPr="00F65051" w:rsidRDefault="005C44AF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5C44AF" w:rsidRPr="004962ED" w:rsidRDefault="005C44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C44AF" w:rsidRPr="004962ED" w:rsidRDefault="005C44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C44AF" w:rsidRPr="004962ED" w:rsidRDefault="005C44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5C44AF" w:rsidRPr="004962ED" w:rsidRDefault="005C44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C44AF" w:rsidRPr="00BA794B" w:rsidRDefault="00C476F9" w:rsidP="00A15624">
            <w:r>
              <w:rPr>
                <w:b/>
                <w:bCs/>
              </w:rPr>
              <w:t>3168,2</w:t>
            </w:r>
          </w:p>
        </w:tc>
        <w:tc>
          <w:tcPr>
            <w:tcW w:w="1469" w:type="dxa"/>
          </w:tcPr>
          <w:p w:rsidR="005C44AF" w:rsidRPr="00BA794B" w:rsidRDefault="00396951" w:rsidP="00A15624">
            <w:r>
              <w:rPr>
                <w:b/>
                <w:bCs/>
              </w:rPr>
              <w:t>3379</w:t>
            </w:r>
            <w:r w:rsidR="00BA794B" w:rsidRPr="00BA794B">
              <w:rPr>
                <w:b/>
                <w:bCs/>
              </w:rPr>
              <w:t>,1</w:t>
            </w:r>
          </w:p>
        </w:tc>
        <w:tc>
          <w:tcPr>
            <w:tcW w:w="1229" w:type="dxa"/>
          </w:tcPr>
          <w:p w:rsidR="005C44AF" w:rsidRPr="00BA794B" w:rsidRDefault="00083E87" w:rsidP="00A15624">
            <w:r>
              <w:rPr>
                <w:b/>
                <w:bCs/>
              </w:rPr>
              <w:t>3333,</w:t>
            </w:r>
            <w:r w:rsidR="00147994">
              <w:rPr>
                <w:b/>
                <w:bCs/>
              </w:rPr>
              <w:t>2</w:t>
            </w:r>
          </w:p>
        </w:tc>
      </w:tr>
      <w:tr w:rsidR="00737CB2" w:rsidRPr="004962ED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7CB2" w:rsidRDefault="00A66C71" w:rsidP="00F15270">
            <w:pPr>
              <w:rPr>
                <w:b/>
              </w:rPr>
            </w:pPr>
            <w:r>
              <w:rPr>
                <w:b/>
              </w:rPr>
              <w:t>1147,7</w:t>
            </w:r>
          </w:p>
          <w:p w:rsidR="00A66C71" w:rsidRPr="00216A65" w:rsidRDefault="00A66C71" w:rsidP="00F15270">
            <w:pPr>
              <w:rPr>
                <w:b/>
              </w:rPr>
            </w:pPr>
          </w:p>
        </w:tc>
        <w:tc>
          <w:tcPr>
            <w:tcW w:w="1469" w:type="dxa"/>
          </w:tcPr>
          <w:p w:rsidR="00737CB2" w:rsidRPr="00216A65" w:rsidRDefault="00FE0F5F" w:rsidP="00AF0694">
            <w:pPr>
              <w:rPr>
                <w:b/>
              </w:rPr>
            </w:pPr>
            <w:r>
              <w:rPr>
                <w:b/>
              </w:rPr>
              <w:t>1438,</w:t>
            </w:r>
            <w:r w:rsidR="00C8317B">
              <w:rPr>
                <w:b/>
              </w:rPr>
              <w:t>1</w:t>
            </w:r>
          </w:p>
        </w:tc>
        <w:tc>
          <w:tcPr>
            <w:tcW w:w="1229" w:type="dxa"/>
          </w:tcPr>
          <w:p w:rsidR="00737CB2" w:rsidRPr="00216A65" w:rsidRDefault="005C44AF" w:rsidP="00EC05A4">
            <w:pPr>
              <w:rPr>
                <w:b/>
              </w:rPr>
            </w:pPr>
            <w:r>
              <w:rPr>
                <w:b/>
              </w:rPr>
              <w:t>1</w:t>
            </w:r>
            <w:r w:rsidR="00FE0F5F">
              <w:rPr>
                <w:b/>
              </w:rPr>
              <w:t>495,</w:t>
            </w:r>
            <w:r w:rsidR="00147994">
              <w:rPr>
                <w:b/>
              </w:rPr>
              <w:t>8</w:t>
            </w:r>
          </w:p>
        </w:tc>
      </w:tr>
      <w:tr w:rsidR="00737CB2" w:rsidRPr="001C4ED2" w:rsidTr="006D60BD">
        <w:trPr>
          <w:trHeight w:val="9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 w:rsidRPr="001C4ED2"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100</w:t>
            </w:r>
          </w:p>
        </w:tc>
        <w:tc>
          <w:tcPr>
            <w:tcW w:w="1615" w:type="dxa"/>
          </w:tcPr>
          <w:p w:rsidR="00737CB2" w:rsidRDefault="00A66C71" w:rsidP="00F15270">
            <w:r>
              <w:t>1147,7</w:t>
            </w:r>
          </w:p>
        </w:tc>
        <w:tc>
          <w:tcPr>
            <w:tcW w:w="1469" w:type="dxa"/>
          </w:tcPr>
          <w:p w:rsidR="00737CB2" w:rsidRDefault="00F52731" w:rsidP="00AF0694">
            <w:r>
              <w:t>1</w:t>
            </w:r>
            <w:r w:rsidR="00FE0F5F">
              <w:t>438,</w:t>
            </w:r>
            <w:r w:rsidR="00C8317B">
              <w:t>1</w:t>
            </w:r>
          </w:p>
        </w:tc>
        <w:tc>
          <w:tcPr>
            <w:tcW w:w="1229" w:type="dxa"/>
          </w:tcPr>
          <w:p w:rsidR="00737CB2" w:rsidRDefault="00030E6F" w:rsidP="00EC05A4">
            <w:r>
              <w:t>1</w:t>
            </w:r>
            <w:r w:rsidR="00FE0F5F">
              <w:t>495,</w:t>
            </w:r>
            <w:r w:rsidR="00147994">
              <w:t>8</w:t>
            </w:r>
          </w:p>
        </w:tc>
      </w:tr>
      <w:tr w:rsidR="005C44AF" w:rsidRPr="001C4ED2" w:rsidTr="006D60BD">
        <w:trPr>
          <w:trHeight w:val="148"/>
        </w:trPr>
        <w:tc>
          <w:tcPr>
            <w:tcW w:w="7306" w:type="dxa"/>
          </w:tcPr>
          <w:p w:rsidR="005C44AF" w:rsidRPr="00F65051" w:rsidRDefault="005C44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5C44AF" w:rsidRPr="001C4ED2" w:rsidRDefault="005C44AF" w:rsidP="00E178F4">
            <w:r>
              <w:t>01</w:t>
            </w:r>
          </w:p>
        </w:tc>
        <w:tc>
          <w:tcPr>
            <w:tcW w:w="880" w:type="dxa"/>
          </w:tcPr>
          <w:p w:rsidR="005C44AF" w:rsidRPr="001C4ED2" w:rsidRDefault="005C44AF" w:rsidP="00E178F4">
            <w:r>
              <w:t>04</w:t>
            </w:r>
          </w:p>
        </w:tc>
        <w:tc>
          <w:tcPr>
            <w:tcW w:w="1615" w:type="dxa"/>
          </w:tcPr>
          <w:p w:rsidR="005C44AF" w:rsidRPr="001C4ED2" w:rsidRDefault="005C44AF" w:rsidP="00E178F4">
            <w:r>
              <w:t>01 1 01 02100</w:t>
            </w:r>
          </w:p>
        </w:tc>
        <w:tc>
          <w:tcPr>
            <w:tcW w:w="881" w:type="dxa"/>
          </w:tcPr>
          <w:p w:rsidR="005C44AF" w:rsidRPr="001C4ED2" w:rsidRDefault="005C44AF" w:rsidP="00E178F4">
            <w:r w:rsidRPr="001C4ED2">
              <w:t>120</w:t>
            </w:r>
          </w:p>
        </w:tc>
        <w:tc>
          <w:tcPr>
            <w:tcW w:w="1615" w:type="dxa"/>
          </w:tcPr>
          <w:p w:rsidR="005C44AF" w:rsidRDefault="007D083B" w:rsidP="00A15624">
            <w:r>
              <w:t>1</w:t>
            </w:r>
            <w:r w:rsidR="00A66C71">
              <w:t>147,7</w:t>
            </w:r>
          </w:p>
        </w:tc>
        <w:tc>
          <w:tcPr>
            <w:tcW w:w="1469" w:type="dxa"/>
          </w:tcPr>
          <w:p w:rsidR="005C44AF" w:rsidRDefault="00F52731" w:rsidP="00A15624">
            <w:r>
              <w:t>1</w:t>
            </w:r>
            <w:r w:rsidR="00FE0F5F">
              <w:t>438,</w:t>
            </w:r>
            <w:r w:rsidR="00C8317B">
              <w:t>1</w:t>
            </w:r>
          </w:p>
        </w:tc>
        <w:tc>
          <w:tcPr>
            <w:tcW w:w="1229" w:type="dxa"/>
          </w:tcPr>
          <w:p w:rsidR="005C44AF" w:rsidRDefault="00FE0F5F" w:rsidP="00A15624">
            <w:r>
              <w:t>1495,</w:t>
            </w:r>
            <w:r w:rsidR="00147994">
              <w:t>8</w:t>
            </w:r>
          </w:p>
        </w:tc>
      </w:tr>
      <w:tr w:rsidR="002E53AF" w:rsidRPr="004962ED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F1159" w:rsidRPr="004962ED" w:rsidRDefault="007F1159" w:rsidP="00F15270">
            <w:pPr>
              <w:rPr>
                <w:b/>
              </w:rPr>
            </w:pPr>
            <w:r>
              <w:rPr>
                <w:b/>
              </w:rPr>
              <w:t>9</w:t>
            </w:r>
            <w:r w:rsidR="00C476F9">
              <w:rPr>
                <w:b/>
              </w:rPr>
              <w:t>72,8</w:t>
            </w:r>
          </w:p>
        </w:tc>
        <w:tc>
          <w:tcPr>
            <w:tcW w:w="1469" w:type="dxa"/>
          </w:tcPr>
          <w:p w:rsidR="002E53AF" w:rsidRDefault="00C91BC8" w:rsidP="00AF0694">
            <w:pPr>
              <w:rPr>
                <w:b/>
              </w:rPr>
            </w:pPr>
            <w:r>
              <w:rPr>
                <w:b/>
              </w:rPr>
              <w:t>851,3</w:t>
            </w:r>
          </w:p>
        </w:tc>
        <w:tc>
          <w:tcPr>
            <w:tcW w:w="1229" w:type="dxa"/>
          </w:tcPr>
          <w:p w:rsidR="002E53AF" w:rsidRDefault="00382D6D" w:rsidP="005D0C52">
            <w:pPr>
              <w:rPr>
                <w:b/>
              </w:rPr>
            </w:pPr>
            <w:r>
              <w:rPr>
                <w:b/>
              </w:rPr>
              <w:t>704,</w:t>
            </w:r>
            <w:r w:rsidR="00147994">
              <w:rPr>
                <w:b/>
              </w:rPr>
              <w:t>1</w:t>
            </w:r>
          </w:p>
        </w:tc>
      </w:tr>
      <w:tr w:rsidR="00381A61" w:rsidRPr="001C4ED2" w:rsidTr="006D60BD">
        <w:trPr>
          <w:trHeight w:val="148"/>
        </w:trPr>
        <w:tc>
          <w:tcPr>
            <w:tcW w:w="7306" w:type="dxa"/>
          </w:tcPr>
          <w:p w:rsidR="00381A61" w:rsidRPr="00F65051" w:rsidRDefault="00381A61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01</w:t>
            </w:r>
          </w:p>
        </w:tc>
        <w:tc>
          <w:tcPr>
            <w:tcW w:w="880" w:type="dxa"/>
          </w:tcPr>
          <w:p w:rsidR="00381A61" w:rsidRPr="001C4ED2" w:rsidRDefault="00381A61" w:rsidP="00E178F4">
            <w:r w:rsidRPr="001C4ED2">
              <w:t>04</w:t>
            </w:r>
          </w:p>
        </w:tc>
        <w:tc>
          <w:tcPr>
            <w:tcW w:w="1615" w:type="dxa"/>
          </w:tcPr>
          <w:p w:rsidR="00381A61" w:rsidRPr="001C4ED2" w:rsidRDefault="00381A61" w:rsidP="00E178F4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200</w:t>
            </w:r>
          </w:p>
        </w:tc>
        <w:tc>
          <w:tcPr>
            <w:tcW w:w="1615" w:type="dxa"/>
          </w:tcPr>
          <w:p w:rsidR="007F1159" w:rsidRPr="000452AF" w:rsidRDefault="00004F1E" w:rsidP="00F15270">
            <w:pPr>
              <w:ind w:right="175"/>
            </w:pPr>
            <w:r>
              <w:t>913,5</w:t>
            </w:r>
          </w:p>
        </w:tc>
        <w:tc>
          <w:tcPr>
            <w:tcW w:w="1469" w:type="dxa"/>
          </w:tcPr>
          <w:p w:rsidR="00381A61" w:rsidRDefault="00C91BC8" w:rsidP="00AF0694">
            <w:pPr>
              <w:ind w:right="175"/>
            </w:pPr>
            <w:r>
              <w:t>843,3</w:t>
            </w:r>
          </w:p>
        </w:tc>
        <w:tc>
          <w:tcPr>
            <w:tcW w:w="1229" w:type="dxa"/>
          </w:tcPr>
          <w:p w:rsidR="00381A61" w:rsidRDefault="00030E6F" w:rsidP="00381A61">
            <w:pPr>
              <w:ind w:right="175"/>
            </w:pPr>
            <w:r>
              <w:t>6</w:t>
            </w:r>
            <w:r w:rsidR="00C91BC8">
              <w:t>96,</w:t>
            </w:r>
            <w:r w:rsidR="00147994">
              <w:t>1</w:t>
            </w:r>
          </w:p>
        </w:tc>
      </w:tr>
      <w:tr w:rsidR="005C44AF" w:rsidRPr="001C4ED2" w:rsidTr="006D60BD">
        <w:trPr>
          <w:trHeight w:val="148"/>
        </w:trPr>
        <w:tc>
          <w:tcPr>
            <w:tcW w:w="7306" w:type="dxa"/>
          </w:tcPr>
          <w:p w:rsidR="005C44AF" w:rsidRPr="00F65051" w:rsidRDefault="005C44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5C44AF" w:rsidRPr="001C4ED2" w:rsidRDefault="005C44AF" w:rsidP="00E178F4">
            <w:r>
              <w:t>01</w:t>
            </w:r>
          </w:p>
        </w:tc>
        <w:tc>
          <w:tcPr>
            <w:tcW w:w="880" w:type="dxa"/>
          </w:tcPr>
          <w:p w:rsidR="005C44AF" w:rsidRPr="001C4ED2" w:rsidRDefault="005C44AF" w:rsidP="00E178F4">
            <w:r>
              <w:t>04</w:t>
            </w:r>
          </w:p>
        </w:tc>
        <w:tc>
          <w:tcPr>
            <w:tcW w:w="1615" w:type="dxa"/>
          </w:tcPr>
          <w:p w:rsidR="005C44AF" w:rsidRPr="001C4ED2" w:rsidRDefault="005C44AF" w:rsidP="00E178F4">
            <w:r>
              <w:t>01 1 01 02200</w:t>
            </w:r>
          </w:p>
        </w:tc>
        <w:tc>
          <w:tcPr>
            <w:tcW w:w="881" w:type="dxa"/>
          </w:tcPr>
          <w:p w:rsidR="005C44AF" w:rsidRPr="001C4ED2" w:rsidRDefault="005C44AF" w:rsidP="00E178F4">
            <w:r w:rsidRPr="001C4ED2">
              <w:t>240</w:t>
            </w:r>
          </w:p>
        </w:tc>
        <w:tc>
          <w:tcPr>
            <w:tcW w:w="1615" w:type="dxa"/>
          </w:tcPr>
          <w:p w:rsidR="005C44AF" w:rsidRPr="000452AF" w:rsidRDefault="007F1159" w:rsidP="00A15624">
            <w:pPr>
              <w:ind w:right="175"/>
            </w:pPr>
            <w:r>
              <w:t>9</w:t>
            </w:r>
            <w:r w:rsidR="00004F1E">
              <w:t>13,5</w:t>
            </w:r>
          </w:p>
        </w:tc>
        <w:tc>
          <w:tcPr>
            <w:tcW w:w="1469" w:type="dxa"/>
          </w:tcPr>
          <w:p w:rsidR="005C44AF" w:rsidRDefault="00C91BC8" w:rsidP="00A15624">
            <w:pPr>
              <w:ind w:right="175"/>
            </w:pPr>
            <w:r>
              <w:t>843,</w:t>
            </w:r>
            <w:r w:rsidR="00C8317B">
              <w:t>3</w:t>
            </w:r>
          </w:p>
        </w:tc>
        <w:tc>
          <w:tcPr>
            <w:tcW w:w="1229" w:type="dxa"/>
          </w:tcPr>
          <w:p w:rsidR="005C44AF" w:rsidRDefault="00030E6F" w:rsidP="00A15624">
            <w:pPr>
              <w:ind w:right="175"/>
            </w:pPr>
            <w:r>
              <w:t>6</w:t>
            </w:r>
            <w:r w:rsidR="00C91BC8">
              <w:t>96,</w:t>
            </w:r>
            <w:r w:rsidR="00147994">
              <w:t>1</w:t>
            </w:r>
          </w:p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 w:rsidRPr="001C4ED2"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800</w:t>
            </w:r>
          </w:p>
        </w:tc>
        <w:tc>
          <w:tcPr>
            <w:tcW w:w="1615" w:type="dxa"/>
          </w:tcPr>
          <w:p w:rsidR="002E53AF" w:rsidRPr="000452AF" w:rsidRDefault="000C7DF0" w:rsidP="00F15270">
            <w:r>
              <w:t>45,8</w:t>
            </w:r>
          </w:p>
        </w:tc>
        <w:tc>
          <w:tcPr>
            <w:tcW w:w="1469" w:type="dxa"/>
          </w:tcPr>
          <w:p w:rsidR="002E53AF" w:rsidRPr="000452AF" w:rsidRDefault="00F52731" w:rsidP="00C3736C">
            <w:r>
              <w:t>8</w:t>
            </w:r>
            <w:r w:rsidR="0017750F">
              <w:t>,0</w:t>
            </w:r>
          </w:p>
        </w:tc>
        <w:tc>
          <w:tcPr>
            <w:tcW w:w="1229" w:type="dxa"/>
          </w:tcPr>
          <w:p w:rsidR="002E53AF" w:rsidRPr="000452AF" w:rsidRDefault="00030E6F" w:rsidP="00C3736C">
            <w:r>
              <w:t>8,0</w:t>
            </w:r>
          </w:p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2E53AF" w:rsidRPr="001C4ED2" w:rsidRDefault="002E53AF" w:rsidP="00E178F4">
            <w:r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>
              <w:t>01 1 01 02200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850</w:t>
            </w:r>
          </w:p>
        </w:tc>
        <w:tc>
          <w:tcPr>
            <w:tcW w:w="1615" w:type="dxa"/>
          </w:tcPr>
          <w:p w:rsidR="002E53AF" w:rsidRPr="000452AF" w:rsidRDefault="000C7DF0" w:rsidP="00F15270">
            <w:r>
              <w:t>45,8</w:t>
            </w:r>
          </w:p>
        </w:tc>
        <w:tc>
          <w:tcPr>
            <w:tcW w:w="1469" w:type="dxa"/>
          </w:tcPr>
          <w:p w:rsidR="002E53AF" w:rsidRPr="000452AF" w:rsidRDefault="00F52731" w:rsidP="00C3736C">
            <w:r>
              <w:t>8</w:t>
            </w:r>
            <w:r w:rsidR="0017750F">
              <w:t>,0</w:t>
            </w:r>
          </w:p>
        </w:tc>
        <w:tc>
          <w:tcPr>
            <w:tcW w:w="1229" w:type="dxa"/>
          </w:tcPr>
          <w:p w:rsidR="002E53AF" w:rsidRPr="000452AF" w:rsidRDefault="00030E6F" w:rsidP="00C3736C">
            <w:r>
              <w:t>8</w:t>
            </w:r>
            <w:r w:rsidR="0017750F">
              <w:t>,0</w:t>
            </w:r>
          </w:p>
        </w:tc>
      </w:tr>
      <w:tr w:rsidR="00004F1E" w:rsidRPr="001C4ED2" w:rsidTr="006D60BD">
        <w:trPr>
          <w:trHeight w:val="148"/>
        </w:trPr>
        <w:tc>
          <w:tcPr>
            <w:tcW w:w="7306" w:type="dxa"/>
          </w:tcPr>
          <w:p w:rsidR="00004F1E" w:rsidRPr="00F65051" w:rsidRDefault="00C476F9" w:rsidP="00CE651F">
            <w:pPr>
              <w:pStyle w:val="af5"/>
              <w:rPr>
                <w:rStyle w:val="af9"/>
                <w:i w:val="0"/>
              </w:rPr>
            </w:pPr>
            <w:r w:rsidRPr="00C476F9">
              <w:rPr>
                <w:rStyle w:val="af9"/>
                <w:i w:val="0"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81" w:type="dxa"/>
          </w:tcPr>
          <w:p w:rsidR="00004F1E" w:rsidRDefault="00C476F9" w:rsidP="00E178F4">
            <w:r>
              <w:t>01</w:t>
            </w:r>
          </w:p>
        </w:tc>
        <w:tc>
          <w:tcPr>
            <w:tcW w:w="880" w:type="dxa"/>
          </w:tcPr>
          <w:p w:rsidR="00004F1E" w:rsidRDefault="00C476F9" w:rsidP="00E178F4">
            <w:r>
              <w:t>04</w:t>
            </w:r>
          </w:p>
        </w:tc>
        <w:tc>
          <w:tcPr>
            <w:tcW w:w="1615" w:type="dxa"/>
          </w:tcPr>
          <w:p w:rsidR="00004F1E" w:rsidRDefault="00C476F9" w:rsidP="00E178F4">
            <w:r>
              <w:t>01 1 01 0220К</w:t>
            </w:r>
          </w:p>
        </w:tc>
        <w:tc>
          <w:tcPr>
            <w:tcW w:w="881" w:type="dxa"/>
          </w:tcPr>
          <w:p w:rsidR="00004F1E" w:rsidRPr="001C4ED2" w:rsidRDefault="00004F1E" w:rsidP="00E178F4"/>
        </w:tc>
        <w:tc>
          <w:tcPr>
            <w:tcW w:w="1615" w:type="dxa"/>
          </w:tcPr>
          <w:p w:rsidR="00004F1E" w:rsidRDefault="00C476F9" w:rsidP="00F15270">
            <w:r>
              <w:t>13,5</w:t>
            </w:r>
          </w:p>
        </w:tc>
        <w:tc>
          <w:tcPr>
            <w:tcW w:w="1469" w:type="dxa"/>
          </w:tcPr>
          <w:p w:rsidR="00004F1E" w:rsidRDefault="00A77D5E" w:rsidP="00C3736C">
            <w:r>
              <w:t>0,0</w:t>
            </w:r>
          </w:p>
        </w:tc>
        <w:tc>
          <w:tcPr>
            <w:tcW w:w="1229" w:type="dxa"/>
          </w:tcPr>
          <w:p w:rsidR="00004F1E" w:rsidRDefault="00A77D5E" w:rsidP="00C3736C">
            <w:r>
              <w:t>0,0</w:t>
            </w:r>
          </w:p>
        </w:tc>
      </w:tr>
      <w:tr w:rsidR="00004F1E" w:rsidRPr="001C4ED2" w:rsidTr="006D60BD">
        <w:trPr>
          <w:trHeight w:val="148"/>
        </w:trPr>
        <w:tc>
          <w:tcPr>
            <w:tcW w:w="7306" w:type="dxa"/>
          </w:tcPr>
          <w:p w:rsidR="00004F1E" w:rsidRPr="00F65051" w:rsidRDefault="00C476F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004F1E" w:rsidRDefault="00C476F9" w:rsidP="00E178F4">
            <w:r>
              <w:t>01</w:t>
            </w:r>
          </w:p>
        </w:tc>
        <w:tc>
          <w:tcPr>
            <w:tcW w:w="880" w:type="dxa"/>
          </w:tcPr>
          <w:p w:rsidR="00004F1E" w:rsidRDefault="00C476F9" w:rsidP="00E178F4">
            <w:r>
              <w:t>04</w:t>
            </w:r>
          </w:p>
        </w:tc>
        <w:tc>
          <w:tcPr>
            <w:tcW w:w="1615" w:type="dxa"/>
          </w:tcPr>
          <w:p w:rsidR="00004F1E" w:rsidRDefault="00C476F9" w:rsidP="00E178F4">
            <w:r>
              <w:t>01 1 01 0220К</w:t>
            </w:r>
          </w:p>
        </w:tc>
        <w:tc>
          <w:tcPr>
            <w:tcW w:w="881" w:type="dxa"/>
          </w:tcPr>
          <w:p w:rsidR="00004F1E" w:rsidRPr="001C4ED2" w:rsidRDefault="00C476F9" w:rsidP="00E178F4">
            <w:r>
              <w:t>200</w:t>
            </w:r>
          </w:p>
        </w:tc>
        <w:tc>
          <w:tcPr>
            <w:tcW w:w="1615" w:type="dxa"/>
          </w:tcPr>
          <w:p w:rsidR="00004F1E" w:rsidRDefault="00C476F9" w:rsidP="00F15270">
            <w:r>
              <w:t>13,5</w:t>
            </w:r>
          </w:p>
        </w:tc>
        <w:tc>
          <w:tcPr>
            <w:tcW w:w="1469" w:type="dxa"/>
          </w:tcPr>
          <w:p w:rsidR="00004F1E" w:rsidRDefault="00A77D5E" w:rsidP="00C3736C">
            <w:r>
              <w:t>0,0</w:t>
            </w:r>
          </w:p>
        </w:tc>
        <w:tc>
          <w:tcPr>
            <w:tcW w:w="1229" w:type="dxa"/>
          </w:tcPr>
          <w:p w:rsidR="00004F1E" w:rsidRDefault="00A77D5E" w:rsidP="00C3736C">
            <w:r>
              <w:t>0,0</w:t>
            </w:r>
          </w:p>
        </w:tc>
      </w:tr>
      <w:tr w:rsidR="00004F1E" w:rsidRPr="001C4ED2" w:rsidTr="006D60BD">
        <w:trPr>
          <w:trHeight w:val="148"/>
        </w:trPr>
        <w:tc>
          <w:tcPr>
            <w:tcW w:w="7306" w:type="dxa"/>
          </w:tcPr>
          <w:p w:rsidR="00004F1E" w:rsidRPr="00F65051" w:rsidRDefault="00C476F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004F1E" w:rsidRDefault="00C476F9" w:rsidP="00E178F4">
            <w:r>
              <w:t>01</w:t>
            </w:r>
          </w:p>
        </w:tc>
        <w:tc>
          <w:tcPr>
            <w:tcW w:w="880" w:type="dxa"/>
          </w:tcPr>
          <w:p w:rsidR="00004F1E" w:rsidRDefault="00C476F9" w:rsidP="00E178F4">
            <w:r>
              <w:t>04</w:t>
            </w:r>
          </w:p>
        </w:tc>
        <w:tc>
          <w:tcPr>
            <w:tcW w:w="1615" w:type="dxa"/>
          </w:tcPr>
          <w:p w:rsidR="00004F1E" w:rsidRDefault="00C476F9" w:rsidP="00E178F4">
            <w:r>
              <w:t>01 1 01 0220К</w:t>
            </w:r>
          </w:p>
        </w:tc>
        <w:tc>
          <w:tcPr>
            <w:tcW w:w="881" w:type="dxa"/>
          </w:tcPr>
          <w:p w:rsidR="00004F1E" w:rsidRPr="001C4ED2" w:rsidRDefault="00C476F9" w:rsidP="00E178F4">
            <w:r>
              <w:t>240</w:t>
            </w:r>
          </w:p>
        </w:tc>
        <w:tc>
          <w:tcPr>
            <w:tcW w:w="1615" w:type="dxa"/>
          </w:tcPr>
          <w:p w:rsidR="00004F1E" w:rsidRDefault="00C476F9" w:rsidP="00F15270">
            <w:r>
              <w:t>13,5</w:t>
            </w:r>
          </w:p>
        </w:tc>
        <w:tc>
          <w:tcPr>
            <w:tcW w:w="1469" w:type="dxa"/>
          </w:tcPr>
          <w:p w:rsidR="00004F1E" w:rsidRDefault="00A77D5E" w:rsidP="00C3736C">
            <w:r>
              <w:t>0,0</w:t>
            </w:r>
          </w:p>
        </w:tc>
        <w:tc>
          <w:tcPr>
            <w:tcW w:w="1229" w:type="dxa"/>
          </w:tcPr>
          <w:p w:rsidR="00004F1E" w:rsidRDefault="00A77D5E" w:rsidP="00C3736C">
            <w:r>
              <w:t>0,0</w:t>
            </w:r>
          </w:p>
        </w:tc>
      </w:tr>
      <w:tr w:rsidR="00737CB2" w:rsidRPr="004962ED" w:rsidTr="00477B13">
        <w:trPr>
          <w:trHeight w:val="33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7CB2" w:rsidRPr="00CE651F" w:rsidRDefault="00E71C8E" w:rsidP="00F15270">
            <w:pPr>
              <w:rPr>
                <w:b/>
              </w:rPr>
            </w:pPr>
            <w:r>
              <w:rPr>
                <w:b/>
              </w:rPr>
              <w:t>1047,</w:t>
            </w:r>
            <w:r w:rsidR="00C8317B">
              <w:rPr>
                <w:b/>
              </w:rPr>
              <w:t>7</w:t>
            </w:r>
          </w:p>
        </w:tc>
        <w:tc>
          <w:tcPr>
            <w:tcW w:w="1469" w:type="dxa"/>
          </w:tcPr>
          <w:p w:rsidR="00737CB2" w:rsidRPr="00CE651F" w:rsidRDefault="00F52731" w:rsidP="00986171">
            <w:pPr>
              <w:rPr>
                <w:b/>
              </w:rPr>
            </w:pPr>
            <w:r>
              <w:rPr>
                <w:b/>
              </w:rPr>
              <w:t>10</w:t>
            </w:r>
            <w:r w:rsidR="00AF06E7">
              <w:rPr>
                <w:b/>
              </w:rPr>
              <w:t>89,</w:t>
            </w:r>
            <w:r w:rsidR="00C8317B">
              <w:rPr>
                <w:b/>
              </w:rPr>
              <w:t>7</w:t>
            </w:r>
          </w:p>
        </w:tc>
        <w:tc>
          <w:tcPr>
            <w:tcW w:w="1229" w:type="dxa"/>
          </w:tcPr>
          <w:p w:rsidR="00737CB2" w:rsidRPr="00CE651F" w:rsidRDefault="005C44AF" w:rsidP="00EC05A4">
            <w:pPr>
              <w:rPr>
                <w:b/>
              </w:rPr>
            </w:pPr>
            <w:r>
              <w:rPr>
                <w:b/>
              </w:rPr>
              <w:t>1</w:t>
            </w:r>
            <w:r w:rsidR="00AF06E7">
              <w:rPr>
                <w:b/>
              </w:rPr>
              <w:t>133,3</w:t>
            </w:r>
          </w:p>
        </w:tc>
      </w:tr>
      <w:tr w:rsidR="00737CB2" w:rsidRPr="001C4ED2" w:rsidTr="00477B13">
        <w:trPr>
          <w:trHeight w:val="58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100</w:t>
            </w:r>
          </w:p>
        </w:tc>
        <w:tc>
          <w:tcPr>
            <w:tcW w:w="1615" w:type="dxa"/>
          </w:tcPr>
          <w:p w:rsidR="00737CB2" w:rsidRPr="002C2BA8" w:rsidRDefault="00E71C8E" w:rsidP="00F15270">
            <w:r>
              <w:t>1047,</w:t>
            </w:r>
            <w:r w:rsidR="00C8317B">
              <w:t>7</w:t>
            </w:r>
          </w:p>
        </w:tc>
        <w:tc>
          <w:tcPr>
            <w:tcW w:w="1469" w:type="dxa"/>
          </w:tcPr>
          <w:p w:rsidR="00737CB2" w:rsidRPr="002C2BA8" w:rsidRDefault="00AF06E7" w:rsidP="00986171">
            <w:r>
              <w:t>1089,</w:t>
            </w:r>
            <w:r w:rsidR="00C8317B">
              <w:t>7</w:t>
            </w:r>
          </w:p>
        </w:tc>
        <w:tc>
          <w:tcPr>
            <w:tcW w:w="1229" w:type="dxa"/>
          </w:tcPr>
          <w:p w:rsidR="00737CB2" w:rsidRPr="002C2BA8" w:rsidRDefault="005C44AF" w:rsidP="00EC05A4">
            <w:r>
              <w:t>1</w:t>
            </w:r>
            <w:r w:rsidR="00AF06E7">
              <w:t>133,3</w:t>
            </w:r>
          </w:p>
        </w:tc>
      </w:tr>
      <w:tr w:rsidR="005C44AF" w:rsidRPr="001C4ED2" w:rsidTr="006D60BD">
        <w:trPr>
          <w:trHeight w:val="148"/>
        </w:trPr>
        <w:tc>
          <w:tcPr>
            <w:tcW w:w="7306" w:type="dxa"/>
          </w:tcPr>
          <w:p w:rsidR="005C44AF" w:rsidRPr="00F65051" w:rsidRDefault="005C44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5C44AF" w:rsidRPr="001C4ED2" w:rsidRDefault="005C44AF" w:rsidP="00E178F4">
            <w:r>
              <w:t>01</w:t>
            </w:r>
          </w:p>
        </w:tc>
        <w:tc>
          <w:tcPr>
            <w:tcW w:w="880" w:type="dxa"/>
          </w:tcPr>
          <w:p w:rsidR="005C44AF" w:rsidRPr="001C4ED2" w:rsidRDefault="005C44AF" w:rsidP="00E178F4">
            <w:r>
              <w:t>04</w:t>
            </w:r>
          </w:p>
        </w:tc>
        <w:tc>
          <w:tcPr>
            <w:tcW w:w="1615" w:type="dxa"/>
          </w:tcPr>
          <w:p w:rsidR="005C44AF" w:rsidRPr="001C4ED2" w:rsidRDefault="005C44AF" w:rsidP="00E178F4">
            <w:r>
              <w:t>01 1 01 02300</w:t>
            </w:r>
          </w:p>
        </w:tc>
        <w:tc>
          <w:tcPr>
            <w:tcW w:w="881" w:type="dxa"/>
          </w:tcPr>
          <w:p w:rsidR="005C44AF" w:rsidRPr="001C4ED2" w:rsidRDefault="005C44AF" w:rsidP="00E178F4">
            <w:r w:rsidRPr="001C4ED2">
              <w:t>120</w:t>
            </w:r>
          </w:p>
        </w:tc>
        <w:tc>
          <w:tcPr>
            <w:tcW w:w="1615" w:type="dxa"/>
          </w:tcPr>
          <w:p w:rsidR="005C44AF" w:rsidRPr="002C2BA8" w:rsidRDefault="00E71C8E" w:rsidP="00A15624">
            <w:r>
              <w:t>1047,</w:t>
            </w:r>
            <w:r w:rsidR="00C8317B">
              <w:t>7</w:t>
            </w:r>
          </w:p>
        </w:tc>
        <w:tc>
          <w:tcPr>
            <w:tcW w:w="1469" w:type="dxa"/>
          </w:tcPr>
          <w:p w:rsidR="005C44AF" w:rsidRPr="002C2BA8" w:rsidRDefault="00F52731" w:rsidP="00A15624">
            <w:r>
              <w:t>10</w:t>
            </w:r>
            <w:r w:rsidR="00AF06E7">
              <w:t>89,</w:t>
            </w:r>
            <w:r w:rsidR="00C8317B">
              <w:t>7</w:t>
            </w:r>
          </w:p>
        </w:tc>
        <w:tc>
          <w:tcPr>
            <w:tcW w:w="1229" w:type="dxa"/>
          </w:tcPr>
          <w:p w:rsidR="005C44AF" w:rsidRPr="002C2BA8" w:rsidRDefault="005C44AF" w:rsidP="00A15624">
            <w:r>
              <w:t>1</w:t>
            </w:r>
            <w:r w:rsidR="00AF06E7">
              <w:t>133,3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</w:t>
            </w:r>
            <w:r w:rsidR="007D083B">
              <w:rPr>
                <w:b/>
                <w:bCs/>
              </w:rPr>
              <w:t>1,0</w:t>
            </w:r>
          </w:p>
        </w:tc>
        <w:tc>
          <w:tcPr>
            <w:tcW w:w="1469" w:type="dxa"/>
          </w:tcPr>
          <w:p w:rsidR="00CE6711" w:rsidRPr="004643C7" w:rsidRDefault="00F52731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CE6711" w:rsidRPr="004643C7">
              <w:rPr>
                <w:b/>
                <w:bCs/>
              </w:rPr>
              <w:t>,0</w:t>
            </w:r>
          </w:p>
        </w:tc>
        <w:tc>
          <w:tcPr>
            <w:tcW w:w="1229" w:type="dxa"/>
          </w:tcPr>
          <w:p w:rsidR="00CE6711" w:rsidRPr="004643C7" w:rsidRDefault="00030E6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CE6711" w:rsidRPr="004643C7">
              <w:rPr>
                <w:b/>
                <w:bCs/>
              </w:rPr>
              <w:t>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</w:t>
            </w:r>
            <w:r w:rsidR="007D083B">
              <w:rPr>
                <w:b/>
                <w:bCs/>
              </w:rPr>
              <w:t>1,0</w:t>
            </w:r>
          </w:p>
        </w:tc>
        <w:tc>
          <w:tcPr>
            <w:tcW w:w="1469" w:type="dxa"/>
          </w:tcPr>
          <w:p w:rsidR="00CE6711" w:rsidRPr="00A04C1A" w:rsidRDefault="00F52731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CE6711" w:rsidRPr="00A04C1A">
              <w:rPr>
                <w:b/>
                <w:bCs/>
              </w:rPr>
              <w:t>,0</w:t>
            </w:r>
          </w:p>
        </w:tc>
        <w:tc>
          <w:tcPr>
            <w:tcW w:w="1229" w:type="dxa"/>
          </w:tcPr>
          <w:p w:rsidR="00CE6711" w:rsidRPr="00A04C1A" w:rsidRDefault="00030E6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CE6711" w:rsidRPr="00A04C1A">
              <w:rPr>
                <w:b/>
                <w:bCs/>
              </w:rPr>
              <w:t>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r w:rsidRPr="004643C7">
              <w:t>1</w:t>
            </w:r>
            <w:r w:rsidR="007D083B">
              <w:t>1,0</w:t>
            </w:r>
          </w:p>
        </w:tc>
        <w:tc>
          <w:tcPr>
            <w:tcW w:w="1469" w:type="dxa"/>
          </w:tcPr>
          <w:p w:rsidR="00CE6711" w:rsidRPr="004643C7" w:rsidRDefault="00F52731" w:rsidP="00E178F4">
            <w:r>
              <w:t>12</w:t>
            </w:r>
            <w:r w:rsidR="00CE6711" w:rsidRPr="004643C7">
              <w:t>,0</w:t>
            </w:r>
          </w:p>
        </w:tc>
        <w:tc>
          <w:tcPr>
            <w:tcW w:w="1229" w:type="dxa"/>
          </w:tcPr>
          <w:p w:rsidR="00CE6711" w:rsidRPr="004643C7" w:rsidRDefault="00030E6F" w:rsidP="00E178F4">
            <w:r>
              <w:t>12</w:t>
            </w:r>
            <w:r w:rsidR="00CE6711" w:rsidRPr="004643C7">
              <w:t>,</w:t>
            </w:r>
            <w:r w:rsidR="00CF7528">
              <w:t>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>Иные бюджетные ассигнования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800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</w:t>
            </w:r>
            <w:r w:rsidR="007D083B">
              <w:t>1,0</w:t>
            </w:r>
          </w:p>
        </w:tc>
        <w:tc>
          <w:tcPr>
            <w:tcW w:w="1469" w:type="dxa"/>
          </w:tcPr>
          <w:p w:rsidR="00CE6711" w:rsidRPr="004643C7" w:rsidRDefault="00F52731" w:rsidP="00E178F4">
            <w:r>
              <w:t>12</w:t>
            </w:r>
            <w:r w:rsidR="00CE6711" w:rsidRPr="004643C7">
              <w:t>,0</w:t>
            </w:r>
          </w:p>
        </w:tc>
        <w:tc>
          <w:tcPr>
            <w:tcW w:w="1229" w:type="dxa"/>
          </w:tcPr>
          <w:p w:rsidR="00CE6711" w:rsidRPr="004643C7" w:rsidRDefault="00030E6F" w:rsidP="00E178F4">
            <w:r>
              <w:t>12</w:t>
            </w:r>
            <w:r w:rsidR="00CE6711" w:rsidRPr="004643C7">
              <w:t>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>Резервные средства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>
              <w:t>71 0 00 20500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870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</w:t>
            </w:r>
            <w:r w:rsidR="007D083B">
              <w:t>1,0</w:t>
            </w:r>
          </w:p>
        </w:tc>
        <w:tc>
          <w:tcPr>
            <w:tcW w:w="1469" w:type="dxa"/>
          </w:tcPr>
          <w:p w:rsidR="00CE6711" w:rsidRPr="004643C7" w:rsidRDefault="00F52731" w:rsidP="00E178F4">
            <w:r>
              <w:t>12</w:t>
            </w:r>
            <w:r w:rsidR="00CE6711" w:rsidRPr="004643C7">
              <w:t>,0</w:t>
            </w:r>
          </w:p>
        </w:tc>
        <w:tc>
          <w:tcPr>
            <w:tcW w:w="1229" w:type="dxa"/>
          </w:tcPr>
          <w:p w:rsidR="00CE6711" w:rsidRPr="004643C7" w:rsidRDefault="00030E6F" w:rsidP="00E178F4">
            <w:r>
              <w:t>12</w:t>
            </w:r>
            <w:r w:rsidR="00CE6711" w:rsidRPr="004643C7">
              <w:t>,0</w:t>
            </w:r>
          </w:p>
        </w:tc>
      </w:tr>
      <w:tr w:rsidR="00EE4535" w:rsidRPr="0066502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665020" w:rsidRDefault="00B05BF8" w:rsidP="0017750F">
            <w:pPr>
              <w:rPr>
                <w:b/>
              </w:rPr>
            </w:pPr>
            <w:r>
              <w:rPr>
                <w:b/>
              </w:rPr>
              <w:t>6</w:t>
            </w:r>
            <w:r w:rsidR="0017750F">
              <w:rPr>
                <w:b/>
              </w:rPr>
              <w:t>,0</w:t>
            </w:r>
          </w:p>
        </w:tc>
        <w:tc>
          <w:tcPr>
            <w:tcW w:w="1469" w:type="dxa"/>
          </w:tcPr>
          <w:p w:rsidR="00EE4535" w:rsidRPr="00665020" w:rsidRDefault="00F52731" w:rsidP="00C9199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29" w:type="dxa"/>
          </w:tcPr>
          <w:p w:rsidR="00EE4535" w:rsidRPr="00665020" w:rsidRDefault="00030E6F" w:rsidP="005D0C52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B05BF8" w:rsidP="00E178F4">
            <w:pPr>
              <w:rPr>
                <w:b/>
              </w:rPr>
            </w:pPr>
            <w:r>
              <w:rPr>
                <w:b/>
              </w:rPr>
              <w:t>6</w:t>
            </w:r>
            <w:r w:rsidR="0017750F">
              <w:rPr>
                <w:b/>
              </w:rPr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F52731" w:rsidP="00297CB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030E6F" w:rsidP="005D0C52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A87B41" w:rsidP="00E178F4">
            <w:pPr>
              <w:rPr>
                <w:b/>
              </w:rPr>
            </w:pPr>
            <w:r>
              <w:rPr>
                <w:b/>
              </w:rPr>
              <w:t>3</w:t>
            </w:r>
            <w:r w:rsidR="0017750F">
              <w:rPr>
                <w:b/>
              </w:rPr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F52731" w:rsidP="00C9199F">
            <w:pPr>
              <w:rPr>
                <w:b/>
              </w:rPr>
            </w:pPr>
            <w:r>
              <w:rPr>
                <w:b/>
              </w:rPr>
              <w:t>0,</w:t>
            </w:r>
            <w:r w:rsidR="005C44AF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030E6F" w:rsidP="005D0C52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B05BF8" w:rsidP="00E178F4">
            <w:r>
              <w:t>3</w:t>
            </w:r>
            <w:r w:rsidR="0017750F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F52731" w:rsidP="00C9199F">
            <w: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030E6F" w:rsidP="005D0C52">
            <w:r>
              <w:t>0,0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Обеспечение деятельности ДНД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7D083B" w:rsidP="00E178F4">
            <w: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F52731" w:rsidP="00C9199F">
            <w:r>
              <w:t>0,</w:t>
            </w:r>
            <w:r w:rsidR="005C44AF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030E6F" w:rsidP="005D0C52">
            <w:r>
              <w:t>0,0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7D083B" w:rsidP="00E178F4">
            <w: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F52731" w:rsidP="00C9199F">
            <w: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030E6F" w:rsidP="005D0C52">
            <w:r>
              <w:t>0,0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7D083B" w:rsidP="00E178F4">
            <w: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F52731" w:rsidP="00C9199F">
            <w: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030E6F" w:rsidP="005D0C52">
            <w:r>
              <w:t>0,0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7D083B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</w:t>
            </w:r>
            <w:r w:rsidR="00F52731">
              <w:rPr>
                <w:rStyle w:val="af9"/>
                <w:b/>
                <w:i w:val="0"/>
              </w:rPr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F52731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030E6F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7D083B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F52731">
              <w:rPr>
                <w:rStyle w:val="af9"/>
                <w:i w:val="0"/>
              </w:rPr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F5273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030E6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</w:tr>
      <w:tr w:rsidR="0017750F" w:rsidRPr="00291CB7" w:rsidTr="006D60BD">
        <w:trPr>
          <w:trHeight w:val="275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7D083B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F52731">
              <w:rPr>
                <w:rStyle w:val="af9"/>
                <w:i w:val="0"/>
              </w:rPr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F52731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030E6F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D649BD" w:rsidP="00E14E9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F52731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030E6F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</w:tr>
      <w:tr w:rsidR="00CF7528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D649BD" w:rsidP="00E14E9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F52731">
            <w:r>
              <w:rPr>
                <w:rStyle w:val="af9"/>
                <w:i w:val="0"/>
              </w:rPr>
              <w:t>0</w:t>
            </w:r>
            <w:r w:rsidR="00D649BD">
              <w:rPr>
                <w:rStyle w:val="af9"/>
                <w:i w:val="0"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030E6F">
            <w:r>
              <w:rPr>
                <w:rStyle w:val="af9"/>
                <w:i w:val="0"/>
              </w:rPr>
              <w:t>0,0</w:t>
            </w:r>
          </w:p>
        </w:tc>
      </w:tr>
      <w:tr w:rsidR="00D649BD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Default="00F52731" w:rsidP="00E071B3">
            <w:r>
              <w:rPr>
                <w:rStyle w:val="af9"/>
                <w:i w:val="0"/>
              </w:rPr>
              <w:t>0</w:t>
            </w:r>
            <w:r w:rsidR="00D649BD">
              <w:rPr>
                <w:rStyle w:val="af9"/>
                <w:i w:val="0"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Default="00030E6F" w:rsidP="00E071B3">
            <w:r>
              <w:rPr>
                <w:rStyle w:val="af9"/>
                <w:i w:val="0"/>
              </w:rPr>
              <w:t>0,0</w:t>
            </w:r>
          </w:p>
        </w:tc>
      </w:tr>
      <w:tr w:rsidR="00D649BD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Default="00F52731" w:rsidP="00E071B3">
            <w:r>
              <w:rPr>
                <w:rStyle w:val="af9"/>
                <w:i w:val="0"/>
              </w:rPr>
              <w:t>0</w:t>
            </w:r>
            <w:r w:rsidR="00D649BD">
              <w:rPr>
                <w:rStyle w:val="af9"/>
                <w:i w:val="0"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Default="00030E6F" w:rsidP="00E071B3">
            <w:r>
              <w:rPr>
                <w:rStyle w:val="af9"/>
                <w:i w:val="0"/>
              </w:rPr>
              <w:t>0,0</w:t>
            </w:r>
          </w:p>
        </w:tc>
      </w:tr>
      <w:tr w:rsidR="00D649BD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Default="00F52731" w:rsidP="00E071B3">
            <w:r>
              <w:rPr>
                <w:rStyle w:val="af9"/>
                <w:i w:val="0"/>
              </w:rPr>
              <w:t>0</w:t>
            </w:r>
            <w:r w:rsidR="00D649BD">
              <w:rPr>
                <w:rStyle w:val="af9"/>
                <w:i w:val="0"/>
              </w:rPr>
              <w:t>,</w:t>
            </w:r>
            <w:r w:rsidR="00030E6F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Default="00030E6F" w:rsidP="00E071B3">
            <w:r>
              <w:rPr>
                <w:rStyle w:val="af9"/>
                <w:i w:val="0"/>
              </w:rPr>
              <w:t>0,0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AF4DA8" w:rsidP="00F15270">
            <w:r>
              <w:rPr>
                <w:b/>
                <w:bCs/>
              </w:rPr>
              <w:t>1</w:t>
            </w:r>
            <w:r w:rsidR="00AF06E7">
              <w:rPr>
                <w:b/>
                <w:bCs/>
              </w:rPr>
              <w:t>62,4</w:t>
            </w:r>
          </w:p>
        </w:tc>
        <w:tc>
          <w:tcPr>
            <w:tcW w:w="1469" w:type="dxa"/>
          </w:tcPr>
          <w:p w:rsidR="00EE4535" w:rsidRDefault="00AF4DA8" w:rsidP="00986171">
            <w:r>
              <w:rPr>
                <w:b/>
                <w:bCs/>
              </w:rPr>
              <w:t>1</w:t>
            </w:r>
            <w:r w:rsidR="00F52731">
              <w:rPr>
                <w:b/>
                <w:bCs/>
              </w:rPr>
              <w:t>7</w:t>
            </w:r>
            <w:r w:rsidR="00AF06E7">
              <w:rPr>
                <w:b/>
                <w:bCs/>
              </w:rPr>
              <w:t>7,2</w:t>
            </w:r>
          </w:p>
        </w:tc>
        <w:tc>
          <w:tcPr>
            <w:tcW w:w="1229" w:type="dxa"/>
          </w:tcPr>
          <w:p w:rsidR="00EE4535" w:rsidRDefault="00AF4DA8" w:rsidP="00F07620">
            <w:r>
              <w:rPr>
                <w:b/>
                <w:bCs/>
              </w:rPr>
              <w:t>1</w:t>
            </w:r>
            <w:r w:rsidR="00AF06E7">
              <w:rPr>
                <w:b/>
                <w:bCs/>
              </w:rPr>
              <w:t>83,4</w:t>
            </w:r>
          </w:p>
        </w:tc>
      </w:tr>
      <w:tr w:rsidR="00AF4DA8" w:rsidRPr="001C4ED2" w:rsidTr="006D60BD">
        <w:trPr>
          <w:trHeight w:val="148"/>
        </w:trPr>
        <w:tc>
          <w:tcPr>
            <w:tcW w:w="7306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F4DA8" w:rsidRDefault="00AF4DA8" w:rsidP="00A15624">
            <w:r>
              <w:rPr>
                <w:b/>
                <w:bCs/>
              </w:rPr>
              <w:t>1</w:t>
            </w:r>
            <w:r w:rsidR="00AF06E7">
              <w:rPr>
                <w:b/>
                <w:bCs/>
              </w:rPr>
              <w:t>62,4</w:t>
            </w:r>
          </w:p>
        </w:tc>
        <w:tc>
          <w:tcPr>
            <w:tcW w:w="1469" w:type="dxa"/>
          </w:tcPr>
          <w:p w:rsidR="00AF4DA8" w:rsidRDefault="00F52731" w:rsidP="00A15624">
            <w:r>
              <w:rPr>
                <w:b/>
                <w:bCs/>
              </w:rPr>
              <w:t>17</w:t>
            </w:r>
            <w:r w:rsidR="00AF06E7">
              <w:rPr>
                <w:b/>
                <w:bCs/>
              </w:rPr>
              <w:t>7,2</w:t>
            </w:r>
          </w:p>
        </w:tc>
        <w:tc>
          <w:tcPr>
            <w:tcW w:w="1229" w:type="dxa"/>
          </w:tcPr>
          <w:p w:rsidR="00AF4DA8" w:rsidRDefault="00AF4DA8" w:rsidP="00A15624">
            <w:r>
              <w:rPr>
                <w:b/>
                <w:bCs/>
              </w:rPr>
              <w:t>1</w:t>
            </w:r>
            <w:r w:rsidR="00AF06E7">
              <w:rPr>
                <w:b/>
                <w:bCs/>
              </w:rPr>
              <w:t>83,4</w:t>
            </w:r>
          </w:p>
        </w:tc>
      </w:tr>
      <w:tr w:rsidR="00AF4DA8" w:rsidRPr="001C4ED2" w:rsidTr="006D60BD">
        <w:trPr>
          <w:trHeight w:val="148"/>
        </w:trPr>
        <w:tc>
          <w:tcPr>
            <w:tcW w:w="7306" w:type="dxa"/>
          </w:tcPr>
          <w:p w:rsidR="00AF4DA8" w:rsidRPr="00206BA3" w:rsidRDefault="00AF4DA8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AF4DA8" w:rsidRPr="00206BA3" w:rsidRDefault="00AF4DA8" w:rsidP="000F32B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</w:t>
            </w:r>
            <w:r w:rsidRPr="00206BA3">
              <w:rPr>
                <w:b/>
                <w:bCs/>
              </w:rPr>
              <w:lastRenderedPageBreak/>
              <w:t xml:space="preserve">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02</w:t>
            </w:r>
          </w:p>
        </w:tc>
        <w:tc>
          <w:tcPr>
            <w:tcW w:w="880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F4DA8" w:rsidRDefault="00AF4DA8" w:rsidP="00A15624">
            <w:r>
              <w:rPr>
                <w:b/>
                <w:bCs/>
              </w:rPr>
              <w:t>1</w:t>
            </w:r>
            <w:r w:rsidR="00AF06E7">
              <w:rPr>
                <w:b/>
                <w:bCs/>
              </w:rPr>
              <w:t>62,4</w:t>
            </w:r>
          </w:p>
        </w:tc>
        <w:tc>
          <w:tcPr>
            <w:tcW w:w="1469" w:type="dxa"/>
          </w:tcPr>
          <w:p w:rsidR="00AF4DA8" w:rsidRDefault="00AF4DA8" w:rsidP="00A15624">
            <w:r>
              <w:rPr>
                <w:b/>
                <w:bCs/>
              </w:rPr>
              <w:t>1</w:t>
            </w:r>
            <w:r w:rsidR="00F52731">
              <w:rPr>
                <w:b/>
                <w:bCs/>
              </w:rPr>
              <w:t>7</w:t>
            </w:r>
            <w:r w:rsidR="00AF06E7">
              <w:rPr>
                <w:b/>
                <w:bCs/>
              </w:rPr>
              <w:t>7,2</w:t>
            </w:r>
          </w:p>
        </w:tc>
        <w:tc>
          <w:tcPr>
            <w:tcW w:w="1229" w:type="dxa"/>
          </w:tcPr>
          <w:p w:rsidR="00AF4DA8" w:rsidRDefault="00AF4DA8" w:rsidP="00A15624">
            <w:r>
              <w:rPr>
                <w:b/>
                <w:bCs/>
              </w:rPr>
              <w:t>1</w:t>
            </w:r>
            <w:r w:rsidR="00AF06E7">
              <w:rPr>
                <w:b/>
                <w:bCs/>
              </w:rPr>
              <w:t>83,4</w:t>
            </w:r>
          </w:p>
        </w:tc>
      </w:tr>
      <w:tr w:rsidR="00AF4DA8" w:rsidRPr="00780C2D" w:rsidTr="006D60BD">
        <w:trPr>
          <w:trHeight w:val="148"/>
        </w:trPr>
        <w:tc>
          <w:tcPr>
            <w:tcW w:w="7306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  <w:r w:rsidRPr="00780C2D">
              <w:rPr>
                <w:b/>
              </w:rPr>
              <w:lastRenderedPageBreak/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81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F4DA8" w:rsidRDefault="00AF4DA8" w:rsidP="00A15624">
            <w:r>
              <w:rPr>
                <w:b/>
                <w:bCs/>
              </w:rPr>
              <w:t>1</w:t>
            </w:r>
            <w:r w:rsidR="00AF06E7">
              <w:rPr>
                <w:b/>
                <w:bCs/>
              </w:rPr>
              <w:t>62,4</w:t>
            </w:r>
          </w:p>
        </w:tc>
        <w:tc>
          <w:tcPr>
            <w:tcW w:w="1469" w:type="dxa"/>
          </w:tcPr>
          <w:p w:rsidR="00AF4DA8" w:rsidRDefault="00AF4DA8" w:rsidP="00A15624">
            <w:r>
              <w:rPr>
                <w:b/>
                <w:bCs/>
              </w:rPr>
              <w:t>1</w:t>
            </w:r>
            <w:r w:rsidR="00F52731">
              <w:rPr>
                <w:b/>
                <w:bCs/>
              </w:rPr>
              <w:t>7</w:t>
            </w:r>
            <w:r w:rsidR="00AF06E7">
              <w:rPr>
                <w:b/>
                <w:bCs/>
              </w:rPr>
              <w:t>7,2</w:t>
            </w:r>
          </w:p>
        </w:tc>
        <w:tc>
          <w:tcPr>
            <w:tcW w:w="1229" w:type="dxa"/>
          </w:tcPr>
          <w:p w:rsidR="00AF4DA8" w:rsidRDefault="00030E6F" w:rsidP="00A15624">
            <w:r>
              <w:rPr>
                <w:b/>
                <w:bCs/>
              </w:rPr>
              <w:t>1</w:t>
            </w:r>
            <w:r w:rsidR="00AF06E7">
              <w:rPr>
                <w:b/>
                <w:bCs/>
              </w:rPr>
              <w:t>83,4</w:t>
            </w:r>
          </w:p>
        </w:tc>
      </w:tr>
      <w:tr w:rsidR="00AF4DA8" w:rsidRPr="00780C2D" w:rsidTr="006D60BD">
        <w:trPr>
          <w:trHeight w:val="148"/>
        </w:trPr>
        <w:tc>
          <w:tcPr>
            <w:tcW w:w="7306" w:type="dxa"/>
          </w:tcPr>
          <w:p w:rsidR="00AF4DA8" w:rsidRPr="00780C2D" w:rsidRDefault="00AF4DA8" w:rsidP="00E178F4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81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F4DA8" w:rsidRDefault="00AF4DA8" w:rsidP="00A15624">
            <w:r>
              <w:rPr>
                <w:b/>
                <w:bCs/>
              </w:rPr>
              <w:t>1</w:t>
            </w:r>
            <w:r w:rsidR="00AF06E7">
              <w:rPr>
                <w:b/>
                <w:bCs/>
              </w:rPr>
              <w:t>62,4</w:t>
            </w:r>
          </w:p>
        </w:tc>
        <w:tc>
          <w:tcPr>
            <w:tcW w:w="1469" w:type="dxa"/>
          </w:tcPr>
          <w:p w:rsidR="00AF4DA8" w:rsidRDefault="00AF4DA8" w:rsidP="00A15624">
            <w:r>
              <w:rPr>
                <w:b/>
                <w:bCs/>
              </w:rPr>
              <w:t>1</w:t>
            </w:r>
            <w:r w:rsidR="00F52731">
              <w:rPr>
                <w:b/>
                <w:bCs/>
              </w:rPr>
              <w:t>7</w:t>
            </w:r>
            <w:r w:rsidR="00AF06E7">
              <w:rPr>
                <w:b/>
                <w:bCs/>
              </w:rPr>
              <w:t>7,2</w:t>
            </w:r>
          </w:p>
        </w:tc>
        <w:tc>
          <w:tcPr>
            <w:tcW w:w="1229" w:type="dxa"/>
          </w:tcPr>
          <w:p w:rsidR="00AF4DA8" w:rsidRDefault="00030E6F" w:rsidP="00A15624">
            <w:r>
              <w:rPr>
                <w:b/>
                <w:bCs/>
              </w:rPr>
              <w:t>1</w:t>
            </w:r>
            <w:r w:rsidR="00AF06E7">
              <w:rPr>
                <w:b/>
                <w:bCs/>
              </w:rPr>
              <w:t>83,4</w:t>
            </w:r>
          </w:p>
        </w:tc>
      </w:tr>
      <w:tr w:rsidR="00AF4DA8" w:rsidRPr="00B70A48" w:rsidTr="006D60BD">
        <w:trPr>
          <w:trHeight w:val="148"/>
        </w:trPr>
        <w:tc>
          <w:tcPr>
            <w:tcW w:w="7306" w:type="dxa"/>
          </w:tcPr>
          <w:p w:rsidR="00AF4DA8" w:rsidRPr="00B70A48" w:rsidRDefault="009D57BA" w:rsidP="0091024B">
            <w:pPr>
              <w:rPr>
                <w:b/>
              </w:rPr>
            </w:pPr>
            <w:r>
              <w:rPr>
                <w:b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  <w:r w:rsidR="00AF4DA8" w:rsidRPr="00B70A48">
              <w:rPr>
                <w:b/>
              </w:rPr>
              <w:t xml:space="preserve"> </w:t>
            </w:r>
          </w:p>
        </w:tc>
        <w:tc>
          <w:tcPr>
            <w:tcW w:w="881" w:type="dxa"/>
          </w:tcPr>
          <w:p w:rsidR="00AF4DA8" w:rsidRPr="00B70A48" w:rsidRDefault="00AF4DA8" w:rsidP="00E178F4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AF4DA8" w:rsidRPr="00B70A48" w:rsidRDefault="00AF4DA8" w:rsidP="00E178F4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AF4DA8" w:rsidRPr="00B70A48" w:rsidRDefault="00AF4DA8" w:rsidP="00E178F4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AF4DA8" w:rsidRPr="00B70A48" w:rsidRDefault="00AF4DA8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AF4DA8" w:rsidRDefault="007D083B" w:rsidP="00A15624">
            <w:r>
              <w:rPr>
                <w:b/>
                <w:bCs/>
              </w:rPr>
              <w:t>1</w:t>
            </w:r>
            <w:r w:rsidR="00AF06E7">
              <w:rPr>
                <w:b/>
                <w:bCs/>
              </w:rPr>
              <w:t>62,4</w:t>
            </w:r>
          </w:p>
        </w:tc>
        <w:tc>
          <w:tcPr>
            <w:tcW w:w="1469" w:type="dxa"/>
          </w:tcPr>
          <w:p w:rsidR="00AF4DA8" w:rsidRDefault="00AF4DA8" w:rsidP="00A15624">
            <w:r>
              <w:rPr>
                <w:b/>
                <w:bCs/>
              </w:rPr>
              <w:t>1</w:t>
            </w:r>
            <w:r w:rsidR="00F52731">
              <w:rPr>
                <w:b/>
                <w:bCs/>
              </w:rPr>
              <w:t>7</w:t>
            </w:r>
            <w:r w:rsidR="00AF06E7">
              <w:rPr>
                <w:b/>
                <w:bCs/>
              </w:rPr>
              <w:t>7,2</w:t>
            </w:r>
          </w:p>
        </w:tc>
        <w:tc>
          <w:tcPr>
            <w:tcW w:w="1229" w:type="dxa"/>
          </w:tcPr>
          <w:p w:rsidR="00AF4DA8" w:rsidRDefault="00030E6F" w:rsidP="00A15624">
            <w:r>
              <w:rPr>
                <w:b/>
                <w:bCs/>
              </w:rPr>
              <w:t>1</w:t>
            </w:r>
            <w:r w:rsidR="00AF06E7">
              <w:rPr>
                <w:b/>
                <w:bCs/>
              </w:rPr>
              <w:t>83,4</w:t>
            </w:r>
          </w:p>
        </w:tc>
      </w:tr>
      <w:tr w:rsidR="00FC5D6E" w:rsidRPr="001C4ED2" w:rsidTr="006D60BD">
        <w:trPr>
          <w:trHeight w:val="148"/>
        </w:trPr>
        <w:tc>
          <w:tcPr>
            <w:tcW w:w="7306" w:type="dxa"/>
          </w:tcPr>
          <w:p w:rsidR="00FC5D6E" w:rsidRPr="001C4ED2" w:rsidRDefault="00FC5D6E" w:rsidP="00E178F4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FC5D6E" w:rsidRPr="001C4ED2" w:rsidRDefault="00FC5D6E" w:rsidP="00E178F4">
            <w:r>
              <w:t>02</w:t>
            </w:r>
          </w:p>
        </w:tc>
        <w:tc>
          <w:tcPr>
            <w:tcW w:w="880" w:type="dxa"/>
          </w:tcPr>
          <w:p w:rsidR="00FC5D6E" w:rsidRPr="001C4ED2" w:rsidRDefault="00FC5D6E" w:rsidP="00E178F4">
            <w:r>
              <w:t>03</w:t>
            </w:r>
          </w:p>
        </w:tc>
        <w:tc>
          <w:tcPr>
            <w:tcW w:w="1615" w:type="dxa"/>
          </w:tcPr>
          <w:p w:rsidR="00FC5D6E" w:rsidRPr="001C4ED2" w:rsidRDefault="00FC5D6E" w:rsidP="00E178F4">
            <w:r>
              <w:t>01 1 02 51180</w:t>
            </w:r>
          </w:p>
        </w:tc>
        <w:tc>
          <w:tcPr>
            <w:tcW w:w="881" w:type="dxa"/>
          </w:tcPr>
          <w:p w:rsidR="00FC5D6E" w:rsidRPr="001C4ED2" w:rsidRDefault="00760A03" w:rsidP="00E178F4">
            <w:r>
              <w:t>100</w:t>
            </w:r>
          </w:p>
        </w:tc>
        <w:tc>
          <w:tcPr>
            <w:tcW w:w="1615" w:type="dxa"/>
          </w:tcPr>
          <w:p w:rsidR="00FC5D6E" w:rsidRPr="00FC5D6E" w:rsidRDefault="00894EB2" w:rsidP="00E071B3">
            <w:r>
              <w:rPr>
                <w:bCs/>
              </w:rPr>
              <w:t>162,4</w:t>
            </w:r>
          </w:p>
        </w:tc>
        <w:tc>
          <w:tcPr>
            <w:tcW w:w="1469" w:type="dxa"/>
          </w:tcPr>
          <w:p w:rsidR="00FC5D6E" w:rsidRPr="00FC5D6E" w:rsidRDefault="00AF4DA8" w:rsidP="00E071B3">
            <w:r>
              <w:rPr>
                <w:bCs/>
              </w:rPr>
              <w:t>1</w:t>
            </w:r>
            <w:r w:rsidR="00760A03">
              <w:rPr>
                <w:bCs/>
              </w:rPr>
              <w:t>77,2</w:t>
            </w:r>
          </w:p>
        </w:tc>
        <w:tc>
          <w:tcPr>
            <w:tcW w:w="1229" w:type="dxa"/>
          </w:tcPr>
          <w:p w:rsidR="00FC5D6E" w:rsidRPr="00FC5D6E" w:rsidRDefault="00030E6F" w:rsidP="00E071B3">
            <w:r>
              <w:rPr>
                <w:bCs/>
              </w:rPr>
              <w:t>1</w:t>
            </w:r>
            <w:r w:rsidR="00760A03">
              <w:rPr>
                <w:bCs/>
              </w:rPr>
              <w:t>83,4</w:t>
            </w:r>
          </w:p>
        </w:tc>
      </w:tr>
      <w:tr w:rsidR="00FC5D6E" w:rsidRPr="001C4ED2" w:rsidTr="006D60BD">
        <w:trPr>
          <w:trHeight w:val="148"/>
        </w:trPr>
        <w:tc>
          <w:tcPr>
            <w:tcW w:w="7306" w:type="dxa"/>
          </w:tcPr>
          <w:p w:rsidR="00FC5D6E" w:rsidRPr="001C4ED2" w:rsidRDefault="00FC5D6E" w:rsidP="00E178F4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FC5D6E" w:rsidRPr="001C4ED2" w:rsidRDefault="00FC5D6E" w:rsidP="00E178F4">
            <w:r>
              <w:t>02</w:t>
            </w:r>
          </w:p>
        </w:tc>
        <w:tc>
          <w:tcPr>
            <w:tcW w:w="880" w:type="dxa"/>
          </w:tcPr>
          <w:p w:rsidR="00FC5D6E" w:rsidRPr="001C4ED2" w:rsidRDefault="00FC5D6E" w:rsidP="00E178F4">
            <w:r>
              <w:t>03</w:t>
            </w:r>
          </w:p>
        </w:tc>
        <w:tc>
          <w:tcPr>
            <w:tcW w:w="1615" w:type="dxa"/>
          </w:tcPr>
          <w:p w:rsidR="00FC5D6E" w:rsidRPr="001C4ED2" w:rsidRDefault="00FC5D6E" w:rsidP="00E178F4">
            <w:r>
              <w:t>01 1 02 51180</w:t>
            </w:r>
          </w:p>
        </w:tc>
        <w:tc>
          <w:tcPr>
            <w:tcW w:w="881" w:type="dxa"/>
          </w:tcPr>
          <w:p w:rsidR="00FC5D6E" w:rsidRPr="001C4ED2" w:rsidRDefault="00760A03" w:rsidP="00E178F4">
            <w:r>
              <w:t>120</w:t>
            </w:r>
          </w:p>
        </w:tc>
        <w:tc>
          <w:tcPr>
            <w:tcW w:w="1615" w:type="dxa"/>
          </w:tcPr>
          <w:p w:rsidR="00FC5D6E" w:rsidRPr="00FC5D6E" w:rsidRDefault="00894EB2" w:rsidP="00E071B3">
            <w:r>
              <w:rPr>
                <w:bCs/>
              </w:rPr>
              <w:t>162,4</w:t>
            </w:r>
          </w:p>
        </w:tc>
        <w:tc>
          <w:tcPr>
            <w:tcW w:w="1469" w:type="dxa"/>
          </w:tcPr>
          <w:p w:rsidR="00FC5D6E" w:rsidRPr="00FC5D6E" w:rsidRDefault="00E44E46" w:rsidP="00E071B3">
            <w:r>
              <w:rPr>
                <w:bCs/>
              </w:rPr>
              <w:t>1</w:t>
            </w:r>
            <w:r w:rsidR="00760A03">
              <w:rPr>
                <w:bCs/>
              </w:rPr>
              <w:t>77,2</w:t>
            </w:r>
          </w:p>
        </w:tc>
        <w:tc>
          <w:tcPr>
            <w:tcW w:w="1229" w:type="dxa"/>
          </w:tcPr>
          <w:p w:rsidR="00FC5D6E" w:rsidRPr="00FC5D6E" w:rsidRDefault="00030E6F" w:rsidP="00E071B3">
            <w:r>
              <w:rPr>
                <w:bCs/>
              </w:rPr>
              <w:t>1</w:t>
            </w:r>
            <w:r w:rsidR="00760A03">
              <w:rPr>
                <w:bCs/>
              </w:rPr>
              <w:t>83,4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B23830" w:rsidRDefault="00A24759" w:rsidP="00E178F4">
            <w:pPr>
              <w:rPr>
                <w:b/>
              </w:rPr>
            </w:pPr>
            <w:r>
              <w:rPr>
                <w:b/>
              </w:rPr>
              <w:t>2</w:t>
            </w:r>
            <w:r w:rsidR="00E071B3">
              <w:rPr>
                <w:b/>
              </w:rPr>
              <w:t>,0</w:t>
            </w:r>
          </w:p>
        </w:tc>
        <w:tc>
          <w:tcPr>
            <w:tcW w:w="1469" w:type="dxa"/>
          </w:tcPr>
          <w:p w:rsidR="00EE4535" w:rsidRDefault="00E44E46" w:rsidP="00851649">
            <w:r>
              <w:rPr>
                <w:b/>
              </w:rPr>
              <w:t>3,0</w:t>
            </w:r>
          </w:p>
        </w:tc>
        <w:tc>
          <w:tcPr>
            <w:tcW w:w="1229" w:type="dxa"/>
          </w:tcPr>
          <w:p w:rsidR="00EE4535" w:rsidRPr="00B23830" w:rsidRDefault="00083E87" w:rsidP="00C3736C">
            <w:pPr>
              <w:rPr>
                <w:b/>
              </w:rPr>
            </w:pPr>
            <w:r>
              <w:rPr>
                <w:b/>
              </w:rPr>
              <w:t>2</w:t>
            </w:r>
            <w:r w:rsidR="0073034D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</w:tr>
      <w:tr w:rsidR="00AF4DA8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F65051" w:rsidRDefault="009D57BA" w:rsidP="00CE651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Г</w:t>
            </w:r>
            <w:r w:rsidR="00AF4DA8" w:rsidRPr="00F65051">
              <w:rPr>
                <w:rStyle w:val="af9"/>
                <w:b/>
                <w:i w:val="0"/>
              </w:rPr>
              <w:t>ражданская оборона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B23830" w:rsidRDefault="00AF4DA8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B23830" w:rsidRDefault="00AF4DA8" w:rsidP="00E178F4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B23830" w:rsidRDefault="00AF4DA8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B23830" w:rsidRDefault="00A24759" w:rsidP="00E071B3">
            <w:pPr>
              <w:rPr>
                <w:b/>
              </w:rPr>
            </w:pPr>
            <w:r>
              <w:rPr>
                <w:b/>
              </w:rPr>
              <w:t>2</w:t>
            </w:r>
            <w:r w:rsidR="00AF4DA8">
              <w:rPr>
                <w:b/>
              </w:rPr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E44E46" w:rsidP="00E071B3">
            <w:r>
              <w:rPr>
                <w:b/>
              </w:rPr>
              <w:t>3,0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083E87">
            <w:r>
              <w:rPr>
                <w:b/>
              </w:rPr>
              <w:t>2</w:t>
            </w:r>
            <w:r w:rsidR="0073034D">
              <w:rPr>
                <w:b/>
              </w:rPr>
              <w:t>,0</w:t>
            </w:r>
          </w:p>
        </w:tc>
      </w:tr>
      <w:tr w:rsidR="00AF4DA8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F65051" w:rsidRDefault="00AF4DA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AF4DA8" w:rsidRPr="00F65051" w:rsidRDefault="00AF4DA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B23830" w:rsidRDefault="00AF4DA8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B23830" w:rsidRDefault="00AF4DA8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B23830" w:rsidRDefault="00A24759" w:rsidP="00E071B3">
            <w:pPr>
              <w:rPr>
                <w:b/>
              </w:rPr>
            </w:pPr>
            <w:r>
              <w:rPr>
                <w:b/>
              </w:rPr>
              <w:t>2</w:t>
            </w:r>
            <w:r w:rsidR="00AF4DA8">
              <w:rPr>
                <w:b/>
              </w:rPr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E44E46" w:rsidP="00E071B3">
            <w:r>
              <w:rPr>
                <w:b/>
              </w:rPr>
              <w:t>3,0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083E87">
            <w:r>
              <w:rPr>
                <w:b/>
              </w:rPr>
              <w:t>2</w:t>
            </w:r>
            <w:r w:rsidR="0073034D">
              <w:rPr>
                <w:b/>
              </w:rPr>
              <w:t>,0</w:t>
            </w:r>
          </w:p>
        </w:tc>
      </w:tr>
      <w:tr w:rsidR="001855EE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F65051" w:rsidRDefault="001855EE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BA794B" w:rsidP="00E14E9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BA794B"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083E87">
            <w:r>
              <w:rPr>
                <w:b/>
              </w:rPr>
              <w:t>1,0</w:t>
            </w:r>
          </w:p>
        </w:tc>
      </w:tr>
      <w:tr w:rsidR="001855EE" w:rsidRPr="00092C6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F65051" w:rsidRDefault="001855EE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092C69" w:rsidRDefault="001855EE" w:rsidP="00E178F4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092C69" w:rsidRDefault="001855EE" w:rsidP="00E178F4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092C69" w:rsidRDefault="001855EE" w:rsidP="00E178F4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092C69" w:rsidRDefault="001855EE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BA794B"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BA794B"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083E87">
            <w:r>
              <w:rPr>
                <w:b/>
              </w:rPr>
              <w:t>1,0</w:t>
            </w:r>
          </w:p>
        </w:tc>
      </w:tr>
      <w:tr w:rsidR="001855EE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F65051" w:rsidRDefault="001855EE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BA794B"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BA794B"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083E87">
            <w:r>
              <w:rPr>
                <w:b/>
              </w:rPr>
              <w:t>1,0</w:t>
            </w:r>
          </w:p>
        </w:tc>
      </w:tr>
      <w:tr w:rsidR="001855EE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F65051" w:rsidRDefault="001855EE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1855EE" w:rsidRDefault="00BA794B">
            <w: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1855EE" w:rsidRDefault="00BA794B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1855EE" w:rsidRDefault="00083E87">
            <w:r>
              <w:t>1,0</w:t>
            </w:r>
          </w:p>
        </w:tc>
      </w:tr>
      <w:tr w:rsidR="001855EE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F65051" w:rsidRDefault="001855EE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1855EE" w:rsidRDefault="00BA794B">
            <w: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1855EE" w:rsidRDefault="00BA794B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1855EE" w:rsidRDefault="00083E87">
            <w:r>
              <w:t>1,</w:t>
            </w:r>
            <w:r w:rsidR="00147994">
              <w:t>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BA794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BA794B" w:rsidP="000219CC">
            <w:pPr>
              <w:rPr>
                <w:b/>
              </w:rPr>
            </w:pPr>
            <w:r>
              <w:rPr>
                <w:b/>
              </w:rPr>
              <w:t>2</w:t>
            </w:r>
            <w:r w:rsidR="00E44E46">
              <w:rPr>
                <w:b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083E87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F4DA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665020" w:rsidRDefault="00AF4DA8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665020" w:rsidRDefault="00AF4DA8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665020" w:rsidRDefault="00AF4DA8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B0025" w:rsidRDefault="00AF4DA8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BA794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BA794B" w:rsidP="000219CC">
            <w:pPr>
              <w:rPr>
                <w:b/>
              </w:rPr>
            </w:pPr>
            <w:r>
              <w:rPr>
                <w:b/>
              </w:rPr>
              <w:t>2</w:t>
            </w:r>
            <w:r w:rsidR="00E44E46">
              <w:rPr>
                <w:b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083E87">
            <w:r>
              <w:rPr>
                <w:b/>
              </w:rPr>
              <w:t>1,0</w:t>
            </w:r>
          </w:p>
        </w:tc>
      </w:tr>
      <w:tr w:rsidR="00AF4DA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665020" w:rsidRDefault="00AF4DA8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665020" w:rsidRDefault="00AF4DA8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665020" w:rsidRDefault="00AF4DA8" w:rsidP="00866BAB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B0025" w:rsidRDefault="00AF4DA8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BA794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BA794B" w:rsidP="000219CC">
            <w:pPr>
              <w:rPr>
                <w:b/>
              </w:rPr>
            </w:pPr>
            <w:r>
              <w:rPr>
                <w:b/>
              </w:rPr>
              <w:t>2</w:t>
            </w:r>
            <w:r w:rsidR="00E44E46">
              <w:rPr>
                <w:b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083E87">
            <w:r>
              <w:rPr>
                <w:b/>
              </w:rPr>
              <w:t>1,0</w:t>
            </w:r>
          </w:p>
        </w:tc>
      </w:tr>
      <w:tr w:rsidR="00AF4DA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F65051" w:rsidRDefault="00AF4DA8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B0025" w:rsidRDefault="00AF4DA8" w:rsidP="00E178F4">
            <w: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BA794B" w:rsidP="00E178F4">
            <w: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BA794B" w:rsidP="000219CC">
            <w:r>
              <w:t>2</w:t>
            </w:r>
            <w:r w:rsidR="00AF4DA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AF4DA8" w:rsidRDefault="00083E87">
            <w:r>
              <w:t>1,0</w:t>
            </w:r>
          </w:p>
        </w:tc>
      </w:tr>
      <w:tr w:rsidR="00AF4DA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F65051" w:rsidRDefault="00AF4DA8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B0025" w:rsidRDefault="00AF4DA8" w:rsidP="00E178F4">
            <w: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BA794B" w:rsidP="00E178F4">
            <w: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BA794B" w:rsidP="000219CC">
            <w:r>
              <w:t>2</w:t>
            </w:r>
            <w:r w:rsidR="00AF4DA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AF4DA8" w:rsidRDefault="00083E87">
            <w:r>
              <w:t>1,0</w:t>
            </w:r>
          </w:p>
        </w:tc>
      </w:tr>
      <w:tr w:rsidR="00EE4535" w:rsidRPr="006F4C4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A24759">
            <w:r>
              <w:rPr>
                <w:b/>
                <w:bCs/>
              </w:rPr>
              <w:t>850,</w:t>
            </w:r>
            <w:r w:rsidR="00D94FCB">
              <w:rPr>
                <w:b/>
                <w:bCs/>
              </w:rPr>
              <w:t>8</w:t>
            </w:r>
          </w:p>
        </w:tc>
        <w:tc>
          <w:tcPr>
            <w:tcW w:w="1469" w:type="dxa"/>
          </w:tcPr>
          <w:p w:rsidR="00EE4535" w:rsidRPr="00626F73" w:rsidRDefault="001855EE" w:rsidP="00653D17">
            <w:pPr>
              <w:rPr>
                <w:b/>
              </w:rPr>
            </w:pPr>
            <w:r>
              <w:rPr>
                <w:b/>
                <w:bCs/>
              </w:rPr>
              <w:t>8</w:t>
            </w:r>
            <w:r w:rsidR="00E44E46">
              <w:rPr>
                <w:b/>
                <w:bCs/>
              </w:rPr>
              <w:t>72,</w:t>
            </w:r>
            <w:r w:rsidR="00C8317B">
              <w:rPr>
                <w:b/>
                <w:bCs/>
              </w:rPr>
              <w:t>7</w:t>
            </w:r>
          </w:p>
        </w:tc>
        <w:tc>
          <w:tcPr>
            <w:tcW w:w="1229" w:type="dxa"/>
          </w:tcPr>
          <w:p w:rsidR="00EE4535" w:rsidRPr="00626F73" w:rsidRDefault="0073034D" w:rsidP="00EE4535">
            <w:pPr>
              <w:rPr>
                <w:b/>
              </w:rPr>
            </w:pPr>
            <w:r>
              <w:rPr>
                <w:b/>
                <w:bCs/>
              </w:rPr>
              <w:t>903,</w:t>
            </w:r>
            <w:r w:rsidR="00147994">
              <w:rPr>
                <w:b/>
                <w:bCs/>
              </w:rPr>
              <w:t>7</w:t>
            </w:r>
          </w:p>
        </w:tc>
      </w:tr>
      <w:tr w:rsidR="001855EE" w:rsidRPr="001C4ED2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1855EE" w:rsidRPr="001D5FDF" w:rsidRDefault="001855EE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1855EE" w:rsidRPr="001D5FDF" w:rsidRDefault="001855EE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1855EE" w:rsidRDefault="001855EE" w:rsidP="00E178F4"/>
        </w:tc>
        <w:tc>
          <w:tcPr>
            <w:tcW w:w="881" w:type="dxa"/>
          </w:tcPr>
          <w:p w:rsidR="001855EE" w:rsidRDefault="001855EE" w:rsidP="00E178F4"/>
        </w:tc>
        <w:tc>
          <w:tcPr>
            <w:tcW w:w="1615" w:type="dxa"/>
          </w:tcPr>
          <w:p w:rsidR="001855EE" w:rsidRDefault="00A24759" w:rsidP="00411111">
            <w:r>
              <w:rPr>
                <w:b/>
                <w:bCs/>
              </w:rPr>
              <w:t>850,</w:t>
            </w:r>
            <w:r w:rsidR="00D94FCB">
              <w:rPr>
                <w:b/>
                <w:bCs/>
              </w:rPr>
              <w:t>8</w:t>
            </w:r>
          </w:p>
        </w:tc>
        <w:tc>
          <w:tcPr>
            <w:tcW w:w="1469" w:type="dxa"/>
          </w:tcPr>
          <w:p w:rsidR="001855EE" w:rsidRPr="00626F73" w:rsidRDefault="001855EE" w:rsidP="00411111">
            <w:pPr>
              <w:rPr>
                <w:b/>
              </w:rPr>
            </w:pPr>
            <w:r>
              <w:rPr>
                <w:b/>
                <w:bCs/>
              </w:rPr>
              <w:t>8</w:t>
            </w:r>
            <w:r w:rsidR="00E44E46">
              <w:rPr>
                <w:b/>
                <w:bCs/>
              </w:rPr>
              <w:t>72,</w:t>
            </w:r>
            <w:r w:rsidR="00C8317B">
              <w:rPr>
                <w:b/>
                <w:bCs/>
              </w:rPr>
              <w:t>7</w:t>
            </w:r>
          </w:p>
        </w:tc>
        <w:tc>
          <w:tcPr>
            <w:tcW w:w="1229" w:type="dxa"/>
          </w:tcPr>
          <w:p w:rsidR="001855EE" w:rsidRPr="00626F73" w:rsidRDefault="0073034D" w:rsidP="00411111">
            <w:pPr>
              <w:rPr>
                <w:b/>
              </w:rPr>
            </w:pPr>
            <w:r>
              <w:rPr>
                <w:b/>
                <w:bCs/>
              </w:rPr>
              <w:t>903,</w:t>
            </w:r>
            <w:r w:rsidR="00147994">
              <w:rPr>
                <w:b/>
                <w:bCs/>
              </w:rPr>
              <w:t>7</w:t>
            </w:r>
          </w:p>
        </w:tc>
      </w:tr>
      <w:tr w:rsidR="001855EE" w:rsidRPr="007C5A80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1855EE" w:rsidRPr="00F65051" w:rsidRDefault="001855EE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1855EE" w:rsidRPr="005F5BEB" w:rsidRDefault="001855EE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1855EE" w:rsidRPr="005F5BEB" w:rsidRDefault="001855EE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1855EE" w:rsidRPr="005F5BEB" w:rsidRDefault="001855EE" w:rsidP="00E178F4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1855EE" w:rsidRPr="005F5BEB" w:rsidRDefault="001855EE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1855EE" w:rsidRDefault="00A24759" w:rsidP="00411111">
            <w:r>
              <w:rPr>
                <w:b/>
                <w:bCs/>
              </w:rPr>
              <w:t>850,</w:t>
            </w:r>
            <w:r w:rsidR="00D94FCB">
              <w:rPr>
                <w:b/>
                <w:bCs/>
              </w:rPr>
              <w:t>8</w:t>
            </w:r>
          </w:p>
        </w:tc>
        <w:tc>
          <w:tcPr>
            <w:tcW w:w="1469" w:type="dxa"/>
          </w:tcPr>
          <w:p w:rsidR="001855EE" w:rsidRPr="00626F73" w:rsidRDefault="001855EE" w:rsidP="00411111">
            <w:pPr>
              <w:rPr>
                <w:b/>
              </w:rPr>
            </w:pPr>
            <w:r>
              <w:rPr>
                <w:b/>
                <w:bCs/>
              </w:rPr>
              <w:t>8</w:t>
            </w:r>
            <w:r w:rsidR="00E44E46">
              <w:rPr>
                <w:b/>
                <w:bCs/>
              </w:rPr>
              <w:t>72,</w:t>
            </w:r>
            <w:r w:rsidR="00C8317B">
              <w:rPr>
                <w:b/>
                <w:bCs/>
              </w:rPr>
              <w:t>7</w:t>
            </w:r>
          </w:p>
        </w:tc>
        <w:tc>
          <w:tcPr>
            <w:tcW w:w="1229" w:type="dxa"/>
          </w:tcPr>
          <w:p w:rsidR="001855EE" w:rsidRPr="00626F73" w:rsidRDefault="0073034D" w:rsidP="00411111">
            <w:pPr>
              <w:rPr>
                <w:b/>
              </w:rPr>
            </w:pPr>
            <w:r>
              <w:rPr>
                <w:b/>
                <w:bCs/>
              </w:rPr>
              <w:t>903,</w:t>
            </w:r>
            <w:r w:rsidR="00147994">
              <w:rPr>
                <w:b/>
                <w:bCs/>
              </w:rPr>
              <w:t>7</w:t>
            </w:r>
          </w:p>
        </w:tc>
      </w:tr>
      <w:tr w:rsidR="001855EE" w:rsidRPr="007C5A80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1855EE" w:rsidRPr="00C506BC" w:rsidRDefault="001855EE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1855EE" w:rsidRPr="00C506BC" w:rsidRDefault="001855EE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1855EE" w:rsidRPr="00C506BC" w:rsidRDefault="001855EE" w:rsidP="00E178F4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1855EE" w:rsidRPr="00C506BC" w:rsidRDefault="001855EE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1855EE" w:rsidRDefault="00A24759" w:rsidP="00411111">
            <w:r>
              <w:rPr>
                <w:b/>
                <w:bCs/>
              </w:rPr>
              <w:t>850,</w:t>
            </w:r>
            <w:r w:rsidR="00D94FCB">
              <w:rPr>
                <w:b/>
                <w:bCs/>
              </w:rPr>
              <w:t>8</w:t>
            </w:r>
          </w:p>
        </w:tc>
        <w:tc>
          <w:tcPr>
            <w:tcW w:w="1469" w:type="dxa"/>
          </w:tcPr>
          <w:p w:rsidR="001855EE" w:rsidRPr="00626F73" w:rsidRDefault="00E44E46" w:rsidP="00411111">
            <w:pPr>
              <w:rPr>
                <w:b/>
              </w:rPr>
            </w:pPr>
            <w:r>
              <w:rPr>
                <w:b/>
                <w:bCs/>
              </w:rPr>
              <w:t>872,</w:t>
            </w:r>
            <w:r w:rsidR="00C8317B">
              <w:rPr>
                <w:b/>
                <w:bCs/>
              </w:rPr>
              <w:t>7</w:t>
            </w:r>
          </w:p>
        </w:tc>
        <w:tc>
          <w:tcPr>
            <w:tcW w:w="1229" w:type="dxa"/>
          </w:tcPr>
          <w:p w:rsidR="001855EE" w:rsidRPr="00626F73" w:rsidRDefault="0073034D" w:rsidP="00411111">
            <w:pPr>
              <w:rPr>
                <w:b/>
              </w:rPr>
            </w:pPr>
            <w:r>
              <w:rPr>
                <w:b/>
                <w:bCs/>
              </w:rPr>
              <w:t>903,</w:t>
            </w:r>
            <w:r w:rsidR="00147994">
              <w:rPr>
                <w:b/>
                <w:bCs/>
              </w:rPr>
              <w:t>7</w:t>
            </w:r>
          </w:p>
        </w:tc>
      </w:tr>
      <w:tr w:rsidR="001855EE" w:rsidRPr="00092C69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E2508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</w:t>
            </w:r>
            <w:r w:rsidRPr="00F65051">
              <w:rPr>
                <w:rStyle w:val="af9"/>
                <w:i w:val="0"/>
              </w:rPr>
              <w:lastRenderedPageBreak/>
              <w:t>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1855EE" w:rsidRPr="00092C69" w:rsidRDefault="001855EE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lastRenderedPageBreak/>
              <w:t>04</w:t>
            </w:r>
          </w:p>
        </w:tc>
        <w:tc>
          <w:tcPr>
            <w:tcW w:w="880" w:type="dxa"/>
          </w:tcPr>
          <w:p w:rsidR="001855EE" w:rsidRPr="00092C69" w:rsidRDefault="001855EE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1855EE" w:rsidRPr="00092C69" w:rsidRDefault="001855EE" w:rsidP="00E178F4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1855EE" w:rsidRPr="00092C69" w:rsidRDefault="001855EE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1855EE" w:rsidRDefault="00A24759" w:rsidP="00411111">
            <w:r>
              <w:rPr>
                <w:b/>
                <w:bCs/>
              </w:rPr>
              <w:t>850,</w:t>
            </w:r>
            <w:r w:rsidR="00D94FCB">
              <w:rPr>
                <w:b/>
                <w:bCs/>
              </w:rPr>
              <w:t>8</w:t>
            </w:r>
          </w:p>
        </w:tc>
        <w:tc>
          <w:tcPr>
            <w:tcW w:w="1469" w:type="dxa"/>
          </w:tcPr>
          <w:p w:rsidR="001855EE" w:rsidRPr="00626F73" w:rsidRDefault="00E44E46" w:rsidP="00411111">
            <w:pPr>
              <w:rPr>
                <w:b/>
              </w:rPr>
            </w:pPr>
            <w:r>
              <w:rPr>
                <w:b/>
              </w:rPr>
              <w:t>872,</w:t>
            </w:r>
            <w:r w:rsidR="00C8317B">
              <w:rPr>
                <w:b/>
              </w:rPr>
              <w:t>7</w:t>
            </w:r>
          </w:p>
        </w:tc>
        <w:tc>
          <w:tcPr>
            <w:tcW w:w="1229" w:type="dxa"/>
          </w:tcPr>
          <w:p w:rsidR="001855EE" w:rsidRPr="00626F73" w:rsidRDefault="0073034D" w:rsidP="00411111">
            <w:pPr>
              <w:rPr>
                <w:b/>
              </w:rPr>
            </w:pPr>
            <w:r>
              <w:rPr>
                <w:b/>
                <w:bCs/>
              </w:rPr>
              <w:t>903,</w:t>
            </w:r>
            <w:r w:rsidR="00147994">
              <w:rPr>
                <w:b/>
                <w:bCs/>
              </w:rPr>
              <w:t>7</w:t>
            </w:r>
          </w:p>
        </w:tc>
      </w:tr>
      <w:tr w:rsidR="001855EE" w:rsidRPr="001D5FDF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1855EE" w:rsidRPr="001D5FDF" w:rsidRDefault="001855EE" w:rsidP="00E178F4">
            <w:r>
              <w:t>04</w:t>
            </w:r>
          </w:p>
        </w:tc>
        <w:tc>
          <w:tcPr>
            <w:tcW w:w="880" w:type="dxa"/>
          </w:tcPr>
          <w:p w:rsidR="001855EE" w:rsidRPr="001D5FDF" w:rsidRDefault="001855EE" w:rsidP="00E178F4">
            <w:r>
              <w:t>09</w:t>
            </w:r>
          </w:p>
        </w:tc>
        <w:tc>
          <w:tcPr>
            <w:tcW w:w="1615" w:type="dxa"/>
          </w:tcPr>
          <w:p w:rsidR="001855EE" w:rsidRPr="001D5FDF" w:rsidRDefault="001855EE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1855EE" w:rsidRPr="001D5FDF" w:rsidRDefault="001855EE" w:rsidP="00E178F4"/>
        </w:tc>
        <w:tc>
          <w:tcPr>
            <w:tcW w:w="1615" w:type="dxa"/>
          </w:tcPr>
          <w:p w:rsidR="001855EE" w:rsidRPr="001855EE" w:rsidRDefault="00A24759" w:rsidP="00411111">
            <w:r>
              <w:rPr>
                <w:bCs/>
              </w:rPr>
              <w:t>850,</w:t>
            </w:r>
            <w:r w:rsidR="00D94FCB">
              <w:rPr>
                <w:bCs/>
              </w:rPr>
              <w:t>8</w:t>
            </w:r>
          </w:p>
        </w:tc>
        <w:tc>
          <w:tcPr>
            <w:tcW w:w="1469" w:type="dxa"/>
          </w:tcPr>
          <w:p w:rsidR="001855EE" w:rsidRPr="001855EE" w:rsidRDefault="001855EE" w:rsidP="00411111">
            <w:r w:rsidRPr="001855EE">
              <w:rPr>
                <w:bCs/>
              </w:rPr>
              <w:t>8</w:t>
            </w:r>
            <w:r w:rsidR="00E44E46">
              <w:rPr>
                <w:bCs/>
              </w:rPr>
              <w:t>72,</w:t>
            </w:r>
            <w:r w:rsidR="00C8317B">
              <w:rPr>
                <w:bCs/>
              </w:rPr>
              <w:t>7</w:t>
            </w:r>
          </w:p>
        </w:tc>
        <w:tc>
          <w:tcPr>
            <w:tcW w:w="1229" w:type="dxa"/>
          </w:tcPr>
          <w:p w:rsidR="001855EE" w:rsidRPr="001855EE" w:rsidRDefault="0073034D" w:rsidP="00411111">
            <w:r>
              <w:rPr>
                <w:bCs/>
              </w:rPr>
              <w:t>903,</w:t>
            </w:r>
            <w:r w:rsidR="00147994">
              <w:rPr>
                <w:bCs/>
              </w:rPr>
              <w:t>7</w:t>
            </w:r>
          </w:p>
        </w:tc>
      </w:tr>
      <w:tr w:rsidR="001855EE" w:rsidRPr="001D5FDF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855EE" w:rsidRPr="001D5FDF" w:rsidRDefault="001855EE" w:rsidP="00E178F4">
            <w:r>
              <w:t>04</w:t>
            </w:r>
          </w:p>
        </w:tc>
        <w:tc>
          <w:tcPr>
            <w:tcW w:w="880" w:type="dxa"/>
          </w:tcPr>
          <w:p w:rsidR="001855EE" w:rsidRPr="001D5FDF" w:rsidRDefault="001855EE" w:rsidP="00E178F4">
            <w:r>
              <w:t>09</w:t>
            </w:r>
          </w:p>
        </w:tc>
        <w:tc>
          <w:tcPr>
            <w:tcW w:w="1615" w:type="dxa"/>
          </w:tcPr>
          <w:p w:rsidR="001855EE" w:rsidRPr="001D5FDF" w:rsidRDefault="001855EE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1855EE" w:rsidRPr="001D5FDF" w:rsidRDefault="001855EE" w:rsidP="00E178F4">
            <w:r w:rsidRPr="001D5FDF">
              <w:t>200</w:t>
            </w:r>
          </w:p>
        </w:tc>
        <w:tc>
          <w:tcPr>
            <w:tcW w:w="1615" w:type="dxa"/>
          </w:tcPr>
          <w:p w:rsidR="001855EE" w:rsidRPr="001855EE" w:rsidRDefault="00CC2EAE" w:rsidP="00411111">
            <w:r>
              <w:rPr>
                <w:bCs/>
              </w:rPr>
              <w:t>745,8</w:t>
            </w:r>
          </w:p>
        </w:tc>
        <w:tc>
          <w:tcPr>
            <w:tcW w:w="1469" w:type="dxa"/>
          </w:tcPr>
          <w:p w:rsidR="001855EE" w:rsidRPr="001855EE" w:rsidRDefault="00CC2EAE" w:rsidP="00411111">
            <w:r>
              <w:rPr>
                <w:bCs/>
              </w:rPr>
              <w:t>667,7</w:t>
            </w:r>
          </w:p>
        </w:tc>
        <w:tc>
          <w:tcPr>
            <w:tcW w:w="1229" w:type="dxa"/>
          </w:tcPr>
          <w:p w:rsidR="001855EE" w:rsidRPr="001855EE" w:rsidRDefault="00CC2EAE" w:rsidP="00411111">
            <w:r>
              <w:rPr>
                <w:bCs/>
              </w:rPr>
              <w:t>698,7</w:t>
            </w:r>
          </w:p>
        </w:tc>
      </w:tr>
      <w:tr w:rsidR="001855EE" w:rsidRPr="001D5FDF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855EE" w:rsidRPr="001D5FDF" w:rsidRDefault="001855EE" w:rsidP="00E178F4">
            <w:r>
              <w:t>04</w:t>
            </w:r>
          </w:p>
        </w:tc>
        <w:tc>
          <w:tcPr>
            <w:tcW w:w="880" w:type="dxa"/>
          </w:tcPr>
          <w:p w:rsidR="001855EE" w:rsidRPr="001D5FDF" w:rsidRDefault="001855EE" w:rsidP="00E178F4">
            <w:r>
              <w:t>09</w:t>
            </w:r>
          </w:p>
        </w:tc>
        <w:tc>
          <w:tcPr>
            <w:tcW w:w="1615" w:type="dxa"/>
          </w:tcPr>
          <w:p w:rsidR="001855EE" w:rsidRPr="001D5FDF" w:rsidRDefault="001855EE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1855EE" w:rsidRPr="001D5FDF" w:rsidRDefault="001855EE" w:rsidP="00E178F4">
            <w:r w:rsidRPr="001D5FDF">
              <w:t>240</w:t>
            </w:r>
          </w:p>
        </w:tc>
        <w:tc>
          <w:tcPr>
            <w:tcW w:w="1615" w:type="dxa"/>
          </w:tcPr>
          <w:p w:rsidR="001855EE" w:rsidRPr="001855EE" w:rsidRDefault="00CC2EAE" w:rsidP="00411111">
            <w:r>
              <w:rPr>
                <w:bCs/>
              </w:rPr>
              <w:t>745,8</w:t>
            </w:r>
          </w:p>
        </w:tc>
        <w:tc>
          <w:tcPr>
            <w:tcW w:w="1469" w:type="dxa"/>
          </w:tcPr>
          <w:p w:rsidR="001855EE" w:rsidRPr="001855EE" w:rsidRDefault="00CC2EAE" w:rsidP="00411111">
            <w:r>
              <w:rPr>
                <w:bCs/>
              </w:rPr>
              <w:t>667,7</w:t>
            </w:r>
          </w:p>
        </w:tc>
        <w:tc>
          <w:tcPr>
            <w:tcW w:w="1229" w:type="dxa"/>
          </w:tcPr>
          <w:p w:rsidR="001855EE" w:rsidRPr="001855EE" w:rsidRDefault="00CC2EAE" w:rsidP="00411111">
            <w:r>
              <w:rPr>
                <w:bCs/>
              </w:rPr>
              <w:t>698,7</w:t>
            </w:r>
          </w:p>
        </w:tc>
      </w:tr>
      <w:tr w:rsidR="00CC2EAE" w:rsidRPr="001D5FDF" w:rsidTr="006D60BD">
        <w:trPr>
          <w:trHeight w:val="148"/>
        </w:trPr>
        <w:tc>
          <w:tcPr>
            <w:tcW w:w="7306" w:type="dxa"/>
          </w:tcPr>
          <w:p w:rsidR="00CC2EAE" w:rsidRPr="00F65051" w:rsidRDefault="00CC2EAE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CC2EAE" w:rsidRDefault="00CC2EAE" w:rsidP="00E178F4">
            <w:r>
              <w:t>04</w:t>
            </w:r>
          </w:p>
        </w:tc>
        <w:tc>
          <w:tcPr>
            <w:tcW w:w="880" w:type="dxa"/>
          </w:tcPr>
          <w:p w:rsidR="00CC2EAE" w:rsidRDefault="00CC2EAE" w:rsidP="00E178F4">
            <w:r>
              <w:t>00</w:t>
            </w:r>
          </w:p>
        </w:tc>
        <w:tc>
          <w:tcPr>
            <w:tcW w:w="1615" w:type="dxa"/>
          </w:tcPr>
          <w:p w:rsidR="00CC2EAE" w:rsidRPr="001D5FDF" w:rsidRDefault="00CC2EAE" w:rsidP="00E178F4">
            <w:r>
              <w:t>01 4 01 21300</w:t>
            </w:r>
          </w:p>
        </w:tc>
        <w:tc>
          <w:tcPr>
            <w:tcW w:w="881" w:type="dxa"/>
          </w:tcPr>
          <w:p w:rsidR="00CC2EAE" w:rsidRPr="001D5FDF" w:rsidRDefault="00CC2EAE" w:rsidP="00E178F4"/>
        </w:tc>
        <w:tc>
          <w:tcPr>
            <w:tcW w:w="1615" w:type="dxa"/>
          </w:tcPr>
          <w:p w:rsidR="00CC2EAE" w:rsidRDefault="00CC2EAE" w:rsidP="00411111">
            <w:pPr>
              <w:rPr>
                <w:bCs/>
              </w:rPr>
            </w:pPr>
            <w:r>
              <w:rPr>
                <w:bCs/>
              </w:rPr>
              <w:t>745,8</w:t>
            </w:r>
          </w:p>
        </w:tc>
        <w:tc>
          <w:tcPr>
            <w:tcW w:w="1469" w:type="dxa"/>
          </w:tcPr>
          <w:p w:rsidR="00CC2EAE" w:rsidRPr="001855EE" w:rsidRDefault="00CC2EAE" w:rsidP="00411111">
            <w:pPr>
              <w:rPr>
                <w:bCs/>
              </w:rPr>
            </w:pPr>
            <w:r>
              <w:rPr>
                <w:bCs/>
              </w:rPr>
              <w:t>667,7</w:t>
            </w:r>
          </w:p>
        </w:tc>
        <w:tc>
          <w:tcPr>
            <w:tcW w:w="1229" w:type="dxa"/>
          </w:tcPr>
          <w:p w:rsidR="00CC2EAE" w:rsidRDefault="00CC2EAE" w:rsidP="00411111">
            <w:pPr>
              <w:rPr>
                <w:bCs/>
              </w:rPr>
            </w:pPr>
            <w:r>
              <w:rPr>
                <w:bCs/>
              </w:rPr>
              <w:t>698,7</w:t>
            </w:r>
          </w:p>
        </w:tc>
      </w:tr>
      <w:tr w:rsidR="00CC2EAE" w:rsidRPr="001D5FDF" w:rsidTr="006D60BD">
        <w:trPr>
          <w:trHeight w:val="148"/>
        </w:trPr>
        <w:tc>
          <w:tcPr>
            <w:tcW w:w="7306" w:type="dxa"/>
          </w:tcPr>
          <w:p w:rsidR="00CC2EAE" w:rsidRDefault="00CC2EAE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CC2EAE" w:rsidRDefault="00CC2EAE" w:rsidP="00E178F4">
            <w:r>
              <w:t>04</w:t>
            </w:r>
          </w:p>
        </w:tc>
        <w:tc>
          <w:tcPr>
            <w:tcW w:w="880" w:type="dxa"/>
          </w:tcPr>
          <w:p w:rsidR="00CC2EAE" w:rsidRDefault="00CC2EAE" w:rsidP="00E178F4">
            <w:r>
              <w:t>09</w:t>
            </w:r>
          </w:p>
        </w:tc>
        <w:tc>
          <w:tcPr>
            <w:tcW w:w="1615" w:type="dxa"/>
          </w:tcPr>
          <w:p w:rsidR="00CC2EAE" w:rsidRDefault="00CC2EAE" w:rsidP="00E178F4">
            <w:r>
              <w:t>01 4 01 21300</w:t>
            </w:r>
          </w:p>
        </w:tc>
        <w:tc>
          <w:tcPr>
            <w:tcW w:w="881" w:type="dxa"/>
          </w:tcPr>
          <w:p w:rsidR="00CC2EAE" w:rsidRPr="001D5FDF" w:rsidRDefault="00CC2EAE" w:rsidP="00E178F4"/>
        </w:tc>
        <w:tc>
          <w:tcPr>
            <w:tcW w:w="1615" w:type="dxa"/>
          </w:tcPr>
          <w:p w:rsidR="00CC2EAE" w:rsidRDefault="00CC2EAE" w:rsidP="00411111">
            <w:pPr>
              <w:rPr>
                <w:bCs/>
              </w:rPr>
            </w:pPr>
            <w:r>
              <w:rPr>
                <w:bCs/>
              </w:rPr>
              <w:t>745,8</w:t>
            </w:r>
          </w:p>
        </w:tc>
        <w:tc>
          <w:tcPr>
            <w:tcW w:w="1469" w:type="dxa"/>
          </w:tcPr>
          <w:p w:rsidR="00CC2EAE" w:rsidRPr="001855EE" w:rsidRDefault="00CC2EAE" w:rsidP="00411111">
            <w:pPr>
              <w:rPr>
                <w:bCs/>
              </w:rPr>
            </w:pPr>
            <w:r>
              <w:rPr>
                <w:bCs/>
              </w:rPr>
              <w:t>667,7</w:t>
            </w:r>
          </w:p>
        </w:tc>
        <w:tc>
          <w:tcPr>
            <w:tcW w:w="1229" w:type="dxa"/>
          </w:tcPr>
          <w:p w:rsidR="00CC2EAE" w:rsidRDefault="00CC2EAE" w:rsidP="00411111">
            <w:pPr>
              <w:rPr>
                <w:bCs/>
              </w:rPr>
            </w:pPr>
            <w:r>
              <w:rPr>
                <w:bCs/>
              </w:rPr>
              <w:t>698,7</w:t>
            </w:r>
          </w:p>
        </w:tc>
      </w:tr>
      <w:tr w:rsidR="00CC2EAE" w:rsidRPr="001D5FDF" w:rsidTr="006D60BD">
        <w:trPr>
          <w:trHeight w:val="148"/>
        </w:trPr>
        <w:tc>
          <w:tcPr>
            <w:tcW w:w="7306" w:type="dxa"/>
          </w:tcPr>
          <w:p w:rsidR="00CC2EAE" w:rsidRDefault="00CC2EAE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C2EAE" w:rsidRDefault="00562756" w:rsidP="00E178F4">
            <w:r>
              <w:t>04</w:t>
            </w:r>
          </w:p>
        </w:tc>
        <w:tc>
          <w:tcPr>
            <w:tcW w:w="880" w:type="dxa"/>
          </w:tcPr>
          <w:p w:rsidR="00CC2EAE" w:rsidRDefault="00562756" w:rsidP="00E178F4">
            <w:r>
              <w:t>09</w:t>
            </w:r>
          </w:p>
        </w:tc>
        <w:tc>
          <w:tcPr>
            <w:tcW w:w="1615" w:type="dxa"/>
          </w:tcPr>
          <w:p w:rsidR="00CC2EAE" w:rsidRDefault="00CC2EAE" w:rsidP="00E178F4">
            <w:r>
              <w:t>01 4 01 21870</w:t>
            </w:r>
          </w:p>
        </w:tc>
        <w:tc>
          <w:tcPr>
            <w:tcW w:w="881" w:type="dxa"/>
          </w:tcPr>
          <w:p w:rsidR="00CC2EAE" w:rsidRPr="001D5FDF" w:rsidRDefault="00CC2EAE" w:rsidP="00E178F4">
            <w:r>
              <w:t>200</w:t>
            </w:r>
          </w:p>
        </w:tc>
        <w:tc>
          <w:tcPr>
            <w:tcW w:w="1615" w:type="dxa"/>
          </w:tcPr>
          <w:p w:rsidR="00CC2EAE" w:rsidRDefault="00CC2EAE" w:rsidP="00411111">
            <w:pPr>
              <w:rPr>
                <w:bCs/>
              </w:rPr>
            </w:pPr>
            <w:r>
              <w:rPr>
                <w:bCs/>
              </w:rPr>
              <w:t>105,0</w:t>
            </w:r>
          </w:p>
        </w:tc>
        <w:tc>
          <w:tcPr>
            <w:tcW w:w="1469" w:type="dxa"/>
          </w:tcPr>
          <w:p w:rsidR="00CC2EAE" w:rsidRPr="001855EE" w:rsidRDefault="00CC2EAE" w:rsidP="00411111">
            <w:pPr>
              <w:rPr>
                <w:bCs/>
              </w:rPr>
            </w:pPr>
            <w:r>
              <w:rPr>
                <w:bCs/>
              </w:rPr>
              <w:t>205,0</w:t>
            </w:r>
          </w:p>
        </w:tc>
        <w:tc>
          <w:tcPr>
            <w:tcW w:w="1229" w:type="dxa"/>
          </w:tcPr>
          <w:p w:rsidR="00CC2EAE" w:rsidRDefault="00CC2EAE" w:rsidP="00411111">
            <w:pPr>
              <w:rPr>
                <w:bCs/>
              </w:rPr>
            </w:pPr>
            <w:r>
              <w:rPr>
                <w:bCs/>
              </w:rPr>
              <w:t>205,0</w:t>
            </w:r>
          </w:p>
        </w:tc>
      </w:tr>
      <w:tr w:rsidR="00CC2EAE" w:rsidRPr="001D5FDF" w:rsidTr="006D60BD">
        <w:trPr>
          <w:trHeight w:val="148"/>
        </w:trPr>
        <w:tc>
          <w:tcPr>
            <w:tcW w:w="7306" w:type="dxa"/>
          </w:tcPr>
          <w:p w:rsidR="00CC2EAE" w:rsidRPr="00F65051" w:rsidRDefault="00CC2EAE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C2EAE" w:rsidRDefault="00562756" w:rsidP="00E178F4">
            <w:r>
              <w:t>04</w:t>
            </w:r>
          </w:p>
        </w:tc>
        <w:tc>
          <w:tcPr>
            <w:tcW w:w="880" w:type="dxa"/>
          </w:tcPr>
          <w:p w:rsidR="00CC2EAE" w:rsidRDefault="00562756" w:rsidP="00E178F4">
            <w:r>
              <w:t>09</w:t>
            </w:r>
          </w:p>
        </w:tc>
        <w:tc>
          <w:tcPr>
            <w:tcW w:w="1615" w:type="dxa"/>
          </w:tcPr>
          <w:p w:rsidR="00CC2EAE" w:rsidRDefault="00CC2EAE" w:rsidP="00E178F4">
            <w:r>
              <w:t>01 4 01 21870</w:t>
            </w:r>
          </w:p>
        </w:tc>
        <w:tc>
          <w:tcPr>
            <w:tcW w:w="881" w:type="dxa"/>
          </w:tcPr>
          <w:p w:rsidR="00CC2EAE" w:rsidRDefault="00CC2EAE" w:rsidP="00E178F4">
            <w:r>
              <w:t>240</w:t>
            </w:r>
          </w:p>
        </w:tc>
        <w:tc>
          <w:tcPr>
            <w:tcW w:w="1615" w:type="dxa"/>
          </w:tcPr>
          <w:p w:rsidR="00CC2EAE" w:rsidRDefault="00CC2EAE" w:rsidP="00411111">
            <w:pPr>
              <w:rPr>
                <w:bCs/>
              </w:rPr>
            </w:pPr>
            <w:r>
              <w:rPr>
                <w:bCs/>
              </w:rPr>
              <w:t>105,0</w:t>
            </w:r>
          </w:p>
        </w:tc>
        <w:tc>
          <w:tcPr>
            <w:tcW w:w="1469" w:type="dxa"/>
          </w:tcPr>
          <w:p w:rsidR="00CC2EAE" w:rsidRPr="001855EE" w:rsidRDefault="00CC2EAE" w:rsidP="00411111">
            <w:pPr>
              <w:rPr>
                <w:bCs/>
              </w:rPr>
            </w:pPr>
            <w:r>
              <w:rPr>
                <w:bCs/>
              </w:rPr>
              <w:t>205,0</w:t>
            </w:r>
          </w:p>
        </w:tc>
        <w:tc>
          <w:tcPr>
            <w:tcW w:w="1229" w:type="dxa"/>
          </w:tcPr>
          <w:p w:rsidR="00CC2EAE" w:rsidRDefault="00CC2EAE" w:rsidP="00411111">
            <w:pPr>
              <w:rPr>
                <w:bCs/>
              </w:rPr>
            </w:pPr>
            <w:r>
              <w:rPr>
                <w:bCs/>
              </w:rPr>
              <w:t>205,0</w:t>
            </w:r>
          </w:p>
        </w:tc>
      </w:tr>
      <w:tr w:rsidR="00CC2EAE" w:rsidRPr="001D5FDF" w:rsidTr="006D60BD">
        <w:trPr>
          <w:trHeight w:val="148"/>
        </w:trPr>
        <w:tc>
          <w:tcPr>
            <w:tcW w:w="7306" w:type="dxa"/>
          </w:tcPr>
          <w:p w:rsidR="00CC2EAE" w:rsidRPr="00F65051" w:rsidRDefault="00CC2EAE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CC2EAE" w:rsidRDefault="00CC2EAE" w:rsidP="00E178F4">
            <w:r>
              <w:t>04</w:t>
            </w:r>
          </w:p>
        </w:tc>
        <w:tc>
          <w:tcPr>
            <w:tcW w:w="880" w:type="dxa"/>
          </w:tcPr>
          <w:p w:rsidR="00CC2EAE" w:rsidRDefault="00CC2EAE" w:rsidP="00E178F4">
            <w:r>
              <w:t>00</w:t>
            </w:r>
          </w:p>
        </w:tc>
        <w:tc>
          <w:tcPr>
            <w:tcW w:w="1615" w:type="dxa"/>
          </w:tcPr>
          <w:p w:rsidR="00CC2EAE" w:rsidRDefault="00CC2EAE" w:rsidP="00E178F4">
            <w:r>
              <w:t>01 4 01 21870</w:t>
            </w:r>
          </w:p>
        </w:tc>
        <w:tc>
          <w:tcPr>
            <w:tcW w:w="881" w:type="dxa"/>
          </w:tcPr>
          <w:p w:rsidR="00CC2EAE" w:rsidRDefault="00CC2EAE" w:rsidP="00E178F4"/>
        </w:tc>
        <w:tc>
          <w:tcPr>
            <w:tcW w:w="1615" w:type="dxa"/>
          </w:tcPr>
          <w:p w:rsidR="00CC2EAE" w:rsidRDefault="00CC2EAE" w:rsidP="00411111">
            <w:pPr>
              <w:rPr>
                <w:bCs/>
              </w:rPr>
            </w:pPr>
            <w:r>
              <w:rPr>
                <w:bCs/>
              </w:rPr>
              <w:t>105,0</w:t>
            </w:r>
          </w:p>
        </w:tc>
        <w:tc>
          <w:tcPr>
            <w:tcW w:w="1469" w:type="dxa"/>
          </w:tcPr>
          <w:p w:rsidR="00CC2EAE" w:rsidRPr="001855EE" w:rsidRDefault="00CC2EAE" w:rsidP="00411111">
            <w:pPr>
              <w:rPr>
                <w:bCs/>
              </w:rPr>
            </w:pPr>
            <w:r>
              <w:rPr>
                <w:bCs/>
              </w:rPr>
              <w:t>205,0</w:t>
            </w:r>
          </w:p>
        </w:tc>
        <w:tc>
          <w:tcPr>
            <w:tcW w:w="1229" w:type="dxa"/>
          </w:tcPr>
          <w:p w:rsidR="00CC2EAE" w:rsidRDefault="00CC2EAE" w:rsidP="00411111">
            <w:pPr>
              <w:rPr>
                <w:bCs/>
              </w:rPr>
            </w:pPr>
            <w:r>
              <w:rPr>
                <w:bCs/>
              </w:rPr>
              <w:t>205,0</w:t>
            </w:r>
          </w:p>
        </w:tc>
      </w:tr>
      <w:tr w:rsidR="00CC2EAE" w:rsidRPr="001D5FDF" w:rsidTr="006D60BD">
        <w:trPr>
          <w:trHeight w:val="148"/>
        </w:trPr>
        <w:tc>
          <w:tcPr>
            <w:tcW w:w="7306" w:type="dxa"/>
          </w:tcPr>
          <w:p w:rsidR="00CC2EAE" w:rsidRDefault="00CC2EAE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CC2EAE" w:rsidRDefault="00CC2EAE" w:rsidP="00E178F4">
            <w:r>
              <w:t>04</w:t>
            </w:r>
          </w:p>
        </w:tc>
        <w:tc>
          <w:tcPr>
            <w:tcW w:w="880" w:type="dxa"/>
          </w:tcPr>
          <w:p w:rsidR="00CC2EAE" w:rsidRDefault="00CC2EAE" w:rsidP="00E178F4">
            <w:r>
              <w:t>09</w:t>
            </w:r>
          </w:p>
        </w:tc>
        <w:tc>
          <w:tcPr>
            <w:tcW w:w="1615" w:type="dxa"/>
          </w:tcPr>
          <w:p w:rsidR="00CC2EAE" w:rsidRDefault="00CC2EAE" w:rsidP="00E178F4">
            <w:r>
              <w:t>01 4 01 21870</w:t>
            </w:r>
          </w:p>
        </w:tc>
        <w:tc>
          <w:tcPr>
            <w:tcW w:w="881" w:type="dxa"/>
          </w:tcPr>
          <w:p w:rsidR="00CC2EAE" w:rsidRDefault="00CC2EAE" w:rsidP="00E178F4"/>
        </w:tc>
        <w:tc>
          <w:tcPr>
            <w:tcW w:w="1615" w:type="dxa"/>
          </w:tcPr>
          <w:p w:rsidR="00CC2EAE" w:rsidRDefault="00CC2EAE" w:rsidP="00411111">
            <w:pPr>
              <w:rPr>
                <w:bCs/>
              </w:rPr>
            </w:pPr>
            <w:r>
              <w:rPr>
                <w:bCs/>
              </w:rPr>
              <w:t>105,0</w:t>
            </w:r>
          </w:p>
        </w:tc>
        <w:tc>
          <w:tcPr>
            <w:tcW w:w="1469" w:type="dxa"/>
          </w:tcPr>
          <w:p w:rsidR="00CC2EAE" w:rsidRPr="001855EE" w:rsidRDefault="00CC2EAE" w:rsidP="00411111">
            <w:pPr>
              <w:rPr>
                <w:bCs/>
              </w:rPr>
            </w:pPr>
            <w:r>
              <w:rPr>
                <w:bCs/>
              </w:rPr>
              <w:t>205,0</w:t>
            </w:r>
          </w:p>
        </w:tc>
        <w:tc>
          <w:tcPr>
            <w:tcW w:w="1229" w:type="dxa"/>
          </w:tcPr>
          <w:p w:rsidR="00CC2EAE" w:rsidRDefault="00CC2EAE" w:rsidP="00411111">
            <w:pPr>
              <w:rPr>
                <w:bCs/>
              </w:rPr>
            </w:pPr>
            <w:r>
              <w:rPr>
                <w:bCs/>
              </w:rPr>
              <w:t>205,0</w:t>
            </w:r>
          </w:p>
        </w:tc>
      </w:tr>
      <w:tr w:rsidR="00050276" w:rsidRPr="001D5FDF" w:rsidTr="006D60BD">
        <w:trPr>
          <w:trHeight w:val="148"/>
        </w:trPr>
        <w:tc>
          <w:tcPr>
            <w:tcW w:w="7306" w:type="dxa"/>
          </w:tcPr>
          <w:p w:rsidR="00050276" w:rsidRPr="00206BA3" w:rsidRDefault="00050276" w:rsidP="00AE6401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050276" w:rsidRPr="00206BA3" w:rsidRDefault="00050276" w:rsidP="00AE6401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050276" w:rsidRPr="00206BA3" w:rsidRDefault="00050276" w:rsidP="00AE6401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050276" w:rsidRPr="00206BA3" w:rsidRDefault="00050276" w:rsidP="00AE6401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050276" w:rsidRPr="00206BA3" w:rsidRDefault="00050276" w:rsidP="00AE6401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050276" w:rsidRPr="00D80D1B" w:rsidRDefault="00AF0EA4" w:rsidP="00AE6401">
            <w:pPr>
              <w:rPr>
                <w:b/>
                <w:iCs/>
              </w:rPr>
            </w:pPr>
            <w:r>
              <w:rPr>
                <w:b/>
                <w:iCs/>
              </w:rPr>
              <w:t>301,3</w:t>
            </w:r>
          </w:p>
        </w:tc>
        <w:tc>
          <w:tcPr>
            <w:tcW w:w="1469" w:type="dxa"/>
          </w:tcPr>
          <w:p w:rsidR="00050276" w:rsidRDefault="00AF0EA4" w:rsidP="00411111">
            <w:pPr>
              <w:rPr>
                <w:bCs/>
              </w:rPr>
            </w:pPr>
            <w:r>
              <w:rPr>
                <w:rStyle w:val="af9"/>
                <w:b/>
                <w:i w:val="0"/>
              </w:rPr>
              <w:t>136,3</w:t>
            </w:r>
          </w:p>
        </w:tc>
        <w:tc>
          <w:tcPr>
            <w:tcW w:w="1229" w:type="dxa"/>
          </w:tcPr>
          <w:p w:rsidR="00050276" w:rsidRDefault="00AF0EA4" w:rsidP="00411111">
            <w:pPr>
              <w:rPr>
                <w:bCs/>
              </w:rPr>
            </w:pPr>
            <w:r>
              <w:rPr>
                <w:rStyle w:val="af9"/>
                <w:b/>
                <w:i w:val="0"/>
              </w:rPr>
              <w:t>138,3</w:t>
            </w:r>
          </w:p>
        </w:tc>
      </w:tr>
      <w:tr w:rsidR="00050276" w:rsidRPr="001D5FDF" w:rsidTr="006D60BD">
        <w:trPr>
          <w:trHeight w:val="148"/>
        </w:trPr>
        <w:tc>
          <w:tcPr>
            <w:tcW w:w="7306" w:type="dxa"/>
          </w:tcPr>
          <w:p w:rsidR="00050276" w:rsidRPr="00640AD7" w:rsidRDefault="00050276" w:rsidP="00AE6401">
            <w:pPr>
              <w:rPr>
                <w:bCs/>
              </w:rPr>
            </w:pPr>
            <w:r w:rsidRPr="00640AD7">
              <w:rPr>
                <w:bCs/>
              </w:rPr>
              <w:t>Подпрограмма «Чистая вода»</w:t>
            </w:r>
          </w:p>
        </w:tc>
        <w:tc>
          <w:tcPr>
            <w:tcW w:w="881" w:type="dxa"/>
          </w:tcPr>
          <w:p w:rsidR="00050276" w:rsidRPr="00640AD7" w:rsidRDefault="00050276" w:rsidP="00AE6401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050276" w:rsidRPr="00640AD7" w:rsidRDefault="00050276" w:rsidP="00AE6401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050276" w:rsidRPr="00640AD7" w:rsidRDefault="00050276" w:rsidP="00AE6401">
            <w:pPr>
              <w:rPr>
                <w:bCs/>
              </w:rPr>
            </w:pPr>
            <w:r w:rsidRPr="00640AD7">
              <w:rPr>
                <w:bCs/>
              </w:rPr>
              <w:t>01 7 01 00000</w:t>
            </w:r>
          </w:p>
        </w:tc>
        <w:tc>
          <w:tcPr>
            <w:tcW w:w="881" w:type="dxa"/>
          </w:tcPr>
          <w:p w:rsidR="00050276" w:rsidRPr="00206BA3" w:rsidRDefault="00050276" w:rsidP="00AE6401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050276" w:rsidRDefault="00AF0EA4" w:rsidP="00AE6401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83,2</w:t>
            </w:r>
          </w:p>
        </w:tc>
        <w:tc>
          <w:tcPr>
            <w:tcW w:w="1469" w:type="dxa"/>
          </w:tcPr>
          <w:p w:rsidR="00050276" w:rsidRDefault="00A77D5E" w:rsidP="00411111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229" w:type="dxa"/>
          </w:tcPr>
          <w:p w:rsidR="00050276" w:rsidRDefault="00A77D5E" w:rsidP="00411111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050276" w:rsidRPr="001D5FDF" w:rsidTr="006D60BD">
        <w:trPr>
          <w:trHeight w:val="148"/>
        </w:trPr>
        <w:tc>
          <w:tcPr>
            <w:tcW w:w="7306" w:type="dxa"/>
          </w:tcPr>
          <w:p w:rsidR="00050276" w:rsidRPr="00640AD7" w:rsidRDefault="00050276" w:rsidP="00AE6401">
            <w:pPr>
              <w:rPr>
                <w:bCs/>
              </w:rPr>
            </w:pPr>
            <w:r w:rsidRPr="00640AD7">
              <w:rPr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640AD7">
              <w:rPr>
                <w:bCs/>
              </w:rPr>
              <w:t>Соловцовского</w:t>
            </w:r>
            <w:proofErr w:type="spellEnd"/>
            <w:r w:rsidRPr="00640AD7">
              <w:rPr>
                <w:bCs/>
              </w:rPr>
              <w:t xml:space="preserve"> сельсовета </w:t>
            </w:r>
            <w:proofErr w:type="spellStart"/>
            <w:r w:rsidRPr="00640AD7">
              <w:rPr>
                <w:bCs/>
              </w:rPr>
              <w:t>Иссинского</w:t>
            </w:r>
            <w:proofErr w:type="spellEnd"/>
            <w:r w:rsidRPr="00640AD7">
              <w:rPr>
                <w:bCs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050276" w:rsidRPr="00640AD7" w:rsidRDefault="00050276" w:rsidP="00AE6401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050276" w:rsidRPr="00640AD7" w:rsidRDefault="00050276" w:rsidP="00AE6401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050276" w:rsidRPr="00640AD7" w:rsidRDefault="00050276" w:rsidP="00AE6401">
            <w:pPr>
              <w:rPr>
                <w:bCs/>
              </w:rPr>
            </w:pPr>
            <w:r w:rsidRPr="00640AD7">
              <w:rPr>
                <w:bCs/>
              </w:rPr>
              <w:t xml:space="preserve">01 7 01 </w:t>
            </w:r>
            <w:r>
              <w:rPr>
                <w:bCs/>
              </w:rPr>
              <w:t>00000</w:t>
            </w:r>
          </w:p>
        </w:tc>
        <w:tc>
          <w:tcPr>
            <w:tcW w:w="881" w:type="dxa"/>
          </w:tcPr>
          <w:p w:rsidR="00050276" w:rsidRPr="00206BA3" w:rsidRDefault="00050276" w:rsidP="00AE6401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050276" w:rsidRPr="00951EE6" w:rsidRDefault="00AF0EA4" w:rsidP="00AE6401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83,2</w:t>
            </w:r>
          </w:p>
        </w:tc>
        <w:tc>
          <w:tcPr>
            <w:tcW w:w="1469" w:type="dxa"/>
          </w:tcPr>
          <w:p w:rsidR="00050276" w:rsidRDefault="00A77D5E" w:rsidP="00411111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229" w:type="dxa"/>
          </w:tcPr>
          <w:p w:rsidR="00050276" w:rsidRDefault="00A77D5E" w:rsidP="00411111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050276" w:rsidRPr="001D5FDF" w:rsidTr="006D60BD">
        <w:trPr>
          <w:trHeight w:val="148"/>
        </w:trPr>
        <w:tc>
          <w:tcPr>
            <w:tcW w:w="7306" w:type="dxa"/>
          </w:tcPr>
          <w:p w:rsidR="00050276" w:rsidRPr="00640AD7" w:rsidRDefault="00050276" w:rsidP="00AE6401">
            <w:pPr>
              <w:rPr>
                <w:bCs/>
              </w:rPr>
            </w:pPr>
            <w:r w:rsidRPr="00640AD7">
              <w:rPr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81" w:type="dxa"/>
          </w:tcPr>
          <w:p w:rsidR="00050276" w:rsidRPr="00640AD7" w:rsidRDefault="00050276" w:rsidP="00AE6401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050276" w:rsidRPr="00640AD7" w:rsidRDefault="00050276" w:rsidP="00AE6401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050276" w:rsidRPr="00640AD7" w:rsidRDefault="00050276" w:rsidP="00AE6401">
            <w:pPr>
              <w:rPr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050276" w:rsidRPr="00206BA3" w:rsidRDefault="00050276" w:rsidP="00AE6401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050276" w:rsidRDefault="00050276" w:rsidP="00AE6401">
            <w:r>
              <w:rPr>
                <w:rStyle w:val="af9"/>
              </w:rPr>
              <w:t>30,0</w:t>
            </w:r>
          </w:p>
        </w:tc>
        <w:tc>
          <w:tcPr>
            <w:tcW w:w="1469" w:type="dxa"/>
          </w:tcPr>
          <w:p w:rsidR="00050276" w:rsidRDefault="00A77D5E" w:rsidP="00411111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229" w:type="dxa"/>
          </w:tcPr>
          <w:p w:rsidR="00050276" w:rsidRDefault="00A77D5E" w:rsidP="00411111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050276" w:rsidRPr="001D5FDF" w:rsidTr="006D60BD">
        <w:trPr>
          <w:trHeight w:val="148"/>
        </w:trPr>
        <w:tc>
          <w:tcPr>
            <w:tcW w:w="7306" w:type="dxa"/>
          </w:tcPr>
          <w:p w:rsidR="00050276" w:rsidRPr="00050276" w:rsidRDefault="00050276" w:rsidP="00AE6401">
            <w:pPr>
              <w:pStyle w:val="af5"/>
              <w:rPr>
                <w:rStyle w:val="af9"/>
                <w:i w:val="0"/>
              </w:rPr>
            </w:pPr>
            <w:r w:rsidRPr="00050276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050276" w:rsidRPr="00640AD7" w:rsidRDefault="00050276" w:rsidP="00AE6401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050276" w:rsidRPr="00640AD7" w:rsidRDefault="00050276" w:rsidP="00AE6401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050276" w:rsidRPr="00206BA3" w:rsidRDefault="00050276" w:rsidP="00AE6401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050276" w:rsidRPr="00640AD7" w:rsidRDefault="00050276" w:rsidP="00AE6401">
            <w:pPr>
              <w:rPr>
                <w:bCs/>
              </w:rPr>
            </w:pPr>
            <w:r w:rsidRPr="00640AD7">
              <w:rPr>
                <w:bCs/>
              </w:rPr>
              <w:t>200</w:t>
            </w:r>
          </w:p>
        </w:tc>
        <w:tc>
          <w:tcPr>
            <w:tcW w:w="1615" w:type="dxa"/>
          </w:tcPr>
          <w:p w:rsidR="00050276" w:rsidRDefault="00050276" w:rsidP="00AE6401">
            <w:r>
              <w:rPr>
                <w:rStyle w:val="af9"/>
              </w:rPr>
              <w:t>30,0</w:t>
            </w:r>
          </w:p>
        </w:tc>
        <w:tc>
          <w:tcPr>
            <w:tcW w:w="1469" w:type="dxa"/>
          </w:tcPr>
          <w:p w:rsidR="00050276" w:rsidRDefault="00A77D5E" w:rsidP="00411111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229" w:type="dxa"/>
          </w:tcPr>
          <w:p w:rsidR="00050276" w:rsidRDefault="00A77D5E" w:rsidP="00411111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050276" w:rsidRPr="001D5FDF" w:rsidTr="006D60BD">
        <w:trPr>
          <w:trHeight w:val="148"/>
        </w:trPr>
        <w:tc>
          <w:tcPr>
            <w:tcW w:w="7306" w:type="dxa"/>
          </w:tcPr>
          <w:p w:rsidR="00050276" w:rsidRPr="00050276" w:rsidRDefault="00050276" w:rsidP="00AE6401">
            <w:pPr>
              <w:pStyle w:val="af5"/>
              <w:rPr>
                <w:rStyle w:val="af9"/>
                <w:i w:val="0"/>
              </w:rPr>
            </w:pPr>
            <w:r w:rsidRPr="00050276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050276" w:rsidRPr="00640AD7" w:rsidRDefault="00050276" w:rsidP="00AE6401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050276" w:rsidRPr="00640AD7" w:rsidRDefault="00050276" w:rsidP="00AE6401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050276" w:rsidRPr="00206BA3" w:rsidRDefault="00050276" w:rsidP="00AE6401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050276" w:rsidRPr="00640AD7" w:rsidRDefault="00050276" w:rsidP="00AE6401">
            <w:pPr>
              <w:rPr>
                <w:bCs/>
              </w:rPr>
            </w:pPr>
            <w:r w:rsidRPr="00640AD7">
              <w:rPr>
                <w:bCs/>
              </w:rPr>
              <w:t>240</w:t>
            </w:r>
          </w:p>
        </w:tc>
        <w:tc>
          <w:tcPr>
            <w:tcW w:w="1615" w:type="dxa"/>
          </w:tcPr>
          <w:p w:rsidR="00050276" w:rsidRDefault="00050276" w:rsidP="00AE6401">
            <w:r>
              <w:rPr>
                <w:rStyle w:val="af9"/>
              </w:rPr>
              <w:t>30,0</w:t>
            </w:r>
          </w:p>
        </w:tc>
        <w:tc>
          <w:tcPr>
            <w:tcW w:w="1469" w:type="dxa"/>
          </w:tcPr>
          <w:p w:rsidR="00050276" w:rsidRDefault="00A77D5E" w:rsidP="00411111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229" w:type="dxa"/>
          </w:tcPr>
          <w:p w:rsidR="00050276" w:rsidRDefault="00A77D5E" w:rsidP="00411111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AF0EA4" w:rsidRPr="001D5FDF" w:rsidTr="006D60BD">
        <w:trPr>
          <w:trHeight w:val="148"/>
        </w:trPr>
        <w:tc>
          <w:tcPr>
            <w:tcW w:w="7306" w:type="dxa"/>
          </w:tcPr>
          <w:p w:rsidR="00AF0EA4" w:rsidRPr="00050276" w:rsidRDefault="00AF0EA4" w:rsidP="00AE6401">
            <w:pPr>
              <w:pStyle w:val="af5"/>
              <w:rPr>
                <w:rStyle w:val="af9"/>
                <w:i w:val="0"/>
              </w:rPr>
            </w:pPr>
            <w:r w:rsidRPr="00AF0EA4">
              <w:rPr>
                <w:rStyle w:val="af9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881" w:type="dxa"/>
          </w:tcPr>
          <w:p w:rsidR="00AF0EA4" w:rsidRPr="00640AD7" w:rsidRDefault="00AF0EA4" w:rsidP="00AE6401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AF0EA4" w:rsidRPr="00640AD7" w:rsidRDefault="00AF0EA4" w:rsidP="00AE6401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AF0EA4" w:rsidRPr="00640AD7" w:rsidRDefault="00AF0EA4" w:rsidP="00AE6401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AF0EA4" w:rsidRPr="00640AD7" w:rsidRDefault="00AF0EA4" w:rsidP="00AE6401">
            <w:pPr>
              <w:rPr>
                <w:bCs/>
              </w:rPr>
            </w:pPr>
          </w:p>
        </w:tc>
        <w:tc>
          <w:tcPr>
            <w:tcW w:w="1615" w:type="dxa"/>
          </w:tcPr>
          <w:p w:rsidR="00AF0EA4" w:rsidRDefault="00AF0EA4" w:rsidP="00AE6401">
            <w:pPr>
              <w:rPr>
                <w:rStyle w:val="af9"/>
              </w:rPr>
            </w:pPr>
            <w:r>
              <w:rPr>
                <w:rStyle w:val="af9"/>
              </w:rPr>
              <w:t>53,2</w:t>
            </w:r>
          </w:p>
        </w:tc>
        <w:tc>
          <w:tcPr>
            <w:tcW w:w="1469" w:type="dxa"/>
          </w:tcPr>
          <w:p w:rsidR="00AF0EA4" w:rsidRDefault="00A77D5E" w:rsidP="00411111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229" w:type="dxa"/>
          </w:tcPr>
          <w:p w:rsidR="00AF0EA4" w:rsidRDefault="00A77D5E" w:rsidP="00411111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AF0EA4" w:rsidRPr="001D5FDF" w:rsidTr="006D60BD">
        <w:trPr>
          <w:trHeight w:val="148"/>
        </w:trPr>
        <w:tc>
          <w:tcPr>
            <w:tcW w:w="7306" w:type="dxa"/>
          </w:tcPr>
          <w:p w:rsidR="00AF0EA4" w:rsidRPr="00AF0EA4" w:rsidRDefault="00AF0EA4" w:rsidP="00AE6401">
            <w:pPr>
              <w:pStyle w:val="af5"/>
              <w:rPr>
                <w:rStyle w:val="af9"/>
                <w:i w:val="0"/>
              </w:rPr>
            </w:pPr>
            <w:r w:rsidRPr="00050276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F0EA4" w:rsidRPr="00640AD7" w:rsidRDefault="00AF0EA4" w:rsidP="00AE6401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AF0EA4" w:rsidRPr="00640AD7" w:rsidRDefault="00AF0EA4" w:rsidP="00AE6401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AF0EA4" w:rsidRPr="00640AD7" w:rsidRDefault="00AF0EA4" w:rsidP="00AE6401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AF0EA4" w:rsidRPr="00640AD7" w:rsidRDefault="00AF0EA4" w:rsidP="00AE6401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615" w:type="dxa"/>
          </w:tcPr>
          <w:p w:rsidR="00AF0EA4" w:rsidRDefault="00AF0EA4" w:rsidP="00AE6401">
            <w:pPr>
              <w:rPr>
                <w:rStyle w:val="af9"/>
              </w:rPr>
            </w:pPr>
            <w:r>
              <w:rPr>
                <w:rStyle w:val="af9"/>
              </w:rPr>
              <w:t>53,2</w:t>
            </w:r>
          </w:p>
        </w:tc>
        <w:tc>
          <w:tcPr>
            <w:tcW w:w="1469" w:type="dxa"/>
          </w:tcPr>
          <w:p w:rsidR="00AF0EA4" w:rsidRDefault="00A77D5E" w:rsidP="00411111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229" w:type="dxa"/>
          </w:tcPr>
          <w:p w:rsidR="00AF0EA4" w:rsidRDefault="00A77D5E" w:rsidP="00411111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AF0EA4" w:rsidRPr="001D5FDF" w:rsidTr="006D60BD">
        <w:trPr>
          <w:trHeight w:val="148"/>
        </w:trPr>
        <w:tc>
          <w:tcPr>
            <w:tcW w:w="7306" w:type="dxa"/>
          </w:tcPr>
          <w:p w:rsidR="00AF0EA4" w:rsidRPr="00AF0EA4" w:rsidRDefault="00AF0EA4" w:rsidP="00AE6401">
            <w:pPr>
              <w:pStyle w:val="af5"/>
              <w:rPr>
                <w:rStyle w:val="af9"/>
                <w:i w:val="0"/>
              </w:rPr>
            </w:pPr>
            <w:r w:rsidRPr="00050276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F0EA4" w:rsidRPr="00640AD7" w:rsidRDefault="00AF0EA4" w:rsidP="00AE6401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AF0EA4" w:rsidRPr="00640AD7" w:rsidRDefault="00AF0EA4" w:rsidP="00AE6401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AF0EA4" w:rsidRPr="00640AD7" w:rsidRDefault="00AF0EA4" w:rsidP="00AE6401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AF0EA4" w:rsidRPr="00640AD7" w:rsidRDefault="00AF0EA4" w:rsidP="00AE6401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615" w:type="dxa"/>
          </w:tcPr>
          <w:p w:rsidR="00AF0EA4" w:rsidRDefault="00AF0EA4" w:rsidP="00AE6401">
            <w:pPr>
              <w:rPr>
                <w:rStyle w:val="af9"/>
              </w:rPr>
            </w:pPr>
            <w:r>
              <w:rPr>
                <w:rStyle w:val="af9"/>
              </w:rPr>
              <w:t>53,2</w:t>
            </w:r>
          </w:p>
        </w:tc>
        <w:tc>
          <w:tcPr>
            <w:tcW w:w="1469" w:type="dxa"/>
          </w:tcPr>
          <w:p w:rsidR="00AF0EA4" w:rsidRDefault="00A77D5E" w:rsidP="00411111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229" w:type="dxa"/>
          </w:tcPr>
          <w:p w:rsidR="00AF0EA4" w:rsidRDefault="00A77D5E" w:rsidP="00411111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05027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218,1</w:t>
            </w:r>
          </w:p>
        </w:tc>
        <w:tc>
          <w:tcPr>
            <w:tcW w:w="1469" w:type="dxa"/>
          </w:tcPr>
          <w:p w:rsidR="00EE4535" w:rsidRDefault="00E44E46">
            <w:r>
              <w:rPr>
                <w:rStyle w:val="af9"/>
                <w:b/>
                <w:i w:val="0"/>
              </w:rPr>
              <w:t>136,3</w:t>
            </w:r>
          </w:p>
        </w:tc>
        <w:tc>
          <w:tcPr>
            <w:tcW w:w="1229" w:type="dxa"/>
          </w:tcPr>
          <w:p w:rsidR="00EE4535" w:rsidRPr="00626F73" w:rsidRDefault="00B36D64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138</w:t>
            </w:r>
            <w:r w:rsidR="0073034D">
              <w:rPr>
                <w:rStyle w:val="af9"/>
                <w:b/>
                <w:i w:val="0"/>
              </w:rPr>
              <w:t>,3</w:t>
            </w:r>
          </w:p>
        </w:tc>
      </w:tr>
      <w:tr w:rsidR="002030CD" w:rsidRPr="00206BA3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2030CD" w:rsidRPr="00F65051" w:rsidRDefault="002030CD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2030CD" w:rsidRPr="00F15270" w:rsidRDefault="00050276" w:rsidP="00A15624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218,1</w:t>
            </w:r>
          </w:p>
        </w:tc>
        <w:tc>
          <w:tcPr>
            <w:tcW w:w="1469" w:type="dxa"/>
          </w:tcPr>
          <w:p w:rsidR="002030CD" w:rsidRDefault="00E44E46" w:rsidP="00A15624">
            <w:r>
              <w:rPr>
                <w:rStyle w:val="af9"/>
                <w:b/>
                <w:i w:val="0"/>
              </w:rPr>
              <w:t>136,3</w:t>
            </w:r>
          </w:p>
        </w:tc>
        <w:tc>
          <w:tcPr>
            <w:tcW w:w="1229" w:type="dxa"/>
          </w:tcPr>
          <w:p w:rsidR="002030CD" w:rsidRPr="00626F73" w:rsidRDefault="00B36D64" w:rsidP="00A1562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138</w:t>
            </w:r>
            <w:r w:rsidR="0073034D">
              <w:rPr>
                <w:rStyle w:val="af9"/>
                <w:b/>
                <w:i w:val="0"/>
              </w:rPr>
              <w:t>,3</w:t>
            </w:r>
          </w:p>
        </w:tc>
      </w:tr>
      <w:tr w:rsidR="002030CD" w:rsidRPr="00206BA3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2030CD" w:rsidRPr="002030CD" w:rsidRDefault="00050276" w:rsidP="00A15624">
            <w:pPr>
              <w:rPr>
                <w:i/>
              </w:rPr>
            </w:pPr>
            <w:r>
              <w:rPr>
                <w:rStyle w:val="af9"/>
                <w:i w:val="0"/>
              </w:rPr>
              <w:t>218,1</w:t>
            </w:r>
          </w:p>
        </w:tc>
        <w:tc>
          <w:tcPr>
            <w:tcW w:w="1469" w:type="dxa"/>
          </w:tcPr>
          <w:p w:rsidR="002030CD" w:rsidRPr="002030CD" w:rsidRDefault="00E44E46" w:rsidP="00A15624">
            <w:pPr>
              <w:rPr>
                <w:i/>
              </w:rPr>
            </w:pPr>
            <w:r>
              <w:rPr>
                <w:rStyle w:val="af9"/>
                <w:i w:val="0"/>
              </w:rPr>
              <w:t>136,3</w:t>
            </w:r>
          </w:p>
        </w:tc>
        <w:tc>
          <w:tcPr>
            <w:tcW w:w="1229" w:type="dxa"/>
          </w:tcPr>
          <w:p w:rsidR="002030CD" w:rsidRPr="002030CD" w:rsidRDefault="00B36D64" w:rsidP="00A1562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138</w:t>
            </w:r>
            <w:r w:rsidR="0073034D">
              <w:rPr>
                <w:rStyle w:val="af9"/>
                <w:i w:val="0"/>
              </w:rPr>
              <w:t>,3</w:t>
            </w:r>
          </w:p>
        </w:tc>
      </w:tr>
      <w:tr w:rsidR="002030CD" w:rsidRPr="00206BA3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2030CD" w:rsidRPr="002030CD" w:rsidRDefault="00050276" w:rsidP="00A15624">
            <w:pPr>
              <w:rPr>
                <w:i/>
              </w:rPr>
            </w:pPr>
            <w:r>
              <w:rPr>
                <w:rStyle w:val="af9"/>
                <w:i w:val="0"/>
              </w:rPr>
              <w:t>218,1</w:t>
            </w:r>
          </w:p>
        </w:tc>
        <w:tc>
          <w:tcPr>
            <w:tcW w:w="1469" w:type="dxa"/>
          </w:tcPr>
          <w:p w:rsidR="002030CD" w:rsidRPr="002030CD" w:rsidRDefault="00E44E46" w:rsidP="00A15624">
            <w:pPr>
              <w:rPr>
                <w:i/>
              </w:rPr>
            </w:pPr>
            <w:r>
              <w:rPr>
                <w:rStyle w:val="af9"/>
                <w:i w:val="0"/>
              </w:rPr>
              <w:t>136,3</w:t>
            </w:r>
          </w:p>
        </w:tc>
        <w:tc>
          <w:tcPr>
            <w:tcW w:w="1229" w:type="dxa"/>
          </w:tcPr>
          <w:p w:rsidR="002030CD" w:rsidRPr="002030CD" w:rsidRDefault="00B36D64" w:rsidP="00A1562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138</w:t>
            </w:r>
            <w:r w:rsidR="0073034D">
              <w:rPr>
                <w:rStyle w:val="af9"/>
                <w:i w:val="0"/>
              </w:rPr>
              <w:t>,3</w:t>
            </w:r>
          </w:p>
        </w:tc>
      </w:tr>
      <w:tr w:rsidR="002030CD" w:rsidRPr="00206BA3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2030CD" w:rsidRPr="002030CD" w:rsidRDefault="00CC2EAE" w:rsidP="00A15624">
            <w:pPr>
              <w:rPr>
                <w:i/>
              </w:rPr>
            </w:pPr>
            <w:r>
              <w:rPr>
                <w:rStyle w:val="af9"/>
                <w:i w:val="0"/>
              </w:rPr>
              <w:t>1</w:t>
            </w:r>
            <w:r w:rsidR="00050276">
              <w:rPr>
                <w:rStyle w:val="af9"/>
                <w:i w:val="0"/>
              </w:rPr>
              <w:t>78,4</w:t>
            </w:r>
          </w:p>
        </w:tc>
        <w:tc>
          <w:tcPr>
            <w:tcW w:w="1469" w:type="dxa"/>
          </w:tcPr>
          <w:p w:rsidR="002030CD" w:rsidRPr="002030CD" w:rsidRDefault="001831F1" w:rsidP="00A15624">
            <w:pPr>
              <w:rPr>
                <w:i/>
              </w:rPr>
            </w:pPr>
            <w:r>
              <w:rPr>
                <w:rStyle w:val="af9"/>
                <w:i w:val="0"/>
              </w:rPr>
              <w:t>112,0</w:t>
            </w:r>
          </w:p>
        </w:tc>
        <w:tc>
          <w:tcPr>
            <w:tcW w:w="1229" w:type="dxa"/>
          </w:tcPr>
          <w:p w:rsidR="002030CD" w:rsidRPr="002030CD" w:rsidRDefault="001831F1" w:rsidP="00A1562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124,0</w:t>
            </w:r>
          </w:p>
        </w:tc>
      </w:tr>
      <w:tr w:rsidR="002030CD" w:rsidRPr="00206BA3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2030CD" w:rsidRPr="002030CD" w:rsidRDefault="00CC2EAE" w:rsidP="00A15624">
            <w:pPr>
              <w:rPr>
                <w:i/>
              </w:rPr>
            </w:pPr>
            <w:r>
              <w:rPr>
                <w:rStyle w:val="af9"/>
                <w:i w:val="0"/>
              </w:rPr>
              <w:t>1</w:t>
            </w:r>
            <w:r w:rsidR="00050276">
              <w:rPr>
                <w:rStyle w:val="af9"/>
                <w:i w:val="0"/>
              </w:rPr>
              <w:t>78,4</w:t>
            </w:r>
          </w:p>
        </w:tc>
        <w:tc>
          <w:tcPr>
            <w:tcW w:w="1469" w:type="dxa"/>
          </w:tcPr>
          <w:p w:rsidR="002030CD" w:rsidRPr="002030CD" w:rsidRDefault="00E44E46" w:rsidP="00A15624">
            <w:pPr>
              <w:rPr>
                <w:i/>
              </w:rPr>
            </w:pPr>
            <w:r>
              <w:rPr>
                <w:rStyle w:val="af9"/>
                <w:i w:val="0"/>
              </w:rPr>
              <w:t>1</w:t>
            </w:r>
            <w:r w:rsidR="001831F1">
              <w:rPr>
                <w:rStyle w:val="af9"/>
                <w:i w:val="0"/>
              </w:rPr>
              <w:t>12,0</w:t>
            </w:r>
          </w:p>
        </w:tc>
        <w:tc>
          <w:tcPr>
            <w:tcW w:w="1229" w:type="dxa"/>
          </w:tcPr>
          <w:p w:rsidR="002030CD" w:rsidRPr="002030CD" w:rsidRDefault="00B36D64" w:rsidP="00A1562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</w:t>
            </w:r>
            <w:r w:rsidR="001831F1">
              <w:rPr>
                <w:rStyle w:val="af9"/>
                <w:i w:val="0"/>
              </w:rPr>
              <w:t>24,0</w:t>
            </w:r>
          </w:p>
        </w:tc>
      </w:tr>
      <w:tr w:rsidR="002030CD" w:rsidRPr="00206BA3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2030CD" w:rsidRPr="002030CD" w:rsidRDefault="00633043" w:rsidP="00A15624">
            <w:pPr>
              <w:rPr>
                <w:i/>
              </w:rPr>
            </w:pPr>
            <w:r>
              <w:rPr>
                <w:rStyle w:val="af9"/>
                <w:i w:val="0"/>
              </w:rPr>
              <w:t>1</w:t>
            </w:r>
            <w:r w:rsidR="00050276">
              <w:rPr>
                <w:rStyle w:val="af9"/>
                <w:i w:val="0"/>
              </w:rPr>
              <w:t>78,4</w:t>
            </w:r>
          </w:p>
        </w:tc>
        <w:tc>
          <w:tcPr>
            <w:tcW w:w="1469" w:type="dxa"/>
          </w:tcPr>
          <w:p w:rsidR="002030CD" w:rsidRPr="002030CD" w:rsidRDefault="001831F1" w:rsidP="00A15624">
            <w:pPr>
              <w:rPr>
                <w:i/>
              </w:rPr>
            </w:pPr>
            <w:r>
              <w:rPr>
                <w:rStyle w:val="af9"/>
                <w:i w:val="0"/>
              </w:rPr>
              <w:t>112,0</w:t>
            </w:r>
          </w:p>
        </w:tc>
        <w:tc>
          <w:tcPr>
            <w:tcW w:w="1229" w:type="dxa"/>
          </w:tcPr>
          <w:p w:rsidR="002030CD" w:rsidRPr="002030CD" w:rsidRDefault="00B36D64" w:rsidP="00A1562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</w:t>
            </w:r>
            <w:r w:rsidR="001831F1">
              <w:rPr>
                <w:rStyle w:val="af9"/>
                <w:i w:val="0"/>
              </w:rPr>
              <w:t>24,0</w:t>
            </w:r>
          </w:p>
        </w:tc>
      </w:tr>
      <w:tr w:rsidR="00CC2EAE" w:rsidRPr="00206BA3" w:rsidTr="006D60BD">
        <w:trPr>
          <w:trHeight w:val="148"/>
        </w:trPr>
        <w:tc>
          <w:tcPr>
            <w:tcW w:w="7306" w:type="dxa"/>
          </w:tcPr>
          <w:p w:rsidR="00CC2EAE" w:rsidRPr="00F65051" w:rsidRDefault="00CC2EAE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CC2EAE" w:rsidRPr="00F65051" w:rsidRDefault="00CC2EAE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CC2EAE" w:rsidRPr="00F65051" w:rsidRDefault="00CC2EAE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00</w:t>
            </w:r>
          </w:p>
        </w:tc>
        <w:tc>
          <w:tcPr>
            <w:tcW w:w="1615" w:type="dxa"/>
          </w:tcPr>
          <w:p w:rsidR="00CC2EAE" w:rsidRPr="00F65051" w:rsidRDefault="00CC2EAE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CC2EAE" w:rsidRPr="00F65051" w:rsidRDefault="00CC2EAE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CC2EAE" w:rsidRDefault="00CC2EAE" w:rsidP="00A1562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</w:t>
            </w:r>
            <w:r w:rsidR="00050276">
              <w:rPr>
                <w:rStyle w:val="af9"/>
                <w:i w:val="0"/>
              </w:rPr>
              <w:t>78,4</w:t>
            </w:r>
          </w:p>
        </w:tc>
        <w:tc>
          <w:tcPr>
            <w:tcW w:w="1469" w:type="dxa"/>
          </w:tcPr>
          <w:p w:rsidR="00CC2EAE" w:rsidRDefault="001831F1" w:rsidP="00A1562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112,0</w:t>
            </w:r>
          </w:p>
        </w:tc>
        <w:tc>
          <w:tcPr>
            <w:tcW w:w="1229" w:type="dxa"/>
          </w:tcPr>
          <w:p w:rsidR="00CC2EAE" w:rsidRDefault="001831F1" w:rsidP="00A1562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124,0</w:t>
            </w:r>
          </w:p>
        </w:tc>
      </w:tr>
      <w:tr w:rsidR="00CC2EAE" w:rsidRPr="00206BA3" w:rsidTr="006D60BD">
        <w:trPr>
          <w:trHeight w:val="148"/>
        </w:trPr>
        <w:tc>
          <w:tcPr>
            <w:tcW w:w="7306" w:type="dxa"/>
          </w:tcPr>
          <w:p w:rsidR="00CC2EAE" w:rsidRDefault="00CC2EAE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Благоустройство</w:t>
            </w:r>
          </w:p>
        </w:tc>
        <w:tc>
          <w:tcPr>
            <w:tcW w:w="881" w:type="dxa"/>
          </w:tcPr>
          <w:p w:rsidR="00CC2EAE" w:rsidRDefault="00CC2EAE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CC2EAE" w:rsidRDefault="00CC2EAE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C2EAE" w:rsidRPr="00F65051" w:rsidRDefault="00CC2EAE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CC2EAE" w:rsidRPr="00F65051" w:rsidRDefault="00CC2EAE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CC2EAE" w:rsidRDefault="00CC2EAE" w:rsidP="00A1562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</w:t>
            </w:r>
            <w:r w:rsidR="00050276">
              <w:rPr>
                <w:rStyle w:val="af9"/>
                <w:i w:val="0"/>
              </w:rPr>
              <w:t>78,4</w:t>
            </w:r>
          </w:p>
        </w:tc>
        <w:tc>
          <w:tcPr>
            <w:tcW w:w="1469" w:type="dxa"/>
          </w:tcPr>
          <w:p w:rsidR="00CC2EAE" w:rsidRDefault="001831F1" w:rsidP="00A1562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112,0</w:t>
            </w:r>
          </w:p>
        </w:tc>
        <w:tc>
          <w:tcPr>
            <w:tcW w:w="1229" w:type="dxa"/>
          </w:tcPr>
          <w:p w:rsidR="00CC2EAE" w:rsidRDefault="001831F1" w:rsidP="00A1562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124,0</w:t>
            </w:r>
          </w:p>
        </w:tc>
      </w:tr>
      <w:tr w:rsidR="004A622F" w:rsidRPr="00206BA3" w:rsidTr="006D60BD">
        <w:trPr>
          <w:trHeight w:val="148"/>
        </w:trPr>
        <w:tc>
          <w:tcPr>
            <w:tcW w:w="7306" w:type="dxa"/>
          </w:tcPr>
          <w:p w:rsidR="004A622F" w:rsidRDefault="004A622F" w:rsidP="00E178F4">
            <w:pPr>
              <w:pStyle w:val="af5"/>
              <w:rPr>
                <w:rStyle w:val="af9"/>
                <w:i w:val="0"/>
              </w:rPr>
            </w:pPr>
            <w:r w:rsidRPr="004A622F">
              <w:rPr>
                <w:rStyle w:val="af9"/>
                <w:i w:val="0"/>
              </w:rPr>
              <w:lastRenderedPageBreak/>
              <w:t>Кредиторская задолженность по уличному освещению</w:t>
            </w:r>
          </w:p>
        </w:tc>
        <w:tc>
          <w:tcPr>
            <w:tcW w:w="881" w:type="dxa"/>
          </w:tcPr>
          <w:p w:rsidR="004A622F" w:rsidRDefault="004A622F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4A622F" w:rsidRDefault="004A622F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4A622F" w:rsidRPr="00F65051" w:rsidRDefault="004A622F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2129К</w:t>
            </w:r>
          </w:p>
        </w:tc>
        <w:tc>
          <w:tcPr>
            <w:tcW w:w="881" w:type="dxa"/>
          </w:tcPr>
          <w:p w:rsidR="004A622F" w:rsidRPr="00F65051" w:rsidRDefault="004A622F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4A622F" w:rsidRDefault="004A622F" w:rsidP="00A1562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1,4</w:t>
            </w:r>
          </w:p>
        </w:tc>
        <w:tc>
          <w:tcPr>
            <w:tcW w:w="1469" w:type="dxa"/>
          </w:tcPr>
          <w:p w:rsidR="004A622F" w:rsidRDefault="00A77D5E" w:rsidP="00A1562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229" w:type="dxa"/>
          </w:tcPr>
          <w:p w:rsidR="004A622F" w:rsidRDefault="00A77D5E" w:rsidP="00A1562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</w:tr>
      <w:tr w:rsidR="004A622F" w:rsidRPr="00206BA3" w:rsidTr="006D60BD">
        <w:trPr>
          <w:trHeight w:val="148"/>
        </w:trPr>
        <w:tc>
          <w:tcPr>
            <w:tcW w:w="7306" w:type="dxa"/>
          </w:tcPr>
          <w:p w:rsidR="004A622F" w:rsidRPr="004A622F" w:rsidRDefault="004A622F" w:rsidP="00E178F4">
            <w:pPr>
              <w:pStyle w:val="af5"/>
              <w:rPr>
                <w:rStyle w:val="af9"/>
                <w:i w:val="0"/>
              </w:rPr>
            </w:pPr>
            <w:r w:rsidRPr="004A622F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4A622F" w:rsidRDefault="004A622F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4A622F" w:rsidRDefault="004A622F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4A622F" w:rsidRPr="00F65051" w:rsidRDefault="004A622F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2129К</w:t>
            </w:r>
          </w:p>
        </w:tc>
        <w:tc>
          <w:tcPr>
            <w:tcW w:w="881" w:type="dxa"/>
          </w:tcPr>
          <w:p w:rsidR="004A622F" w:rsidRPr="00F65051" w:rsidRDefault="004A622F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4A622F" w:rsidRDefault="004A622F" w:rsidP="00A1562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1,4</w:t>
            </w:r>
          </w:p>
        </w:tc>
        <w:tc>
          <w:tcPr>
            <w:tcW w:w="1469" w:type="dxa"/>
          </w:tcPr>
          <w:p w:rsidR="004A622F" w:rsidRDefault="00A77D5E" w:rsidP="00A1562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229" w:type="dxa"/>
          </w:tcPr>
          <w:p w:rsidR="004A622F" w:rsidRDefault="00A77D5E" w:rsidP="00A1562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</w:tr>
      <w:tr w:rsidR="004A622F" w:rsidRPr="00206BA3" w:rsidTr="006D60BD">
        <w:trPr>
          <w:trHeight w:val="148"/>
        </w:trPr>
        <w:tc>
          <w:tcPr>
            <w:tcW w:w="7306" w:type="dxa"/>
          </w:tcPr>
          <w:p w:rsidR="004A622F" w:rsidRDefault="004A622F" w:rsidP="00E178F4">
            <w:pPr>
              <w:pStyle w:val="af5"/>
              <w:rPr>
                <w:rStyle w:val="af9"/>
                <w:i w:val="0"/>
              </w:rPr>
            </w:pPr>
            <w:r w:rsidRPr="004A622F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4A622F" w:rsidRDefault="004A622F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4A622F" w:rsidRDefault="004A622F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4A622F" w:rsidRPr="00F65051" w:rsidRDefault="004A622F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2129К</w:t>
            </w:r>
          </w:p>
        </w:tc>
        <w:tc>
          <w:tcPr>
            <w:tcW w:w="881" w:type="dxa"/>
          </w:tcPr>
          <w:p w:rsidR="004A622F" w:rsidRPr="00F65051" w:rsidRDefault="004A622F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4A622F" w:rsidRDefault="004A622F" w:rsidP="00A1562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1,4</w:t>
            </w:r>
          </w:p>
        </w:tc>
        <w:tc>
          <w:tcPr>
            <w:tcW w:w="1469" w:type="dxa"/>
          </w:tcPr>
          <w:p w:rsidR="004A622F" w:rsidRDefault="00A77D5E" w:rsidP="00A1562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229" w:type="dxa"/>
          </w:tcPr>
          <w:p w:rsidR="004A622F" w:rsidRDefault="00A77D5E" w:rsidP="00A1562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</w:tr>
      <w:tr w:rsidR="00CC2EAE" w:rsidRPr="00206BA3" w:rsidTr="006D60BD">
        <w:trPr>
          <w:trHeight w:val="148"/>
        </w:trPr>
        <w:tc>
          <w:tcPr>
            <w:tcW w:w="7306" w:type="dxa"/>
          </w:tcPr>
          <w:p w:rsidR="00CC2EAE" w:rsidRDefault="00CC2EAE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Прочие мероприятия по благоустройству и озеленению территорий</w:t>
            </w:r>
          </w:p>
        </w:tc>
        <w:tc>
          <w:tcPr>
            <w:tcW w:w="881" w:type="dxa"/>
          </w:tcPr>
          <w:p w:rsidR="00CC2EAE" w:rsidRDefault="00562756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CC2EAE" w:rsidRDefault="00562756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C2EAE" w:rsidRPr="00F65051" w:rsidRDefault="001831F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881" w:type="dxa"/>
          </w:tcPr>
          <w:p w:rsidR="00CC2EAE" w:rsidRPr="00F65051" w:rsidRDefault="00CC2EAE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CC2EAE" w:rsidRDefault="001831F1" w:rsidP="00A1562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</w:t>
            </w:r>
            <w:r w:rsidR="004A622F">
              <w:rPr>
                <w:rStyle w:val="af9"/>
                <w:i w:val="0"/>
              </w:rPr>
              <w:t>8,3</w:t>
            </w:r>
          </w:p>
        </w:tc>
        <w:tc>
          <w:tcPr>
            <w:tcW w:w="1469" w:type="dxa"/>
          </w:tcPr>
          <w:p w:rsidR="00CC2EAE" w:rsidRDefault="001831F1" w:rsidP="00A1562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24,3</w:t>
            </w:r>
          </w:p>
        </w:tc>
        <w:tc>
          <w:tcPr>
            <w:tcW w:w="1229" w:type="dxa"/>
          </w:tcPr>
          <w:p w:rsidR="00CC2EAE" w:rsidRDefault="001831F1" w:rsidP="00A1562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14,3</w:t>
            </w:r>
          </w:p>
        </w:tc>
      </w:tr>
      <w:tr w:rsidR="001831F1" w:rsidRPr="00206BA3" w:rsidTr="006D60BD">
        <w:trPr>
          <w:trHeight w:val="148"/>
        </w:trPr>
        <w:tc>
          <w:tcPr>
            <w:tcW w:w="7306" w:type="dxa"/>
          </w:tcPr>
          <w:p w:rsidR="001831F1" w:rsidRDefault="001831F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831F1" w:rsidRDefault="00562756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1831F1" w:rsidRDefault="00562756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1831F1" w:rsidRDefault="001831F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881" w:type="dxa"/>
          </w:tcPr>
          <w:p w:rsidR="001831F1" w:rsidRPr="00F65051" w:rsidRDefault="001831F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1831F1" w:rsidRDefault="001831F1" w:rsidP="00A1562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</w:t>
            </w:r>
            <w:r w:rsidR="004A622F">
              <w:rPr>
                <w:rStyle w:val="af9"/>
                <w:i w:val="0"/>
              </w:rPr>
              <w:t>8,0</w:t>
            </w:r>
          </w:p>
        </w:tc>
        <w:tc>
          <w:tcPr>
            <w:tcW w:w="1469" w:type="dxa"/>
          </w:tcPr>
          <w:p w:rsidR="001831F1" w:rsidRDefault="001831F1" w:rsidP="00A1562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24,0</w:t>
            </w:r>
          </w:p>
        </w:tc>
        <w:tc>
          <w:tcPr>
            <w:tcW w:w="1229" w:type="dxa"/>
          </w:tcPr>
          <w:p w:rsidR="001831F1" w:rsidRDefault="001831F1" w:rsidP="00A1562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14,0</w:t>
            </w:r>
          </w:p>
          <w:p w:rsidR="001831F1" w:rsidRDefault="001831F1" w:rsidP="00A1562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14,0</w:t>
            </w:r>
          </w:p>
        </w:tc>
      </w:tr>
      <w:tr w:rsidR="001831F1" w:rsidRPr="00206BA3" w:rsidTr="006D60BD">
        <w:trPr>
          <w:trHeight w:val="148"/>
        </w:trPr>
        <w:tc>
          <w:tcPr>
            <w:tcW w:w="7306" w:type="dxa"/>
          </w:tcPr>
          <w:p w:rsidR="001831F1" w:rsidRPr="00F65051" w:rsidRDefault="001831F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831F1" w:rsidRDefault="00562756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1831F1" w:rsidRDefault="00562756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1831F1" w:rsidRDefault="001831F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881" w:type="dxa"/>
          </w:tcPr>
          <w:p w:rsidR="001831F1" w:rsidRDefault="001831F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1831F1" w:rsidRDefault="004A622F" w:rsidP="00A1562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38,0</w:t>
            </w:r>
          </w:p>
          <w:p w:rsidR="001831F1" w:rsidRDefault="001831F1" w:rsidP="00A15624">
            <w:pPr>
              <w:rPr>
                <w:rStyle w:val="af9"/>
                <w:i w:val="0"/>
              </w:rPr>
            </w:pPr>
          </w:p>
        </w:tc>
        <w:tc>
          <w:tcPr>
            <w:tcW w:w="1469" w:type="dxa"/>
          </w:tcPr>
          <w:p w:rsidR="001831F1" w:rsidRDefault="001831F1" w:rsidP="00A1562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24,0</w:t>
            </w:r>
          </w:p>
        </w:tc>
        <w:tc>
          <w:tcPr>
            <w:tcW w:w="1229" w:type="dxa"/>
          </w:tcPr>
          <w:p w:rsidR="001831F1" w:rsidRDefault="001831F1" w:rsidP="00A1562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14,0</w:t>
            </w:r>
          </w:p>
        </w:tc>
      </w:tr>
      <w:tr w:rsidR="001831F1" w:rsidRPr="00206BA3" w:rsidTr="006D60BD">
        <w:trPr>
          <w:trHeight w:val="148"/>
        </w:trPr>
        <w:tc>
          <w:tcPr>
            <w:tcW w:w="7306" w:type="dxa"/>
          </w:tcPr>
          <w:p w:rsidR="001831F1" w:rsidRPr="00F65051" w:rsidRDefault="001831F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1831F1" w:rsidRDefault="00562756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1831F1" w:rsidRDefault="00562756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1831F1" w:rsidRDefault="001831F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881" w:type="dxa"/>
          </w:tcPr>
          <w:p w:rsidR="001831F1" w:rsidRDefault="001831F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800</w:t>
            </w:r>
          </w:p>
        </w:tc>
        <w:tc>
          <w:tcPr>
            <w:tcW w:w="1615" w:type="dxa"/>
          </w:tcPr>
          <w:p w:rsidR="001831F1" w:rsidRDefault="001831F1" w:rsidP="00A1562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0,3</w:t>
            </w:r>
          </w:p>
        </w:tc>
        <w:tc>
          <w:tcPr>
            <w:tcW w:w="1469" w:type="dxa"/>
          </w:tcPr>
          <w:p w:rsidR="001831F1" w:rsidRDefault="001831F1" w:rsidP="00A1562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0,3</w:t>
            </w:r>
          </w:p>
        </w:tc>
        <w:tc>
          <w:tcPr>
            <w:tcW w:w="1229" w:type="dxa"/>
          </w:tcPr>
          <w:p w:rsidR="001831F1" w:rsidRDefault="001831F1" w:rsidP="00A1562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0,3</w:t>
            </w:r>
          </w:p>
        </w:tc>
      </w:tr>
      <w:tr w:rsidR="001831F1" w:rsidRPr="00206BA3" w:rsidTr="006D60BD">
        <w:trPr>
          <w:trHeight w:val="148"/>
        </w:trPr>
        <w:tc>
          <w:tcPr>
            <w:tcW w:w="7306" w:type="dxa"/>
          </w:tcPr>
          <w:p w:rsidR="001831F1" w:rsidRDefault="001831F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1831F1" w:rsidRDefault="00562756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1831F1" w:rsidRDefault="00562756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1831F1" w:rsidRDefault="001831F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881" w:type="dxa"/>
          </w:tcPr>
          <w:p w:rsidR="001831F1" w:rsidRDefault="001831F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850</w:t>
            </w:r>
          </w:p>
        </w:tc>
        <w:tc>
          <w:tcPr>
            <w:tcW w:w="1615" w:type="dxa"/>
          </w:tcPr>
          <w:p w:rsidR="001831F1" w:rsidRDefault="001831F1" w:rsidP="00A1562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0,3</w:t>
            </w:r>
          </w:p>
        </w:tc>
        <w:tc>
          <w:tcPr>
            <w:tcW w:w="1469" w:type="dxa"/>
          </w:tcPr>
          <w:p w:rsidR="001831F1" w:rsidRDefault="001831F1" w:rsidP="00A1562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0,3</w:t>
            </w:r>
          </w:p>
        </w:tc>
        <w:tc>
          <w:tcPr>
            <w:tcW w:w="1229" w:type="dxa"/>
          </w:tcPr>
          <w:p w:rsidR="001831F1" w:rsidRDefault="001831F1" w:rsidP="00A1562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0,3</w:t>
            </w:r>
          </w:p>
        </w:tc>
      </w:tr>
      <w:tr w:rsidR="001831F1" w:rsidRPr="00206BA3" w:rsidTr="006D60BD">
        <w:trPr>
          <w:trHeight w:val="148"/>
        </w:trPr>
        <w:tc>
          <w:tcPr>
            <w:tcW w:w="7306" w:type="dxa"/>
          </w:tcPr>
          <w:p w:rsidR="001831F1" w:rsidRDefault="001831F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1831F1" w:rsidRDefault="001831F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1831F1" w:rsidRDefault="001831F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00</w:t>
            </w:r>
          </w:p>
        </w:tc>
        <w:tc>
          <w:tcPr>
            <w:tcW w:w="1615" w:type="dxa"/>
          </w:tcPr>
          <w:p w:rsidR="001831F1" w:rsidRDefault="001831F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881" w:type="dxa"/>
          </w:tcPr>
          <w:p w:rsidR="001831F1" w:rsidRDefault="001831F1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1831F1" w:rsidRDefault="001831F1" w:rsidP="00A1562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</w:t>
            </w:r>
            <w:r w:rsidR="004A622F">
              <w:rPr>
                <w:rStyle w:val="af9"/>
                <w:i w:val="0"/>
              </w:rPr>
              <w:t>8,3</w:t>
            </w:r>
          </w:p>
        </w:tc>
        <w:tc>
          <w:tcPr>
            <w:tcW w:w="1469" w:type="dxa"/>
          </w:tcPr>
          <w:p w:rsidR="001831F1" w:rsidRDefault="001831F1" w:rsidP="00A1562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24,3</w:t>
            </w:r>
          </w:p>
        </w:tc>
        <w:tc>
          <w:tcPr>
            <w:tcW w:w="1229" w:type="dxa"/>
          </w:tcPr>
          <w:p w:rsidR="001831F1" w:rsidRDefault="001831F1" w:rsidP="00A1562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14,3</w:t>
            </w:r>
          </w:p>
        </w:tc>
      </w:tr>
      <w:tr w:rsidR="001831F1" w:rsidRPr="00206BA3" w:rsidTr="006D60BD">
        <w:trPr>
          <w:trHeight w:val="148"/>
        </w:trPr>
        <w:tc>
          <w:tcPr>
            <w:tcW w:w="7306" w:type="dxa"/>
          </w:tcPr>
          <w:p w:rsidR="001831F1" w:rsidRDefault="001831F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Благоустройство</w:t>
            </w:r>
          </w:p>
        </w:tc>
        <w:tc>
          <w:tcPr>
            <w:tcW w:w="881" w:type="dxa"/>
          </w:tcPr>
          <w:p w:rsidR="001831F1" w:rsidRDefault="001831F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1831F1" w:rsidRDefault="001831F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1831F1" w:rsidRDefault="001831F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881" w:type="dxa"/>
          </w:tcPr>
          <w:p w:rsidR="001831F1" w:rsidRDefault="001831F1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1831F1" w:rsidRDefault="001831F1" w:rsidP="00A1562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</w:t>
            </w:r>
            <w:r w:rsidR="004A622F">
              <w:rPr>
                <w:rStyle w:val="af9"/>
                <w:i w:val="0"/>
              </w:rPr>
              <w:t>8,3</w:t>
            </w:r>
          </w:p>
        </w:tc>
        <w:tc>
          <w:tcPr>
            <w:tcW w:w="1469" w:type="dxa"/>
          </w:tcPr>
          <w:p w:rsidR="001831F1" w:rsidRDefault="001831F1" w:rsidP="00A1562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24,3</w:t>
            </w:r>
          </w:p>
        </w:tc>
        <w:tc>
          <w:tcPr>
            <w:tcW w:w="1229" w:type="dxa"/>
          </w:tcPr>
          <w:p w:rsidR="001831F1" w:rsidRDefault="001831F1" w:rsidP="00A1562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14,3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81" w:type="dxa"/>
          </w:tcPr>
          <w:p w:rsidR="00EE4535" w:rsidRPr="008B39F7" w:rsidRDefault="00EE4535" w:rsidP="00E178F4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EE4535" w:rsidRPr="00C86657" w:rsidRDefault="00EE4535" w:rsidP="00E178F4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/>
        </w:tc>
        <w:tc>
          <w:tcPr>
            <w:tcW w:w="881" w:type="dxa"/>
          </w:tcPr>
          <w:p w:rsidR="00EE4535" w:rsidRPr="00206BA3" w:rsidRDefault="00EE4535" w:rsidP="00E178F4"/>
        </w:tc>
        <w:tc>
          <w:tcPr>
            <w:tcW w:w="1615" w:type="dxa"/>
          </w:tcPr>
          <w:p w:rsidR="00EE4535" w:rsidRPr="00777C94" w:rsidRDefault="00F553FE" w:rsidP="00392BC9">
            <w:pPr>
              <w:rPr>
                <w:b/>
              </w:rPr>
            </w:pPr>
            <w:r>
              <w:rPr>
                <w:b/>
              </w:rPr>
              <w:t>555,3</w:t>
            </w:r>
          </w:p>
        </w:tc>
        <w:tc>
          <w:tcPr>
            <w:tcW w:w="1469" w:type="dxa"/>
          </w:tcPr>
          <w:p w:rsidR="00EE4535" w:rsidRPr="00653D17" w:rsidRDefault="00AF06E7">
            <w:pPr>
              <w:rPr>
                <w:b/>
              </w:rPr>
            </w:pPr>
            <w:r>
              <w:rPr>
                <w:b/>
              </w:rPr>
              <w:t>122</w:t>
            </w:r>
            <w:r w:rsidR="00E44E46">
              <w:rPr>
                <w:b/>
              </w:rPr>
              <w:t>,0</w:t>
            </w:r>
          </w:p>
        </w:tc>
        <w:tc>
          <w:tcPr>
            <w:tcW w:w="1229" w:type="dxa"/>
          </w:tcPr>
          <w:p w:rsidR="00EE4535" w:rsidRPr="00EE4535" w:rsidRDefault="0073034D">
            <w:pPr>
              <w:rPr>
                <w:b/>
              </w:rPr>
            </w:pPr>
            <w:r>
              <w:rPr>
                <w:b/>
              </w:rPr>
              <w:t>114,0</w:t>
            </w:r>
          </w:p>
        </w:tc>
      </w:tr>
      <w:tr w:rsidR="002030CD" w:rsidRPr="001C4ED2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81" w:type="dxa"/>
          </w:tcPr>
          <w:p w:rsidR="002030CD" w:rsidRPr="00FE6F2A" w:rsidRDefault="002030CD" w:rsidP="00E178F4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2030CD" w:rsidRPr="00FE6F2A" w:rsidRDefault="002030CD" w:rsidP="00E178F4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2030CD" w:rsidRPr="001C4ED2" w:rsidRDefault="002030CD" w:rsidP="00E178F4"/>
        </w:tc>
        <w:tc>
          <w:tcPr>
            <w:tcW w:w="881" w:type="dxa"/>
          </w:tcPr>
          <w:p w:rsidR="002030CD" w:rsidRPr="001C4ED2" w:rsidRDefault="002030CD" w:rsidP="00E178F4"/>
        </w:tc>
        <w:tc>
          <w:tcPr>
            <w:tcW w:w="1615" w:type="dxa"/>
          </w:tcPr>
          <w:p w:rsidR="002030CD" w:rsidRPr="00777C94" w:rsidRDefault="00F553FE" w:rsidP="00A15624">
            <w:pPr>
              <w:rPr>
                <w:b/>
              </w:rPr>
            </w:pPr>
            <w:r>
              <w:rPr>
                <w:b/>
              </w:rPr>
              <w:t>555,3</w:t>
            </w:r>
          </w:p>
        </w:tc>
        <w:tc>
          <w:tcPr>
            <w:tcW w:w="1469" w:type="dxa"/>
          </w:tcPr>
          <w:p w:rsidR="002030CD" w:rsidRPr="00653D17" w:rsidRDefault="00AF06E7" w:rsidP="00A15624">
            <w:pPr>
              <w:rPr>
                <w:b/>
              </w:rPr>
            </w:pPr>
            <w:r>
              <w:rPr>
                <w:b/>
              </w:rPr>
              <w:t>122</w:t>
            </w:r>
            <w:r w:rsidR="00E44E46">
              <w:rPr>
                <w:b/>
              </w:rPr>
              <w:t>,0</w:t>
            </w:r>
          </w:p>
        </w:tc>
        <w:tc>
          <w:tcPr>
            <w:tcW w:w="1229" w:type="dxa"/>
          </w:tcPr>
          <w:p w:rsidR="002030CD" w:rsidRPr="00EE4535" w:rsidRDefault="002F3DEB" w:rsidP="00A15624">
            <w:pPr>
              <w:rPr>
                <w:b/>
              </w:rPr>
            </w:pPr>
            <w:r>
              <w:rPr>
                <w:b/>
              </w:rPr>
              <w:t>114,0</w:t>
            </w:r>
          </w:p>
        </w:tc>
      </w:tr>
      <w:tr w:rsidR="002030CD" w:rsidRPr="001C4ED2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2030CD" w:rsidRPr="00F65051" w:rsidRDefault="002030C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2030CD" w:rsidRPr="0094379F" w:rsidRDefault="002030CD" w:rsidP="00E178F4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2030CD" w:rsidRPr="0094379F" w:rsidRDefault="002030CD" w:rsidP="00E178F4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2030CD" w:rsidRPr="00C86657" w:rsidRDefault="002030CD" w:rsidP="00E178F4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2030CD" w:rsidRPr="0094379F" w:rsidRDefault="002030CD" w:rsidP="00E178F4"/>
        </w:tc>
        <w:tc>
          <w:tcPr>
            <w:tcW w:w="1615" w:type="dxa"/>
          </w:tcPr>
          <w:p w:rsidR="002030CD" w:rsidRPr="00777C94" w:rsidRDefault="00F553FE" w:rsidP="00A15624">
            <w:pPr>
              <w:rPr>
                <w:b/>
              </w:rPr>
            </w:pPr>
            <w:r>
              <w:rPr>
                <w:b/>
              </w:rPr>
              <w:t>555,3</w:t>
            </w:r>
          </w:p>
        </w:tc>
        <w:tc>
          <w:tcPr>
            <w:tcW w:w="1469" w:type="dxa"/>
          </w:tcPr>
          <w:p w:rsidR="002030CD" w:rsidRPr="00653D17" w:rsidRDefault="00AF06E7" w:rsidP="00A15624">
            <w:pPr>
              <w:rPr>
                <w:b/>
              </w:rPr>
            </w:pPr>
            <w:r>
              <w:rPr>
                <w:b/>
              </w:rPr>
              <w:t>122</w:t>
            </w:r>
            <w:r w:rsidR="00E44E46">
              <w:rPr>
                <w:b/>
              </w:rPr>
              <w:t>,0</w:t>
            </w:r>
          </w:p>
        </w:tc>
        <w:tc>
          <w:tcPr>
            <w:tcW w:w="1229" w:type="dxa"/>
          </w:tcPr>
          <w:p w:rsidR="002030CD" w:rsidRPr="00EE4535" w:rsidRDefault="002F3DEB" w:rsidP="00A15624">
            <w:pPr>
              <w:rPr>
                <w:b/>
              </w:rPr>
            </w:pPr>
            <w:r>
              <w:rPr>
                <w:b/>
              </w:rPr>
              <w:t>114,0</w:t>
            </w:r>
          </w:p>
        </w:tc>
      </w:tr>
      <w:tr w:rsidR="002030CD" w:rsidRPr="001C6CA8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2030CD" w:rsidRPr="001C6CA8" w:rsidRDefault="002030CD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2030CD" w:rsidRPr="001C6CA8" w:rsidRDefault="002030CD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2030CD" w:rsidRPr="001C6CA8" w:rsidRDefault="002030CD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2030CD" w:rsidRPr="001C6CA8" w:rsidRDefault="002030C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030CD" w:rsidRPr="00777C94" w:rsidRDefault="00F553FE" w:rsidP="00A15624">
            <w:pPr>
              <w:rPr>
                <w:b/>
              </w:rPr>
            </w:pPr>
            <w:r>
              <w:rPr>
                <w:b/>
              </w:rPr>
              <w:t>555,3</w:t>
            </w:r>
          </w:p>
        </w:tc>
        <w:tc>
          <w:tcPr>
            <w:tcW w:w="1469" w:type="dxa"/>
          </w:tcPr>
          <w:p w:rsidR="002030CD" w:rsidRPr="00653D17" w:rsidRDefault="00AF06E7" w:rsidP="00A15624">
            <w:pPr>
              <w:rPr>
                <w:b/>
              </w:rPr>
            </w:pPr>
            <w:r>
              <w:rPr>
                <w:b/>
              </w:rPr>
              <w:t>122</w:t>
            </w:r>
            <w:r w:rsidR="00E44E46">
              <w:rPr>
                <w:b/>
              </w:rPr>
              <w:t>,0</w:t>
            </w:r>
          </w:p>
        </w:tc>
        <w:tc>
          <w:tcPr>
            <w:tcW w:w="1229" w:type="dxa"/>
          </w:tcPr>
          <w:p w:rsidR="002030CD" w:rsidRPr="00EE4535" w:rsidRDefault="002F3DEB" w:rsidP="00A15624">
            <w:pPr>
              <w:rPr>
                <w:b/>
              </w:rPr>
            </w:pPr>
            <w:r>
              <w:rPr>
                <w:b/>
              </w:rPr>
              <w:t>114,0</w:t>
            </w:r>
          </w:p>
        </w:tc>
      </w:tr>
      <w:tr w:rsidR="002030CD" w:rsidRPr="00092C69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</w:t>
            </w:r>
            <w:proofErr w:type="spellStart"/>
            <w:r w:rsidRPr="00F65051">
              <w:rPr>
                <w:rStyle w:val="af9"/>
                <w:i w:val="0"/>
              </w:rPr>
              <w:t>област</w:t>
            </w:r>
            <w:proofErr w:type="spellEnd"/>
          </w:p>
        </w:tc>
        <w:tc>
          <w:tcPr>
            <w:tcW w:w="881" w:type="dxa"/>
          </w:tcPr>
          <w:p w:rsidR="002030CD" w:rsidRPr="00092C69" w:rsidRDefault="002030CD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2030CD" w:rsidRPr="00092C69" w:rsidRDefault="002030CD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2030CD" w:rsidRPr="00092C69" w:rsidRDefault="002030CD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2030CD" w:rsidRPr="00092C69" w:rsidRDefault="002030C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030CD" w:rsidRPr="00777C94" w:rsidRDefault="00F553FE" w:rsidP="00A15624">
            <w:pPr>
              <w:rPr>
                <w:b/>
              </w:rPr>
            </w:pPr>
            <w:r>
              <w:rPr>
                <w:b/>
              </w:rPr>
              <w:t>555,3</w:t>
            </w:r>
          </w:p>
        </w:tc>
        <w:tc>
          <w:tcPr>
            <w:tcW w:w="1469" w:type="dxa"/>
          </w:tcPr>
          <w:p w:rsidR="002030CD" w:rsidRPr="00653D17" w:rsidRDefault="00AF06E7" w:rsidP="00A15624">
            <w:pPr>
              <w:rPr>
                <w:b/>
              </w:rPr>
            </w:pPr>
            <w:r>
              <w:rPr>
                <w:b/>
              </w:rPr>
              <w:t>122</w:t>
            </w:r>
            <w:r w:rsidR="00E44E46">
              <w:rPr>
                <w:b/>
              </w:rPr>
              <w:t>,0</w:t>
            </w:r>
          </w:p>
        </w:tc>
        <w:tc>
          <w:tcPr>
            <w:tcW w:w="1229" w:type="dxa"/>
          </w:tcPr>
          <w:p w:rsidR="002030CD" w:rsidRPr="00EE4535" w:rsidRDefault="002F3DEB" w:rsidP="00A15624">
            <w:pPr>
              <w:rPr>
                <w:b/>
              </w:rPr>
            </w:pPr>
            <w:r>
              <w:rPr>
                <w:b/>
              </w:rPr>
              <w:t>114,0</w:t>
            </w:r>
          </w:p>
        </w:tc>
      </w:tr>
      <w:tr w:rsidR="002030CD" w:rsidRPr="001C6CA8" w:rsidTr="006D60BD">
        <w:trPr>
          <w:trHeight w:val="116"/>
        </w:trPr>
        <w:tc>
          <w:tcPr>
            <w:tcW w:w="7306" w:type="dxa"/>
          </w:tcPr>
          <w:p w:rsidR="002030CD" w:rsidRPr="00F65051" w:rsidRDefault="002030C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2030CD" w:rsidRPr="001C6CA8" w:rsidRDefault="002030CD" w:rsidP="00E178F4">
            <w:r w:rsidRPr="001C6CA8">
              <w:t>08</w:t>
            </w:r>
          </w:p>
        </w:tc>
        <w:tc>
          <w:tcPr>
            <w:tcW w:w="880" w:type="dxa"/>
          </w:tcPr>
          <w:p w:rsidR="002030CD" w:rsidRPr="001C6CA8" w:rsidRDefault="002030CD" w:rsidP="00E178F4">
            <w:r w:rsidRPr="001C6CA8">
              <w:t>01</w:t>
            </w:r>
          </w:p>
        </w:tc>
        <w:tc>
          <w:tcPr>
            <w:tcW w:w="1615" w:type="dxa"/>
          </w:tcPr>
          <w:p w:rsidR="002030CD" w:rsidRPr="001C6CA8" w:rsidRDefault="002030CD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2030CD" w:rsidRPr="001C6CA8" w:rsidRDefault="002030CD" w:rsidP="00E178F4"/>
        </w:tc>
        <w:tc>
          <w:tcPr>
            <w:tcW w:w="1615" w:type="dxa"/>
          </w:tcPr>
          <w:p w:rsidR="002030CD" w:rsidRPr="002030CD" w:rsidRDefault="00F553FE" w:rsidP="00A15624">
            <w:r>
              <w:t>550,8</w:t>
            </w:r>
          </w:p>
        </w:tc>
        <w:tc>
          <w:tcPr>
            <w:tcW w:w="1469" w:type="dxa"/>
          </w:tcPr>
          <w:p w:rsidR="002030CD" w:rsidRPr="002030CD" w:rsidRDefault="00AF06E7" w:rsidP="00A15624">
            <w:r>
              <w:t>122</w:t>
            </w:r>
            <w:r w:rsidR="00E44E46">
              <w:t>,0</w:t>
            </w:r>
          </w:p>
        </w:tc>
        <w:tc>
          <w:tcPr>
            <w:tcW w:w="1229" w:type="dxa"/>
          </w:tcPr>
          <w:p w:rsidR="002030CD" w:rsidRPr="002030CD" w:rsidRDefault="002F3DEB" w:rsidP="00A15624">
            <w:r>
              <w:t>114,0</w:t>
            </w:r>
          </w:p>
        </w:tc>
      </w:tr>
      <w:tr w:rsidR="002030CD" w:rsidRPr="001C6CA8" w:rsidTr="006D60BD">
        <w:trPr>
          <w:trHeight w:val="615"/>
        </w:trPr>
        <w:tc>
          <w:tcPr>
            <w:tcW w:w="7306" w:type="dxa"/>
          </w:tcPr>
          <w:p w:rsidR="002030CD" w:rsidRPr="00F65051" w:rsidRDefault="002030C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030CD" w:rsidRPr="001C6CA8" w:rsidRDefault="002030CD" w:rsidP="00E178F4">
            <w:r w:rsidRPr="001C6CA8">
              <w:t>08</w:t>
            </w:r>
          </w:p>
        </w:tc>
        <w:tc>
          <w:tcPr>
            <w:tcW w:w="880" w:type="dxa"/>
          </w:tcPr>
          <w:p w:rsidR="002030CD" w:rsidRPr="001C6CA8" w:rsidRDefault="002030CD" w:rsidP="00E178F4">
            <w:r w:rsidRPr="001C6CA8">
              <w:t>01</w:t>
            </w:r>
          </w:p>
        </w:tc>
        <w:tc>
          <w:tcPr>
            <w:tcW w:w="1615" w:type="dxa"/>
          </w:tcPr>
          <w:p w:rsidR="002030CD" w:rsidRPr="001C6CA8" w:rsidRDefault="002030CD" w:rsidP="00E178F4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2030CD" w:rsidRPr="001C6CA8" w:rsidRDefault="002030CD" w:rsidP="00E178F4">
            <w:r>
              <w:t>200</w:t>
            </w:r>
          </w:p>
        </w:tc>
        <w:tc>
          <w:tcPr>
            <w:tcW w:w="1615" w:type="dxa"/>
          </w:tcPr>
          <w:p w:rsidR="002030CD" w:rsidRPr="002030CD" w:rsidRDefault="00F553FE" w:rsidP="00A15624">
            <w:r>
              <w:t>550,8</w:t>
            </w:r>
          </w:p>
        </w:tc>
        <w:tc>
          <w:tcPr>
            <w:tcW w:w="1469" w:type="dxa"/>
          </w:tcPr>
          <w:p w:rsidR="002030CD" w:rsidRPr="002030CD" w:rsidRDefault="00AF06E7" w:rsidP="00A15624">
            <w:r>
              <w:t>122</w:t>
            </w:r>
            <w:r w:rsidR="00E44E46">
              <w:t>,0</w:t>
            </w:r>
          </w:p>
        </w:tc>
        <w:tc>
          <w:tcPr>
            <w:tcW w:w="1229" w:type="dxa"/>
          </w:tcPr>
          <w:p w:rsidR="002030CD" w:rsidRPr="002030CD" w:rsidRDefault="002F3DEB" w:rsidP="00A15624">
            <w:r>
              <w:t>114,0</w:t>
            </w:r>
          </w:p>
        </w:tc>
      </w:tr>
      <w:tr w:rsidR="002030CD" w:rsidRPr="001C6CA8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030CD" w:rsidRPr="001C6CA8" w:rsidRDefault="002030CD" w:rsidP="00E178F4">
            <w:r w:rsidRPr="001C6CA8">
              <w:t>08</w:t>
            </w:r>
          </w:p>
        </w:tc>
        <w:tc>
          <w:tcPr>
            <w:tcW w:w="880" w:type="dxa"/>
          </w:tcPr>
          <w:p w:rsidR="002030CD" w:rsidRPr="001C6CA8" w:rsidRDefault="002030CD" w:rsidP="00E178F4">
            <w:r w:rsidRPr="001C6CA8">
              <w:t>01</w:t>
            </w:r>
          </w:p>
        </w:tc>
        <w:tc>
          <w:tcPr>
            <w:tcW w:w="1615" w:type="dxa"/>
          </w:tcPr>
          <w:p w:rsidR="002030CD" w:rsidRPr="001C6CA8" w:rsidRDefault="002030CD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2030CD" w:rsidRPr="001C6CA8" w:rsidRDefault="002030CD" w:rsidP="00E178F4">
            <w:r>
              <w:t>240</w:t>
            </w:r>
          </w:p>
        </w:tc>
        <w:tc>
          <w:tcPr>
            <w:tcW w:w="1615" w:type="dxa"/>
          </w:tcPr>
          <w:p w:rsidR="002030CD" w:rsidRPr="002030CD" w:rsidRDefault="00F553FE" w:rsidP="00A15624">
            <w:r>
              <w:t>550,8</w:t>
            </w:r>
          </w:p>
        </w:tc>
        <w:tc>
          <w:tcPr>
            <w:tcW w:w="1469" w:type="dxa"/>
          </w:tcPr>
          <w:p w:rsidR="002030CD" w:rsidRPr="002030CD" w:rsidRDefault="00AF06E7" w:rsidP="00A15624">
            <w:r>
              <w:t>122</w:t>
            </w:r>
            <w:r w:rsidR="00E44E46">
              <w:t>,0</w:t>
            </w:r>
          </w:p>
        </w:tc>
        <w:tc>
          <w:tcPr>
            <w:tcW w:w="1229" w:type="dxa"/>
          </w:tcPr>
          <w:p w:rsidR="002030CD" w:rsidRPr="002030CD" w:rsidRDefault="002F3DEB" w:rsidP="00A15624">
            <w:r>
              <w:t>114,0</w:t>
            </w:r>
          </w:p>
        </w:tc>
      </w:tr>
      <w:tr w:rsidR="00F553FE" w:rsidRPr="001C6CA8" w:rsidTr="006D60BD">
        <w:trPr>
          <w:trHeight w:val="148"/>
        </w:trPr>
        <w:tc>
          <w:tcPr>
            <w:tcW w:w="7306" w:type="dxa"/>
          </w:tcPr>
          <w:p w:rsidR="00F553FE" w:rsidRPr="000C274F" w:rsidRDefault="00F553FE" w:rsidP="00F553FE">
            <w:pPr>
              <w:pStyle w:val="af5"/>
              <w:rPr>
                <w:rStyle w:val="af9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9"/>
                <w:b/>
              </w:rPr>
              <w:t>асходам  на содержание и обслуживание учреждений культуры</w:t>
            </w:r>
          </w:p>
        </w:tc>
        <w:tc>
          <w:tcPr>
            <w:tcW w:w="881" w:type="dxa"/>
          </w:tcPr>
          <w:p w:rsidR="00F553FE" w:rsidRPr="001C6CA8" w:rsidRDefault="00F553FE" w:rsidP="00F553FE">
            <w:r>
              <w:t>08</w:t>
            </w:r>
          </w:p>
        </w:tc>
        <w:tc>
          <w:tcPr>
            <w:tcW w:w="880" w:type="dxa"/>
          </w:tcPr>
          <w:p w:rsidR="00F553FE" w:rsidRPr="001C6CA8" w:rsidRDefault="00F553FE" w:rsidP="00F553FE">
            <w:r>
              <w:t>01</w:t>
            </w:r>
          </w:p>
        </w:tc>
        <w:tc>
          <w:tcPr>
            <w:tcW w:w="1615" w:type="dxa"/>
          </w:tcPr>
          <w:p w:rsidR="00F553FE" w:rsidRPr="001C6CA8" w:rsidRDefault="00F553FE" w:rsidP="00F553FE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F553FE" w:rsidRDefault="00F553FE" w:rsidP="00F553FE"/>
        </w:tc>
        <w:tc>
          <w:tcPr>
            <w:tcW w:w="1615" w:type="dxa"/>
          </w:tcPr>
          <w:p w:rsidR="00F553FE" w:rsidRDefault="00F553FE" w:rsidP="00F553FE">
            <w:r>
              <w:t>4,5</w:t>
            </w:r>
          </w:p>
        </w:tc>
        <w:tc>
          <w:tcPr>
            <w:tcW w:w="1469" w:type="dxa"/>
          </w:tcPr>
          <w:p w:rsidR="00F553FE" w:rsidRPr="002030CD" w:rsidRDefault="00F553FE" w:rsidP="00F553FE">
            <w:r>
              <w:t>0</w:t>
            </w:r>
            <w:r w:rsidR="00A77D5E">
              <w:t>,0</w:t>
            </w:r>
          </w:p>
        </w:tc>
        <w:tc>
          <w:tcPr>
            <w:tcW w:w="1229" w:type="dxa"/>
          </w:tcPr>
          <w:p w:rsidR="00F553FE" w:rsidRPr="002030CD" w:rsidRDefault="00F553FE" w:rsidP="00F553FE">
            <w:r>
              <w:t>0</w:t>
            </w:r>
            <w:r w:rsidR="00A77D5E">
              <w:t>,0</w:t>
            </w:r>
          </w:p>
        </w:tc>
      </w:tr>
      <w:tr w:rsidR="00F553FE" w:rsidRPr="001C6CA8" w:rsidTr="006D60BD">
        <w:trPr>
          <w:trHeight w:val="148"/>
        </w:trPr>
        <w:tc>
          <w:tcPr>
            <w:tcW w:w="7306" w:type="dxa"/>
          </w:tcPr>
          <w:p w:rsidR="00F553FE" w:rsidRPr="004A622F" w:rsidRDefault="00F553FE" w:rsidP="00F553FE">
            <w:pPr>
              <w:pStyle w:val="af5"/>
              <w:rPr>
                <w:rStyle w:val="af9"/>
                <w:i w:val="0"/>
              </w:rPr>
            </w:pPr>
            <w:r w:rsidRPr="004A622F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553FE" w:rsidRPr="001C6CA8" w:rsidRDefault="00F553FE" w:rsidP="00F553FE">
            <w:r>
              <w:t>08</w:t>
            </w:r>
          </w:p>
        </w:tc>
        <w:tc>
          <w:tcPr>
            <w:tcW w:w="880" w:type="dxa"/>
          </w:tcPr>
          <w:p w:rsidR="00F553FE" w:rsidRPr="001C6CA8" w:rsidRDefault="00F553FE" w:rsidP="00F553FE">
            <w:r>
              <w:t>01</w:t>
            </w:r>
          </w:p>
        </w:tc>
        <w:tc>
          <w:tcPr>
            <w:tcW w:w="1615" w:type="dxa"/>
          </w:tcPr>
          <w:p w:rsidR="00F553FE" w:rsidRPr="001C6CA8" w:rsidRDefault="00F553FE" w:rsidP="00F553FE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F553FE" w:rsidRDefault="00F553FE" w:rsidP="00F553FE">
            <w:r>
              <w:t>200</w:t>
            </w:r>
          </w:p>
        </w:tc>
        <w:tc>
          <w:tcPr>
            <w:tcW w:w="1615" w:type="dxa"/>
          </w:tcPr>
          <w:p w:rsidR="00F553FE" w:rsidRDefault="00F553FE" w:rsidP="00F553FE">
            <w:r>
              <w:t>4,5</w:t>
            </w:r>
          </w:p>
        </w:tc>
        <w:tc>
          <w:tcPr>
            <w:tcW w:w="1469" w:type="dxa"/>
          </w:tcPr>
          <w:p w:rsidR="00F553FE" w:rsidRPr="002030CD" w:rsidRDefault="00F553FE" w:rsidP="00F553FE">
            <w:r>
              <w:t>0</w:t>
            </w:r>
            <w:r w:rsidR="00A77D5E">
              <w:t>,0</w:t>
            </w:r>
          </w:p>
        </w:tc>
        <w:tc>
          <w:tcPr>
            <w:tcW w:w="1229" w:type="dxa"/>
          </w:tcPr>
          <w:p w:rsidR="00F553FE" w:rsidRPr="002030CD" w:rsidRDefault="00F553FE" w:rsidP="00F553FE">
            <w:r>
              <w:t>0</w:t>
            </w:r>
            <w:r w:rsidR="00A77D5E">
              <w:t>,0</w:t>
            </w:r>
          </w:p>
        </w:tc>
      </w:tr>
      <w:tr w:rsidR="00F553FE" w:rsidRPr="001C6CA8" w:rsidTr="006D60BD">
        <w:trPr>
          <w:trHeight w:val="148"/>
        </w:trPr>
        <w:tc>
          <w:tcPr>
            <w:tcW w:w="7306" w:type="dxa"/>
          </w:tcPr>
          <w:p w:rsidR="00F553FE" w:rsidRPr="004A622F" w:rsidRDefault="00F553FE" w:rsidP="00F553FE">
            <w:pPr>
              <w:pStyle w:val="af5"/>
              <w:rPr>
                <w:rStyle w:val="af9"/>
                <w:i w:val="0"/>
              </w:rPr>
            </w:pPr>
            <w:r w:rsidRPr="004A622F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553FE" w:rsidRPr="001C6CA8" w:rsidRDefault="00F553FE" w:rsidP="00F553FE">
            <w:r>
              <w:t>08</w:t>
            </w:r>
          </w:p>
        </w:tc>
        <w:tc>
          <w:tcPr>
            <w:tcW w:w="880" w:type="dxa"/>
          </w:tcPr>
          <w:p w:rsidR="00F553FE" w:rsidRPr="001C6CA8" w:rsidRDefault="00F553FE" w:rsidP="00F553FE">
            <w:r>
              <w:t>01</w:t>
            </w:r>
          </w:p>
        </w:tc>
        <w:tc>
          <w:tcPr>
            <w:tcW w:w="1615" w:type="dxa"/>
          </w:tcPr>
          <w:p w:rsidR="00F553FE" w:rsidRPr="001C6CA8" w:rsidRDefault="00F553FE" w:rsidP="00F553FE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F553FE" w:rsidRDefault="00F553FE" w:rsidP="00F553FE">
            <w:r>
              <w:t>240</w:t>
            </w:r>
          </w:p>
        </w:tc>
        <w:tc>
          <w:tcPr>
            <w:tcW w:w="1615" w:type="dxa"/>
          </w:tcPr>
          <w:p w:rsidR="00F553FE" w:rsidRDefault="00F553FE" w:rsidP="00F553FE">
            <w:r>
              <w:t>4,5</w:t>
            </w:r>
          </w:p>
        </w:tc>
        <w:tc>
          <w:tcPr>
            <w:tcW w:w="1469" w:type="dxa"/>
          </w:tcPr>
          <w:p w:rsidR="00F553FE" w:rsidRPr="002030CD" w:rsidRDefault="00F553FE" w:rsidP="00F553FE">
            <w:r>
              <w:t>0</w:t>
            </w:r>
            <w:r w:rsidR="00A77D5E">
              <w:t>,0</w:t>
            </w:r>
          </w:p>
        </w:tc>
        <w:tc>
          <w:tcPr>
            <w:tcW w:w="1229" w:type="dxa"/>
          </w:tcPr>
          <w:p w:rsidR="00F553FE" w:rsidRPr="002030CD" w:rsidRDefault="00F553FE" w:rsidP="00F553FE">
            <w:r>
              <w:t>0</w:t>
            </w:r>
            <w:r w:rsidR="00A77D5E">
              <w:t>,0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6B463B" w:rsidP="00392BC9">
            <w:r>
              <w:rPr>
                <w:b/>
                <w:bCs/>
              </w:rPr>
              <w:t>3</w:t>
            </w:r>
            <w:r w:rsidR="001831F1">
              <w:rPr>
                <w:b/>
                <w:bCs/>
              </w:rPr>
              <w:t>35,1</w:t>
            </w:r>
          </w:p>
        </w:tc>
        <w:tc>
          <w:tcPr>
            <w:tcW w:w="1469" w:type="dxa"/>
          </w:tcPr>
          <w:p w:rsidR="00EE4535" w:rsidRDefault="006B463B" w:rsidP="005D0C52">
            <w:r>
              <w:rPr>
                <w:b/>
                <w:bCs/>
              </w:rPr>
              <w:t>3</w:t>
            </w:r>
            <w:r w:rsidR="00E44E46">
              <w:rPr>
                <w:b/>
                <w:bCs/>
              </w:rPr>
              <w:t>62,5</w:t>
            </w:r>
          </w:p>
        </w:tc>
        <w:tc>
          <w:tcPr>
            <w:tcW w:w="1229" w:type="dxa"/>
          </w:tcPr>
          <w:p w:rsidR="00EE4535" w:rsidRDefault="006B463B" w:rsidP="005D0C52">
            <w:r>
              <w:rPr>
                <w:b/>
                <w:bCs/>
              </w:rPr>
              <w:t>3</w:t>
            </w:r>
            <w:r w:rsidR="002F3DEB">
              <w:rPr>
                <w:b/>
                <w:bCs/>
              </w:rPr>
              <w:t>77,0</w:t>
            </w:r>
          </w:p>
        </w:tc>
      </w:tr>
      <w:tr w:rsidR="006B463B" w:rsidRPr="001C4ED2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B463B" w:rsidRDefault="006B463B" w:rsidP="00411111">
            <w:r>
              <w:rPr>
                <w:b/>
                <w:bCs/>
              </w:rPr>
              <w:t>3</w:t>
            </w:r>
            <w:r w:rsidR="001831F1">
              <w:rPr>
                <w:b/>
                <w:bCs/>
              </w:rPr>
              <w:t>35,1</w:t>
            </w:r>
          </w:p>
        </w:tc>
        <w:tc>
          <w:tcPr>
            <w:tcW w:w="1469" w:type="dxa"/>
          </w:tcPr>
          <w:p w:rsidR="006B463B" w:rsidRDefault="006B463B" w:rsidP="00411111">
            <w:r>
              <w:rPr>
                <w:b/>
                <w:bCs/>
              </w:rPr>
              <w:t>3</w:t>
            </w:r>
            <w:r w:rsidR="00E44E46">
              <w:rPr>
                <w:b/>
                <w:bCs/>
              </w:rPr>
              <w:t>62,5</w:t>
            </w:r>
          </w:p>
        </w:tc>
        <w:tc>
          <w:tcPr>
            <w:tcW w:w="1229" w:type="dxa"/>
          </w:tcPr>
          <w:p w:rsidR="006B463B" w:rsidRDefault="006B463B" w:rsidP="00411111">
            <w:r>
              <w:rPr>
                <w:b/>
                <w:bCs/>
              </w:rPr>
              <w:t>3</w:t>
            </w:r>
            <w:r w:rsidR="002F3DEB">
              <w:rPr>
                <w:b/>
                <w:bCs/>
              </w:rPr>
              <w:t>77,0</w:t>
            </w:r>
          </w:p>
        </w:tc>
      </w:tr>
      <w:tr w:rsidR="006B463B" w:rsidRPr="001C4ED2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B463B" w:rsidRDefault="006B463B" w:rsidP="00411111">
            <w:r>
              <w:rPr>
                <w:b/>
                <w:bCs/>
              </w:rPr>
              <w:t>3</w:t>
            </w:r>
            <w:r w:rsidR="001831F1">
              <w:rPr>
                <w:b/>
                <w:bCs/>
              </w:rPr>
              <w:t>35,1</w:t>
            </w:r>
          </w:p>
        </w:tc>
        <w:tc>
          <w:tcPr>
            <w:tcW w:w="1469" w:type="dxa"/>
          </w:tcPr>
          <w:p w:rsidR="006B463B" w:rsidRDefault="006B463B" w:rsidP="00411111">
            <w:r>
              <w:rPr>
                <w:b/>
                <w:bCs/>
              </w:rPr>
              <w:t>3</w:t>
            </w:r>
            <w:r w:rsidR="00E44E46">
              <w:rPr>
                <w:b/>
                <w:bCs/>
              </w:rPr>
              <w:t>62,5</w:t>
            </w:r>
          </w:p>
        </w:tc>
        <w:tc>
          <w:tcPr>
            <w:tcW w:w="1229" w:type="dxa"/>
          </w:tcPr>
          <w:p w:rsidR="006B463B" w:rsidRDefault="002F3DEB" w:rsidP="00411111">
            <w:r>
              <w:rPr>
                <w:b/>
                <w:bCs/>
              </w:rPr>
              <w:t>377,0</w:t>
            </w:r>
          </w:p>
        </w:tc>
      </w:tr>
      <w:tr w:rsidR="006B463B" w:rsidRPr="001C4ED2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91024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81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B463B" w:rsidRDefault="006B463B" w:rsidP="00411111">
            <w:r>
              <w:rPr>
                <w:b/>
                <w:bCs/>
              </w:rPr>
              <w:t>3</w:t>
            </w:r>
            <w:r w:rsidR="001831F1">
              <w:rPr>
                <w:b/>
                <w:bCs/>
              </w:rPr>
              <w:t>35,1</w:t>
            </w:r>
          </w:p>
        </w:tc>
        <w:tc>
          <w:tcPr>
            <w:tcW w:w="1469" w:type="dxa"/>
          </w:tcPr>
          <w:p w:rsidR="006B463B" w:rsidRDefault="00E44E46" w:rsidP="00411111">
            <w:r>
              <w:rPr>
                <w:b/>
                <w:bCs/>
              </w:rPr>
              <w:t>362,5</w:t>
            </w:r>
          </w:p>
        </w:tc>
        <w:tc>
          <w:tcPr>
            <w:tcW w:w="1229" w:type="dxa"/>
          </w:tcPr>
          <w:p w:rsidR="006B463B" w:rsidRDefault="006B463B" w:rsidP="00411111">
            <w:r>
              <w:rPr>
                <w:b/>
                <w:bCs/>
              </w:rPr>
              <w:t>3</w:t>
            </w:r>
            <w:r w:rsidR="002F3DEB">
              <w:rPr>
                <w:b/>
                <w:bCs/>
              </w:rPr>
              <w:t>77,0</w:t>
            </w:r>
          </w:p>
        </w:tc>
      </w:tr>
      <w:tr w:rsidR="006B463B" w:rsidRPr="00CF56DB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6B463B" w:rsidRPr="00CF56DB" w:rsidRDefault="006B463B" w:rsidP="00E178F4">
            <w:r w:rsidRPr="00CF56DB">
              <w:t>10</w:t>
            </w:r>
          </w:p>
        </w:tc>
        <w:tc>
          <w:tcPr>
            <w:tcW w:w="880" w:type="dxa"/>
          </w:tcPr>
          <w:p w:rsidR="006B463B" w:rsidRPr="00CF56DB" w:rsidRDefault="006B463B" w:rsidP="00E178F4">
            <w:r w:rsidRPr="00CF56DB">
              <w:t>01</w:t>
            </w:r>
          </w:p>
        </w:tc>
        <w:tc>
          <w:tcPr>
            <w:tcW w:w="1615" w:type="dxa"/>
          </w:tcPr>
          <w:p w:rsidR="006B463B" w:rsidRPr="00CF56DB" w:rsidRDefault="006B463B" w:rsidP="00E178F4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6B463B" w:rsidRPr="00CF56DB" w:rsidRDefault="006B463B" w:rsidP="00E178F4">
            <w:r w:rsidRPr="00CF56DB">
              <w:t>300</w:t>
            </w:r>
          </w:p>
        </w:tc>
        <w:tc>
          <w:tcPr>
            <w:tcW w:w="1615" w:type="dxa"/>
          </w:tcPr>
          <w:p w:rsidR="006B463B" w:rsidRPr="006B463B" w:rsidRDefault="006B463B" w:rsidP="00411111">
            <w:r w:rsidRPr="006B463B">
              <w:rPr>
                <w:bCs/>
              </w:rPr>
              <w:t>3</w:t>
            </w:r>
            <w:r w:rsidR="001831F1">
              <w:rPr>
                <w:bCs/>
              </w:rPr>
              <w:t>35,1</w:t>
            </w:r>
          </w:p>
        </w:tc>
        <w:tc>
          <w:tcPr>
            <w:tcW w:w="1469" w:type="dxa"/>
          </w:tcPr>
          <w:p w:rsidR="006B463B" w:rsidRPr="006B463B" w:rsidRDefault="006B463B" w:rsidP="00411111">
            <w:r w:rsidRPr="006B463B">
              <w:rPr>
                <w:bCs/>
              </w:rPr>
              <w:t>3</w:t>
            </w:r>
            <w:r w:rsidR="00E44E46">
              <w:rPr>
                <w:bCs/>
              </w:rPr>
              <w:t>62,5</w:t>
            </w:r>
          </w:p>
        </w:tc>
        <w:tc>
          <w:tcPr>
            <w:tcW w:w="1229" w:type="dxa"/>
          </w:tcPr>
          <w:p w:rsidR="006B463B" w:rsidRPr="006B463B" w:rsidRDefault="006B463B" w:rsidP="00411111">
            <w:r w:rsidRPr="006B463B">
              <w:rPr>
                <w:bCs/>
              </w:rPr>
              <w:t>3</w:t>
            </w:r>
            <w:r w:rsidR="002F3DEB">
              <w:rPr>
                <w:bCs/>
              </w:rPr>
              <w:t>77,0</w:t>
            </w:r>
          </w:p>
        </w:tc>
      </w:tr>
      <w:tr w:rsidR="006B463B" w:rsidRPr="001C4ED2" w:rsidTr="006D60BD">
        <w:trPr>
          <w:trHeight w:val="148"/>
        </w:trPr>
        <w:tc>
          <w:tcPr>
            <w:tcW w:w="7306" w:type="dxa"/>
          </w:tcPr>
          <w:p w:rsidR="006B463B" w:rsidRPr="004B6565" w:rsidRDefault="006B463B" w:rsidP="00E178F4">
            <w:pPr>
              <w:pStyle w:val="af5"/>
              <w:rPr>
                <w:rStyle w:val="af9"/>
                <w:i w:val="0"/>
              </w:rPr>
            </w:pPr>
            <w:r w:rsidRPr="004B6565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81" w:type="dxa"/>
          </w:tcPr>
          <w:p w:rsidR="006B463B" w:rsidRPr="001C4ED2" w:rsidRDefault="006B463B" w:rsidP="00E178F4">
            <w:r>
              <w:t>10</w:t>
            </w:r>
          </w:p>
        </w:tc>
        <w:tc>
          <w:tcPr>
            <w:tcW w:w="880" w:type="dxa"/>
          </w:tcPr>
          <w:p w:rsidR="006B463B" w:rsidRPr="001C4ED2" w:rsidRDefault="006B463B" w:rsidP="00E178F4">
            <w:r>
              <w:t>01</w:t>
            </w:r>
          </w:p>
        </w:tc>
        <w:tc>
          <w:tcPr>
            <w:tcW w:w="1615" w:type="dxa"/>
          </w:tcPr>
          <w:p w:rsidR="006B463B" w:rsidRPr="001C4ED2" w:rsidRDefault="006B463B" w:rsidP="00E178F4">
            <w:r>
              <w:t>73 0 00 28550</w:t>
            </w:r>
          </w:p>
        </w:tc>
        <w:tc>
          <w:tcPr>
            <w:tcW w:w="881" w:type="dxa"/>
          </w:tcPr>
          <w:p w:rsidR="006B463B" w:rsidRPr="001C4ED2" w:rsidRDefault="006B463B" w:rsidP="004B6565">
            <w:r w:rsidRPr="001C4ED2">
              <w:t>3</w:t>
            </w:r>
            <w:r>
              <w:t>10</w:t>
            </w:r>
          </w:p>
        </w:tc>
        <w:tc>
          <w:tcPr>
            <w:tcW w:w="1615" w:type="dxa"/>
          </w:tcPr>
          <w:p w:rsidR="006B463B" w:rsidRPr="006B463B" w:rsidRDefault="006B463B" w:rsidP="00B7561C">
            <w:r w:rsidRPr="006B463B">
              <w:rPr>
                <w:bCs/>
              </w:rPr>
              <w:t>3</w:t>
            </w:r>
            <w:r w:rsidR="001831F1">
              <w:rPr>
                <w:bCs/>
              </w:rPr>
              <w:t>35,1</w:t>
            </w:r>
          </w:p>
        </w:tc>
        <w:tc>
          <w:tcPr>
            <w:tcW w:w="1469" w:type="dxa"/>
          </w:tcPr>
          <w:p w:rsidR="006B463B" w:rsidRPr="006B463B" w:rsidRDefault="006B463B" w:rsidP="00411111">
            <w:r w:rsidRPr="006B463B">
              <w:rPr>
                <w:bCs/>
              </w:rPr>
              <w:t>3</w:t>
            </w:r>
            <w:r w:rsidR="00E44E46">
              <w:rPr>
                <w:bCs/>
              </w:rPr>
              <w:t>62,5</w:t>
            </w:r>
          </w:p>
        </w:tc>
        <w:tc>
          <w:tcPr>
            <w:tcW w:w="1229" w:type="dxa"/>
          </w:tcPr>
          <w:p w:rsidR="006B463B" w:rsidRPr="006B463B" w:rsidRDefault="002F3DEB" w:rsidP="00411111">
            <w:r>
              <w:rPr>
                <w:bCs/>
              </w:rPr>
              <w:t>377,</w:t>
            </w:r>
            <w:r w:rsidR="00147994">
              <w:rPr>
                <w:bCs/>
              </w:rPr>
              <w:t>0</w:t>
            </w:r>
          </w:p>
        </w:tc>
      </w:tr>
      <w:tr w:rsidR="00EE4535" w:rsidRPr="007420FE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Default="006B463B" w:rsidP="00392BC9">
            <w:r>
              <w:rPr>
                <w:rStyle w:val="af9"/>
                <w:b/>
                <w:i w:val="0"/>
              </w:rPr>
              <w:t>3</w:t>
            </w:r>
            <w:r w:rsidR="00D94FCB">
              <w:rPr>
                <w:rStyle w:val="af9"/>
                <w:b/>
                <w:i w:val="0"/>
              </w:rPr>
              <w:t>7,1</w:t>
            </w:r>
          </w:p>
        </w:tc>
        <w:tc>
          <w:tcPr>
            <w:tcW w:w="1469" w:type="dxa"/>
          </w:tcPr>
          <w:p w:rsidR="00EE4535" w:rsidRDefault="006B463B" w:rsidP="005D0C52">
            <w:r>
              <w:rPr>
                <w:rStyle w:val="af9"/>
                <w:b/>
                <w:i w:val="0"/>
              </w:rPr>
              <w:t>3</w:t>
            </w:r>
            <w:r w:rsidR="00B7561C">
              <w:rPr>
                <w:rStyle w:val="af9"/>
                <w:b/>
                <w:i w:val="0"/>
              </w:rPr>
              <w:t>7,</w:t>
            </w:r>
            <w:r w:rsidR="00C8317B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229" w:type="dxa"/>
          </w:tcPr>
          <w:p w:rsidR="00EE4535" w:rsidRDefault="006B463B" w:rsidP="005D0C52">
            <w:r>
              <w:rPr>
                <w:rStyle w:val="af9"/>
                <w:b/>
                <w:i w:val="0"/>
              </w:rPr>
              <w:t>3</w:t>
            </w:r>
            <w:r w:rsidR="009E0DAF">
              <w:rPr>
                <w:rStyle w:val="af9"/>
                <w:b/>
                <w:i w:val="0"/>
              </w:rPr>
              <w:t>7,</w:t>
            </w:r>
            <w:r w:rsidR="00147994">
              <w:rPr>
                <w:rStyle w:val="af9"/>
                <w:b/>
                <w:i w:val="0"/>
              </w:rPr>
              <w:t>1</w:t>
            </w:r>
          </w:p>
        </w:tc>
      </w:tr>
      <w:tr w:rsidR="002030CD" w:rsidRPr="001C4ED2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2030CD" w:rsidRDefault="002030CD" w:rsidP="00A15624">
            <w:r>
              <w:rPr>
                <w:rStyle w:val="af9"/>
                <w:b/>
                <w:i w:val="0"/>
              </w:rPr>
              <w:t>3</w:t>
            </w:r>
            <w:r w:rsidR="00B7561C">
              <w:rPr>
                <w:rStyle w:val="af9"/>
                <w:b/>
                <w:i w:val="0"/>
              </w:rPr>
              <w:t>7,</w:t>
            </w:r>
            <w:r w:rsidR="00D94FCB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469" w:type="dxa"/>
          </w:tcPr>
          <w:p w:rsidR="002030CD" w:rsidRDefault="002030CD" w:rsidP="00A15624">
            <w:r>
              <w:rPr>
                <w:rStyle w:val="af9"/>
                <w:b/>
                <w:i w:val="0"/>
              </w:rPr>
              <w:t>3</w:t>
            </w:r>
            <w:r w:rsidR="00B7561C">
              <w:rPr>
                <w:rStyle w:val="af9"/>
                <w:b/>
                <w:i w:val="0"/>
              </w:rPr>
              <w:t>7,</w:t>
            </w:r>
            <w:r w:rsidR="00C8317B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229" w:type="dxa"/>
          </w:tcPr>
          <w:p w:rsidR="002030CD" w:rsidRDefault="002030CD" w:rsidP="00A15624">
            <w:r>
              <w:rPr>
                <w:rStyle w:val="af9"/>
                <w:b/>
                <w:i w:val="0"/>
              </w:rPr>
              <w:t>3</w:t>
            </w:r>
            <w:r w:rsidR="009E0DAF">
              <w:rPr>
                <w:rStyle w:val="af9"/>
                <w:b/>
                <w:i w:val="0"/>
              </w:rPr>
              <w:t>7,</w:t>
            </w:r>
            <w:r w:rsidR="00147994">
              <w:rPr>
                <w:rStyle w:val="af9"/>
                <w:b/>
                <w:i w:val="0"/>
              </w:rPr>
              <w:t>1</w:t>
            </w:r>
          </w:p>
        </w:tc>
      </w:tr>
      <w:tr w:rsidR="002030CD" w:rsidRPr="001C4ED2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 xml:space="preserve">Муниципальная программа  </w:t>
            </w:r>
          </w:p>
          <w:p w:rsidR="002030CD" w:rsidRPr="00F65051" w:rsidRDefault="002030CD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</w:t>
            </w:r>
            <w:r w:rsidRPr="002636F9">
              <w:rPr>
                <w:rStyle w:val="af9"/>
                <w:b/>
                <w:i w:val="0"/>
              </w:rPr>
              <w:t xml:space="preserve"> »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2030CD" w:rsidRDefault="002030CD" w:rsidP="00A15624">
            <w:r>
              <w:rPr>
                <w:rStyle w:val="af9"/>
                <w:b/>
                <w:i w:val="0"/>
              </w:rPr>
              <w:t>3</w:t>
            </w:r>
            <w:r w:rsidR="00B7561C">
              <w:rPr>
                <w:rStyle w:val="af9"/>
                <w:b/>
                <w:i w:val="0"/>
              </w:rPr>
              <w:t>7,</w:t>
            </w:r>
            <w:r w:rsidR="00D94FCB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469" w:type="dxa"/>
          </w:tcPr>
          <w:p w:rsidR="002030CD" w:rsidRDefault="00B7561C" w:rsidP="00A15624">
            <w:r>
              <w:rPr>
                <w:rStyle w:val="af9"/>
                <w:b/>
                <w:i w:val="0"/>
              </w:rPr>
              <w:t>37,</w:t>
            </w:r>
            <w:r w:rsidR="00C8317B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229" w:type="dxa"/>
          </w:tcPr>
          <w:p w:rsidR="002030CD" w:rsidRDefault="002030CD" w:rsidP="00A15624">
            <w:r>
              <w:rPr>
                <w:rStyle w:val="af9"/>
                <w:b/>
                <w:i w:val="0"/>
              </w:rPr>
              <w:t>3</w:t>
            </w:r>
            <w:r w:rsidR="009E0DAF">
              <w:rPr>
                <w:rStyle w:val="af9"/>
                <w:b/>
                <w:i w:val="0"/>
              </w:rPr>
              <w:t>7,</w:t>
            </w:r>
            <w:r w:rsidR="00147994">
              <w:rPr>
                <w:rStyle w:val="af9"/>
                <w:b/>
                <w:i w:val="0"/>
              </w:rPr>
              <w:t>1</w:t>
            </w:r>
          </w:p>
        </w:tc>
      </w:tr>
      <w:tr w:rsidR="002030CD" w:rsidRPr="00CF56DB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  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2030CD" w:rsidRPr="002030CD" w:rsidRDefault="002030CD" w:rsidP="00A15624">
            <w:r w:rsidRPr="002030CD">
              <w:rPr>
                <w:rStyle w:val="af9"/>
                <w:i w:val="0"/>
              </w:rPr>
              <w:t>3</w:t>
            </w:r>
            <w:r w:rsidR="00B7561C">
              <w:rPr>
                <w:rStyle w:val="af9"/>
                <w:i w:val="0"/>
              </w:rPr>
              <w:t>7,</w:t>
            </w:r>
            <w:r w:rsidR="00D94FCB">
              <w:rPr>
                <w:rStyle w:val="af9"/>
                <w:i w:val="0"/>
              </w:rPr>
              <w:t>1</w:t>
            </w:r>
          </w:p>
        </w:tc>
        <w:tc>
          <w:tcPr>
            <w:tcW w:w="1469" w:type="dxa"/>
          </w:tcPr>
          <w:p w:rsidR="002030CD" w:rsidRPr="002030CD" w:rsidRDefault="002030CD" w:rsidP="00A15624">
            <w:r w:rsidRPr="002030CD">
              <w:rPr>
                <w:rStyle w:val="af9"/>
                <w:i w:val="0"/>
              </w:rPr>
              <w:t>3</w:t>
            </w:r>
            <w:r w:rsidR="00B7561C">
              <w:rPr>
                <w:rStyle w:val="af9"/>
                <w:i w:val="0"/>
              </w:rPr>
              <w:t>7,</w:t>
            </w:r>
            <w:r w:rsidR="00C8317B">
              <w:rPr>
                <w:rStyle w:val="af9"/>
                <w:i w:val="0"/>
              </w:rPr>
              <w:t>1</w:t>
            </w:r>
          </w:p>
        </w:tc>
        <w:tc>
          <w:tcPr>
            <w:tcW w:w="1229" w:type="dxa"/>
          </w:tcPr>
          <w:p w:rsidR="002030CD" w:rsidRPr="002030CD" w:rsidRDefault="002030CD" w:rsidP="00A15624">
            <w:r w:rsidRPr="002030CD">
              <w:rPr>
                <w:rStyle w:val="af9"/>
                <w:i w:val="0"/>
              </w:rPr>
              <w:t>3</w:t>
            </w:r>
            <w:r w:rsidR="009E0DAF">
              <w:rPr>
                <w:rStyle w:val="af9"/>
                <w:i w:val="0"/>
              </w:rPr>
              <w:t>7,</w:t>
            </w:r>
            <w:r w:rsidR="00147994">
              <w:rPr>
                <w:rStyle w:val="af9"/>
                <w:i w:val="0"/>
              </w:rPr>
              <w:t>1</w:t>
            </w:r>
          </w:p>
        </w:tc>
      </w:tr>
      <w:tr w:rsidR="002030CD" w:rsidRPr="00CF56DB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2030CD" w:rsidRPr="002030CD" w:rsidRDefault="00B7561C" w:rsidP="00A15624">
            <w:r>
              <w:rPr>
                <w:rStyle w:val="af9"/>
                <w:i w:val="0"/>
              </w:rPr>
              <w:t>37,</w:t>
            </w:r>
            <w:r w:rsidR="00D94FCB">
              <w:rPr>
                <w:rStyle w:val="af9"/>
                <w:i w:val="0"/>
              </w:rPr>
              <w:t>1</w:t>
            </w:r>
          </w:p>
        </w:tc>
        <w:tc>
          <w:tcPr>
            <w:tcW w:w="1469" w:type="dxa"/>
          </w:tcPr>
          <w:p w:rsidR="002030CD" w:rsidRPr="002030CD" w:rsidRDefault="002030CD" w:rsidP="00A15624">
            <w:r w:rsidRPr="002030CD">
              <w:rPr>
                <w:rStyle w:val="af9"/>
                <w:i w:val="0"/>
              </w:rPr>
              <w:t>3</w:t>
            </w:r>
            <w:r w:rsidR="00B7561C">
              <w:rPr>
                <w:rStyle w:val="af9"/>
                <w:i w:val="0"/>
              </w:rPr>
              <w:t>7,</w:t>
            </w:r>
            <w:r w:rsidR="00C8317B">
              <w:rPr>
                <w:rStyle w:val="af9"/>
                <w:i w:val="0"/>
              </w:rPr>
              <w:t>1</w:t>
            </w:r>
          </w:p>
        </w:tc>
        <w:tc>
          <w:tcPr>
            <w:tcW w:w="1229" w:type="dxa"/>
          </w:tcPr>
          <w:p w:rsidR="002030CD" w:rsidRPr="002030CD" w:rsidRDefault="002030CD" w:rsidP="00A15624">
            <w:r w:rsidRPr="002030CD">
              <w:rPr>
                <w:rStyle w:val="af9"/>
                <w:i w:val="0"/>
              </w:rPr>
              <w:t>3</w:t>
            </w:r>
            <w:r w:rsidR="009E0DAF">
              <w:rPr>
                <w:rStyle w:val="af9"/>
                <w:i w:val="0"/>
              </w:rPr>
              <w:t>7,</w:t>
            </w:r>
            <w:r w:rsidR="00147994">
              <w:rPr>
                <w:rStyle w:val="af9"/>
                <w:i w:val="0"/>
              </w:rPr>
              <w:t>1</w:t>
            </w:r>
          </w:p>
        </w:tc>
      </w:tr>
      <w:tr w:rsidR="002030CD" w:rsidRPr="00291CB7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2030CD" w:rsidRPr="00F65051" w:rsidRDefault="002030CD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B7561C">
              <w:rPr>
                <w:rStyle w:val="af9"/>
                <w:b/>
                <w:i w:val="0"/>
              </w:rPr>
              <w:t>8</w:t>
            </w:r>
          </w:p>
        </w:tc>
        <w:tc>
          <w:tcPr>
            <w:tcW w:w="1469" w:type="dxa"/>
          </w:tcPr>
          <w:p w:rsidR="002030CD" w:rsidRDefault="002030CD">
            <w:r w:rsidRPr="00E238B3">
              <w:rPr>
                <w:rStyle w:val="af9"/>
                <w:b/>
                <w:i w:val="0"/>
              </w:rPr>
              <w:t>0,</w:t>
            </w:r>
            <w:r w:rsidR="00B7561C">
              <w:rPr>
                <w:rStyle w:val="af9"/>
                <w:b/>
                <w:i w:val="0"/>
              </w:rPr>
              <w:t>8</w:t>
            </w:r>
          </w:p>
        </w:tc>
        <w:tc>
          <w:tcPr>
            <w:tcW w:w="1229" w:type="dxa"/>
          </w:tcPr>
          <w:p w:rsidR="002030CD" w:rsidRDefault="002030CD">
            <w:r w:rsidRPr="00E238B3">
              <w:rPr>
                <w:rStyle w:val="af9"/>
                <w:b/>
                <w:i w:val="0"/>
              </w:rPr>
              <w:t>0,</w:t>
            </w:r>
            <w:r w:rsidR="009E0DAF">
              <w:rPr>
                <w:rStyle w:val="af9"/>
                <w:b/>
                <w:i w:val="0"/>
              </w:rPr>
              <w:t>8</w:t>
            </w:r>
          </w:p>
        </w:tc>
      </w:tr>
      <w:tr w:rsidR="002030CD" w:rsidRPr="00291CB7" w:rsidTr="006D60BD">
        <w:trPr>
          <w:trHeight w:val="232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0,</w:t>
            </w:r>
            <w:r w:rsidR="00B7561C">
              <w:rPr>
                <w:rStyle w:val="af9"/>
                <w:i w:val="0"/>
              </w:rPr>
              <w:t>8</w:t>
            </w:r>
          </w:p>
        </w:tc>
        <w:tc>
          <w:tcPr>
            <w:tcW w:w="146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0,</w:t>
            </w:r>
            <w:r w:rsidR="00C8317B">
              <w:rPr>
                <w:rStyle w:val="af9"/>
                <w:i w:val="0"/>
              </w:rPr>
              <w:t>8</w:t>
            </w:r>
          </w:p>
        </w:tc>
        <w:tc>
          <w:tcPr>
            <w:tcW w:w="122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0,</w:t>
            </w:r>
            <w:r w:rsidR="009E0DAF">
              <w:rPr>
                <w:rStyle w:val="af9"/>
                <w:i w:val="0"/>
              </w:rPr>
              <w:t>8</w:t>
            </w:r>
          </w:p>
        </w:tc>
      </w:tr>
      <w:tr w:rsidR="002030CD" w:rsidRPr="00291CB7" w:rsidTr="006D60BD">
        <w:trPr>
          <w:trHeight w:val="232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0</w:t>
            </w:r>
            <w:r w:rsidR="00B7561C">
              <w:rPr>
                <w:rStyle w:val="af9"/>
                <w:i w:val="0"/>
              </w:rPr>
              <w:t>,8</w:t>
            </w:r>
          </w:p>
        </w:tc>
        <w:tc>
          <w:tcPr>
            <w:tcW w:w="146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0</w:t>
            </w:r>
            <w:r w:rsidR="00B7561C">
              <w:rPr>
                <w:rStyle w:val="af9"/>
                <w:i w:val="0"/>
              </w:rPr>
              <w:t>,8</w:t>
            </w:r>
          </w:p>
        </w:tc>
        <w:tc>
          <w:tcPr>
            <w:tcW w:w="122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0,</w:t>
            </w:r>
            <w:r w:rsidR="009E0DAF">
              <w:rPr>
                <w:rStyle w:val="af9"/>
                <w:i w:val="0"/>
              </w:rPr>
              <w:t>8</w:t>
            </w:r>
          </w:p>
        </w:tc>
      </w:tr>
      <w:tr w:rsidR="00EE4535" w:rsidRPr="00291CB7" w:rsidTr="006D60BD">
        <w:trPr>
          <w:trHeight w:val="1189"/>
        </w:trPr>
        <w:tc>
          <w:tcPr>
            <w:tcW w:w="7306" w:type="dxa"/>
          </w:tcPr>
          <w:p w:rsidR="00EE4535" w:rsidRPr="00F65051" w:rsidRDefault="00EE4535" w:rsidP="00386763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 w:rsidR="00386763">
              <w:rPr>
                <w:rStyle w:val="af9"/>
                <w:b/>
                <w:i w:val="0"/>
              </w:rPr>
              <w:t xml:space="preserve">принятию мер по локализации пожара и спасению людей и имущества до прибытия подразделений государственной противопожарной службы </w:t>
            </w:r>
            <w:r w:rsidRPr="00F65051">
              <w:rPr>
                <w:rStyle w:val="af9"/>
                <w:b/>
                <w:i w:val="0"/>
              </w:rPr>
              <w:t xml:space="preserve"> в границах городских и сельских поселений</w:t>
            </w:r>
          </w:p>
        </w:tc>
        <w:tc>
          <w:tcPr>
            <w:tcW w:w="881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6B463B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</w:t>
            </w:r>
            <w:r w:rsidR="00B7561C">
              <w:rPr>
                <w:rStyle w:val="af9"/>
                <w:b/>
                <w:i w:val="0"/>
              </w:rPr>
              <w:t>9</w:t>
            </w:r>
          </w:p>
        </w:tc>
        <w:tc>
          <w:tcPr>
            <w:tcW w:w="1469" w:type="dxa"/>
          </w:tcPr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DB390D" w:rsidRDefault="00DB390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B7561C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19,9</w:t>
            </w:r>
          </w:p>
        </w:tc>
        <w:tc>
          <w:tcPr>
            <w:tcW w:w="1229" w:type="dxa"/>
          </w:tcPr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2030C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</w:t>
            </w:r>
            <w:r w:rsidR="009E0DAF">
              <w:rPr>
                <w:rStyle w:val="af9"/>
                <w:b/>
                <w:i w:val="0"/>
              </w:rPr>
              <w:t>9</w:t>
            </w:r>
          </w:p>
        </w:tc>
      </w:tr>
      <w:tr w:rsidR="002030CD" w:rsidRPr="00291CB7" w:rsidTr="00A15624">
        <w:trPr>
          <w:trHeight w:val="232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19,</w:t>
            </w:r>
            <w:r w:rsidR="00B7561C">
              <w:rPr>
                <w:rStyle w:val="af9"/>
                <w:i w:val="0"/>
              </w:rPr>
              <w:t>9</w:t>
            </w:r>
          </w:p>
        </w:tc>
        <w:tc>
          <w:tcPr>
            <w:tcW w:w="146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</w:t>
            </w:r>
            <w:r w:rsidR="00B7561C">
              <w:rPr>
                <w:rStyle w:val="af9"/>
                <w:i w:val="0"/>
              </w:rPr>
              <w:t>9,9</w:t>
            </w:r>
          </w:p>
        </w:tc>
        <w:tc>
          <w:tcPr>
            <w:tcW w:w="122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19,</w:t>
            </w:r>
            <w:r w:rsidR="009E0DAF">
              <w:rPr>
                <w:rStyle w:val="af9"/>
                <w:i w:val="0"/>
              </w:rPr>
              <w:t>9</w:t>
            </w:r>
          </w:p>
        </w:tc>
      </w:tr>
      <w:tr w:rsidR="002030CD" w:rsidRPr="00291CB7" w:rsidTr="00A15624">
        <w:trPr>
          <w:trHeight w:val="232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2030CD" w:rsidRPr="002030CD" w:rsidRDefault="00B7561C">
            <w:r>
              <w:rPr>
                <w:rStyle w:val="af9"/>
                <w:i w:val="0"/>
              </w:rPr>
              <w:t>19,9</w:t>
            </w:r>
          </w:p>
        </w:tc>
        <w:tc>
          <w:tcPr>
            <w:tcW w:w="1469" w:type="dxa"/>
          </w:tcPr>
          <w:p w:rsidR="002030CD" w:rsidRPr="002030CD" w:rsidRDefault="00B7561C">
            <w:r>
              <w:rPr>
                <w:rStyle w:val="af9"/>
                <w:i w:val="0"/>
              </w:rPr>
              <w:t>19,9</w:t>
            </w:r>
          </w:p>
        </w:tc>
        <w:tc>
          <w:tcPr>
            <w:tcW w:w="122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</w:t>
            </w:r>
            <w:r w:rsidR="009E0DAF">
              <w:rPr>
                <w:rStyle w:val="af9"/>
                <w:i w:val="0"/>
              </w:rPr>
              <w:t>9,9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392BC9" w:rsidRDefault="002122C3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</w:t>
            </w:r>
            <w:r w:rsidR="00B7561C">
              <w:rPr>
                <w:rStyle w:val="af9"/>
                <w:b/>
                <w:i w:val="0"/>
              </w:rPr>
              <w:t>1,8</w:t>
            </w:r>
          </w:p>
        </w:tc>
        <w:tc>
          <w:tcPr>
            <w:tcW w:w="1469" w:type="dxa"/>
          </w:tcPr>
          <w:p w:rsidR="00EE4535" w:rsidRPr="00392BC9" w:rsidRDefault="00B7561C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11,8</w:t>
            </w:r>
          </w:p>
        </w:tc>
        <w:tc>
          <w:tcPr>
            <w:tcW w:w="1229" w:type="dxa"/>
          </w:tcPr>
          <w:p w:rsidR="00EE4535" w:rsidRPr="00392BC9" w:rsidRDefault="002122C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</w:t>
            </w:r>
            <w:r w:rsidR="009E0DAF">
              <w:rPr>
                <w:rStyle w:val="af9"/>
                <w:b/>
                <w:i w:val="0"/>
              </w:rPr>
              <w:t>1,8</w:t>
            </w:r>
          </w:p>
        </w:tc>
      </w:tr>
      <w:tr w:rsidR="002030CD" w:rsidRPr="00291CB7" w:rsidTr="006D60BD">
        <w:trPr>
          <w:trHeight w:val="221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</w:t>
            </w:r>
            <w:r w:rsidR="00B7561C">
              <w:rPr>
                <w:rStyle w:val="af9"/>
                <w:i w:val="0"/>
              </w:rPr>
              <w:t>1,8</w:t>
            </w:r>
          </w:p>
        </w:tc>
        <w:tc>
          <w:tcPr>
            <w:tcW w:w="1469" w:type="dxa"/>
          </w:tcPr>
          <w:p w:rsidR="002030CD" w:rsidRPr="002030CD" w:rsidRDefault="00B7561C">
            <w:r>
              <w:rPr>
                <w:rStyle w:val="af9"/>
                <w:i w:val="0"/>
              </w:rPr>
              <w:t>11,8</w:t>
            </w:r>
          </w:p>
        </w:tc>
        <w:tc>
          <w:tcPr>
            <w:tcW w:w="1229" w:type="dxa"/>
          </w:tcPr>
          <w:p w:rsidR="002030CD" w:rsidRPr="002030CD" w:rsidRDefault="009E0DAF">
            <w:r>
              <w:rPr>
                <w:rStyle w:val="af9"/>
                <w:i w:val="0"/>
              </w:rPr>
              <w:t>11,8</w:t>
            </w:r>
          </w:p>
        </w:tc>
      </w:tr>
      <w:tr w:rsidR="002030CD" w:rsidRPr="00291CB7" w:rsidTr="006D60BD">
        <w:trPr>
          <w:trHeight w:val="291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2030CD" w:rsidRPr="002030CD" w:rsidRDefault="00B7561C">
            <w:r>
              <w:rPr>
                <w:rStyle w:val="af9"/>
                <w:i w:val="0"/>
              </w:rPr>
              <w:t>11,8</w:t>
            </w:r>
          </w:p>
        </w:tc>
        <w:tc>
          <w:tcPr>
            <w:tcW w:w="1469" w:type="dxa"/>
          </w:tcPr>
          <w:p w:rsidR="002030CD" w:rsidRPr="002030CD" w:rsidRDefault="00B7561C">
            <w:r>
              <w:rPr>
                <w:rStyle w:val="af9"/>
                <w:i w:val="0"/>
              </w:rPr>
              <w:t>11,8</w:t>
            </w:r>
          </w:p>
        </w:tc>
        <w:tc>
          <w:tcPr>
            <w:tcW w:w="1229" w:type="dxa"/>
          </w:tcPr>
          <w:p w:rsidR="002030CD" w:rsidRPr="002030CD" w:rsidRDefault="009E0DAF">
            <w:r>
              <w:rPr>
                <w:rStyle w:val="af9"/>
                <w:i w:val="0"/>
              </w:rPr>
              <w:t>11,8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D94FCB">
              <w:rPr>
                <w:rStyle w:val="af9"/>
                <w:b/>
                <w:i w:val="0"/>
              </w:rPr>
              <w:t>6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147994">
              <w:rPr>
                <w:rStyle w:val="af9"/>
                <w:b/>
                <w:i w:val="0"/>
              </w:rPr>
              <w:t>6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147994">
              <w:rPr>
                <w:rStyle w:val="af9"/>
                <w:b/>
                <w:i w:val="0"/>
              </w:rPr>
              <w:t>6</w:t>
            </w:r>
          </w:p>
        </w:tc>
      </w:tr>
      <w:tr w:rsidR="002030CD" w:rsidRPr="00291CB7" w:rsidTr="006D60BD">
        <w:trPr>
          <w:trHeight w:val="232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2030CD" w:rsidRPr="00F65051" w:rsidRDefault="002030CD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D94FCB">
              <w:rPr>
                <w:rStyle w:val="af9"/>
                <w:i w:val="0"/>
              </w:rPr>
              <w:t>6</w:t>
            </w:r>
          </w:p>
        </w:tc>
        <w:tc>
          <w:tcPr>
            <w:tcW w:w="1469" w:type="dxa"/>
          </w:tcPr>
          <w:p w:rsidR="002030CD" w:rsidRDefault="002030CD">
            <w:r w:rsidRPr="00F5443D">
              <w:rPr>
                <w:rStyle w:val="af9"/>
                <w:i w:val="0"/>
              </w:rPr>
              <w:t>0,</w:t>
            </w:r>
            <w:r w:rsidR="00147994">
              <w:rPr>
                <w:rStyle w:val="af9"/>
                <w:i w:val="0"/>
              </w:rPr>
              <w:t>6</w:t>
            </w:r>
          </w:p>
        </w:tc>
        <w:tc>
          <w:tcPr>
            <w:tcW w:w="1229" w:type="dxa"/>
          </w:tcPr>
          <w:p w:rsidR="002030CD" w:rsidRDefault="002030CD">
            <w:r w:rsidRPr="00F5443D">
              <w:rPr>
                <w:rStyle w:val="af9"/>
                <w:i w:val="0"/>
              </w:rPr>
              <w:t>0,</w:t>
            </w:r>
            <w:r w:rsidR="00147994">
              <w:rPr>
                <w:rStyle w:val="af9"/>
                <w:i w:val="0"/>
              </w:rPr>
              <w:t>6</w:t>
            </w:r>
          </w:p>
        </w:tc>
      </w:tr>
      <w:tr w:rsidR="002030CD" w:rsidRPr="00291CB7" w:rsidTr="006D60BD">
        <w:trPr>
          <w:trHeight w:val="232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2030CD" w:rsidRPr="00F65051" w:rsidRDefault="002030CD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B7561C">
              <w:rPr>
                <w:rStyle w:val="af9"/>
                <w:i w:val="0"/>
              </w:rPr>
              <w:t>,</w:t>
            </w:r>
            <w:r w:rsidR="00D94FCB">
              <w:rPr>
                <w:rStyle w:val="af9"/>
                <w:i w:val="0"/>
              </w:rPr>
              <w:t>6</w:t>
            </w:r>
          </w:p>
        </w:tc>
        <w:tc>
          <w:tcPr>
            <w:tcW w:w="1469" w:type="dxa"/>
          </w:tcPr>
          <w:p w:rsidR="002030CD" w:rsidRDefault="002030CD">
            <w:r w:rsidRPr="00F5443D">
              <w:rPr>
                <w:rStyle w:val="af9"/>
                <w:i w:val="0"/>
              </w:rPr>
              <w:t>0,</w:t>
            </w:r>
            <w:r w:rsidR="00147994">
              <w:rPr>
                <w:rStyle w:val="af9"/>
                <w:i w:val="0"/>
              </w:rPr>
              <w:t>6</w:t>
            </w:r>
          </w:p>
        </w:tc>
        <w:tc>
          <w:tcPr>
            <w:tcW w:w="1229" w:type="dxa"/>
          </w:tcPr>
          <w:p w:rsidR="002030CD" w:rsidRDefault="002030CD">
            <w:r w:rsidRPr="00F5443D">
              <w:rPr>
                <w:rStyle w:val="af9"/>
                <w:i w:val="0"/>
              </w:rPr>
              <w:t>0,</w:t>
            </w:r>
            <w:r w:rsidR="00147994">
              <w:rPr>
                <w:rStyle w:val="af9"/>
                <w:i w:val="0"/>
              </w:rPr>
              <w:t>6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D94FCB">
              <w:rPr>
                <w:rStyle w:val="af9"/>
                <w:b/>
                <w:i w:val="0"/>
              </w:rPr>
              <w:t>8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147994">
              <w:rPr>
                <w:rStyle w:val="af9"/>
                <w:b/>
                <w:i w:val="0"/>
              </w:rPr>
              <w:t>8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147994">
              <w:rPr>
                <w:rStyle w:val="af9"/>
                <w:b/>
                <w:i w:val="0"/>
              </w:rPr>
              <w:t>8</w:t>
            </w:r>
          </w:p>
        </w:tc>
      </w:tr>
      <w:tr w:rsidR="004F0A33" w:rsidRPr="00291CB7" w:rsidTr="006D60BD">
        <w:trPr>
          <w:trHeight w:val="260"/>
        </w:trPr>
        <w:tc>
          <w:tcPr>
            <w:tcW w:w="7306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4F0A33" w:rsidRPr="00F65051" w:rsidRDefault="004F0A33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4F0A33" w:rsidRPr="00F65051" w:rsidRDefault="004F0A33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D94FCB">
              <w:rPr>
                <w:rStyle w:val="af9"/>
                <w:i w:val="0"/>
              </w:rPr>
              <w:t>8</w:t>
            </w:r>
          </w:p>
        </w:tc>
        <w:tc>
          <w:tcPr>
            <w:tcW w:w="1469" w:type="dxa"/>
          </w:tcPr>
          <w:p w:rsidR="004F0A33" w:rsidRDefault="004F0A33">
            <w:r w:rsidRPr="00322F27">
              <w:rPr>
                <w:rStyle w:val="af9"/>
                <w:i w:val="0"/>
              </w:rPr>
              <w:t>1,</w:t>
            </w:r>
            <w:r w:rsidR="00147994">
              <w:rPr>
                <w:rStyle w:val="af9"/>
                <w:i w:val="0"/>
              </w:rPr>
              <w:t>8</w:t>
            </w:r>
          </w:p>
        </w:tc>
        <w:tc>
          <w:tcPr>
            <w:tcW w:w="1229" w:type="dxa"/>
          </w:tcPr>
          <w:p w:rsidR="004F0A33" w:rsidRDefault="004F0A33">
            <w:r w:rsidRPr="00322F27">
              <w:rPr>
                <w:rStyle w:val="af9"/>
                <w:i w:val="0"/>
              </w:rPr>
              <w:t>1,</w:t>
            </w:r>
            <w:r w:rsidR="00147994">
              <w:rPr>
                <w:rStyle w:val="af9"/>
                <w:i w:val="0"/>
              </w:rPr>
              <w:t>8</w:t>
            </w:r>
          </w:p>
        </w:tc>
      </w:tr>
      <w:tr w:rsidR="004F0A33" w:rsidRPr="00291CB7" w:rsidTr="006D60BD">
        <w:trPr>
          <w:trHeight w:val="232"/>
        </w:trPr>
        <w:tc>
          <w:tcPr>
            <w:tcW w:w="7306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4F0A33" w:rsidRPr="00F65051" w:rsidRDefault="00B7561C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D94FCB">
              <w:rPr>
                <w:rStyle w:val="af9"/>
                <w:i w:val="0"/>
              </w:rPr>
              <w:t>8</w:t>
            </w:r>
          </w:p>
        </w:tc>
        <w:tc>
          <w:tcPr>
            <w:tcW w:w="1469" w:type="dxa"/>
          </w:tcPr>
          <w:p w:rsidR="004F0A33" w:rsidRDefault="004F0A33">
            <w:r w:rsidRPr="00322F27">
              <w:rPr>
                <w:rStyle w:val="af9"/>
                <w:i w:val="0"/>
              </w:rPr>
              <w:t>1,</w:t>
            </w:r>
            <w:r w:rsidR="00147994">
              <w:rPr>
                <w:rStyle w:val="af9"/>
                <w:i w:val="0"/>
              </w:rPr>
              <w:t>8</w:t>
            </w:r>
          </w:p>
        </w:tc>
        <w:tc>
          <w:tcPr>
            <w:tcW w:w="1229" w:type="dxa"/>
          </w:tcPr>
          <w:p w:rsidR="004F0A33" w:rsidRDefault="009E0DAF">
            <w:r>
              <w:rPr>
                <w:rStyle w:val="af9"/>
                <w:i w:val="0"/>
              </w:rPr>
              <w:t>1,</w:t>
            </w:r>
            <w:r w:rsidR="00147994">
              <w:rPr>
                <w:rStyle w:val="af9"/>
                <w:i w:val="0"/>
              </w:rPr>
              <w:t>8</w:t>
            </w:r>
          </w:p>
        </w:tc>
      </w:tr>
      <w:tr w:rsidR="00EE4535" w:rsidRPr="00D43B60" w:rsidTr="006D60BD">
        <w:trPr>
          <w:trHeight w:val="1421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BD3D3D">
              <w:rPr>
                <w:rStyle w:val="af9"/>
                <w:b/>
                <w:i w:val="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D94FCB">
              <w:rPr>
                <w:rStyle w:val="af9"/>
                <w:b/>
                <w:i w:val="0"/>
              </w:rPr>
              <w:t>6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147994">
              <w:rPr>
                <w:rStyle w:val="af9"/>
                <w:b/>
                <w:i w:val="0"/>
              </w:rPr>
              <w:t>6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147994">
              <w:rPr>
                <w:rStyle w:val="af9"/>
                <w:b/>
                <w:i w:val="0"/>
              </w:rPr>
              <w:t>6</w:t>
            </w:r>
          </w:p>
        </w:tc>
      </w:tr>
      <w:tr w:rsidR="004F0A33" w:rsidRPr="004E35C6" w:rsidTr="006D60BD">
        <w:trPr>
          <w:trHeight w:val="247"/>
        </w:trPr>
        <w:tc>
          <w:tcPr>
            <w:tcW w:w="7306" w:type="dxa"/>
          </w:tcPr>
          <w:p w:rsidR="004F0A33" w:rsidRPr="00BD3D3D" w:rsidRDefault="004F0A33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4F0A33" w:rsidRPr="00F65051" w:rsidRDefault="004F0A33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4F0A33" w:rsidRPr="00F65051" w:rsidRDefault="004F0A33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D94FCB">
              <w:rPr>
                <w:rStyle w:val="af9"/>
                <w:i w:val="0"/>
              </w:rPr>
              <w:t>6</w:t>
            </w:r>
          </w:p>
        </w:tc>
        <w:tc>
          <w:tcPr>
            <w:tcW w:w="1469" w:type="dxa"/>
          </w:tcPr>
          <w:p w:rsidR="004F0A33" w:rsidRDefault="004F0A33">
            <w:r w:rsidRPr="0027430F">
              <w:rPr>
                <w:rStyle w:val="af9"/>
                <w:i w:val="0"/>
              </w:rPr>
              <w:t>0,</w:t>
            </w:r>
            <w:r w:rsidR="00147994">
              <w:rPr>
                <w:rStyle w:val="af9"/>
                <w:i w:val="0"/>
              </w:rPr>
              <w:t>6</w:t>
            </w:r>
          </w:p>
        </w:tc>
        <w:tc>
          <w:tcPr>
            <w:tcW w:w="1229" w:type="dxa"/>
          </w:tcPr>
          <w:p w:rsidR="004F0A33" w:rsidRDefault="004F0A33">
            <w:r w:rsidRPr="0027430F">
              <w:rPr>
                <w:rStyle w:val="af9"/>
                <w:i w:val="0"/>
              </w:rPr>
              <w:t>0,</w:t>
            </w:r>
            <w:r w:rsidR="00147994">
              <w:rPr>
                <w:rStyle w:val="af9"/>
                <w:i w:val="0"/>
              </w:rPr>
              <w:t>6</w:t>
            </w:r>
          </w:p>
        </w:tc>
      </w:tr>
      <w:tr w:rsidR="004F0A33" w:rsidRPr="004E35C6" w:rsidTr="006D60BD">
        <w:trPr>
          <w:trHeight w:val="247"/>
        </w:trPr>
        <w:tc>
          <w:tcPr>
            <w:tcW w:w="7306" w:type="dxa"/>
          </w:tcPr>
          <w:p w:rsidR="004F0A33" w:rsidRPr="00BD3D3D" w:rsidRDefault="004F0A33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4F0A33" w:rsidRPr="00F65051" w:rsidRDefault="004F0A33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D94FCB">
              <w:rPr>
                <w:rStyle w:val="af9"/>
                <w:i w:val="0"/>
              </w:rPr>
              <w:t>6</w:t>
            </w:r>
          </w:p>
        </w:tc>
        <w:tc>
          <w:tcPr>
            <w:tcW w:w="1469" w:type="dxa"/>
          </w:tcPr>
          <w:p w:rsidR="004F0A33" w:rsidRDefault="004F0A33">
            <w:r w:rsidRPr="0027430F">
              <w:rPr>
                <w:rStyle w:val="af9"/>
                <w:i w:val="0"/>
              </w:rPr>
              <w:t>0,</w:t>
            </w:r>
            <w:r w:rsidR="00147994">
              <w:rPr>
                <w:rStyle w:val="af9"/>
                <w:i w:val="0"/>
              </w:rPr>
              <w:t>6</w:t>
            </w:r>
          </w:p>
        </w:tc>
        <w:tc>
          <w:tcPr>
            <w:tcW w:w="1229" w:type="dxa"/>
          </w:tcPr>
          <w:p w:rsidR="004F0A33" w:rsidRDefault="004F0A33">
            <w:r w:rsidRPr="0027430F">
              <w:rPr>
                <w:rStyle w:val="af9"/>
                <w:i w:val="0"/>
              </w:rPr>
              <w:t>0,</w:t>
            </w:r>
            <w:r w:rsidR="00147994">
              <w:rPr>
                <w:rStyle w:val="af9"/>
                <w:i w:val="0"/>
              </w:rPr>
              <w:t>6</w:t>
            </w:r>
          </w:p>
        </w:tc>
      </w:tr>
      <w:tr w:rsidR="00EE4535" w:rsidRPr="004E35C6" w:rsidTr="004F0A33">
        <w:trPr>
          <w:trHeight w:val="1759"/>
        </w:trPr>
        <w:tc>
          <w:tcPr>
            <w:tcW w:w="7306" w:type="dxa"/>
          </w:tcPr>
          <w:p w:rsidR="00EE4535" w:rsidRPr="00BD3D3D" w:rsidRDefault="00EE4535" w:rsidP="00837107">
            <w:pPr>
              <w:rPr>
                <w:b/>
              </w:rPr>
            </w:pPr>
            <w:r w:rsidRPr="00BD3D3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</w:rPr>
              <w:t>–д</w:t>
            </w:r>
            <w:proofErr w:type="gramEnd"/>
            <w:r w:rsidRPr="00BD3D3D">
              <w:rPr>
                <w:b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81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881" w:type="dxa"/>
          </w:tcPr>
          <w:p w:rsidR="00EE4535" w:rsidRPr="006712AB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6A6114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B7561C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46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147994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22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9E0DAF">
              <w:rPr>
                <w:rStyle w:val="af9"/>
                <w:b/>
                <w:i w:val="0"/>
              </w:rPr>
              <w:t>1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106442" w:rsidRDefault="006A6114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B7561C">
              <w:rPr>
                <w:rStyle w:val="af9"/>
                <w:i w:val="0"/>
              </w:rPr>
              <w:t>1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B7561C">
              <w:rPr>
                <w:rStyle w:val="af9"/>
                <w:i w:val="0"/>
              </w:rPr>
              <w:t>1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9E0DAF">
              <w:rPr>
                <w:rStyle w:val="af9"/>
                <w:i w:val="0"/>
              </w:rPr>
              <w:t>1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6A6114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D94FCB">
              <w:rPr>
                <w:rStyle w:val="af9"/>
                <w:i w:val="0"/>
              </w:rPr>
              <w:t>1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B7561C">
              <w:rPr>
                <w:rStyle w:val="af9"/>
                <w:i w:val="0"/>
              </w:rPr>
              <w:t>1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147994">
              <w:rPr>
                <w:rStyle w:val="af9"/>
                <w:i w:val="0"/>
              </w:rPr>
              <w:t>1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BD3D3D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  <w:sz w:val="19"/>
                <w:szCs w:val="19"/>
              </w:rPr>
              <w:t>-п</w:t>
            </w:r>
            <w:proofErr w:type="gramEnd"/>
            <w:r w:rsidRPr="00BD3D3D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81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881" w:type="dxa"/>
          </w:tcPr>
          <w:p w:rsidR="00EE4535" w:rsidRPr="006712AB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6A6114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D94FCB">
              <w:rPr>
                <w:rStyle w:val="af9"/>
                <w:b/>
                <w:i w:val="0"/>
              </w:rPr>
              <w:t>5</w:t>
            </w:r>
          </w:p>
        </w:tc>
        <w:tc>
          <w:tcPr>
            <w:tcW w:w="146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147994">
              <w:rPr>
                <w:rStyle w:val="af9"/>
                <w:b/>
                <w:i w:val="0"/>
              </w:rPr>
              <w:t>5</w:t>
            </w:r>
          </w:p>
        </w:tc>
        <w:tc>
          <w:tcPr>
            <w:tcW w:w="122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147994">
              <w:rPr>
                <w:rStyle w:val="af9"/>
                <w:b/>
                <w:i w:val="0"/>
              </w:rPr>
              <w:t>5</w:t>
            </w:r>
          </w:p>
        </w:tc>
      </w:tr>
      <w:tr w:rsidR="0034484C" w:rsidRPr="004E35C6" w:rsidTr="006D60BD">
        <w:trPr>
          <w:trHeight w:val="247"/>
        </w:trPr>
        <w:tc>
          <w:tcPr>
            <w:tcW w:w="7306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34484C" w:rsidRPr="00F65051" w:rsidRDefault="0034484C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4484C" w:rsidRPr="00F65051" w:rsidRDefault="0034484C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34484C" w:rsidRPr="0034484C" w:rsidRDefault="006A6114" w:rsidP="006712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D94FCB">
              <w:rPr>
                <w:rStyle w:val="af9"/>
                <w:i w:val="0"/>
              </w:rPr>
              <w:t>5</w:t>
            </w:r>
          </w:p>
        </w:tc>
        <w:tc>
          <w:tcPr>
            <w:tcW w:w="1469" w:type="dxa"/>
          </w:tcPr>
          <w:p w:rsidR="0034484C" w:rsidRDefault="006A6114">
            <w:r>
              <w:rPr>
                <w:rStyle w:val="af9"/>
                <w:i w:val="0"/>
              </w:rPr>
              <w:t>0,</w:t>
            </w:r>
            <w:r w:rsidR="00147994">
              <w:rPr>
                <w:rStyle w:val="af9"/>
                <w:i w:val="0"/>
              </w:rPr>
              <w:t>5</w:t>
            </w:r>
          </w:p>
        </w:tc>
        <w:tc>
          <w:tcPr>
            <w:tcW w:w="1229" w:type="dxa"/>
          </w:tcPr>
          <w:p w:rsidR="0034484C" w:rsidRDefault="006A6114">
            <w:r>
              <w:rPr>
                <w:rStyle w:val="af9"/>
                <w:i w:val="0"/>
              </w:rPr>
              <w:t>0,</w:t>
            </w:r>
            <w:r w:rsidR="00147994">
              <w:rPr>
                <w:rStyle w:val="af9"/>
                <w:i w:val="0"/>
              </w:rPr>
              <w:t>5</w:t>
            </w:r>
          </w:p>
        </w:tc>
      </w:tr>
      <w:tr w:rsidR="0034484C" w:rsidRPr="004E35C6" w:rsidTr="006D60BD">
        <w:trPr>
          <w:trHeight w:val="247"/>
        </w:trPr>
        <w:tc>
          <w:tcPr>
            <w:tcW w:w="7306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4484C" w:rsidRPr="00F65051" w:rsidRDefault="0034484C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34484C" w:rsidRPr="00F65051" w:rsidRDefault="006A6114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D94FCB">
              <w:rPr>
                <w:rStyle w:val="af9"/>
                <w:i w:val="0"/>
              </w:rPr>
              <w:t>5</w:t>
            </w:r>
          </w:p>
        </w:tc>
        <w:tc>
          <w:tcPr>
            <w:tcW w:w="1469" w:type="dxa"/>
          </w:tcPr>
          <w:p w:rsidR="0034484C" w:rsidRDefault="006A6114">
            <w:r>
              <w:rPr>
                <w:rStyle w:val="af9"/>
                <w:i w:val="0"/>
              </w:rPr>
              <w:t>0,</w:t>
            </w:r>
            <w:r w:rsidR="00147994">
              <w:rPr>
                <w:rStyle w:val="af9"/>
                <w:i w:val="0"/>
              </w:rPr>
              <w:t>5</w:t>
            </w:r>
          </w:p>
        </w:tc>
        <w:tc>
          <w:tcPr>
            <w:tcW w:w="1229" w:type="dxa"/>
          </w:tcPr>
          <w:p w:rsidR="0034484C" w:rsidRDefault="006A6114">
            <w:r>
              <w:rPr>
                <w:rStyle w:val="af9"/>
                <w:i w:val="0"/>
              </w:rPr>
              <w:t>0,</w:t>
            </w:r>
            <w:r w:rsidR="00147994">
              <w:rPr>
                <w:rStyle w:val="af9"/>
                <w:i w:val="0"/>
              </w:rPr>
              <w:t>5</w:t>
            </w:r>
          </w:p>
        </w:tc>
      </w:tr>
    </w:tbl>
    <w:p w:rsidR="00E178F4" w:rsidRDefault="00E178F4" w:rsidP="00E178F4">
      <w:r w:rsidRPr="001C4ED2">
        <w:rPr>
          <w:snapToGrid w:val="0"/>
        </w:rPr>
        <w:t xml:space="preserve">                                                                                                                             </w:t>
      </w:r>
      <w:r w:rsidRPr="001C4ED2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</w:t>
      </w:r>
      <w:r w:rsidRPr="001C4ED2">
        <w:rPr>
          <w:sz w:val="24"/>
          <w:szCs w:val="24"/>
        </w:rPr>
        <w:t xml:space="preserve">        </w:t>
      </w:r>
    </w:p>
    <w:p w:rsidR="00BD3D3D" w:rsidRDefault="00BD3D3D" w:rsidP="00E178F4">
      <w:pPr>
        <w:jc w:val="right"/>
        <w:rPr>
          <w:snapToGrid w:val="0"/>
          <w:sz w:val="18"/>
          <w:szCs w:val="18"/>
        </w:rPr>
      </w:pPr>
    </w:p>
    <w:p w:rsidR="00BD3D3D" w:rsidRDefault="00BD3D3D" w:rsidP="00E178F4">
      <w:pPr>
        <w:jc w:val="right"/>
        <w:rPr>
          <w:snapToGrid w:val="0"/>
          <w:sz w:val="18"/>
          <w:szCs w:val="18"/>
        </w:rPr>
      </w:pPr>
    </w:p>
    <w:p w:rsidR="00BD3D3D" w:rsidRDefault="00BD3D3D" w:rsidP="00E178F4">
      <w:pPr>
        <w:jc w:val="right"/>
        <w:rPr>
          <w:snapToGrid w:val="0"/>
          <w:sz w:val="18"/>
          <w:szCs w:val="18"/>
        </w:rPr>
      </w:pPr>
    </w:p>
    <w:p w:rsidR="006B463B" w:rsidRDefault="006B463B" w:rsidP="00E178F4">
      <w:pPr>
        <w:jc w:val="right"/>
        <w:rPr>
          <w:snapToGrid w:val="0"/>
          <w:sz w:val="18"/>
          <w:szCs w:val="18"/>
        </w:rPr>
      </w:pPr>
    </w:p>
    <w:p w:rsidR="006B463B" w:rsidRDefault="006B463B" w:rsidP="00E178F4">
      <w:pPr>
        <w:jc w:val="right"/>
        <w:rPr>
          <w:snapToGrid w:val="0"/>
          <w:sz w:val="18"/>
          <w:szCs w:val="18"/>
        </w:rPr>
      </w:pPr>
    </w:p>
    <w:p w:rsidR="006B463B" w:rsidRDefault="006B463B" w:rsidP="00E178F4">
      <w:pPr>
        <w:jc w:val="right"/>
        <w:rPr>
          <w:snapToGrid w:val="0"/>
          <w:sz w:val="18"/>
          <w:szCs w:val="18"/>
        </w:rPr>
      </w:pPr>
    </w:p>
    <w:p w:rsidR="00653435" w:rsidRDefault="00653435" w:rsidP="00E178F4">
      <w:pPr>
        <w:jc w:val="right"/>
        <w:rPr>
          <w:snapToGrid w:val="0"/>
          <w:sz w:val="18"/>
          <w:szCs w:val="18"/>
        </w:rPr>
      </w:pPr>
    </w:p>
    <w:p w:rsidR="00653435" w:rsidRDefault="00653435" w:rsidP="00E178F4">
      <w:pPr>
        <w:jc w:val="right"/>
        <w:rPr>
          <w:snapToGrid w:val="0"/>
          <w:sz w:val="18"/>
          <w:szCs w:val="18"/>
        </w:rPr>
      </w:pPr>
    </w:p>
    <w:p w:rsidR="00653435" w:rsidRDefault="00653435" w:rsidP="00E178F4">
      <w:pPr>
        <w:jc w:val="right"/>
        <w:rPr>
          <w:snapToGrid w:val="0"/>
          <w:sz w:val="18"/>
          <w:szCs w:val="18"/>
        </w:rPr>
      </w:pPr>
    </w:p>
    <w:p w:rsidR="00653435" w:rsidRDefault="00653435" w:rsidP="00E178F4">
      <w:pPr>
        <w:jc w:val="right"/>
        <w:rPr>
          <w:snapToGrid w:val="0"/>
          <w:sz w:val="18"/>
          <w:szCs w:val="18"/>
        </w:rPr>
      </w:pPr>
    </w:p>
    <w:p w:rsidR="00653435" w:rsidRDefault="00653435" w:rsidP="00E178F4">
      <w:pPr>
        <w:jc w:val="right"/>
        <w:rPr>
          <w:snapToGrid w:val="0"/>
          <w:sz w:val="18"/>
          <w:szCs w:val="18"/>
        </w:rPr>
      </w:pPr>
    </w:p>
    <w:p w:rsidR="00653435" w:rsidRDefault="00653435" w:rsidP="00E178F4">
      <w:pPr>
        <w:jc w:val="right"/>
        <w:rPr>
          <w:snapToGrid w:val="0"/>
          <w:sz w:val="18"/>
          <w:szCs w:val="18"/>
        </w:rPr>
      </w:pPr>
    </w:p>
    <w:p w:rsidR="00653435" w:rsidRDefault="00653435" w:rsidP="00E178F4">
      <w:pPr>
        <w:jc w:val="right"/>
        <w:rPr>
          <w:snapToGrid w:val="0"/>
          <w:sz w:val="18"/>
          <w:szCs w:val="18"/>
        </w:rPr>
      </w:pPr>
    </w:p>
    <w:p w:rsidR="00653435" w:rsidRDefault="00653435" w:rsidP="00E178F4">
      <w:pPr>
        <w:jc w:val="right"/>
        <w:rPr>
          <w:snapToGrid w:val="0"/>
          <w:sz w:val="18"/>
          <w:szCs w:val="18"/>
        </w:rPr>
      </w:pPr>
    </w:p>
    <w:p w:rsidR="00F2344E" w:rsidRDefault="00F2344E" w:rsidP="00E178F4">
      <w:pPr>
        <w:jc w:val="right"/>
        <w:rPr>
          <w:snapToGrid w:val="0"/>
          <w:sz w:val="18"/>
          <w:szCs w:val="18"/>
        </w:rPr>
      </w:pPr>
    </w:p>
    <w:p w:rsidR="00F2344E" w:rsidRDefault="00F2344E" w:rsidP="00E178F4">
      <w:pPr>
        <w:jc w:val="right"/>
        <w:rPr>
          <w:snapToGrid w:val="0"/>
          <w:sz w:val="18"/>
          <w:szCs w:val="18"/>
        </w:rPr>
      </w:pPr>
    </w:p>
    <w:p w:rsidR="00F2344E" w:rsidRDefault="00F2344E" w:rsidP="00E178F4">
      <w:pPr>
        <w:jc w:val="right"/>
        <w:rPr>
          <w:snapToGrid w:val="0"/>
          <w:sz w:val="18"/>
          <w:szCs w:val="18"/>
        </w:rPr>
      </w:pPr>
    </w:p>
    <w:p w:rsidR="00F2344E" w:rsidRDefault="00F2344E" w:rsidP="00E178F4">
      <w:pPr>
        <w:jc w:val="right"/>
        <w:rPr>
          <w:snapToGrid w:val="0"/>
          <w:sz w:val="18"/>
          <w:szCs w:val="18"/>
        </w:rPr>
      </w:pPr>
    </w:p>
    <w:p w:rsidR="00F2344E" w:rsidRDefault="00F2344E" w:rsidP="00E178F4">
      <w:pPr>
        <w:jc w:val="right"/>
        <w:rPr>
          <w:snapToGrid w:val="0"/>
          <w:sz w:val="18"/>
          <w:szCs w:val="18"/>
        </w:rPr>
      </w:pPr>
    </w:p>
    <w:p w:rsidR="00F2344E" w:rsidRDefault="00F2344E" w:rsidP="00E178F4">
      <w:pPr>
        <w:jc w:val="right"/>
        <w:rPr>
          <w:snapToGrid w:val="0"/>
          <w:sz w:val="18"/>
          <w:szCs w:val="18"/>
        </w:rPr>
      </w:pPr>
    </w:p>
    <w:p w:rsidR="00F2344E" w:rsidRDefault="00F2344E" w:rsidP="00E178F4">
      <w:pPr>
        <w:jc w:val="right"/>
        <w:rPr>
          <w:snapToGrid w:val="0"/>
          <w:sz w:val="18"/>
          <w:szCs w:val="18"/>
        </w:rPr>
      </w:pPr>
    </w:p>
    <w:p w:rsidR="00F2344E" w:rsidRDefault="00F2344E" w:rsidP="00E178F4">
      <w:pPr>
        <w:jc w:val="right"/>
        <w:rPr>
          <w:snapToGrid w:val="0"/>
          <w:sz w:val="18"/>
          <w:szCs w:val="18"/>
        </w:rPr>
      </w:pPr>
    </w:p>
    <w:p w:rsidR="00653435" w:rsidRDefault="00653435" w:rsidP="00E178F4">
      <w:pPr>
        <w:jc w:val="right"/>
        <w:rPr>
          <w:snapToGrid w:val="0"/>
          <w:sz w:val="18"/>
          <w:szCs w:val="18"/>
        </w:rPr>
      </w:pPr>
    </w:p>
    <w:p w:rsidR="006B463B" w:rsidRDefault="006B463B" w:rsidP="00E178F4">
      <w:pPr>
        <w:jc w:val="right"/>
        <w:rPr>
          <w:snapToGrid w:val="0"/>
          <w:sz w:val="18"/>
          <w:szCs w:val="18"/>
        </w:rPr>
      </w:pPr>
    </w:p>
    <w:p w:rsidR="00E178F4" w:rsidRPr="00866213" w:rsidRDefault="00E178F4" w:rsidP="00E178F4">
      <w:pPr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 w:rsidR="00B740AA">
        <w:rPr>
          <w:snapToGrid w:val="0"/>
          <w:sz w:val="18"/>
          <w:szCs w:val="18"/>
        </w:rPr>
        <w:t xml:space="preserve"> 6</w:t>
      </w:r>
      <w:r w:rsidRPr="00866213">
        <w:rPr>
          <w:snapToGrid w:val="0"/>
          <w:sz w:val="18"/>
          <w:szCs w:val="18"/>
        </w:rPr>
        <w:t xml:space="preserve">   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</w:t>
      </w:r>
      <w:r w:rsidR="00F2344E">
        <w:t>к решению</w:t>
      </w:r>
      <w:r w:rsidR="00EB5D5C">
        <w:t xml:space="preserve"> </w:t>
      </w:r>
      <w:r w:rsidRPr="00866213">
        <w:rPr>
          <w:sz w:val="18"/>
          <w:szCs w:val="18"/>
        </w:rPr>
        <w:t xml:space="preserve">Комитета местного самоуправления </w:t>
      </w:r>
    </w:p>
    <w:p w:rsidR="00E178F4" w:rsidRPr="009F73DF" w:rsidRDefault="00E178F4" w:rsidP="00E178F4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  <w:r w:rsidR="009F73DF" w:rsidRPr="009F73DF">
        <w:rPr>
          <w:sz w:val="18"/>
          <w:szCs w:val="18"/>
        </w:rPr>
        <w:t xml:space="preserve"> </w:t>
      </w:r>
      <w:r w:rsidR="00F2344E">
        <w:t>от 18.02.2025 №37-8/4</w:t>
      </w:r>
    </w:p>
    <w:p w:rsidR="00E178F4" w:rsidRDefault="00E178F4" w:rsidP="00D845FF">
      <w:pPr>
        <w:ind w:right="-709"/>
        <w:rPr>
          <w:snapToGrid w:val="0"/>
          <w:sz w:val="24"/>
          <w:szCs w:val="24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  </w:t>
      </w:r>
    </w:p>
    <w:p w:rsidR="00E178F4" w:rsidRDefault="00E178F4" w:rsidP="00E178F4">
      <w:pPr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proofErr w:type="spellStart"/>
      <w:r>
        <w:rPr>
          <w:b/>
          <w:bCs/>
          <w:sz w:val="24"/>
          <w:szCs w:val="24"/>
        </w:rPr>
        <w:t>Соловцовского</w:t>
      </w:r>
      <w:proofErr w:type="spellEnd"/>
      <w:r w:rsidRPr="001C4ED2">
        <w:rPr>
          <w:b/>
          <w:bCs/>
          <w:sz w:val="24"/>
          <w:szCs w:val="24"/>
        </w:rPr>
        <w:t xml:space="preserve"> сельсовета </w:t>
      </w:r>
    </w:p>
    <w:p w:rsidR="00E178F4" w:rsidRPr="001C4ED2" w:rsidRDefault="00E178F4" w:rsidP="00E178F4">
      <w:pPr>
        <w:jc w:val="center"/>
      </w:pPr>
      <w:proofErr w:type="spellStart"/>
      <w:r>
        <w:rPr>
          <w:b/>
          <w:bCs/>
          <w:sz w:val="24"/>
          <w:szCs w:val="24"/>
        </w:rPr>
        <w:t>Иссинского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  <w:r w:rsidRPr="001C4ED2">
        <w:rPr>
          <w:b/>
          <w:bCs/>
          <w:sz w:val="24"/>
          <w:szCs w:val="24"/>
        </w:rPr>
        <w:t xml:space="preserve"> на 20</w:t>
      </w:r>
      <w:r w:rsidR="00D83B9B">
        <w:rPr>
          <w:b/>
          <w:bCs/>
          <w:sz w:val="24"/>
          <w:szCs w:val="24"/>
        </w:rPr>
        <w:t>2</w:t>
      </w:r>
      <w:r w:rsidR="007B706C">
        <w:rPr>
          <w:b/>
          <w:bCs/>
          <w:sz w:val="24"/>
          <w:szCs w:val="24"/>
        </w:rPr>
        <w:t>5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</w:t>
      </w:r>
      <w:r w:rsidR="00D845FF">
        <w:rPr>
          <w:b/>
          <w:bCs/>
          <w:sz w:val="24"/>
          <w:szCs w:val="24"/>
        </w:rPr>
        <w:t>2</w:t>
      </w:r>
      <w:r w:rsidR="007B706C">
        <w:rPr>
          <w:b/>
          <w:bCs/>
          <w:sz w:val="24"/>
          <w:szCs w:val="24"/>
        </w:rPr>
        <w:t>6</w:t>
      </w:r>
      <w:r w:rsidR="00E74E13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 202</w:t>
      </w:r>
      <w:r w:rsidR="007B706C">
        <w:rPr>
          <w:b/>
          <w:bCs/>
          <w:sz w:val="24"/>
          <w:szCs w:val="24"/>
        </w:rPr>
        <w:t>7</w:t>
      </w:r>
      <w:r>
        <w:rPr>
          <w:b/>
          <w:bCs/>
          <w:sz w:val="24"/>
          <w:szCs w:val="24"/>
        </w:rPr>
        <w:t>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E178F4" w:rsidRPr="001C4ED2" w:rsidTr="00D519B7">
        <w:trPr>
          <w:trHeight w:val="148"/>
        </w:trPr>
        <w:tc>
          <w:tcPr>
            <w:tcW w:w="7229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E178F4" w:rsidRDefault="00E178F4" w:rsidP="00E178F4">
            <w:pPr>
              <w:pStyle w:val="af5"/>
              <w:rPr>
                <w:b/>
              </w:rPr>
            </w:pPr>
            <w:r>
              <w:rPr>
                <w:b/>
              </w:rPr>
              <w:t>Код</w:t>
            </w:r>
          </w:p>
          <w:p w:rsidR="00E178F4" w:rsidRPr="003F4A82" w:rsidRDefault="00E178F4" w:rsidP="00E178F4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E178F4" w:rsidRPr="003F4A82" w:rsidRDefault="00E178F4" w:rsidP="00E557AD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 w:rsidR="00D83B9B">
              <w:rPr>
                <w:b/>
              </w:rPr>
              <w:t>2</w:t>
            </w:r>
            <w:r w:rsidR="007B706C">
              <w:rPr>
                <w:b/>
              </w:rPr>
              <w:t>5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557AD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EB32D9">
              <w:rPr>
                <w:b/>
              </w:rPr>
              <w:t>2</w:t>
            </w:r>
            <w:r w:rsidR="007B706C">
              <w:rPr>
                <w:b/>
              </w:rPr>
              <w:t>6</w:t>
            </w:r>
            <w:r w:rsidRPr="00381E72">
              <w:rPr>
                <w:b/>
              </w:rPr>
              <w:t>г.</w:t>
            </w:r>
          </w:p>
        </w:tc>
        <w:tc>
          <w:tcPr>
            <w:tcW w:w="1276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557AD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7B706C">
              <w:rPr>
                <w:b/>
              </w:rPr>
              <w:t>7</w:t>
            </w:r>
            <w:r w:rsidRPr="00381E72">
              <w:rPr>
                <w:b/>
              </w:rPr>
              <w:t>г.</w:t>
            </w:r>
          </w:p>
        </w:tc>
      </w:tr>
      <w:tr w:rsidR="0091722F" w:rsidRPr="002C4C1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51" w:type="dxa"/>
          </w:tcPr>
          <w:p w:rsidR="0091722F" w:rsidRPr="002C4C12" w:rsidRDefault="0091722F" w:rsidP="00E178F4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22F" w:rsidRPr="00ED29DE" w:rsidRDefault="00A15624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C20198">
              <w:rPr>
                <w:b/>
                <w:bCs/>
              </w:rPr>
              <w:t>429,2</w:t>
            </w:r>
          </w:p>
        </w:tc>
        <w:tc>
          <w:tcPr>
            <w:tcW w:w="1418" w:type="dxa"/>
          </w:tcPr>
          <w:p w:rsidR="0091722F" w:rsidRDefault="00E6064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2601D6">
              <w:rPr>
                <w:b/>
                <w:bCs/>
              </w:rPr>
              <w:t>102,0</w:t>
            </w:r>
          </w:p>
        </w:tc>
        <w:tc>
          <w:tcPr>
            <w:tcW w:w="1276" w:type="dxa"/>
          </w:tcPr>
          <w:p w:rsidR="0091722F" w:rsidRDefault="004965AB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5101,0</w:t>
            </w:r>
          </w:p>
        </w:tc>
      </w:tr>
      <w:tr w:rsidR="00A15624" w:rsidRPr="002C4C12" w:rsidTr="00D519B7">
        <w:trPr>
          <w:trHeight w:val="148"/>
        </w:trPr>
        <w:tc>
          <w:tcPr>
            <w:tcW w:w="7229" w:type="dxa"/>
          </w:tcPr>
          <w:p w:rsidR="00A15624" w:rsidRPr="00F65051" w:rsidRDefault="00A15624" w:rsidP="003B228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 xml:space="preserve">Администрация </w:t>
            </w:r>
            <w:proofErr w:type="spellStart"/>
            <w:r>
              <w:rPr>
                <w:rStyle w:val="af9"/>
                <w:b/>
                <w:i w:val="0"/>
              </w:rPr>
              <w:t>Соловцовского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>
              <w:rPr>
                <w:rStyle w:val="af9"/>
                <w:b/>
                <w:i w:val="0"/>
              </w:rPr>
              <w:t>Иссинского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A15624" w:rsidRPr="002C4C12" w:rsidRDefault="00A15624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15624" w:rsidRPr="002C4C12" w:rsidRDefault="00A15624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A15624" w:rsidRPr="002C4C12" w:rsidRDefault="00A15624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A15624" w:rsidRPr="002C4C12" w:rsidRDefault="00A15624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A15624" w:rsidRPr="002C4C12" w:rsidRDefault="00A15624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A15624" w:rsidRPr="00ED29DE" w:rsidRDefault="00A1562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C20198">
              <w:rPr>
                <w:b/>
                <w:bCs/>
              </w:rPr>
              <w:t>429,2</w:t>
            </w:r>
          </w:p>
        </w:tc>
        <w:tc>
          <w:tcPr>
            <w:tcW w:w="1418" w:type="dxa"/>
          </w:tcPr>
          <w:p w:rsidR="00A15624" w:rsidRDefault="00E6064E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4965AB">
              <w:rPr>
                <w:b/>
                <w:bCs/>
              </w:rPr>
              <w:t>102,0</w:t>
            </w:r>
          </w:p>
        </w:tc>
        <w:tc>
          <w:tcPr>
            <w:tcW w:w="1276" w:type="dxa"/>
          </w:tcPr>
          <w:p w:rsidR="00A15624" w:rsidRDefault="00E6064E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4965AB">
              <w:rPr>
                <w:b/>
                <w:bCs/>
              </w:rPr>
              <w:t>101,0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EC6440" w:rsidRDefault="0091722F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5174BB" w:rsidRDefault="00083E87" w:rsidP="005174BB">
            <w:pPr>
              <w:tabs>
                <w:tab w:val="left" w:pos="1182"/>
              </w:tabs>
              <w:rPr>
                <w:b/>
                <w:bCs/>
              </w:rPr>
            </w:pPr>
            <w:r w:rsidRPr="005174BB">
              <w:rPr>
                <w:b/>
                <w:bCs/>
              </w:rPr>
              <w:t>3</w:t>
            </w:r>
            <w:r w:rsidR="005C653C">
              <w:rPr>
                <w:b/>
                <w:bCs/>
              </w:rPr>
              <w:t>1</w:t>
            </w:r>
            <w:r w:rsidR="00C20198">
              <w:rPr>
                <w:b/>
                <w:bCs/>
              </w:rPr>
              <w:t>79,2</w:t>
            </w:r>
          </w:p>
        </w:tc>
        <w:tc>
          <w:tcPr>
            <w:tcW w:w="1418" w:type="dxa"/>
          </w:tcPr>
          <w:p w:rsidR="0091722F" w:rsidRPr="005174BB" w:rsidRDefault="00F711A4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3391,1</w:t>
            </w:r>
          </w:p>
        </w:tc>
        <w:tc>
          <w:tcPr>
            <w:tcW w:w="1276" w:type="dxa"/>
          </w:tcPr>
          <w:p w:rsidR="0091722F" w:rsidRPr="005174BB" w:rsidRDefault="00F711A4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3345,</w:t>
            </w:r>
            <w:r w:rsidR="004965AB">
              <w:rPr>
                <w:b/>
                <w:bCs/>
              </w:rPr>
              <w:t>2</w:t>
            </w:r>
          </w:p>
        </w:tc>
      </w:tr>
      <w:tr w:rsidR="00A15624" w:rsidRPr="00206BA3" w:rsidTr="00D519B7">
        <w:trPr>
          <w:trHeight w:val="148"/>
        </w:trPr>
        <w:tc>
          <w:tcPr>
            <w:tcW w:w="7229" w:type="dxa"/>
          </w:tcPr>
          <w:p w:rsidR="00A15624" w:rsidRPr="00F65051" w:rsidRDefault="00A15624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A15624" w:rsidRPr="00206BA3" w:rsidRDefault="00A15624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15624" w:rsidRPr="00206BA3" w:rsidRDefault="00A15624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A15624" w:rsidRPr="00206BA3" w:rsidRDefault="00A15624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A15624" w:rsidRPr="00206BA3" w:rsidRDefault="00A15624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A15624" w:rsidRPr="00206BA3" w:rsidRDefault="00A15624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A15624" w:rsidRPr="005174BB" w:rsidRDefault="005C653C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  <w:r w:rsidR="00C20198">
              <w:rPr>
                <w:b/>
                <w:bCs/>
              </w:rPr>
              <w:t>68,2</w:t>
            </w:r>
          </w:p>
        </w:tc>
        <w:tc>
          <w:tcPr>
            <w:tcW w:w="1418" w:type="dxa"/>
          </w:tcPr>
          <w:p w:rsidR="00A15624" w:rsidRPr="005174BB" w:rsidRDefault="00F711A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3379</w:t>
            </w:r>
            <w:r w:rsidR="00083E87" w:rsidRPr="005174BB">
              <w:rPr>
                <w:b/>
                <w:bCs/>
              </w:rPr>
              <w:t>,1</w:t>
            </w:r>
          </w:p>
        </w:tc>
        <w:tc>
          <w:tcPr>
            <w:tcW w:w="1276" w:type="dxa"/>
          </w:tcPr>
          <w:p w:rsidR="00A15624" w:rsidRPr="005174BB" w:rsidRDefault="00083E87" w:rsidP="00A15624">
            <w:pPr>
              <w:rPr>
                <w:b/>
                <w:bCs/>
              </w:rPr>
            </w:pPr>
            <w:r w:rsidRPr="005174BB">
              <w:rPr>
                <w:b/>
                <w:bCs/>
              </w:rPr>
              <w:t>3333,</w:t>
            </w:r>
            <w:r w:rsidR="004965AB">
              <w:rPr>
                <w:b/>
                <w:bCs/>
              </w:rPr>
              <w:t>2</w:t>
            </w:r>
          </w:p>
        </w:tc>
      </w:tr>
      <w:tr w:rsidR="00A15624" w:rsidRPr="00206BA3" w:rsidTr="00D519B7">
        <w:trPr>
          <w:trHeight w:val="148"/>
        </w:trPr>
        <w:tc>
          <w:tcPr>
            <w:tcW w:w="7229" w:type="dxa"/>
          </w:tcPr>
          <w:p w:rsidR="00A15624" w:rsidRPr="00F65051" w:rsidRDefault="00A15624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A15624" w:rsidRPr="00F65051" w:rsidRDefault="00A15624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A15624" w:rsidRPr="00EC6440" w:rsidRDefault="00A15624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15624" w:rsidRPr="00EC6440" w:rsidRDefault="00A15624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A15624" w:rsidRPr="00EC6440" w:rsidRDefault="00A15624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A15624" w:rsidRPr="00206BA3" w:rsidRDefault="00A15624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A15624" w:rsidRPr="00206BA3" w:rsidRDefault="00A15624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A15624" w:rsidRPr="005174BB" w:rsidRDefault="005C653C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  <w:r w:rsidR="00C20198">
              <w:rPr>
                <w:b/>
                <w:bCs/>
              </w:rPr>
              <w:t>68,2</w:t>
            </w:r>
          </w:p>
        </w:tc>
        <w:tc>
          <w:tcPr>
            <w:tcW w:w="1418" w:type="dxa"/>
          </w:tcPr>
          <w:p w:rsidR="00A15624" w:rsidRPr="005174BB" w:rsidRDefault="00F711A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3379</w:t>
            </w:r>
            <w:r w:rsidR="00083E87" w:rsidRPr="005174BB">
              <w:rPr>
                <w:b/>
                <w:bCs/>
              </w:rPr>
              <w:t>,1</w:t>
            </w:r>
          </w:p>
        </w:tc>
        <w:tc>
          <w:tcPr>
            <w:tcW w:w="1276" w:type="dxa"/>
          </w:tcPr>
          <w:p w:rsidR="00A15624" w:rsidRPr="005174BB" w:rsidRDefault="00083E87" w:rsidP="00A15624">
            <w:pPr>
              <w:rPr>
                <w:b/>
                <w:bCs/>
              </w:rPr>
            </w:pPr>
            <w:r w:rsidRPr="005174BB">
              <w:rPr>
                <w:b/>
                <w:bCs/>
              </w:rPr>
              <w:t>3333,</w:t>
            </w:r>
            <w:r w:rsidR="004965AB">
              <w:rPr>
                <w:b/>
                <w:bCs/>
              </w:rPr>
              <w:t>2</w:t>
            </w:r>
          </w:p>
        </w:tc>
      </w:tr>
      <w:tr w:rsidR="00A15624" w:rsidRPr="001C4ED2" w:rsidTr="00D519B7">
        <w:trPr>
          <w:trHeight w:val="148"/>
        </w:trPr>
        <w:tc>
          <w:tcPr>
            <w:tcW w:w="7229" w:type="dxa"/>
          </w:tcPr>
          <w:p w:rsidR="00A15624" w:rsidRPr="00F65051" w:rsidRDefault="00A15624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A15624" w:rsidRPr="001C4ED2" w:rsidRDefault="00A15624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15624" w:rsidRPr="001C4ED2" w:rsidRDefault="00A15624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A15624" w:rsidRPr="001C4ED2" w:rsidRDefault="00A15624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A15624" w:rsidRPr="001C4ED2" w:rsidRDefault="00A15624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A15624" w:rsidRPr="001C4ED2" w:rsidRDefault="00A15624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A15624" w:rsidRPr="005174BB" w:rsidRDefault="00F711A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5C653C">
              <w:rPr>
                <w:b/>
                <w:bCs/>
              </w:rPr>
              <w:t>1</w:t>
            </w:r>
            <w:r w:rsidR="00C20198">
              <w:rPr>
                <w:b/>
                <w:bCs/>
              </w:rPr>
              <w:t>68,2</w:t>
            </w:r>
          </w:p>
        </w:tc>
        <w:tc>
          <w:tcPr>
            <w:tcW w:w="1418" w:type="dxa"/>
          </w:tcPr>
          <w:p w:rsidR="00A15624" w:rsidRPr="005174BB" w:rsidRDefault="00F711A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3379</w:t>
            </w:r>
            <w:r w:rsidR="00083E87" w:rsidRPr="005174BB">
              <w:rPr>
                <w:b/>
                <w:bCs/>
              </w:rPr>
              <w:t>,1</w:t>
            </w:r>
          </w:p>
        </w:tc>
        <w:tc>
          <w:tcPr>
            <w:tcW w:w="1276" w:type="dxa"/>
          </w:tcPr>
          <w:p w:rsidR="00A15624" w:rsidRPr="005174BB" w:rsidRDefault="00083E87" w:rsidP="00A15624">
            <w:pPr>
              <w:rPr>
                <w:b/>
                <w:bCs/>
              </w:rPr>
            </w:pPr>
            <w:r w:rsidRPr="005174BB">
              <w:rPr>
                <w:b/>
                <w:bCs/>
              </w:rPr>
              <w:t>3333,</w:t>
            </w:r>
            <w:r w:rsidR="004965AB">
              <w:rPr>
                <w:b/>
                <w:bCs/>
              </w:rPr>
              <w:t>2</w:t>
            </w:r>
          </w:p>
        </w:tc>
      </w:tr>
      <w:tr w:rsidR="00A15624" w:rsidRPr="004962ED" w:rsidTr="00D519B7">
        <w:trPr>
          <w:trHeight w:val="148"/>
        </w:trPr>
        <w:tc>
          <w:tcPr>
            <w:tcW w:w="7229" w:type="dxa"/>
          </w:tcPr>
          <w:p w:rsidR="00A15624" w:rsidRPr="00F65051" w:rsidRDefault="00A15624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A15624" w:rsidRPr="004962ED" w:rsidRDefault="00A15624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15624" w:rsidRPr="004962ED" w:rsidRDefault="00A15624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A15624" w:rsidRPr="004962ED" w:rsidRDefault="00A15624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A15624" w:rsidRPr="004962ED" w:rsidRDefault="00A15624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A15624" w:rsidRPr="004962ED" w:rsidRDefault="00A15624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A15624" w:rsidRPr="005174BB" w:rsidRDefault="005C653C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C20198">
              <w:rPr>
                <w:b/>
                <w:bCs/>
              </w:rPr>
              <w:t>168,2</w:t>
            </w:r>
          </w:p>
        </w:tc>
        <w:tc>
          <w:tcPr>
            <w:tcW w:w="1418" w:type="dxa"/>
          </w:tcPr>
          <w:p w:rsidR="00A15624" w:rsidRPr="005174BB" w:rsidRDefault="00F711A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3379</w:t>
            </w:r>
            <w:r w:rsidR="00083E87" w:rsidRPr="005174BB">
              <w:rPr>
                <w:b/>
                <w:bCs/>
              </w:rPr>
              <w:t>,1</w:t>
            </w:r>
          </w:p>
        </w:tc>
        <w:tc>
          <w:tcPr>
            <w:tcW w:w="1276" w:type="dxa"/>
          </w:tcPr>
          <w:p w:rsidR="00A15624" w:rsidRPr="005174BB" w:rsidRDefault="00083E87" w:rsidP="00A15624">
            <w:pPr>
              <w:rPr>
                <w:b/>
                <w:bCs/>
              </w:rPr>
            </w:pPr>
            <w:r w:rsidRPr="005174BB">
              <w:rPr>
                <w:b/>
                <w:bCs/>
              </w:rPr>
              <w:t>3333,</w:t>
            </w:r>
            <w:r w:rsidR="004965AB">
              <w:rPr>
                <w:b/>
                <w:bCs/>
              </w:rPr>
              <w:t>2</w:t>
            </w:r>
          </w:p>
        </w:tc>
      </w:tr>
      <w:tr w:rsidR="0091722F" w:rsidRPr="004962ED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216A65" w:rsidRDefault="00F711A4" w:rsidP="00F64BA6">
            <w:pPr>
              <w:rPr>
                <w:b/>
              </w:rPr>
            </w:pPr>
            <w:r>
              <w:rPr>
                <w:b/>
              </w:rPr>
              <w:t>1</w:t>
            </w:r>
            <w:r w:rsidR="00A66C71">
              <w:rPr>
                <w:b/>
              </w:rPr>
              <w:t>147,7</w:t>
            </w:r>
          </w:p>
        </w:tc>
        <w:tc>
          <w:tcPr>
            <w:tcW w:w="1418" w:type="dxa"/>
          </w:tcPr>
          <w:p w:rsidR="0091722F" w:rsidRPr="00216A65" w:rsidRDefault="004965AB" w:rsidP="00F64BA6">
            <w:pPr>
              <w:rPr>
                <w:b/>
              </w:rPr>
            </w:pPr>
            <w:r>
              <w:rPr>
                <w:b/>
              </w:rPr>
              <w:t>1438,1</w:t>
            </w:r>
          </w:p>
        </w:tc>
        <w:tc>
          <w:tcPr>
            <w:tcW w:w="1276" w:type="dxa"/>
          </w:tcPr>
          <w:p w:rsidR="0091722F" w:rsidRPr="00216A65" w:rsidRDefault="00A15624" w:rsidP="00F64BA6">
            <w:pPr>
              <w:rPr>
                <w:b/>
              </w:rPr>
            </w:pPr>
            <w:r>
              <w:rPr>
                <w:b/>
              </w:rPr>
              <w:t>1</w:t>
            </w:r>
            <w:r w:rsidR="004965AB">
              <w:rPr>
                <w:b/>
              </w:rPr>
              <w:t>495,8</w:t>
            </w:r>
          </w:p>
        </w:tc>
      </w:tr>
      <w:tr w:rsidR="006D36B5" w:rsidRPr="001C4ED2" w:rsidTr="00D519B7">
        <w:trPr>
          <w:trHeight w:val="93"/>
        </w:trPr>
        <w:tc>
          <w:tcPr>
            <w:tcW w:w="7229" w:type="dxa"/>
          </w:tcPr>
          <w:p w:rsidR="006D36B5" w:rsidRPr="00F65051" w:rsidRDefault="006D36B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6D36B5" w:rsidRPr="001C4ED2" w:rsidRDefault="006D36B5" w:rsidP="00E178F4">
            <w:r>
              <w:t>901</w:t>
            </w:r>
          </w:p>
        </w:tc>
        <w:tc>
          <w:tcPr>
            <w:tcW w:w="850" w:type="dxa"/>
          </w:tcPr>
          <w:p w:rsidR="006D36B5" w:rsidRPr="001C4ED2" w:rsidRDefault="006D36B5" w:rsidP="009D3076">
            <w:r w:rsidRPr="001C4ED2">
              <w:t>01</w:t>
            </w:r>
          </w:p>
        </w:tc>
        <w:tc>
          <w:tcPr>
            <w:tcW w:w="709" w:type="dxa"/>
          </w:tcPr>
          <w:p w:rsidR="006D36B5" w:rsidRPr="001C4ED2" w:rsidRDefault="006D36B5" w:rsidP="009D3076">
            <w:r w:rsidRPr="001C4ED2">
              <w:t>04</w:t>
            </w:r>
          </w:p>
        </w:tc>
        <w:tc>
          <w:tcPr>
            <w:tcW w:w="1559" w:type="dxa"/>
          </w:tcPr>
          <w:p w:rsidR="006D36B5" w:rsidRPr="001C4ED2" w:rsidRDefault="006D36B5" w:rsidP="009D3076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6D36B5" w:rsidRPr="001C4ED2" w:rsidRDefault="006D36B5" w:rsidP="009D3076">
            <w:r w:rsidRPr="001C4ED2">
              <w:t>100</w:t>
            </w:r>
          </w:p>
        </w:tc>
        <w:tc>
          <w:tcPr>
            <w:tcW w:w="1417" w:type="dxa"/>
          </w:tcPr>
          <w:p w:rsidR="006D36B5" w:rsidRPr="006D36B5" w:rsidRDefault="00A66C71" w:rsidP="00411111">
            <w:r>
              <w:t>1147,7</w:t>
            </w:r>
          </w:p>
        </w:tc>
        <w:tc>
          <w:tcPr>
            <w:tcW w:w="1418" w:type="dxa"/>
          </w:tcPr>
          <w:p w:rsidR="006D36B5" w:rsidRPr="006D36B5" w:rsidRDefault="00E6064E" w:rsidP="00411111">
            <w:r>
              <w:t>1</w:t>
            </w:r>
            <w:r w:rsidR="004965AB">
              <w:t>438,1</w:t>
            </w:r>
          </w:p>
        </w:tc>
        <w:tc>
          <w:tcPr>
            <w:tcW w:w="1276" w:type="dxa"/>
          </w:tcPr>
          <w:p w:rsidR="006D36B5" w:rsidRPr="006D36B5" w:rsidRDefault="00E6064E" w:rsidP="00411111">
            <w:r>
              <w:t>1</w:t>
            </w:r>
            <w:r w:rsidR="004965AB">
              <w:t>495,8</w:t>
            </w:r>
          </w:p>
        </w:tc>
      </w:tr>
      <w:tr w:rsidR="00A15624" w:rsidRPr="001C4ED2" w:rsidTr="00D519B7">
        <w:trPr>
          <w:trHeight w:val="148"/>
        </w:trPr>
        <w:tc>
          <w:tcPr>
            <w:tcW w:w="7229" w:type="dxa"/>
          </w:tcPr>
          <w:p w:rsidR="00A15624" w:rsidRPr="00F65051" w:rsidRDefault="00A15624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A15624" w:rsidRDefault="00A15624" w:rsidP="00E178F4">
            <w:r>
              <w:t>901</w:t>
            </w:r>
          </w:p>
        </w:tc>
        <w:tc>
          <w:tcPr>
            <w:tcW w:w="850" w:type="dxa"/>
          </w:tcPr>
          <w:p w:rsidR="00A15624" w:rsidRPr="001C4ED2" w:rsidRDefault="00A15624" w:rsidP="009D3076">
            <w:r>
              <w:t>01</w:t>
            </w:r>
          </w:p>
        </w:tc>
        <w:tc>
          <w:tcPr>
            <w:tcW w:w="709" w:type="dxa"/>
          </w:tcPr>
          <w:p w:rsidR="00A15624" w:rsidRPr="001C4ED2" w:rsidRDefault="00A15624" w:rsidP="009D3076">
            <w:r>
              <w:t>04</w:t>
            </w:r>
          </w:p>
        </w:tc>
        <w:tc>
          <w:tcPr>
            <w:tcW w:w="1559" w:type="dxa"/>
          </w:tcPr>
          <w:p w:rsidR="00A15624" w:rsidRPr="001C4ED2" w:rsidRDefault="00A15624" w:rsidP="009D3076">
            <w:r>
              <w:t>01 1 01 02100</w:t>
            </w:r>
          </w:p>
        </w:tc>
        <w:tc>
          <w:tcPr>
            <w:tcW w:w="709" w:type="dxa"/>
          </w:tcPr>
          <w:p w:rsidR="00A15624" w:rsidRPr="001C4ED2" w:rsidRDefault="00A15624" w:rsidP="009D3076">
            <w:r w:rsidRPr="001C4ED2">
              <w:t>120</w:t>
            </w:r>
          </w:p>
        </w:tc>
        <w:tc>
          <w:tcPr>
            <w:tcW w:w="1417" w:type="dxa"/>
          </w:tcPr>
          <w:p w:rsidR="00A15624" w:rsidRPr="006D36B5" w:rsidRDefault="00A66C71" w:rsidP="00A15624">
            <w:r>
              <w:t>1147,7</w:t>
            </w:r>
          </w:p>
        </w:tc>
        <w:tc>
          <w:tcPr>
            <w:tcW w:w="1418" w:type="dxa"/>
          </w:tcPr>
          <w:p w:rsidR="00A15624" w:rsidRPr="006D36B5" w:rsidRDefault="00E6064E" w:rsidP="00A15624">
            <w:r>
              <w:t>1</w:t>
            </w:r>
            <w:r w:rsidR="004965AB">
              <w:t>438,1</w:t>
            </w:r>
          </w:p>
        </w:tc>
        <w:tc>
          <w:tcPr>
            <w:tcW w:w="1276" w:type="dxa"/>
          </w:tcPr>
          <w:p w:rsidR="00A15624" w:rsidRPr="006D36B5" w:rsidRDefault="00A15624" w:rsidP="00A15624">
            <w:r>
              <w:t>1</w:t>
            </w:r>
            <w:r w:rsidR="004965AB">
              <w:t>495,8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4962ED" w:rsidRDefault="00A66C71" w:rsidP="00F64BA6">
            <w:pPr>
              <w:rPr>
                <w:b/>
              </w:rPr>
            </w:pPr>
            <w:r>
              <w:rPr>
                <w:b/>
              </w:rPr>
              <w:t>9</w:t>
            </w:r>
            <w:r w:rsidR="00C20198">
              <w:rPr>
                <w:b/>
              </w:rPr>
              <w:t>72,8</w:t>
            </w:r>
          </w:p>
        </w:tc>
        <w:tc>
          <w:tcPr>
            <w:tcW w:w="1418" w:type="dxa"/>
          </w:tcPr>
          <w:p w:rsidR="0091722F" w:rsidRDefault="00F711A4" w:rsidP="00A15624">
            <w:pPr>
              <w:rPr>
                <w:b/>
              </w:rPr>
            </w:pPr>
            <w:r>
              <w:rPr>
                <w:b/>
              </w:rPr>
              <w:t>851,3</w:t>
            </w:r>
          </w:p>
        </w:tc>
        <w:tc>
          <w:tcPr>
            <w:tcW w:w="1276" w:type="dxa"/>
          </w:tcPr>
          <w:p w:rsidR="0091722F" w:rsidRDefault="00F711A4" w:rsidP="00F64BA6">
            <w:pPr>
              <w:rPr>
                <w:b/>
              </w:rPr>
            </w:pPr>
            <w:r>
              <w:rPr>
                <w:b/>
              </w:rPr>
              <w:t>704,</w:t>
            </w:r>
            <w:r w:rsidR="004965AB">
              <w:rPr>
                <w:b/>
              </w:rPr>
              <w:t>1</w:t>
            </w:r>
          </w:p>
        </w:tc>
      </w:tr>
      <w:tr w:rsidR="006D36B5" w:rsidRPr="001C4ED2" w:rsidTr="00D519B7">
        <w:trPr>
          <w:trHeight w:val="148"/>
        </w:trPr>
        <w:tc>
          <w:tcPr>
            <w:tcW w:w="7229" w:type="dxa"/>
          </w:tcPr>
          <w:p w:rsidR="006D36B5" w:rsidRPr="00F65051" w:rsidRDefault="006D36B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D36B5" w:rsidRDefault="006D36B5" w:rsidP="00E178F4">
            <w:r>
              <w:t>901</w:t>
            </w:r>
          </w:p>
        </w:tc>
        <w:tc>
          <w:tcPr>
            <w:tcW w:w="850" w:type="dxa"/>
          </w:tcPr>
          <w:p w:rsidR="006D36B5" w:rsidRPr="001C4ED2" w:rsidRDefault="006D36B5" w:rsidP="009D3076">
            <w:r w:rsidRPr="001C4ED2">
              <w:t>01</w:t>
            </w:r>
          </w:p>
        </w:tc>
        <w:tc>
          <w:tcPr>
            <w:tcW w:w="709" w:type="dxa"/>
          </w:tcPr>
          <w:p w:rsidR="006D36B5" w:rsidRPr="001C4ED2" w:rsidRDefault="006D36B5" w:rsidP="009D3076">
            <w:r w:rsidRPr="001C4ED2">
              <w:t>04</w:t>
            </w:r>
          </w:p>
        </w:tc>
        <w:tc>
          <w:tcPr>
            <w:tcW w:w="1559" w:type="dxa"/>
          </w:tcPr>
          <w:p w:rsidR="006D36B5" w:rsidRPr="001C4ED2" w:rsidRDefault="006D36B5" w:rsidP="009D3076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6D36B5" w:rsidRPr="001C4ED2" w:rsidRDefault="006D36B5" w:rsidP="009D3076">
            <w:r w:rsidRPr="001C4ED2">
              <w:t>200</w:t>
            </w:r>
          </w:p>
        </w:tc>
        <w:tc>
          <w:tcPr>
            <w:tcW w:w="1417" w:type="dxa"/>
          </w:tcPr>
          <w:p w:rsidR="006D36B5" w:rsidRPr="000452AF" w:rsidRDefault="00A66C71" w:rsidP="00F64BA6">
            <w:pPr>
              <w:ind w:right="175"/>
            </w:pPr>
            <w:r>
              <w:t>9</w:t>
            </w:r>
            <w:r w:rsidR="00C20198">
              <w:t>13,5</w:t>
            </w:r>
          </w:p>
        </w:tc>
        <w:tc>
          <w:tcPr>
            <w:tcW w:w="1418" w:type="dxa"/>
          </w:tcPr>
          <w:p w:rsidR="006D36B5" w:rsidRPr="006D36B5" w:rsidRDefault="00F711A4">
            <w:r>
              <w:t>843,3</w:t>
            </w:r>
          </w:p>
        </w:tc>
        <w:tc>
          <w:tcPr>
            <w:tcW w:w="1276" w:type="dxa"/>
          </w:tcPr>
          <w:p w:rsidR="006D36B5" w:rsidRPr="006D36B5" w:rsidRDefault="00E6064E">
            <w:r>
              <w:t>6</w:t>
            </w:r>
            <w:r w:rsidR="00F711A4">
              <w:t>96,</w:t>
            </w:r>
            <w:r w:rsidR="004965AB">
              <w:t>1</w:t>
            </w:r>
          </w:p>
        </w:tc>
      </w:tr>
      <w:tr w:rsidR="005A2A41" w:rsidRPr="001C4ED2" w:rsidTr="00D519B7">
        <w:trPr>
          <w:trHeight w:val="148"/>
        </w:trPr>
        <w:tc>
          <w:tcPr>
            <w:tcW w:w="7229" w:type="dxa"/>
          </w:tcPr>
          <w:p w:rsidR="005A2A41" w:rsidRPr="00F65051" w:rsidRDefault="005A2A4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5A2A41" w:rsidRDefault="005A2A41" w:rsidP="00E178F4">
            <w:r>
              <w:t>901</w:t>
            </w:r>
          </w:p>
        </w:tc>
        <w:tc>
          <w:tcPr>
            <w:tcW w:w="850" w:type="dxa"/>
          </w:tcPr>
          <w:p w:rsidR="005A2A41" w:rsidRPr="001C4ED2" w:rsidRDefault="005A2A41" w:rsidP="009D3076">
            <w:r>
              <w:t>01</w:t>
            </w:r>
          </w:p>
        </w:tc>
        <w:tc>
          <w:tcPr>
            <w:tcW w:w="709" w:type="dxa"/>
          </w:tcPr>
          <w:p w:rsidR="005A2A41" w:rsidRPr="001C4ED2" w:rsidRDefault="005A2A41" w:rsidP="009D3076">
            <w:r>
              <w:t>04</w:t>
            </w:r>
          </w:p>
        </w:tc>
        <w:tc>
          <w:tcPr>
            <w:tcW w:w="1559" w:type="dxa"/>
          </w:tcPr>
          <w:p w:rsidR="005A2A41" w:rsidRPr="001C4ED2" w:rsidRDefault="005A2A41" w:rsidP="009D3076">
            <w:r>
              <w:t>01 1 01 02200</w:t>
            </w:r>
          </w:p>
        </w:tc>
        <w:tc>
          <w:tcPr>
            <w:tcW w:w="709" w:type="dxa"/>
          </w:tcPr>
          <w:p w:rsidR="005A2A41" w:rsidRPr="001C4ED2" w:rsidRDefault="005A2A41" w:rsidP="009D3076">
            <w:r w:rsidRPr="001C4ED2">
              <w:t>240</w:t>
            </w:r>
          </w:p>
        </w:tc>
        <w:tc>
          <w:tcPr>
            <w:tcW w:w="1417" w:type="dxa"/>
          </w:tcPr>
          <w:p w:rsidR="005A2A41" w:rsidRPr="000452AF" w:rsidRDefault="00C20198" w:rsidP="000219CC">
            <w:pPr>
              <w:ind w:right="175"/>
            </w:pPr>
            <w:r>
              <w:t>913,5</w:t>
            </w:r>
          </w:p>
        </w:tc>
        <w:tc>
          <w:tcPr>
            <w:tcW w:w="1418" w:type="dxa"/>
          </w:tcPr>
          <w:p w:rsidR="005A2A41" w:rsidRPr="006D36B5" w:rsidRDefault="00F711A4" w:rsidP="00134DAB">
            <w:r>
              <w:t>843,3</w:t>
            </w:r>
          </w:p>
        </w:tc>
        <w:tc>
          <w:tcPr>
            <w:tcW w:w="1276" w:type="dxa"/>
          </w:tcPr>
          <w:p w:rsidR="005A2A41" w:rsidRPr="006D36B5" w:rsidRDefault="00E6064E" w:rsidP="00134DAB">
            <w:r>
              <w:t>6</w:t>
            </w:r>
            <w:r w:rsidR="00F711A4">
              <w:t>96,</w:t>
            </w:r>
            <w:r w:rsidR="004965AB">
              <w:t>1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B50421" w:rsidRPr="004962ED" w:rsidRDefault="00B50421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 w:rsidRPr="001C4ED2"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800</w:t>
            </w:r>
          </w:p>
        </w:tc>
        <w:tc>
          <w:tcPr>
            <w:tcW w:w="1417" w:type="dxa"/>
          </w:tcPr>
          <w:p w:rsidR="00B50421" w:rsidRPr="000452AF" w:rsidRDefault="00F711A4" w:rsidP="00F64BA6">
            <w:r>
              <w:t>45,8</w:t>
            </w:r>
          </w:p>
        </w:tc>
        <w:tc>
          <w:tcPr>
            <w:tcW w:w="1418" w:type="dxa"/>
          </w:tcPr>
          <w:p w:rsidR="00B50421" w:rsidRDefault="00E6064E">
            <w:r>
              <w:t>8,0</w:t>
            </w:r>
          </w:p>
        </w:tc>
        <w:tc>
          <w:tcPr>
            <w:tcW w:w="1276" w:type="dxa"/>
          </w:tcPr>
          <w:p w:rsidR="00B50421" w:rsidRDefault="00E6064E">
            <w:r>
              <w:t>8,0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B50421" w:rsidRPr="001C4ED2" w:rsidRDefault="00B50421" w:rsidP="00E178F4">
            <w: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850</w:t>
            </w:r>
          </w:p>
        </w:tc>
        <w:tc>
          <w:tcPr>
            <w:tcW w:w="1417" w:type="dxa"/>
          </w:tcPr>
          <w:p w:rsidR="00B50421" w:rsidRPr="000452AF" w:rsidRDefault="00F711A4" w:rsidP="00F64BA6">
            <w:r>
              <w:t>45,8</w:t>
            </w:r>
          </w:p>
        </w:tc>
        <w:tc>
          <w:tcPr>
            <w:tcW w:w="1418" w:type="dxa"/>
          </w:tcPr>
          <w:p w:rsidR="00B50421" w:rsidRDefault="00E6064E">
            <w:r>
              <w:t>8,0</w:t>
            </w:r>
          </w:p>
        </w:tc>
        <w:tc>
          <w:tcPr>
            <w:tcW w:w="1276" w:type="dxa"/>
          </w:tcPr>
          <w:p w:rsidR="00B50421" w:rsidRDefault="00E6064E">
            <w:r>
              <w:t>8,0</w:t>
            </w:r>
          </w:p>
        </w:tc>
      </w:tr>
      <w:tr w:rsidR="00C20198" w:rsidRPr="001C4ED2" w:rsidTr="00D519B7">
        <w:trPr>
          <w:trHeight w:val="148"/>
        </w:trPr>
        <w:tc>
          <w:tcPr>
            <w:tcW w:w="7229" w:type="dxa"/>
          </w:tcPr>
          <w:p w:rsidR="00C20198" w:rsidRPr="00F65051" w:rsidRDefault="00C20198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51" w:type="dxa"/>
          </w:tcPr>
          <w:p w:rsidR="00C20198" w:rsidRDefault="00C20198" w:rsidP="00E178F4">
            <w:r>
              <w:t>901</w:t>
            </w:r>
          </w:p>
        </w:tc>
        <w:tc>
          <w:tcPr>
            <w:tcW w:w="850" w:type="dxa"/>
          </w:tcPr>
          <w:p w:rsidR="00C20198" w:rsidRDefault="00C20198" w:rsidP="009D3076">
            <w:r>
              <w:t>01</w:t>
            </w:r>
          </w:p>
        </w:tc>
        <w:tc>
          <w:tcPr>
            <w:tcW w:w="709" w:type="dxa"/>
          </w:tcPr>
          <w:p w:rsidR="00C20198" w:rsidRDefault="00C20198" w:rsidP="009D3076">
            <w:r>
              <w:t>04</w:t>
            </w:r>
          </w:p>
        </w:tc>
        <w:tc>
          <w:tcPr>
            <w:tcW w:w="1559" w:type="dxa"/>
          </w:tcPr>
          <w:p w:rsidR="00C20198" w:rsidRDefault="00C20198" w:rsidP="009D3076">
            <w:r>
              <w:t>01 1 01 0220К</w:t>
            </w:r>
          </w:p>
        </w:tc>
        <w:tc>
          <w:tcPr>
            <w:tcW w:w="709" w:type="dxa"/>
          </w:tcPr>
          <w:p w:rsidR="00C20198" w:rsidRPr="001C4ED2" w:rsidRDefault="00C20198" w:rsidP="009D3076"/>
        </w:tc>
        <w:tc>
          <w:tcPr>
            <w:tcW w:w="1417" w:type="dxa"/>
          </w:tcPr>
          <w:p w:rsidR="00C20198" w:rsidRDefault="00C20198" w:rsidP="00F64BA6">
            <w:r>
              <w:t>13,5</w:t>
            </w:r>
          </w:p>
        </w:tc>
        <w:tc>
          <w:tcPr>
            <w:tcW w:w="1418" w:type="dxa"/>
          </w:tcPr>
          <w:p w:rsidR="00C20198" w:rsidRDefault="00A77D5E">
            <w:r>
              <w:t>0,0</w:t>
            </w:r>
          </w:p>
        </w:tc>
        <w:tc>
          <w:tcPr>
            <w:tcW w:w="1276" w:type="dxa"/>
          </w:tcPr>
          <w:p w:rsidR="00C20198" w:rsidRDefault="00A77D5E">
            <w:r>
              <w:t>0,0</w:t>
            </w:r>
          </w:p>
        </w:tc>
      </w:tr>
      <w:tr w:rsidR="00C20198" w:rsidRPr="001C4ED2" w:rsidTr="00D519B7">
        <w:trPr>
          <w:trHeight w:val="148"/>
        </w:trPr>
        <w:tc>
          <w:tcPr>
            <w:tcW w:w="7229" w:type="dxa"/>
          </w:tcPr>
          <w:p w:rsidR="00C20198" w:rsidRPr="00F65051" w:rsidRDefault="00C2019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20198" w:rsidRDefault="00C20198" w:rsidP="00E178F4">
            <w:r>
              <w:t>901</w:t>
            </w:r>
          </w:p>
        </w:tc>
        <w:tc>
          <w:tcPr>
            <w:tcW w:w="850" w:type="dxa"/>
          </w:tcPr>
          <w:p w:rsidR="00C20198" w:rsidRDefault="00C20198" w:rsidP="009D3076">
            <w:r>
              <w:t>01</w:t>
            </w:r>
          </w:p>
        </w:tc>
        <w:tc>
          <w:tcPr>
            <w:tcW w:w="709" w:type="dxa"/>
          </w:tcPr>
          <w:p w:rsidR="00C20198" w:rsidRDefault="00C20198" w:rsidP="009D3076">
            <w:r>
              <w:t>04</w:t>
            </w:r>
          </w:p>
        </w:tc>
        <w:tc>
          <w:tcPr>
            <w:tcW w:w="1559" w:type="dxa"/>
          </w:tcPr>
          <w:p w:rsidR="00C20198" w:rsidRDefault="00C20198" w:rsidP="009D3076">
            <w:r>
              <w:t>01 1 01 0220К</w:t>
            </w:r>
          </w:p>
        </w:tc>
        <w:tc>
          <w:tcPr>
            <w:tcW w:w="709" w:type="dxa"/>
          </w:tcPr>
          <w:p w:rsidR="00C20198" w:rsidRPr="001C4ED2" w:rsidRDefault="00C20198" w:rsidP="009D3076">
            <w:r>
              <w:t>200</w:t>
            </w:r>
          </w:p>
        </w:tc>
        <w:tc>
          <w:tcPr>
            <w:tcW w:w="1417" w:type="dxa"/>
          </w:tcPr>
          <w:p w:rsidR="00C20198" w:rsidRDefault="00C20198" w:rsidP="00F64BA6">
            <w:r>
              <w:t>13,5</w:t>
            </w:r>
          </w:p>
        </w:tc>
        <w:tc>
          <w:tcPr>
            <w:tcW w:w="1418" w:type="dxa"/>
          </w:tcPr>
          <w:p w:rsidR="00C20198" w:rsidRDefault="00A77D5E">
            <w:r>
              <w:t>0,0</w:t>
            </w:r>
          </w:p>
        </w:tc>
        <w:tc>
          <w:tcPr>
            <w:tcW w:w="1276" w:type="dxa"/>
          </w:tcPr>
          <w:p w:rsidR="00C20198" w:rsidRDefault="00A77D5E">
            <w:r>
              <w:t>0,0</w:t>
            </w:r>
          </w:p>
        </w:tc>
      </w:tr>
      <w:tr w:rsidR="00C20198" w:rsidRPr="001C4ED2" w:rsidTr="00D519B7">
        <w:trPr>
          <w:trHeight w:val="148"/>
        </w:trPr>
        <w:tc>
          <w:tcPr>
            <w:tcW w:w="7229" w:type="dxa"/>
          </w:tcPr>
          <w:p w:rsidR="00C20198" w:rsidRPr="00F65051" w:rsidRDefault="00C2019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20198" w:rsidRDefault="00C20198" w:rsidP="00E178F4">
            <w:r>
              <w:t>901</w:t>
            </w:r>
          </w:p>
        </w:tc>
        <w:tc>
          <w:tcPr>
            <w:tcW w:w="850" w:type="dxa"/>
          </w:tcPr>
          <w:p w:rsidR="00C20198" w:rsidRDefault="00C20198" w:rsidP="009D3076">
            <w:r>
              <w:t>01</w:t>
            </w:r>
          </w:p>
        </w:tc>
        <w:tc>
          <w:tcPr>
            <w:tcW w:w="709" w:type="dxa"/>
          </w:tcPr>
          <w:p w:rsidR="00C20198" w:rsidRDefault="00C20198" w:rsidP="009D3076">
            <w:r>
              <w:t>04</w:t>
            </w:r>
          </w:p>
        </w:tc>
        <w:tc>
          <w:tcPr>
            <w:tcW w:w="1559" w:type="dxa"/>
          </w:tcPr>
          <w:p w:rsidR="00C20198" w:rsidRDefault="00C20198" w:rsidP="009D3076">
            <w:r>
              <w:t>01 1 01 0220К</w:t>
            </w:r>
          </w:p>
        </w:tc>
        <w:tc>
          <w:tcPr>
            <w:tcW w:w="709" w:type="dxa"/>
          </w:tcPr>
          <w:p w:rsidR="00C20198" w:rsidRPr="001C4ED2" w:rsidRDefault="00C20198" w:rsidP="009D3076">
            <w:r>
              <w:t>240</w:t>
            </w:r>
          </w:p>
        </w:tc>
        <w:tc>
          <w:tcPr>
            <w:tcW w:w="1417" w:type="dxa"/>
          </w:tcPr>
          <w:p w:rsidR="00C20198" w:rsidRDefault="00C20198" w:rsidP="00F64BA6">
            <w:r>
              <w:t>13,5</w:t>
            </w:r>
          </w:p>
        </w:tc>
        <w:tc>
          <w:tcPr>
            <w:tcW w:w="1418" w:type="dxa"/>
          </w:tcPr>
          <w:p w:rsidR="00C20198" w:rsidRDefault="00A77D5E">
            <w:r>
              <w:t>0,0</w:t>
            </w:r>
          </w:p>
        </w:tc>
        <w:tc>
          <w:tcPr>
            <w:tcW w:w="1276" w:type="dxa"/>
          </w:tcPr>
          <w:p w:rsidR="00C20198" w:rsidRDefault="00A77D5E">
            <w:r>
              <w:t>0,0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CE651F" w:rsidRDefault="005C653C" w:rsidP="00F64BA6">
            <w:pPr>
              <w:rPr>
                <w:b/>
              </w:rPr>
            </w:pPr>
            <w:r>
              <w:rPr>
                <w:b/>
              </w:rPr>
              <w:t>1047,</w:t>
            </w:r>
            <w:r w:rsidR="002601D6">
              <w:rPr>
                <w:b/>
              </w:rPr>
              <w:t>7</w:t>
            </w:r>
          </w:p>
        </w:tc>
        <w:tc>
          <w:tcPr>
            <w:tcW w:w="1418" w:type="dxa"/>
          </w:tcPr>
          <w:p w:rsidR="0091722F" w:rsidRPr="00CE651F" w:rsidRDefault="00E6064E" w:rsidP="00F64BA6">
            <w:pPr>
              <w:rPr>
                <w:b/>
              </w:rPr>
            </w:pPr>
            <w:r>
              <w:rPr>
                <w:b/>
              </w:rPr>
              <w:t>10</w:t>
            </w:r>
            <w:r w:rsidR="00F711A4">
              <w:rPr>
                <w:b/>
              </w:rPr>
              <w:t>89,</w:t>
            </w:r>
            <w:r w:rsidR="004965AB">
              <w:rPr>
                <w:b/>
              </w:rPr>
              <w:t>7</w:t>
            </w:r>
          </w:p>
        </w:tc>
        <w:tc>
          <w:tcPr>
            <w:tcW w:w="1276" w:type="dxa"/>
          </w:tcPr>
          <w:p w:rsidR="0091722F" w:rsidRPr="00CE651F" w:rsidRDefault="00E6064E" w:rsidP="00F64BA6">
            <w:pPr>
              <w:rPr>
                <w:b/>
              </w:rPr>
            </w:pPr>
            <w:r>
              <w:rPr>
                <w:b/>
              </w:rPr>
              <w:t>1</w:t>
            </w:r>
            <w:r w:rsidR="00F711A4">
              <w:rPr>
                <w:b/>
              </w:rPr>
              <w:t>133,3</w:t>
            </w:r>
          </w:p>
        </w:tc>
      </w:tr>
      <w:tr w:rsidR="005A2A41" w:rsidRPr="001C4ED2" w:rsidTr="00D519B7">
        <w:trPr>
          <w:trHeight w:val="148"/>
        </w:trPr>
        <w:tc>
          <w:tcPr>
            <w:tcW w:w="7229" w:type="dxa"/>
          </w:tcPr>
          <w:p w:rsidR="005A2A41" w:rsidRPr="00F65051" w:rsidRDefault="005A2A4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5A2A41" w:rsidRPr="001C4ED2" w:rsidRDefault="005A2A41" w:rsidP="00E178F4">
            <w:r>
              <w:t>901</w:t>
            </w:r>
          </w:p>
        </w:tc>
        <w:tc>
          <w:tcPr>
            <w:tcW w:w="850" w:type="dxa"/>
          </w:tcPr>
          <w:p w:rsidR="005A2A41" w:rsidRPr="001C4ED2" w:rsidRDefault="005A2A41" w:rsidP="009D3076">
            <w:r>
              <w:t>01</w:t>
            </w:r>
          </w:p>
        </w:tc>
        <w:tc>
          <w:tcPr>
            <w:tcW w:w="709" w:type="dxa"/>
          </w:tcPr>
          <w:p w:rsidR="005A2A41" w:rsidRPr="001C4ED2" w:rsidRDefault="005A2A41" w:rsidP="009D3076">
            <w:r>
              <w:t>04</w:t>
            </w:r>
          </w:p>
        </w:tc>
        <w:tc>
          <w:tcPr>
            <w:tcW w:w="1559" w:type="dxa"/>
          </w:tcPr>
          <w:p w:rsidR="005A2A41" w:rsidRPr="001C4ED2" w:rsidRDefault="005A2A41" w:rsidP="009D3076">
            <w:r>
              <w:t>01 1 01 02300</w:t>
            </w:r>
          </w:p>
        </w:tc>
        <w:tc>
          <w:tcPr>
            <w:tcW w:w="709" w:type="dxa"/>
          </w:tcPr>
          <w:p w:rsidR="005A2A41" w:rsidRPr="001C4ED2" w:rsidRDefault="005A2A41" w:rsidP="009D3076">
            <w:r>
              <w:t>100</w:t>
            </w:r>
          </w:p>
        </w:tc>
        <w:tc>
          <w:tcPr>
            <w:tcW w:w="1417" w:type="dxa"/>
          </w:tcPr>
          <w:p w:rsidR="005A2A41" w:rsidRPr="005A2A41" w:rsidRDefault="005C653C" w:rsidP="00134DAB">
            <w:r>
              <w:t>1047,</w:t>
            </w:r>
            <w:r w:rsidR="002601D6">
              <w:t>7</w:t>
            </w:r>
          </w:p>
        </w:tc>
        <w:tc>
          <w:tcPr>
            <w:tcW w:w="1418" w:type="dxa"/>
          </w:tcPr>
          <w:p w:rsidR="005A2A41" w:rsidRPr="005A2A41" w:rsidRDefault="00E6064E" w:rsidP="00134DAB">
            <w:r>
              <w:t>10</w:t>
            </w:r>
            <w:r w:rsidR="00F711A4">
              <w:t>89,</w:t>
            </w:r>
            <w:r w:rsidR="004965AB">
              <w:t>7</w:t>
            </w:r>
          </w:p>
        </w:tc>
        <w:tc>
          <w:tcPr>
            <w:tcW w:w="1276" w:type="dxa"/>
          </w:tcPr>
          <w:p w:rsidR="005A2A41" w:rsidRPr="005A2A41" w:rsidRDefault="005A2A41" w:rsidP="00134DAB">
            <w:r w:rsidRPr="005A2A41">
              <w:t>1</w:t>
            </w:r>
            <w:r w:rsidR="00F711A4">
              <w:t>133,3</w:t>
            </w:r>
          </w:p>
        </w:tc>
      </w:tr>
      <w:tr w:rsidR="005A2A41" w:rsidRPr="001C4ED2" w:rsidTr="00D519B7">
        <w:trPr>
          <w:trHeight w:val="148"/>
        </w:trPr>
        <w:tc>
          <w:tcPr>
            <w:tcW w:w="7229" w:type="dxa"/>
          </w:tcPr>
          <w:p w:rsidR="005A2A41" w:rsidRPr="00F65051" w:rsidRDefault="005A2A4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5A2A41" w:rsidRPr="00001006" w:rsidRDefault="005A2A4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5A2A41" w:rsidRPr="001C4ED2" w:rsidRDefault="005A2A41" w:rsidP="009D3076">
            <w:r>
              <w:t>01</w:t>
            </w:r>
          </w:p>
        </w:tc>
        <w:tc>
          <w:tcPr>
            <w:tcW w:w="709" w:type="dxa"/>
          </w:tcPr>
          <w:p w:rsidR="005A2A41" w:rsidRPr="001C4ED2" w:rsidRDefault="005A2A41" w:rsidP="009D3076">
            <w:r>
              <w:t>04</w:t>
            </w:r>
          </w:p>
        </w:tc>
        <w:tc>
          <w:tcPr>
            <w:tcW w:w="1559" w:type="dxa"/>
          </w:tcPr>
          <w:p w:rsidR="005A2A41" w:rsidRPr="001C4ED2" w:rsidRDefault="005A2A41" w:rsidP="009D3076">
            <w:r>
              <w:t>01 1 01 02300</w:t>
            </w:r>
          </w:p>
        </w:tc>
        <w:tc>
          <w:tcPr>
            <w:tcW w:w="709" w:type="dxa"/>
          </w:tcPr>
          <w:p w:rsidR="005A2A41" w:rsidRPr="001C4ED2" w:rsidRDefault="005A2A41" w:rsidP="009D3076">
            <w:r w:rsidRPr="001C4ED2">
              <w:t>120</w:t>
            </w:r>
          </w:p>
        </w:tc>
        <w:tc>
          <w:tcPr>
            <w:tcW w:w="1417" w:type="dxa"/>
          </w:tcPr>
          <w:p w:rsidR="005A2A41" w:rsidRPr="005A2A41" w:rsidRDefault="005C653C" w:rsidP="00134DAB">
            <w:r>
              <w:t>1047,</w:t>
            </w:r>
            <w:r w:rsidR="002601D6">
              <w:t>7</w:t>
            </w:r>
          </w:p>
        </w:tc>
        <w:tc>
          <w:tcPr>
            <w:tcW w:w="1418" w:type="dxa"/>
          </w:tcPr>
          <w:p w:rsidR="005A2A41" w:rsidRPr="005A2A41" w:rsidRDefault="00E6064E" w:rsidP="00134DAB">
            <w:r>
              <w:t>1</w:t>
            </w:r>
            <w:r w:rsidR="00F711A4">
              <w:t>089,</w:t>
            </w:r>
            <w:r w:rsidR="004965AB">
              <w:t>7</w:t>
            </w:r>
          </w:p>
        </w:tc>
        <w:tc>
          <w:tcPr>
            <w:tcW w:w="1276" w:type="dxa"/>
          </w:tcPr>
          <w:p w:rsidR="005A2A41" w:rsidRPr="005A2A41" w:rsidRDefault="00E6064E" w:rsidP="00134DAB">
            <w:r>
              <w:t>1</w:t>
            </w:r>
            <w:r w:rsidR="00F711A4">
              <w:t>133,3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4643C7" w:rsidRDefault="00E6064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91722F" w:rsidRPr="004643C7">
              <w:rPr>
                <w:b/>
                <w:bCs/>
              </w:rPr>
              <w:t>,0</w:t>
            </w:r>
          </w:p>
        </w:tc>
        <w:tc>
          <w:tcPr>
            <w:tcW w:w="1418" w:type="dxa"/>
          </w:tcPr>
          <w:p w:rsidR="0091722F" w:rsidRPr="004643C7" w:rsidRDefault="00E6064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91722F" w:rsidRPr="004643C7">
              <w:rPr>
                <w:b/>
                <w:bCs/>
              </w:rPr>
              <w:t>,0</w:t>
            </w:r>
          </w:p>
        </w:tc>
        <w:tc>
          <w:tcPr>
            <w:tcW w:w="1276" w:type="dxa"/>
          </w:tcPr>
          <w:p w:rsidR="0091722F" w:rsidRPr="004643C7" w:rsidRDefault="00E6064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12,0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A04C1A" w:rsidRDefault="0091722F" w:rsidP="00BB327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91722F" w:rsidRPr="00A04C1A" w:rsidRDefault="0091722F" w:rsidP="009D307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A04C1A" w:rsidRDefault="0091722F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</w:t>
            </w:r>
            <w:r w:rsidR="00E6064E">
              <w:rPr>
                <w:b/>
                <w:bCs/>
              </w:rPr>
              <w:t>1,</w:t>
            </w:r>
            <w:r w:rsidR="002601D6"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91722F" w:rsidRPr="00A04C1A" w:rsidRDefault="00E6064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91722F" w:rsidRPr="00A04C1A">
              <w:rPr>
                <w:b/>
                <w:bCs/>
              </w:rPr>
              <w:t>,0</w:t>
            </w:r>
          </w:p>
        </w:tc>
        <w:tc>
          <w:tcPr>
            <w:tcW w:w="1276" w:type="dxa"/>
          </w:tcPr>
          <w:p w:rsidR="0091722F" w:rsidRPr="00A04C1A" w:rsidRDefault="00E6064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12,0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4643C7" w:rsidRDefault="0091722F" w:rsidP="00F64BA6">
            <w:r w:rsidRPr="004643C7">
              <w:t>1</w:t>
            </w:r>
            <w:r w:rsidR="00E6064E">
              <w:t>1,0</w:t>
            </w:r>
          </w:p>
        </w:tc>
        <w:tc>
          <w:tcPr>
            <w:tcW w:w="1418" w:type="dxa"/>
          </w:tcPr>
          <w:p w:rsidR="0091722F" w:rsidRPr="004643C7" w:rsidRDefault="00E6064E" w:rsidP="00F64BA6">
            <w:r>
              <w:t>12</w:t>
            </w:r>
            <w:r w:rsidR="0091722F" w:rsidRPr="004643C7">
              <w:t>,0</w:t>
            </w:r>
          </w:p>
        </w:tc>
        <w:tc>
          <w:tcPr>
            <w:tcW w:w="1276" w:type="dxa"/>
          </w:tcPr>
          <w:p w:rsidR="0091722F" w:rsidRPr="004643C7" w:rsidRDefault="00E6064E" w:rsidP="00F64BA6">
            <w:r>
              <w:t>12</w:t>
            </w:r>
            <w:r w:rsidR="0091722F" w:rsidRPr="004643C7">
              <w:t>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800</w:t>
            </w:r>
          </w:p>
        </w:tc>
        <w:tc>
          <w:tcPr>
            <w:tcW w:w="1417" w:type="dxa"/>
          </w:tcPr>
          <w:p w:rsidR="0091722F" w:rsidRPr="004643C7" w:rsidRDefault="00E6064E" w:rsidP="00F64BA6">
            <w:r>
              <w:t>11</w:t>
            </w:r>
            <w:r w:rsidR="0091722F" w:rsidRPr="004643C7">
              <w:t>,0</w:t>
            </w:r>
          </w:p>
        </w:tc>
        <w:tc>
          <w:tcPr>
            <w:tcW w:w="1418" w:type="dxa"/>
          </w:tcPr>
          <w:p w:rsidR="0091722F" w:rsidRPr="004643C7" w:rsidRDefault="0091722F" w:rsidP="00F64BA6">
            <w:r w:rsidRPr="004643C7">
              <w:t>1</w:t>
            </w:r>
            <w:r w:rsidR="00E6064E">
              <w:t>2,0</w:t>
            </w:r>
          </w:p>
        </w:tc>
        <w:tc>
          <w:tcPr>
            <w:tcW w:w="1276" w:type="dxa"/>
          </w:tcPr>
          <w:p w:rsidR="0091722F" w:rsidRPr="004643C7" w:rsidRDefault="00E6064E" w:rsidP="00F64BA6">
            <w:r>
              <w:t>12,0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>Резервные средства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>
              <w:t>71 0 00 20500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870</w:t>
            </w:r>
          </w:p>
        </w:tc>
        <w:tc>
          <w:tcPr>
            <w:tcW w:w="1417" w:type="dxa"/>
          </w:tcPr>
          <w:p w:rsidR="0091722F" w:rsidRPr="004643C7" w:rsidRDefault="00E6064E" w:rsidP="00F64BA6">
            <w:r>
              <w:t>11</w:t>
            </w:r>
            <w:r w:rsidR="0091722F" w:rsidRPr="004643C7">
              <w:t>,0</w:t>
            </w:r>
          </w:p>
        </w:tc>
        <w:tc>
          <w:tcPr>
            <w:tcW w:w="1418" w:type="dxa"/>
          </w:tcPr>
          <w:p w:rsidR="0091722F" w:rsidRPr="004643C7" w:rsidRDefault="0091722F" w:rsidP="00F64BA6">
            <w:r w:rsidRPr="004643C7">
              <w:t>1</w:t>
            </w:r>
            <w:r w:rsidR="00E6064E">
              <w:t>2,0</w:t>
            </w:r>
          </w:p>
        </w:tc>
        <w:tc>
          <w:tcPr>
            <w:tcW w:w="1276" w:type="dxa"/>
          </w:tcPr>
          <w:p w:rsidR="0091722F" w:rsidRPr="004643C7" w:rsidRDefault="0091722F" w:rsidP="00F64BA6">
            <w:r w:rsidRPr="004643C7">
              <w:t>1</w:t>
            </w:r>
            <w:r w:rsidR="00E6064E">
              <w:t>2,0</w:t>
            </w:r>
          </w:p>
        </w:tc>
      </w:tr>
      <w:tr w:rsidR="0091722F" w:rsidRPr="004962ED" w:rsidTr="00D519B7">
        <w:trPr>
          <w:trHeight w:val="58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665020" w:rsidRDefault="00B05BF8" w:rsidP="006D36B5">
            <w:pPr>
              <w:rPr>
                <w:b/>
              </w:rPr>
            </w:pPr>
            <w:r>
              <w:rPr>
                <w:b/>
              </w:rPr>
              <w:t>6</w:t>
            </w:r>
            <w:r w:rsidR="006D36B5">
              <w:rPr>
                <w:b/>
              </w:rPr>
              <w:t>,0</w:t>
            </w:r>
          </w:p>
        </w:tc>
        <w:tc>
          <w:tcPr>
            <w:tcW w:w="1418" w:type="dxa"/>
          </w:tcPr>
          <w:p w:rsidR="0091722F" w:rsidRPr="00665020" w:rsidRDefault="00376714" w:rsidP="00F64BA6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76" w:type="dxa"/>
          </w:tcPr>
          <w:p w:rsidR="0091722F" w:rsidRPr="00665020" w:rsidRDefault="00376714" w:rsidP="00F64BA6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B50421" w:rsidRPr="001C4ED2" w:rsidTr="00D519B7">
        <w:trPr>
          <w:trHeight w:val="839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50421" w:rsidRPr="00B23830" w:rsidRDefault="00B05BF8" w:rsidP="00F64BA6">
            <w:pPr>
              <w:rPr>
                <w:b/>
              </w:rPr>
            </w:pPr>
            <w:r>
              <w:rPr>
                <w:b/>
              </w:rPr>
              <w:t>6</w:t>
            </w:r>
            <w:r w:rsidR="006D36B5">
              <w:rPr>
                <w:b/>
              </w:rPr>
              <w:t>,0</w:t>
            </w:r>
          </w:p>
        </w:tc>
        <w:tc>
          <w:tcPr>
            <w:tcW w:w="1418" w:type="dxa"/>
          </w:tcPr>
          <w:p w:rsidR="00B50421" w:rsidRDefault="00376714">
            <w:r>
              <w:rPr>
                <w:b/>
              </w:rPr>
              <w:t>0</w:t>
            </w:r>
            <w:r w:rsidR="006D36B5">
              <w:rPr>
                <w:b/>
              </w:rPr>
              <w:t>,0</w:t>
            </w:r>
          </w:p>
        </w:tc>
        <w:tc>
          <w:tcPr>
            <w:tcW w:w="1276" w:type="dxa"/>
          </w:tcPr>
          <w:p w:rsidR="00B50421" w:rsidRDefault="00376714">
            <w:r>
              <w:rPr>
                <w:b/>
              </w:rPr>
              <w:t>0</w:t>
            </w:r>
            <w:r w:rsidR="006D36B5">
              <w:rPr>
                <w:b/>
              </w:rPr>
              <w:t>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Default="00A87B41" w:rsidP="00F64BA6">
            <w:pPr>
              <w:rPr>
                <w:b/>
              </w:rPr>
            </w:pPr>
            <w:r>
              <w:rPr>
                <w:b/>
              </w:rPr>
              <w:t>3</w:t>
            </w:r>
            <w:r w:rsidR="006D36B5">
              <w:rPr>
                <w:b/>
              </w:rPr>
              <w:t>,0</w:t>
            </w:r>
          </w:p>
        </w:tc>
        <w:tc>
          <w:tcPr>
            <w:tcW w:w="1418" w:type="dxa"/>
          </w:tcPr>
          <w:p w:rsidR="0091722F" w:rsidRDefault="00376714" w:rsidP="00F64BA6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76" w:type="dxa"/>
          </w:tcPr>
          <w:p w:rsidR="0091722F" w:rsidRDefault="00376714" w:rsidP="00F64BA6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2C2BA8" w:rsidRDefault="00B05BF8" w:rsidP="00F64BA6">
            <w:r>
              <w:t>3</w:t>
            </w:r>
            <w:r w:rsidR="00A40634">
              <w:t>,</w:t>
            </w:r>
            <w:r w:rsidR="00933FF5">
              <w:t>0</w:t>
            </w:r>
          </w:p>
        </w:tc>
        <w:tc>
          <w:tcPr>
            <w:tcW w:w="1418" w:type="dxa"/>
          </w:tcPr>
          <w:p w:rsidR="0091722F" w:rsidRPr="002C2BA8" w:rsidRDefault="00A40634" w:rsidP="00F64BA6">
            <w:r>
              <w:t>0,0</w:t>
            </w:r>
          </w:p>
        </w:tc>
        <w:tc>
          <w:tcPr>
            <w:tcW w:w="1276" w:type="dxa"/>
          </w:tcPr>
          <w:p w:rsidR="0091722F" w:rsidRPr="002C2BA8" w:rsidRDefault="00A40634" w:rsidP="00F64BA6">
            <w:r>
              <w:t>0,0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Обеспечение деятельности ДНД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</w:p>
        </w:tc>
        <w:tc>
          <w:tcPr>
            <w:tcW w:w="1417" w:type="dxa"/>
          </w:tcPr>
          <w:p w:rsidR="0091722F" w:rsidRPr="002C2BA8" w:rsidRDefault="00A40634" w:rsidP="00F64BA6">
            <w:r>
              <w:t>3</w:t>
            </w:r>
            <w:r w:rsidR="0091722F" w:rsidRPr="002C2BA8">
              <w:t>,</w:t>
            </w:r>
            <w:r w:rsidR="006D36B5">
              <w:t>0</w:t>
            </w:r>
          </w:p>
        </w:tc>
        <w:tc>
          <w:tcPr>
            <w:tcW w:w="1418" w:type="dxa"/>
          </w:tcPr>
          <w:p w:rsidR="0091722F" w:rsidRPr="002C2BA8" w:rsidRDefault="00A40634" w:rsidP="00F64BA6">
            <w:r>
              <w:t>0,</w:t>
            </w:r>
            <w:r w:rsidR="00933FF5">
              <w:t>0</w:t>
            </w:r>
          </w:p>
        </w:tc>
        <w:tc>
          <w:tcPr>
            <w:tcW w:w="1276" w:type="dxa"/>
          </w:tcPr>
          <w:p w:rsidR="0091722F" w:rsidRPr="002C2BA8" w:rsidRDefault="00A40634" w:rsidP="00F64BA6">
            <w:r>
              <w:t>0,0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  <w:r w:rsidRPr="00273CA1">
              <w:t>200</w:t>
            </w:r>
          </w:p>
        </w:tc>
        <w:tc>
          <w:tcPr>
            <w:tcW w:w="1417" w:type="dxa"/>
          </w:tcPr>
          <w:p w:rsidR="0091722F" w:rsidRPr="002C2BA8" w:rsidRDefault="00A40634" w:rsidP="00F64BA6">
            <w:r>
              <w:t>3,0</w:t>
            </w:r>
          </w:p>
        </w:tc>
        <w:tc>
          <w:tcPr>
            <w:tcW w:w="1418" w:type="dxa"/>
          </w:tcPr>
          <w:p w:rsidR="0091722F" w:rsidRPr="002C2BA8" w:rsidRDefault="00A40634" w:rsidP="00F64BA6">
            <w:r>
              <w:t>0,0</w:t>
            </w:r>
          </w:p>
        </w:tc>
        <w:tc>
          <w:tcPr>
            <w:tcW w:w="1276" w:type="dxa"/>
          </w:tcPr>
          <w:p w:rsidR="0091722F" w:rsidRPr="002C2BA8" w:rsidRDefault="00A40634" w:rsidP="00F64BA6">
            <w:r>
              <w:t>0,0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  <w:r w:rsidRPr="00273CA1">
              <w:t>240</w:t>
            </w:r>
          </w:p>
        </w:tc>
        <w:tc>
          <w:tcPr>
            <w:tcW w:w="1417" w:type="dxa"/>
          </w:tcPr>
          <w:p w:rsidR="0091722F" w:rsidRPr="002C2BA8" w:rsidRDefault="00A40634" w:rsidP="00F64BA6">
            <w:r>
              <w:t>3,0</w:t>
            </w:r>
          </w:p>
        </w:tc>
        <w:tc>
          <w:tcPr>
            <w:tcW w:w="1418" w:type="dxa"/>
          </w:tcPr>
          <w:p w:rsidR="0091722F" w:rsidRPr="002C2BA8" w:rsidRDefault="00A40634" w:rsidP="00F64BA6">
            <w:r>
              <w:t>0,0</w:t>
            </w:r>
          </w:p>
        </w:tc>
        <w:tc>
          <w:tcPr>
            <w:tcW w:w="1276" w:type="dxa"/>
          </w:tcPr>
          <w:p w:rsidR="0091722F" w:rsidRPr="002C2BA8" w:rsidRDefault="00A40634" w:rsidP="00F64BA6">
            <w:r>
              <w:t>0,0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2C2BA8" w:rsidRDefault="00A40634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BF5CD9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</w:tcPr>
          <w:p w:rsidR="0091722F" w:rsidRPr="002C2BA8" w:rsidRDefault="00A40634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276" w:type="dxa"/>
          </w:tcPr>
          <w:p w:rsidR="0091722F" w:rsidRPr="002C2BA8" w:rsidRDefault="00A40634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91722F" w:rsidRPr="00F65051" w:rsidRDefault="00A40634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6D36B5">
              <w:rPr>
                <w:rStyle w:val="af9"/>
                <w:i w:val="0"/>
              </w:rPr>
              <w:t>,0</w:t>
            </w:r>
          </w:p>
        </w:tc>
        <w:tc>
          <w:tcPr>
            <w:tcW w:w="1418" w:type="dxa"/>
          </w:tcPr>
          <w:p w:rsidR="0091722F" w:rsidRPr="00F65051" w:rsidRDefault="00A40634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6D36B5">
              <w:rPr>
                <w:rStyle w:val="af9"/>
                <w:i w:val="0"/>
              </w:rPr>
              <w:t>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</w:tcPr>
          <w:p w:rsidR="0091722F" w:rsidRPr="00F65051" w:rsidRDefault="00A40634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6D36B5">
              <w:rPr>
                <w:rStyle w:val="af9"/>
                <w:i w:val="0"/>
              </w:rPr>
              <w:t>,0</w:t>
            </w:r>
            <w:r w:rsidR="00BF5CD9">
              <w:rPr>
                <w:rStyle w:val="af9"/>
                <w:i w:val="0"/>
              </w:rPr>
              <w:t>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91722F" w:rsidRPr="00F65051" w:rsidRDefault="00A40634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6D36B5">
              <w:rPr>
                <w:rStyle w:val="af9"/>
                <w:i w:val="0"/>
              </w:rPr>
              <w:t>,0</w:t>
            </w:r>
          </w:p>
        </w:tc>
        <w:tc>
          <w:tcPr>
            <w:tcW w:w="1418" w:type="dxa"/>
          </w:tcPr>
          <w:p w:rsidR="0091722F" w:rsidRPr="00F65051" w:rsidRDefault="00A40634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6D36B5">
              <w:rPr>
                <w:rStyle w:val="af9"/>
                <w:i w:val="0"/>
              </w:rPr>
              <w:t>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</w:tcPr>
          <w:p w:rsidR="0091722F" w:rsidRPr="00F65051" w:rsidRDefault="00A40634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6D36B5">
              <w:rPr>
                <w:rStyle w:val="af9"/>
                <w:i w:val="0"/>
              </w:rPr>
              <w:t>,0</w:t>
            </w:r>
            <w:r w:rsidR="00BF5CD9">
              <w:rPr>
                <w:rStyle w:val="af9"/>
                <w:i w:val="0"/>
              </w:rPr>
              <w:t>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B50421" w:rsidRPr="00001006" w:rsidRDefault="00B50421" w:rsidP="00E178F4">
            <w:r w:rsidRPr="00001006">
              <w:t>901</w:t>
            </w:r>
          </w:p>
        </w:tc>
        <w:tc>
          <w:tcPr>
            <w:tcW w:w="850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50421" w:rsidRPr="002C2BA8" w:rsidRDefault="00A40634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</w:t>
            </w:r>
            <w:r w:rsidR="006D36B5">
              <w:rPr>
                <w:rStyle w:val="af9"/>
                <w:b/>
                <w:i w:val="0"/>
              </w:rPr>
              <w:t>,0</w:t>
            </w:r>
          </w:p>
        </w:tc>
        <w:tc>
          <w:tcPr>
            <w:tcW w:w="1418" w:type="dxa"/>
          </w:tcPr>
          <w:p w:rsidR="00B50421" w:rsidRDefault="00A40634">
            <w:r>
              <w:rPr>
                <w:rStyle w:val="af9"/>
                <w:b/>
                <w:i w:val="0"/>
              </w:rPr>
              <w:t>0</w:t>
            </w:r>
            <w:r w:rsidR="006D36B5">
              <w:rPr>
                <w:rStyle w:val="af9"/>
                <w:b/>
                <w:i w:val="0"/>
              </w:rPr>
              <w:t>,0</w:t>
            </w:r>
          </w:p>
        </w:tc>
        <w:tc>
          <w:tcPr>
            <w:tcW w:w="1276" w:type="dxa"/>
          </w:tcPr>
          <w:p w:rsidR="00B50421" w:rsidRDefault="00A40634">
            <w:r>
              <w:rPr>
                <w:rStyle w:val="af9"/>
                <w:b/>
                <w:i w:val="0"/>
              </w:rPr>
              <w:t>0</w:t>
            </w:r>
            <w:r w:rsidR="006D36B5">
              <w:rPr>
                <w:rStyle w:val="af9"/>
                <w:b/>
                <w:i w:val="0"/>
              </w:rPr>
              <w:t>,0</w:t>
            </w:r>
          </w:p>
        </w:tc>
      </w:tr>
      <w:tr w:rsidR="00B50421" w:rsidRPr="00665020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50421" w:rsidRPr="00B50421" w:rsidRDefault="006D36B5">
            <w:r>
              <w:rPr>
                <w:rStyle w:val="af9"/>
                <w:i w:val="0"/>
              </w:rPr>
              <w:t>3,0</w:t>
            </w:r>
          </w:p>
        </w:tc>
        <w:tc>
          <w:tcPr>
            <w:tcW w:w="1418" w:type="dxa"/>
          </w:tcPr>
          <w:p w:rsidR="00B50421" w:rsidRPr="00B50421" w:rsidRDefault="00A40634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</w:tcPr>
          <w:p w:rsidR="00B50421" w:rsidRPr="00B50421" w:rsidRDefault="00A40634">
            <w:r>
              <w:rPr>
                <w:rStyle w:val="af9"/>
                <w:i w:val="0"/>
              </w:rPr>
              <w:t>0,0</w:t>
            </w:r>
          </w:p>
        </w:tc>
      </w:tr>
      <w:tr w:rsidR="006D36B5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206BA3" w:rsidRDefault="006D36B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6D36B5" w:rsidP="00411111">
            <w:r>
              <w:rPr>
                <w:rStyle w:val="af9"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A40634" w:rsidP="00411111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A40634" w:rsidP="00411111">
            <w:r>
              <w:rPr>
                <w:rStyle w:val="af9"/>
                <w:i w:val="0"/>
              </w:rPr>
              <w:t>0,0</w:t>
            </w:r>
          </w:p>
        </w:tc>
      </w:tr>
      <w:tr w:rsidR="006D36B5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001006" w:rsidRDefault="006D36B5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6D36B5" w:rsidP="00411111">
            <w:r>
              <w:rPr>
                <w:rStyle w:val="af9"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A40634" w:rsidP="00411111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A40634" w:rsidP="00411111">
            <w:r>
              <w:rPr>
                <w:rStyle w:val="af9"/>
                <w:i w:val="0"/>
              </w:rPr>
              <w:t>0,0</w:t>
            </w:r>
          </w:p>
        </w:tc>
      </w:tr>
      <w:tr w:rsidR="006D36B5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001006" w:rsidRDefault="006D36B5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A40634" w:rsidP="00411111">
            <w:r>
              <w:rPr>
                <w:rStyle w:val="af9"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A40634" w:rsidP="00411111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A40634" w:rsidRDefault="00A40634" w:rsidP="00411111">
            <w:pPr>
              <w:rPr>
                <w:b/>
                <w:i/>
              </w:rPr>
            </w:pPr>
            <w:r w:rsidRPr="00A40634">
              <w:rPr>
                <w:rStyle w:val="af9"/>
                <w:i w:val="0"/>
              </w:rPr>
              <w:t>0,0</w:t>
            </w:r>
          </w:p>
        </w:tc>
      </w:tr>
      <w:tr w:rsidR="0091722F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716806" w:rsidP="00F64BA6">
            <w:r>
              <w:rPr>
                <w:b/>
                <w:bCs/>
              </w:rPr>
              <w:t>1</w:t>
            </w:r>
            <w:r w:rsidR="00FC742C">
              <w:rPr>
                <w:b/>
                <w:bCs/>
              </w:rPr>
              <w:t>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716806" w:rsidP="00F64BA6">
            <w:r>
              <w:rPr>
                <w:b/>
                <w:bCs/>
              </w:rPr>
              <w:t>17</w:t>
            </w:r>
            <w:r w:rsidR="00FC742C">
              <w:rPr>
                <w:b/>
                <w:bCs/>
              </w:rPr>
              <w:t>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716806" w:rsidP="00F64BA6">
            <w:r>
              <w:rPr>
                <w:b/>
                <w:bCs/>
              </w:rPr>
              <w:t>1</w:t>
            </w:r>
            <w:r w:rsidR="00FC742C">
              <w:rPr>
                <w:b/>
                <w:bCs/>
              </w:rPr>
              <w:t>83,4</w:t>
            </w:r>
          </w:p>
        </w:tc>
      </w:tr>
      <w:tr w:rsidR="00A711EE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001006" w:rsidRDefault="00A711EE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134DAB">
            <w:r>
              <w:rPr>
                <w:b/>
                <w:bCs/>
              </w:rPr>
              <w:t>1</w:t>
            </w:r>
            <w:r w:rsidR="00FC742C">
              <w:rPr>
                <w:b/>
                <w:bCs/>
              </w:rPr>
              <w:t>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134DAB">
            <w:r>
              <w:rPr>
                <w:b/>
                <w:bCs/>
              </w:rPr>
              <w:t>1</w:t>
            </w:r>
            <w:r w:rsidR="00FC742C">
              <w:rPr>
                <w:b/>
                <w:bCs/>
              </w:rPr>
              <w:t>77,2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716806" w:rsidP="00134DAB">
            <w:r>
              <w:rPr>
                <w:b/>
                <w:bCs/>
              </w:rPr>
              <w:t>1</w:t>
            </w:r>
            <w:r w:rsidR="00FC742C">
              <w:rPr>
                <w:b/>
                <w:bCs/>
              </w:rPr>
              <w:t>83,4</w:t>
            </w:r>
          </w:p>
        </w:tc>
      </w:tr>
      <w:tr w:rsidR="00A711EE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206BA3" w:rsidRDefault="00A711EE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A711EE" w:rsidRPr="00206BA3" w:rsidRDefault="00A711EE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001006" w:rsidRDefault="00A711EE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FC742C" w:rsidP="00134DAB">
            <w:r>
              <w:rPr>
                <w:b/>
                <w:bCs/>
              </w:rPr>
              <w:t>162,4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FC742C" w:rsidP="00134DAB">
            <w:r>
              <w:rPr>
                <w:b/>
                <w:bCs/>
              </w:rPr>
              <w:t>177,2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716806" w:rsidP="00134DAB">
            <w:r>
              <w:rPr>
                <w:b/>
                <w:bCs/>
              </w:rPr>
              <w:t>1</w:t>
            </w:r>
            <w:r w:rsidR="00FC742C">
              <w:rPr>
                <w:b/>
                <w:bCs/>
              </w:rPr>
              <w:t>83,4</w:t>
            </w:r>
          </w:p>
        </w:tc>
      </w:tr>
      <w:tr w:rsidR="00A711EE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BB3272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716806" w:rsidP="00134DAB">
            <w:r>
              <w:rPr>
                <w:b/>
                <w:bCs/>
              </w:rPr>
              <w:t>1</w:t>
            </w:r>
            <w:r w:rsidR="00FC742C">
              <w:rPr>
                <w:b/>
                <w:bCs/>
              </w:rPr>
              <w:t>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716806" w:rsidP="00134DAB">
            <w:r>
              <w:rPr>
                <w:b/>
                <w:bCs/>
              </w:rPr>
              <w:t>17</w:t>
            </w:r>
            <w:r w:rsidR="00FC742C">
              <w:rPr>
                <w:b/>
                <w:bCs/>
              </w:rPr>
              <w:t>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716806" w:rsidP="00134DAB">
            <w:r>
              <w:rPr>
                <w:b/>
                <w:bCs/>
              </w:rPr>
              <w:t>1</w:t>
            </w:r>
            <w:r w:rsidR="00FC742C">
              <w:rPr>
                <w:b/>
                <w:bCs/>
              </w:rPr>
              <w:t>83,4</w:t>
            </w:r>
          </w:p>
        </w:tc>
      </w:tr>
      <w:tr w:rsidR="00A711EE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BB3272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134DAB">
            <w:r>
              <w:rPr>
                <w:b/>
                <w:bCs/>
              </w:rPr>
              <w:t>1</w:t>
            </w:r>
            <w:r w:rsidR="00FC742C">
              <w:rPr>
                <w:b/>
                <w:bCs/>
              </w:rPr>
              <w:t>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134DAB">
            <w:r>
              <w:rPr>
                <w:b/>
                <w:bCs/>
              </w:rPr>
              <w:t>1</w:t>
            </w:r>
            <w:r w:rsidR="00716806">
              <w:rPr>
                <w:b/>
                <w:bCs/>
              </w:rPr>
              <w:t>7</w:t>
            </w:r>
            <w:r w:rsidR="00FC742C">
              <w:rPr>
                <w:b/>
                <w:bCs/>
              </w:rPr>
              <w:t>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134DAB">
            <w:r>
              <w:rPr>
                <w:b/>
                <w:bCs/>
              </w:rPr>
              <w:t>1</w:t>
            </w:r>
            <w:r w:rsidR="00FC742C">
              <w:rPr>
                <w:b/>
                <w:bCs/>
              </w:rPr>
              <w:t>83,4</w:t>
            </w:r>
          </w:p>
        </w:tc>
      </w:tr>
      <w:tr w:rsidR="00A711EE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B70A48" w:rsidRDefault="00133554" w:rsidP="00BB3272">
            <w:pPr>
              <w:rPr>
                <w:b/>
              </w:rPr>
            </w:pPr>
            <w:r>
              <w:rPr>
                <w:b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  <w:r w:rsidR="00A711EE" w:rsidRPr="00B70A48">
              <w:rPr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001006" w:rsidRDefault="00A711EE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B70A48" w:rsidRDefault="00A711EE" w:rsidP="009D3076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B70A48" w:rsidRDefault="00A711EE" w:rsidP="009D3076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B70A48" w:rsidRDefault="00A711EE" w:rsidP="009D3076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B70A48" w:rsidRDefault="00A711EE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716806" w:rsidP="00134DAB">
            <w:r>
              <w:rPr>
                <w:b/>
                <w:bCs/>
              </w:rPr>
              <w:t>1</w:t>
            </w:r>
            <w:r w:rsidR="00FC742C">
              <w:rPr>
                <w:b/>
                <w:bCs/>
              </w:rPr>
              <w:t>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716806" w:rsidP="00134DAB">
            <w:r>
              <w:rPr>
                <w:b/>
                <w:bCs/>
              </w:rPr>
              <w:t>17</w:t>
            </w:r>
            <w:r w:rsidR="00FC742C">
              <w:rPr>
                <w:b/>
                <w:bCs/>
              </w:rPr>
              <w:t>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716806" w:rsidP="00134DAB">
            <w:r>
              <w:rPr>
                <w:b/>
                <w:bCs/>
              </w:rPr>
              <w:t>1</w:t>
            </w:r>
            <w:r w:rsidR="00FC742C">
              <w:rPr>
                <w:b/>
                <w:bCs/>
              </w:rPr>
              <w:t>83,4</w:t>
            </w:r>
          </w:p>
        </w:tc>
      </w:tr>
      <w:tr w:rsidR="00E362DF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BB3272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001006" w:rsidRDefault="00E362DF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10</w:t>
            </w:r>
            <w:r w:rsidRPr="001C4ED2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716806" w:rsidP="00411111">
            <w:r>
              <w:rPr>
                <w:bCs/>
              </w:rPr>
              <w:t>1</w:t>
            </w:r>
            <w:r w:rsidR="00760A03">
              <w:rPr>
                <w:bCs/>
              </w:rPr>
              <w:t>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760A03" w:rsidP="00411111">
            <w:r>
              <w:rPr>
                <w:bCs/>
              </w:rPr>
              <w:t>177,2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5A5E62" w:rsidP="00411111">
            <w:r>
              <w:rPr>
                <w:bCs/>
              </w:rPr>
              <w:t>1</w:t>
            </w:r>
            <w:r w:rsidR="00760A03">
              <w:rPr>
                <w:bCs/>
              </w:rPr>
              <w:t>83,4</w:t>
            </w:r>
          </w:p>
        </w:tc>
      </w:tr>
      <w:tr w:rsidR="00E362DF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BB3272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001006" w:rsidRDefault="00E362D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01 1 02 51180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243D74" w:rsidP="00411111">
            <w:r>
              <w:rPr>
                <w:bCs/>
              </w:rPr>
              <w:t>1</w:t>
            </w:r>
            <w:r w:rsidR="00760A03">
              <w:rPr>
                <w:bCs/>
              </w:rPr>
              <w:t>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5A5E62" w:rsidP="00411111">
            <w:r>
              <w:rPr>
                <w:bCs/>
              </w:rPr>
              <w:t>1</w:t>
            </w:r>
            <w:r w:rsidR="00760A03">
              <w:rPr>
                <w:bCs/>
              </w:rPr>
              <w:t>77,2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5A5E62" w:rsidP="00411111">
            <w:r>
              <w:rPr>
                <w:bCs/>
              </w:rPr>
              <w:t>1</w:t>
            </w:r>
            <w:r w:rsidR="00760A03">
              <w:rPr>
                <w:bCs/>
              </w:rPr>
              <w:t>83,4</w:t>
            </w:r>
          </w:p>
        </w:tc>
      </w:tr>
      <w:tr w:rsidR="00B50421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716806" w:rsidP="00F64BA6">
            <w:pPr>
              <w:rPr>
                <w:b/>
              </w:rPr>
            </w:pPr>
            <w:r>
              <w:rPr>
                <w:b/>
              </w:rPr>
              <w:t>2</w:t>
            </w:r>
            <w:r w:rsidR="003871D5">
              <w:rPr>
                <w:b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5C247A">
            <w:r>
              <w:rPr>
                <w:b/>
              </w:rPr>
              <w:t>3</w:t>
            </w:r>
            <w:r w:rsidR="004965AB">
              <w:rPr>
                <w:b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36D64">
            <w:r>
              <w:rPr>
                <w:b/>
              </w:rPr>
              <w:t>2,0</w:t>
            </w:r>
          </w:p>
        </w:tc>
      </w:tr>
      <w:tr w:rsidR="004633A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F65051" w:rsidRDefault="00126E60" w:rsidP="00BB327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Г</w:t>
            </w:r>
            <w:r w:rsidR="004633A1" w:rsidRPr="00F65051">
              <w:rPr>
                <w:rStyle w:val="af9"/>
                <w:b/>
                <w:i w:val="0"/>
              </w:rPr>
              <w:t>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001006" w:rsidRDefault="004633A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B23830" w:rsidRDefault="004633A1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Default="004633A1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B23830" w:rsidRDefault="004633A1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B23830" w:rsidRDefault="004633A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B23830" w:rsidRDefault="005C247A" w:rsidP="00411111">
            <w:pPr>
              <w:rPr>
                <w:b/>
              </w:rPr>
            </w:pPr>
            <w:r>
              <w:rPr>
                <w:b/>
              </w:rPr>
              <w:t>2</w:t>
            </w:r>
            <w:r w:rsidR="004633A1">
              <w:rPr>
                <w:b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Default="005C247A" w:rsidP="00411111">
            <w:r>
              <w:rPr>
                <w:b/>
              </w:rPr>
              <w:t>3</w:t>
            </w:r>
            <w:r w:rsidR="004633A1">
              <w:rPr>
                <w:b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Default="00B36D64">
            <w:r>
              <w:rPr>
                <w:b/>
              </w:rPr>
              <w:t>2,0</w:t>
            </w:r>
          </w:p>
        </w:tc>
      </w:tr>
      <w:tr w:rsidR="004633A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001006" w:rsidRDefault="004633A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Default="004633A1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Default="004633A1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B23830" w:rsidRDefault="004633A1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B23830" w:rsidRDefault="004633A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B23830" w:rsidRDefault="005C247A" w:rsidP="00411111">
            <w:pPr>
              <w:rPr>
                <w:b/>
              </w:rPr>
            </w:pPr>
            <w:r>
              <w:rPr>
                <w:b/>
              </w:rPr>
              <w:t>2,</w:t>
            </w:r>
            <w:r w:rsidR="005174BB"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Default="005C247A" w:rsidP="00411111">
            <w:r>
              <w:rPr>
                <w:b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Default="00B36D64">
            <w:r>
              <w:rPr>
                <w:b/>
              </w:rPr>
              <w:t>2,0</w:t>
            </w:r>
          </w:p>
        </w:tc>
      </w:tr>
      <w:tr w:rsidR="003871D5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F65051" w:rsidRDefault="003871D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1C4ED2" w:rsidRDefault="003871D5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665020" w:rsidRDefault="003871D5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665020" w:rsidRDefault="003871D5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665020" w:rsidRDefault="003871D5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665020" w:rsidRDefault="003871D5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665020" w:rsidRDefault="005174BB" w:rsidP="003871D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B36D64">
            <w:r>
              <w:rPr>
                <w:b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B36D64">
            <w:r>
              <w:rPr>
                <w:b/>
              </w:rPr>
              <w:t>1,0</w:t>
            </w:r>
          </w:p>
        </w:tc>
      </w:tr>
      <w:tr w:rsidR="003871D5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F65051" w:rsidRDefault="003871D5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3871D5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092C69" w:rsidRDefault="003871D5" w:rsidP="009D3076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092C69" w:rsidRDefault="003871D5" w:rsidP="009D3076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092C69" w:rsidRDefault="003871D5" w:rsidP="009D3076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092C69" w:rsidRDefault="003871D5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5174BB">
            <w:r>
              <w:rPr>
                <w:b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B36D64">
            <w:r>
              <w:rPr>
                <w:b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B36D64">
            <w:r>
              <w:rPr>
                <w:b/>
              </w:rPr>
              <w:t>1,0</w:t>
            </w:r>
          </w:p>
        </w:tc>
      </w:tr>
      <w:tr w:rsidR="003871D5" w:rsidRPr="00206BA3" w:rsidTr="00D519B7">
        <w:trPr>
          <w:trHeight w:val="148"/>
        </w:trPr>
        <w:tc>
          <w:tcPr>
            <w:tcW w:w="7229" w:type="dxa"/>
          </w:tcPr>
          <w:p w:rsidR="003871D5" w:rsidRPr="00F65051" w:rsidRDefault="003871D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3871D5" w:rsidRPr="004962ED" w:rsidRDefault="003871D5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3871D5" w:rsidRPr="00665020" w:rsidRDefault="003871D5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3871D5" w:rsidRPr="00665020" w:rsidRDefault="003871D5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3871D5" w:rsidRPr="00665020" w:rsidRDefault="003871D5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3871D5" w:rsidRPr="00665020" w:rsidRDefault="003871D5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3871D5" w:rsidRDefault="005174BB">
            <w:r>
              <w:rPr>
                <w:b/>
              </w:rPr>
              <w:t>1,0</w:t>
            </w:r>
          </w:p>
        </w:tc>
        <w:tc>
          <w:tcPr>
            <w:tcW w:w="1418" w:type="dxa"/>
          </w:tcPr>
          <w:p w:rsidR="003871D5" w:rsidRDefault="00B36D64">
            <w:r>
              <w:rPr>
                <w:b/>
              </w:rPr>
              <w:t>1,0</w:t>
            </w:r>
          </w:p>
        </w:tc>
        <w:tc>
          <w:tcPr>
            <w:tcW w:w="1276" w:type="dxa"/>
          </w:tcPr>
          <w:p w:rsidR="003871D5" w:rsidRDefault="00B36D64">
            <w:r>
              <w:rPr>
                <w:b/>
              </w:rPr>
              <w:t>1,0</w:t>
            </w:r>
          </w:p>
        </w:tc>
      </w:tr>
      <w:tr w:rsidR="003871D5" w:rsidRPr="001C4ED2" w:rsidTr="00D519B7">
        <w:trPr>
          <w:trHeight w:val="148"/>
        </w:trPr>
        <w:tc>
          <w:tcPr>
            <w:tcW w:w="7229" w:type="dxa"/>
          </w:tcPr>
          <w:p w:rsidR="003871D5" w:rsidRPr="00F65051" w:rsidRDefault="003871D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871D5" w:rsidRPr="001C4ED2" w:rsidRDefault="003871D5" w:rsidP="00E178F4">
            <w:r>
              <w:t>901</w:t>
            </w:r>
          </w:p>
        </w:tc>
        <w:tc>
          <w:tcPr>
            <w:tcW w:w="850" w:type="dxa"/>
          </w:tcPr>
          <w:p w:rsidR="003871D5" w:rsidRPr="008B0025" w:rsidRDefault="003871D5" w:rsidP="009D3076">
            <w:r w:rsidRPr="008B0025">
              <w:t>03</w:t>
            </w:r>
          </w:p>
        </w:tc>
        <w:tc>
          <w:tcPr>
            <w:tcW w:w="709" w:type="dxa"/>
          </w:tcPr>
          <w:p w:rsidR="003871D5" w:rsidRPr="008B0025" w:rsidRDefault="003871D5" w:rsidP="009D3076">
            <w:r w:rsidRPr="008B0025">
              <w:t>09</w:t>
            </w:r>
          </w:p>
        </w:tc>
        <w:tc>
          <w:tcPr>
            <w:tcW w:w="1559" w:type="dxa"/>
          </w:tcPr>
          <w:p w:rsidR="003871D5" w:rsidRPr="008B0025" w:rsidRDefault="003871D5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3871D5" w:rsidRPr="008B0025" w:rsidRDefault="003871D5" w:rsidP="009D3076">
            <w:r w:rsidRPr="008B0025">
              <w:t>200</w:t>
            </w:r>
          </w:p>
        </w:tc>
        <w:tc>
          <w:tcPr>
            <w:tcW w:w="1417" w:type="dxa"/>
          </w:tcPr>
          <w:p w:rsidR="003871D5" w:rsidRPr="003871D5" w:rsidRDefault="005174BB">
            <w:r>
              <w:t>1,0</w:t>
            </w:r>
          </w:p>
        </w:tc>
        <w:tc>
          <w:tcPr>
            <w:tcW w:w="1418" w:type="dxa"/>
          </w:tcPr>
          <w:p w:rsidR="003871D5" w:rsidRPr="003871D5" w:rsidRDefault="00B36D64">
            <w:r>
              <w:t>1,0</w:t>
            </w:r>
          </w:p>
        </w:tc>
        <w:tc>
          <w:tcPr>
            <w:tcW w:w="1276" w:type="dxa"/>
          </w:tcPr>
          <w:p w:rsidR="003871D5" w:rsidRPr="003871D5" w:rsidRDefault="00B36D64">
            <w:r>
              <w:t>1,0</w:t>
            </w:r>
          </w:p>
        </w:tc>
      </w:tr>
      <w:tr w:rsidR="003871D5" w:rsidRPr="001C4ED2" w:rsidTr="00D519B7">
        <w:trPr>
          <w:trHeight w:val="148"/>
        </w:trPr>
        <w:tc>
          <w:tcPr>
            <w:tcW w:w="7229" w:type="dxa"/>
          </w:tcPr>
          <w:p w:rsidR="003871D5" w:rsidRPr="00F65051" w:rsidRDefault="003871D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871D5" w:rsidRPr="00206BA3" w:rsidRDefault="003871D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871D5" w:rsidRPr="008B0025" w:rsidRDefault="003871D5" w:rsidP="009D3076">
            <w:r w:rsidRPr="008B0025">
              <w:t>03</w:t>
            </w:r>
          </w:p>
        </w:tc>
        <w:tc>
          <w:tcPr>
            <w:tcW w:w="709" w:type="dxa"/>
          </w:tcPr>
          <w:p w:rsidR="003871D5" w:rsidRPr="008B0025" w:rsidRDefault="003871D5" w:rsidP="009D3076">
            <w:r w:rsidRPr="008B0025">
              <w:t>09</w:t>
            </w:r>
          </w:p>
        </w:tc>
        <w:tc>
          <w:tcPr>
            <w:tcW w:w="1559" w:type="dxa"/>
          </w:tcPr>
          <w:p w:rsidR="003871D5" w:rsidRPr="008B0025" w:rsidRDefault="003871D5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3871D5" w:rsidRPr="008B0025" w:rsidRDefault="003871D5" w:rsidP="009D3076">
            <w:r w:rsidRPr="008B0025">
              <w:t>240</w:t>
            </w:r>
          </w:p>
        </w:tc>
        <w:tc>
          <w:tcPr>
            <w:tcW w:w="1417" w:type="dxa"/>
          </w:tcPr>
          <w:p w:rsidR="003871D5" w:rsidRPr="003871D5" w:rsidRDefault="005174BB">
            <w:r>
              <w:t>1,0</w:t>
            </w:r>
          </w:p>
        </w:tc>
        <w:tc>
          <w:tcPr>
            <w:tcW w:w="1418" w:type="dxa"/>
          </w:tcPr>
          <w:p w:rsidR="003871D5" w:rsidRPr="003871D5" w:rsidRDefault="00B36D64">
            <w:r>
              <w:t>1,0</w:t>
            </w:r>
          </w:p>
        </w:tc>
        <w:tc>
          <w:tcPr>
            <w:tcW w:w="1276" w:type="dxa"/>
          </w:tcPr>
          <w:p w:rsidR="003871D5" w:rsidRPr="003871D5" w:rsidRDefault="00B36D64">
            <w:r>
              <w:t>1,0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5174BB" w:rsidP="00F64BA6">
            <w:pPr>
              <w:rPr>
                <w:b/>
              </w:rPr>
            </w:pPr>
            <w:r>
              <w:rPr>
                <w:b/>
              </w:rPr>
              <w:t>1</w:t>
            </w:r>
            <w:r w:rsidR="00137384">
              <w:rPr>
                <w:b/>
              </w:rPr>
              <w:t>,0</w:t>
            </w:r>
          </w:p>
        </w:tc>
        <w:tc>
          <w:tcPr>
            <w:tcW w:w="1418" w:type="dxa"/>
          </w:tcPr>
          <w:p w:rsidR="00B50421" w:rsidRPr="00866BAB" w:rsidRDefault="00B36D64" w:rsidP="000219CC">
            <w:pPr>
              <w:rPr>
                <w:b/>
              </w:rPr>
            </w:pPr>
            <w:r>
              <w:rPr>
                <w:b/>
              </w:rPr>
              <w:t>2</w:t>
            </w:r>
            <w:r w:rsidR="00137384">
              <w:rPr>
                <w:b/>
              </w:rPr>
              <w:t>,0</w:t>
            </w:r>
          </w:p>
        </w:tc>
        <w:tc>
          <w:tcPr>
            <w:tcW w:w="1276" w:type="dxa"/>
          </w:tcPr>
          <w:p w:rsidR="00B50421" w:rsidRPr="00866BAB" w:rsidRDefault="00B36D64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B50421" w:rsidRPr="00EC6440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5174BB" w:rsidP="00F64BA6">
            <w:pPr>
              <w:rPr>
                <w:b/>
              </w:rPr>
            </w:pPr>
            <w:r>
              <w:rPr>
                <w:b/>
              </w:rPr>
              <w:t>1</w:t>
            </w:r>
            <w:r w:rsidR="005C247A">
              <w:rPr>
                <w:b/>
              </w:rPr>
              <w:t>,0</w:t>
            </w:r>
          </w:p>
        </w:tc>
        <w:tc>
          <w:tcPr>
            <w:tcW w:w="1418" w:type="dxa"/>
          </w:tcPr>
          <w:p w:rsidR="00B50421" w:rsidRPr="00866BAB" w:rsidRDefault="005174BB" w:rsidP="000219CC">
            <w:pPr>
              <w:rPr>
                <w:b/>
              </w:rPr>
            </w:pPr>
            <w:r>
              <w:rPr>
                <w:b/>
              </w:rPr>
              <w:t>2</w:t>
            </w:r>
            <w:r w:rsidR="005C247A">
              <w:rPr>
                <w:b/>
              </w:rPr>
              <w:t>,0</w:t>
            </w:r>
          </w:p>
        </w:tc>
        <w:tc>
          <w:tcPr>
            <w:tcW w:w="1276" w:type="dxa"/>
          </w:tcPr>
          <w:p w:rsidR="00B50421" w:rsidRPr="00866BAB" w:rsidRDefault="00B36D64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5174BB" w:rsidP="00F64BA6">
            <w:pPr>
              <w:rPr>
                <w:b/>
              </w:rPr>
            </w:pPr>
            <w:r>
              <w:rPr>
                <w:b/>
              </w:rPr>
              <w:t>1</w:t>
            </w:r>
            <w:r w:rsidR="005C247A">
              <w:rPr>
                <w:b/>
              </w:rPr>
              <w:t>,0</w:t>
            </w:r>
          </w:p>
        </w:tc>
        <w:tc>
          <w:tcPr>
            <w:tcW w:w="1418" w:type="dxa"/>
          </w:tcPr>
          <w:p w:rsidR="00B50421" w:rsidRPr="00866BAB" w:rsidRDefault="005174BB" w:rsidP="000219CC">
            <w:pPr>
              <w:rPr>
                <w:b/>
              </w:rPr>
            </w:pPr>
            <w:r>
              <w:rPr>
                <w:b/>
              </w:rPr>
              <w:t>2</w:t>
            </w:r>
            <w:r w:rsidR="005C247A">
              <w:rPr>
                <w:b/>
              </w:rPr>
              <w:t>,0</w:t>
            </w:r>
          </w:p>
        </w:tc>
        <w:tc>
          <w:tcPr>
            <w:tcW w:w="1276" w:type="dxa"/>
          </w:tcPr>
          <w:p w:rsidR="00B50421" w:rsidRPr="00866BAB" w:rsidRDefault="00B36D64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50421" w:rsidRPr="00EC6440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866BAB" w:rsidRDefault="00B50421" w:rsidP="00C9199F">
            <w:r w:rsidRPr="00866BAB">
              <w:t>03</w:t>
            </w:r>
          </w:p>
        </w:tc>
        <w:tc>
          <w:tcPr>
            <w:tcW w:w="709" w:type="dxa"/>
          </w:tcPr>
          <w:p w:rsidR="00B50421" w:rsidRPr="00866BAB" w:rsidRDefault="00B50421" w:rsidP="00C9199F">
            <w:r w:rsidRPr="00866BAB">
              <w:t>09</w:t>
            </w:r>
          </w:p>
        </w:tc>
        <w:tc>
          <w:tcPr>
            <w:tcW w:w="1559" w:type="dxa"/>
          </w:tcPr>
          <w:p w:rsidR="00B50421" w:rsidRPr="00866BAB" w:rsidRDefault="00B50421" w:rsidP="00C9199F">
            <w:r w:rsidRPr="00866BAB">
              <w:t>01 5 01 22040</w:t>
            </w:r>
          </w:p>
        </w:tc>
        <w:tc>
          <w:tcPr>
            <w:tcW w:w="709" w:type="dxa"/>
          </w:tcPr>
          <w:p w:rsidR="00B50421" w:rsidRPr="008B0025" w:rsidRDefault="00B50421" w:rsidP="00C9199F">
            <w:r>
              <w:t>200</w:t>
            </w:r>
          </w:p>
        </w:tc>
        <w:tc>
          <w:tcPr>
            <w:tcW w:w="1417" w:type="dxa"/>
          </w:tcPr>
          <w:p w:rsidR="00B50421" w:rsidRDefault="005174BB" w:rsidP="00F64BA6">
            <w:r>
              <w:t>1</w:t>
            </w:r>
            <w:r w:rsidR="005C247A">
              <w:t>,0</w:t>
            </w:r>
          </w:p>
        </w:tc>
        <w:tc>
          <w:tcPr>
            <w:tcW w:w="1418" w:type="dxa"/>
          </w:tcPr>
          <w:p w:rsidR="00B50421" w:rsidRDefault="005174BB" w:rsidP="000219CC">
            <w:r>
              <w:t>2</w:t>
            </w:r>
            <w:r w:rsidR="005C247A">
              <w:t>,0</w:t>
            </w:r>
          </w:p>
        </w:tc>
        <w:tc>
          <w:tcPr>
            <w:tcW w:w="1276" w:type="dxa"/>
          </w:tcPr>
          <w:p w:rsidR="00B50421" w:rsidRDefault="00B36D64" w:rsidP="000219CC">
            <w:r>
              <w:t>1,0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866BAB" w:rsidRDefault="00B50421" w:rsidP="00C9199F">
            <w:r w:rsidRPr="00866BAB">
              <w:t>03</w:t>
            </w:r>
          </w:p>
        </w:tc>
        <w:tc>
          <w:tcPr>
            <w:tcW w:w="709" w:type="dxa"/>
          </w:tcPr>
          <w:p w:rsidR="00B50421" w:rsidRPr="00866BAB" w:rsidRDefault="00B50421" w:rsidP="00C9199F">
            <w:r w:rsidRPr="00866BAB">
              <w:t>09</w:t>
            </w:r>
          </w:p>
        </w:tc>
        <w:tc>
          <w:tcPr>
            <w:tcW w:w="1559" w:type="dxa"/>
          </w:tcPr>
          <w:p w:rsidR="00B50421" w:rsidRPr="00866BAB" w:rsidRDefault="00B50421" w:rsidP="00C9199F">
            <w:r w:rsidRPr="00866BAB">
              <w:t>01 5 01 22040</w:t>
            </w:r>
          </w:p>
        </w:tc>
        <w:tc>
          <w:tcPr>
            <w:tcW w:w="709" w:type="dxa"/>
          </w:tcPr>
          <w:p w:rsidR="00B50421" w:rsidRPr="008B0025" w:rsidRDefault="00B50421" w:rsidP="00C9199F">
            <w:r>
              <w:t>240</w:t>
            </w:r>
          </w:p>
        </w:tc>
        <w:tc>
          <w:tcPr>
            <w:tcW w:w="1417" w:type="dxa"/>
          </w:tcPr>
          <w:p w:rsidR="00B50421" w:rsidRDefault="005174BB" w:rsidP="00F64BA6">
            <w:r>
              <w:t>1</w:t>
            </w:r>
            <w:r w:rsidR="005C247A">
              <w:t>,0</w:t>
            </w:r>
          </w:p>
        </w:tc>
        <w:tc>
          <w:tcPr>
            <w:tcW w:w="1418" w:type="dxa"/>
          </w:tcPr>
          <w:p w:rsidR="00B50421" w:rsidRDefault="005174BB" w:rsidP="000219CC">
            <w:r>
              <w:t>2</w:t>
            </w:r>
            <w:r w:rsidR="005C247A">
              <w:t>,0</w:t>
            </w:r>
          </w:p>
        </w:tc>
        <w:tc>
          <w:tcPr>
            <w:tcW w:w="1276" w:type="dxa"/>
          </w:tcPr>
          <w:p w:rsidR="00B50421" w:rsidRDefault="005174BB" w:rsidP="000219CC">
            <w:r>
              <w:t>1,0</w:t>
            </w:r>
          </w:p>
        </w:tc>
      </w:tr>
      <w:tr w:rsidR="0091722F" w:rsidRPr="00780C2D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5C247A" w:rsidP="00F64BA6">
            <w:r>
              <w:rPr>
                <w:b/>
                <w:bCs/>
              </w:rPr>
              <w:t>850,</w:t>
            </w:r>
            <w:r w:rsidR="002601D6">
              <w:rPr>
                <w:b/>
                <w:bCs/>
              </w:rPr>
              <w:t>8</w:t>
            </w:r>
          </w:p>
        </w:tc>
        <w:tc>
          <w:tcPr>
            <w:tcW w:w="1418" w:type="dxa"/>
          </w:tcPr>
          <w:p w:rsidR="0091722F" w:rsidRPr="00626F73" w:rsidRDefault="005C247A" w:rsidP="00F64BA6">
            <w:pPr>
              <w:rPr>
                <w:b/>
              </w:rPr>
            </w:pPr>
            <w:r>
              <w:rPr>
                <w:b/>
                <w:bCs/>
              </w:rPr>
              <w:t>872,</w:t>
            </w:r>
            <w:r w:rsidR="004965AB">
              <w:rPr>
                <w:b/>
                <w:bCs/>
              </w:rPr>
              <w:t>7</w:t>
            </w:r>
          </w:p>
        </w:tc>
        <w:tc>
          <w:tcPr>
            <w:tcW w:w="1276" w:type="dxa"/>
          </w:tcPr>
          <w:p w:rsidR="0091722F" w:rsidRPr="00626F73" w:rsidRDefault="005C247A" w:rsidP="00F64BA6">
            <w:pPr>
              <w:rPr>
                <w:b/>
              </w:rPr>
            </w:pPr>
            <w:r>
              <w:rPr>
                <w:b/>
                <w:bCs/>
              </w:rPr>
              <w:t>903,</w:t>
            </w:r>
            <w:r w:rsidR="00513CCE">
              <w:rPr>
                <w:b/>
                <w:bCs/>
              </w:rPr>
              <w:t>7</w:t>
            </w:r>
          </w:p>
        </w:tc>
      </w:tr>
      <w:tr w:rsidR="00B7585B" w:rsidRPr="00780C2D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B7585B" w:rsidRPr="00EC6440" w:rsidRDefault="00B7585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7585B" w:rsidRPr="001D5FDF" w:rsidRDefault="00B7585B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7585B" w:rsidRPr="001D5FDF" w:rsidRDefault="00B7585B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7585B" w:rsidRDefault="00B7585B" w:rsidP="009D3076"/>
        </w:tc>
        <w:tc>
          <w:tcPr>
            <w:tcW w:w="709" w:type="dxa"/>
          </w:tcPr>
          <w:p w:rsidR="00B7585B" w:rsidRDefault="00B7585B" w:rsidP="009D3076"/>
        </w:tc>
        <w:tc>
          <w:tcPr>
            <w:tcW w:w="1417" w:type="dxa"/>
          </w:tcPr>
          <w:p w:rsidR="00B7585B" w:rsidRDefault="005C247A" w:rsidP="00411111">
            <w:r>
              <w:rPr>
                <w:b/>
                <w:bCs/>
              </w:rPr>
              <w:t>850,</w:t>
            </w:r>
            <w:r w:rsidR="002601D6">
              <w:rPr>
                <w:b/>
                <w:bCs/>
              </w:rPr>
              <w:t>8</w:t>
            </w:r>
          </w:p>
        </w:tc>
        <w:tc>
          <w:tcPr>
            <w:tcW w:w="1418" w:type="dxa"/>
          </w:tcPr>
          <w:p w:rsidR="00B7585B" w:rsidRPr="00626F73" w:rsidRDefault="005C247A" w:rsidP="00411111">
            <w:pPr>
              <w:rPr>
                <w:b/>
              </w:rPr>
            </w:pPr>
            <w:r>
              <w:rPr>
                <w:b/>
                <w:bCs/>
              </w:rPr>
              <w:t>872,</w:t>
            </w:r>
            <w:r w:rsidR="004965AB">
              <w:rPr>
                <w:b/>
                <w:bCs/>
              </w:rPr>
              <w:t>7</w:t>
            </w:r>
          </w:p>
        </w:tc>
        <w:tc>
          <w:tcPr>
            <w:tcW w:w="1276" w:type="dxa"/>
          </w:tcPr>
          <w:p w:rsidR="00B7585B" w:rsidRPr="00626F73" w:rsidRDefault="005C247A" w:rsidP="00411111">
            <w:pPr>
              <w:rPr>
                <w:b/>
              </w:rPr>
            </w:pPr>
            <w:r>
              <w:rPr>
                <w:b/>
                <w:bCs/>
              </w:rPr>
              <w:t>903,</w:t>
            </w:r>
            <w:r w:rsidR="00513CCE">
              <w:rPr>
                <w:b/>
                <w:bCs/>
              </w:rPr>
              <w:t>7</w:t>
            </w:r>
          </w:p>
        </w:tc>
      </w:tr>
      <w:tr w:rsidR="00B7585B" w:rsidRPr="00B70A48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</w:t>
            </w:r>
            <w:r w:rsidRPr="00F65051">
              <w:rPr>
                <w:rStyle w:val="af9"/>
                <w:i w:val="0"/>
              </w:rPr>
              <w:lastRenderedPageBreak/>
              <w:t xml:space="preserve">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7585B" w:rsidRPr="001C4ED2" w:rsidRDefault="00B7585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B7585B" w:rsidRPr="005F5BEB" w:rsidRDefault="00B7585B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7585B" w:rsidRPr="005F5BEB" w:rsidRDefault="00B7585B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7585B" w:rsidRPr="005F5BEB" w:rsidRDefault="00B7585B" w:rsidP="009D3076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7585B" w:rsidRPr="005F5BEB" w:rsidRDefault="00B7585B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7585B" w:rsidRDefault="005C247A" w:rsidP="00411111">
            <w:r>
              <w:rPr>
                <w:b/>
                <w:bCs/>
              </w:rPr>
              <w:t>850,</w:t>
            </w:r>
            <w:r w:rsidR="002601D6">
              <w:rPr>
                <w:b/>
                <w:bCs/>
              </w:rPr>
              <w:t>8</w:t>
            </w:r>
          </w:p>
        </w:tc>
        <w:tc>
          <w:tcPr>
            <w:tcW w:w="1418" w:type="dxa"/>
          </w:tcPr>
          <w:p w:rsidR="00B7585B" w:rsidRPr="00626F73" w:rsidRDefault="005C247A" w:rsidP="00411111">
            <w:pPr>
              <w:rPr>
                <w:b/>
              </w:rPr>
            </w:pPr>
            <w:r>
              <w:rPr>
                <w:b/>
                <w:bCs/>
              </w:rPr>
              <w:t>872,</w:t>
            </w:r>
            <w:r w:rsidR="004965AB">
              <w:rPr>
                <w:b/>
                <w:bCs/>
              </w:rPr>
              <w:t>7</w:t>
            </w:r>
          </w:p>
        </w:tc>
        <w:tc>
          <w:tcPr>
            <w:tcW w:w="1276" w:type="dxa"/>
          </w:tcPr>
          <w:p w:rsidR="00B7585B" w:rsidRPr="00626F73" w:rsidRDefault="005C247A" w:rsidP="00411111">
            <w:pPr>
              <w:rPr>
                <w:b/>
              </w:rPr>
            </w:pPr>
            <w:r>
              <w:rPr>
                <w:b/>
                <w:bCs/>
              </w:rPr>
              <w:t>903,</w:t>
            </w:r>
            <w:r w:rsidR="00513CCE">
              <w:rPr>
                <w:b/>
                <w:bCs/>
              </w:rPr>
              <w:t>7</w:t>
            </w:r>
          </w:p>
        </w:tc>
      </w:tr>
      <w:tr w:rsidR="00B7585B" w:rsidRPr="001C4ED2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B7585B" w:rsidRPr="00001006" w:rsidRDefault="00B7585B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7585B" w:rsidRPr="00C506BC" w:rsidRDefault="00B7585B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7585B" w:rsidRPr="00C506BC" w:rsidRDefault="00B7585B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7585B" w:rsidRPr="00C506BC" w:rsidRDefault="00B7585B" w:rsidP="009D3076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7585B" w:rsidRPr="00C506BC" w:rsidRDefault="00B7585B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7585B" w:rsidRDefault="005C247A" w:rsidP="00411111">
            <w:r>
              <w:rPr>
                <w:b/>
                <w:bCs/>
              </w:rPr>
              <w:t>850,</w:t>
            </w:r>
            <w:r w:rsidR="002601D6">
              <w:rPr>
                <w:b/>
                <w:bCs/>
              </w:rPr>
              <w:t>8</w:t>
            </w:r>
          </w:p>
        </w:tc>
        <w:tc>
          <w:tcPr>
            <w:tcW w:w="1418" w:type="dxa"/>
          </w:tcPr>
          <w:p w:rsidR="00B7585B" w:rsidRPr="00626F73" w:rsidRDefault="005C247A" w:rsidP="00411111">
            <w:pPr>
              <w:rPr>
                <w:b/>
              </w:rPr>
            </w:pPr>
            <w:r>
              <w:rPr>
                <w:b/>
                <w:bCs/>
              </w:rPr>
              <w:t>872,</w:t>
            </w:r>
            <w:r w:rsidR="004965AB">
              <w:rPr>
                <w:b/>
                <w:bCs/>
              </w:rPr>
              <w:t>7</w:t>
            </w:r>
          </w:p>
        </w:tc>
        <w:tc>
          <w:tcPr>
            <w:tcW w:w="1276" w:type="dxa"/>
          </w:tcPr>
          <w:p w:rsidR="00B7585B" w:rsidRPr="00626F73" w:rsidRDefault="005C247A" w:rsidP="00411111">
            <w:pPr>
              <w:rPr>
                <w:b/>
              </w:rPr>
            </w:pPr>
            <w:r>
              <w:rPr>
                <w:b/>
                <w:bCs/>
              </w:rPr>
              <w:t>903,</w:t>
            </w:r>
            <w:r w:rsidR="00513CCE">
              <w:rPr>
                <w:b/>
                <w:bCs/>
              </w:rPr>
              <w:t>7</w:t>
            </w:r>
          </w:p>
        </w:tc>
      </w:tr>
      <w:tr w:rsidR="00B7585B" w:rsidRPr="001C4ED2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B7585B" w:rsidRPr="00001006" w:rsidRDefault="00B7585B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7585B" w:rsidRPr="00092C69" w:rsidRDefault="00B7585B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7585B" w:rsidRPr="00092C69" w:rsidRDefault="00B7585B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7585B" w:rsidRPr="00092C69" w:rsidRDefault="00B7585B" w:rsidP="009D3076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B7585B" w:rsidRPr="00092C69" w:rsidRDefault="00B7585B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7585B" w:rsidRDefault="005C247A" w:rsidP="00411111">
            <w:r>
              <w:rPr>
                <w:b/>
                <w:bCs/>
              </w:rPr>
              <w:t>850,</w:t>
            </w:r>
            <w:r w:rsidR="002601D6">
              <w:rPr>
                <w:b/>
                <w:bCs/>
              </w:rPr>
              <w:t>8</w:t>
            </w:r>
          </w:p>
        </w:tc>
        <w:tc>
          <w:tcPr>
            <w:tcW w:w="1418" w:type="dxa"/>
          </w:tcPr>
          <w:p w:rsidR="00B7585B" w:rsidRPr="00626F73" w:rsidRDefault="005C247A" w:rsidP="00411111">
            <w:pPr>
              <w:rPr>
                <w:b/>
              </w:rPr>
            </w:pPr>
            <w:r>
              <w:rPr>
                <w:b/>
                <w:bCs/>
              </w:rPr>
              <w:t>872,</w:t>
            </w:r>
            <w:r w:rsidR="004965AB">
              <w:rPr>
                <w:b/>
                <w:bCs/>
              </w:rPr>
              <w:t>7</w:t>
            </w:r>
          </w:p>
        </w:tc>
        <w:tc>
          <w:tcPr>
            <w:tcW w:w="1276" w:type="dxa"/>
          </w:tcPr>
          <w:p w:rsidR="00B7585B" w:rsidRPr="00626F73" w:rsidRDefault="005C247A" w:rsidP="00411111">
            <w:pPr>
              <w:rPr>
                <w:b/>
              </w:rPr>
            </w:pPr>
            <w:r>
              <w:rPr>
                <w:b/>
                <w:bCs/>
              </w:rPr>
              <w:t>903,</w:t>
            </w:r>
            <w:r w:rsidR="00513CCE">
              <w:rPr>
                <w:b/>
                <w:bCs/>
              </w:rPr>
              <w:t>7</w:t>
            </w:r>
          </w:p>
        </w:tc>
      </w:tr>
      <w:tr w:rsidR="00B7585B" w:rsidRPr="001C4ED2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B7585B" w:rsidRPr="001C4ED2" w:rsidRDefault="00B7585B" w:rsidP="00E178F4">
            <w:r>
              <w:t>901</w:t>
            </w:r>
          </w:p>
        </w:tc>
        <w:tc>
          <w:tcPr>
            <w:tcW w:w="850" w:type="dxa"/>
          </w:tcPr>
          <w:p w:rsidR="00B7585B" w:rsidRPr="001D5FDF" w:rsidRDefault="00B7585B" w:rsidP="009D3076">
            <w:r>
              <w:t>04</w:t>
            </w:r>
          </w:p>
        </w:tc>
        <w:tc>
          <w:tcPr>
            <w:tcW w:w="709" w:type="dxa"/>
          </w:tcPr>
          <w:p w:rsidR="00B7585B" w:rsidRPr="001D5FDF" w:rsidRDefault="00B7585B" w:rsidP="009D3076">
            <w:r>
              <w:t>09</w:t>
            </w:r>
          </w:p>
        </w:tc>
        <w:tc>
          <w:tcPr>
            <w:tcW w:w="1559" w:type="dxa"/>
          </w:tcPr>
          <w:p w:rsidR="00B7585B" w:rsidRPr="001D5FDF" w:rsidRDefault="00B7585B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B7585B" w:rsidRPr="001D5FDF" w:rsidRDefault="00B7585B" w:rsidP="009D3076"/>
        </w:tc>
        <w:tc>
          <w:tcPr>
            <w:tcW w:w="1417" w:type="dxa"/>
          </w:tcPr>
          <w:p w:rsidR="00B7585B" w:rsidRPr="00B7585B" w:rsidRDefault="005C247A" w:rsidP="00411111">
            <w:r>
              <w:rPr>
                <w:bCs/>
              </w:rPr>
              <w:t>850,</w:t>
            </w:r>
            <w:r w:rsidR="002601D6">
              <w:rPr>
                <w:bCs/>
              </w:rPr>
              <w:t>8</w:t>
            </w:r>
          </w:p>
        </w:tc>
        <w:tc>
          <w:tcPr>
            <w:tcW w:w="1418" w:type="dxa"/>
          </w:tcPr>
          <w:p w:rsidR="00B7585B" w:rsidRPr="00B7585B" w:rsidRDefault="005C247A" w:rsidP="00411111">
            <w:r>
              <w:rPr>
                <w:bCs/>
              </w:rPr>
              <w:t>872,</w:t>
            </w:r>
            <w:r w:rsidR="004965AB">
              <w:rPr>
                <w:bCs/>
              </w:rPr>
              <w:t>7</w:t>
            </w:r>
          </w:p>
        </w:tc>
        <w:tc>
          <w:tcPr>
            <w:tcW w:w="1276" w:type="dxa"/>
          </w:tcPr>
          <w:p w:rsidR="00B7585B" w:rsidRPr="00B7585B" w:rsidRDefault="005C247A" w:rsidP="00411111">
            <w:r>
              <w:rPr>
                <w:bCs/>
              </w:rPr>
              <w:t>903,</w:t>
            </w:r>
            <w:r w:rsidR="00513CCE">
              <w:rPr>
                <w:bCs/>
              </w:rPr>
              <w:t>7</w:t>
            </w:r>
          </w:p>
        </w:tc>
      </w:tr>
      <w:tr w:rsidR="00B7585B" w:rsidRPr="001C4ED2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7585B" w:rsidRDefault="00B7585B" w:rsidP="00E178F4">
            <w:r>
              <w:t>901</w:t>
            </w:r>
          </w:p>
        </w:tc>
        <w:tc>
          <w:tcPr>
            <w:tcW w:w="850" w:type="dxa"/>
          </w:tcPr>
          <w:p w:rsidR="00B7585B" w:rsidRPr="001D5FDF" w:rsidRDefault="00B7585B" w:rsidP="009D3076">
            <w:r>
              <w:t>04</w:t>
            </w:r>
          </w:p>
        </w:tc>
        <w:tc>
          <w:tcPr>
            <w:tcW w:w="709" w:type="dxa"/>
          </w:tcPr>
          <w:p w:rsidR="00B7585B" w:rsidRPr="001D5FDF" w:rsidRDefault="00B7585B" w:rsidP="009D3076">
            <w:r>
              <w:t>09</w:t>
            </w:r>
          </w:p>
        </w:tc>
        <w:tc>
          <w:tcPr>
            <w:tcW w:w="1559" w:type="dxa"/>
          </w:tcPr>
          <w:p w:rsidR="00B7585B" w:rsidRPr="001D5FDF" w:rsidRDefault="00B7585B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B7585B" w:rsidRPr="001D5FDF" w:rsidRDefault="00B7585B" w:rsidP="009D3076">
            <w:r w:rsidRPr="001D5FDF">
              <w:t>200</w:t>
            </w:r>
          </w:p>
        </w:tc>
        <w:tc>
          <w:tcPr>
            <w:tcW w:w="1417" w:type="dxa"/>
          </w:tcPr>
          <w:p w:rsidR="00B7585B" w:rsidRPr="00B7585B" w:rsidRDefault="00980220" w:rsidP="00411111">
            <w:r>
              <w:rPr>
                <w:bCs/>
              </w:rPr>
              <w:t>745,8</w:t>
            </w:r>
          </w:p>
        </w:tc>
        <w:tc>
          <w:tcPr>
            <w:tcW w:w="1418" w:type="dxa"/>
          </w:tcPr>
          <w:p w:rsidR="00B7585B" w:rsidRPr="00B7585B" w:rsidRDefault="00980220" w:rsidP="00411111">
            <w:r>
              <w:rPr>
                <w:bCs/>
              </w:rPr>
              <w:t>667,7</w:t>
            </w:r>
          </w:p>
        </w:tc>
        <w:tc>
          <w:tcPr>
            <w:tcW w:w="1276" w:type="dxa"/>
          </w:tcPr>
          <w:p w:rsidR="00B7585B" w:rsidRPr="00B7585B" w:rsidRDefault="00980220" w:rsidP="00411111">
            <w:r>
              <w:rPr>
                <w:bCs/>
              </w:rPr>
              <w:t>698,7</w:t>
            </w:r>
          </w:p>
        </w:tc>
      </w:tr>
      <w:tr w:rsidR="00B7585B" w:rsidRPr="00B23830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7585B" w:rsidRPr="004962ED" w:rsidRDefault="00B7585B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7585B" w:rsidRPr="001D5FDF" w:rsidRDefault="00B7585B" w:rsidP="009D3076">
            <w:r>
              <w:t>04</w:t>
            </w:r>
          </w:p>
        </w:tc>
        <w:tc>
          <w:tcPr>
            <w:tcW w:w="709" w:type="dxa"/>
          </w:tcPr>
          <w:p w:rsidR="00B7585B" w:rsidRPr="001D5FDF" w:rsidRDefault="00B7585B" w:rsidP="009D3076">
            <w:r>
              <w:t>09</w:t>
            </w:r>
          </w:p>
        </w:tc>
        <w:tc>
          <w:tcPr>
            <w:tcW w:w="1559" w:type="dxa"/>
          </w:tcPr>
          <w:p w:rsidR="00B7585B" w:rsidRPr="001D5FDF" w:rsidRDefault="00B7585B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B7585B" w:rsidRPr="001D5FDF" w:rsidRDefault="00B7585B" w:rsidP="009D3076">
            <w:r w:rsidRPr="001D5FDF">
              <w:t>240</w:t>
            </w:r>
          </w:p>
        </w:tc>
        <w:tc>
          <w:tcPr>
            <w:tcW w:w="1417" w:type="dxa"/>
          </w:tcPr>
          <w:p w:rsidR="00B7585B" w:rsidRPr="00B7585B" w:rsidRDefault="00980220" w:rsidP="00411111">
            <w:r>
              <w:rPr>
                <w:bCs/>
              </w:rPr>
              <w:t>745,8</w:t>
            </w:r>
          </w:p>
        </w:tc>
        <w:tc>
          <w:tcPr>
            <w:tcW w:w="1418" w:type="dxa"/>
          </w:tcPr>
          <w:p w:rsidR="00B7585B" w:rsidRPr="00B7585B" w:rsidRDefault="00980220" w:rsidP="00411111">
            <w:r>
              <w:rPr>
                <w:bCs/>
              </w:rPr>
              <w:t>667,7</w:t>
            </w:r>
          </w:p>
        </w:tc>
        <w:tc>
          <w:tcPr>
            <w:tcW w:w="1276" w:type="dxa"/>
          </w:tcPr>
          <w:p w:rsidR="00B7585B" w:rsidRPr="00B7585B" w:rsidRDefault="00980220" w:rsidP="00411111">
            <w:r>
              <w:rPr>
                <w:bCs/>
              </w:rPr>
              <w:t>698,7</w:t>
            </w:r>
          </w:p>
        </w:tc>
      </w:tr>
      <w:tr w:rsidR="00980220" w:rsidRPr="00B23830" w:rsidTr="00D519B7">
        <w:trPr>
          <w:trHeight w:val="148"/>
        </w:trPr>
        <w:tc>
          <w:tcPr>
            <w:tcW w:w="7229" w:type="dxa"/>
          </w:tcPr>
          <w:p w:rsidR="00980220" w:rsidRPr="00F65051" w:rsidRDefault="00980220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980220" w:rsidRDefault="00980220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980220" w:rsidRDefault="00980220" w:rsidP="009D3076">
            <w:r>
              <w:t>04</w:t>
            </w:r>
          </w:p>
        </w:tc>
        <w:tc>
          <w:tcPr>
            <w:tcW w:w="709" w:type="dxa"/>
          </w:tcPr>
          <w:p w:rsidR="00980220" w:rsidRDefault="00980220" w:rsidP="009D3076">
            <w:r>
              <w:t>00</w:t>
            </w:r>
          </w:p>
        </w:tc>
        <w:tc>
          <w:tcPr>
            <w:tcW w:w="1559" w:type="dxa"/>
          </w:tcPr>
          <w:p w:rsidR="00980220" w:rsidRPr="001D5FDF" w:rsidRDefault="00980220" w:rsidP="009D3076">
            <w:r>
              <w:t>01 4 01 21300</w:t>
            </w:r>
          </w:p>
        </w:tc>
        <w:tc>
          <w:tcPr>
            <w:tcW w:w="709" w:type="dxa"/>
          </w:tcPr>
          <w:p w:rsidR="00980220" w:rsidRPr="001D5FDF" w:rsidRDefault="00980220" w:rsidP="009D3076"/>
        </w:tc>
        <w:tc>
          <w:tcPr>
            <w:tcW w:w="1417" w:type="dxa"/>
          </w:tcPr>
          <w:p w:rsidR="00980220" w:rsidRDefault="00980220" w:rsidP="00411111">
            <w:pPr>
              <w:rPr>
                <w:bCs/>
              </w:rPr>
            </w:pPr>
            <w:r>
              <w:rPr>
                <w:bCs/>
              </w:rPr>
              <w:t>745,8</w:t>
            </w:r>
          </w:p>
        </w:tc>
        <w:tc>
          <w:tcPr>
            <w:tcW w:w="1418" w:type="dxa"/>
          </w:tcPr>
          <w:p w:rsidR="00980220" w:rsidRPr="00B7585B" w:rsidRDefault="00980220" w:rsidP="00411111">
            <w:pPr>
              <w:rPr>
                <w:bCs/>
              </w:rPr>
            </w:pPr>
            <w:r>
              <w:rPr>
                <w:bCs/>
              </w:rPr>
              <w:t>667,7</w:t>
            </w:r>
          </w:p>
        </w:tc>
        <w:tc>
          <w:tcPr>
            <w:tcW w:w="1276" w:type="dxa"/>
          </w:tcPr>
          <w:p w:rsidR="00980220" w:rsidRDefault="00980220" w:rsidP="00411111">
            <w:pPr>
              <w:rPr>
                <w:bCs/>
              </w:rPr>
            </w:pPr>
            <w:r>
              <w:rPr>
                <w:bCs/>
              </w:rPr>
              <w:t>698,7</w:t>
            </w:r>
          </w:p>
        </w:tc>
      </w:tr>
      <w:tr w:rsidR="00980220" w:rsidRPr="00B23830" w:rsidTr="00D519B7">
        <w:trPr>
          <w:trHeight w:val="148"/>
        </w:trPr>
        <w:tc>
          <w:tcPr>
            <w:tcW w:w="7229" w:type="dxa"/>
          </w:tcPr>
          <w:p w:rsidR="00980220" w:rsidRDefault="00980220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980220" w:rsidRDefault="00980220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980220" w:rsidRDefault="00980220" w:rsidP="009D3076">
            <w:r>
              <w:t>04</w:t>
            </w:r>
          </w:p>
        </w:tc>
        <w:tc>
          <w:tcPr>
            <w:tcW w:w="709" w:type="dxa"/>
          </w:tcPr>
          <w:p w:rsidR="00980220" w:rsidRDefault="00980220" w:rsidP="009D3076">
            <w:r>
              <w:t>09</w:t>
            </w:r>
          </w:p>
        </w:tc>
        <w:tc>
          <w:tcPr>
            <w:tcW w:w="1559" w:type="dxa"/>
          </w:tcPr>
          <w:p w:rsidR="00980220" w:rsidRDefault="00980220" w:rsidP="009D3076">
            <w:r>
              <w:t>01 4 01 21300</w:t>
            </w:r>
          </w:p>
        </w:tc>
        <w:tc>
          <w:tcPr>
            <w:tcW w:w="709" w:type="dxa"/>
          </w:tcPr>
          <w:p w:rsidR="00980220" w:rsidRPr="001D5FDF" w:rsidRDefault="00980220" w:rsidP="009D3076"/>
        </w:tc>
        <w:tc>
          <w:tcPr>
            <w:tcW w:w="1417" w:type="dxa"/>
          </w:tcPr>
          <w:p w:rsidR="00980220" w:rsidRDefault="00980220" w:rsidP="00411111">
            <w:pPr>
              <w:rPr>
                <w:bCs/>
              </w:rPr>
            </w:pPr>
            <w:r>
              <w:rPr>
                <w:bCs/>
              </w:rPr>
              <w:t>745,8</w:t>
            </w:r>
          </w:p>
        </w:tc>
        <w:tc>
          <w:tcPr>
            <w:tcW w:w="1418" w:type="dxa"/>
          </w:tcPr>
          <w:p w:rsidR="00980220" w:rsidRPr="00B7585B" w:rsidRDefault="00980220" w:rsidP="00411111">
            <w:pPr>
              <w:rPr>
                <w:bCs/>
              </w:rPr>
            </w:pPr>
            <w:r>
              <w:rPr>
                <w:bCs/>
              </w:rPr>
              <w:t>667,7</w:t>
            </w:r>
          </w:p>
        </w:tc>
        <w:tc>
          <w:tcPr>
            <w:tcW w:w="1276" w:type="dxa"/>
          </w:tcPr>
          <w:p w:rsidR="00980220" w:rsidRDefault="00980220" w:rsidP="00411111">
            <w:pPr>
              <w:rPr>
                <w:bCs/>
              </w:rPr>
            </w:pPr>
            <w:r>
              <w:rPr>
                <w:bCs/>
              </w:rPr>
              <w:t>698,7</w:t>
            </w:r>
          </w:p>
        </w:tc>
      </w:tr>
      <w:tr w:rsidR="00980220" w:rsidRPr="00B23830" w:rsidTr="00D519B7">
        <w:trPr>
          <w:trHeight w:val="148"/>
        </w:trPr>
        <w:tc>
          <w:tcPr>
            <w:tcW w:w="7229" w:type="dxa"/>
          </w:tcPr>
          <w:p w:rsidR="00980220" w:rsidRDefault="0098022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80220" w:rsidRDefault="00980220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980220" w:rsidRDefault="00562756" w:rsidP="009D3076">
            <w:r>
              <w:t>04</w:t>
            </w:r>
          </w:p>
        </w:tc>
        <w:tc>
          <w:tcPr>
            <w:tcW w:w="709" w:type="dxa"/>
          </w:tcPr>
          <w:p w:rsidR="00980220" w:rsidRDefault="00562756" w:rsidP="009D3076">
            <w:r>
              <w:t>09</w:t>
            </w:r>
          </w:p>
        </w:tc>
        <w:tc>
          <w:tcPr>
            <w:tcW w:w="1559" w:type="dxa"/>
          </w:tcPr>
          <w:p w:rsidR="00980220" w:rsidRDefault="00980220" w:rsidP="009D3076">
            <w:r>
              <w:t>01 4 01 21870</w:t>
            </w:r>
          </w:p>
        </w:tc>
        <w:tc>
          <w:tcPr>
            <w:tcW w:w="709" w:type="dxa"/>
          </w:tcPr>
          <w:p w:rsidR="00980220" w:rsidRPr="001D5FDF" w:rsidRDefault="00980220" w:rsidP="009D3076">
            <w:r>
              <w:t>200</w:t>
            </w:r>
          </w:p>
        </w:tc>
        <w:tc>
          <w:tcPr>
            <w:tcW w:w="1417" w:type="dxa"/>
          </w:tcPr>
          <w:p w:rsidR="00980220" w:rsidRDefault="00980220" w:rsidP="00411111">
            <w:pPr>
              <w:rPr>
                <w:bCs/>
              </w:rPr>
            </w:pPr>
            <w:r>
              <w:rPr>
                <w:bCs/>
              </w:rPr>
              <w:t>105,0</w:t>
            </w:r>
          </w:p>
        </w:tc>
        <w:tc>
          <w:tcPr>
            <w:tcW w:w="1418" w:type="dxa"/>
          </w:tcPr>
          <w:p w:rsidR="00980220" w:rsidRPr="00B7585B" w:rsidRDefault="00980220" w:rsidP="00411111">
            <w:pPr>
              <w:rPr>
                <w:bCs/>
              </w:rPr>
            </w:pPr>
            <w:r>
              <w:rPr>
                <w:bCs/>
              </w:rPr>
              <w:t>205,0</w:t>
            </w:r>
          </w:p>
        </w:tc>
        <w:tc>
          <w:tcPr>
            <w:tcW w:w="1276" w:type="dxa"/>
          </w:tcPr>
          <w:p w:rsidR="00980220" w:rsidRDefault="00980220" w:rsidP="00411111">
            <w:pPr>
              <w:rPr>
                <w:bCs/>
              </w:rPr>
            </w:pPr>
            <w:r>
              <w:rPr>
                <w:bCs/>
              </w:rPr>
              <w:t>205,0</w:t>
            </w:r>
          </w:p>
        </w:tc>
      </w:tr>
      <w:tr w:rsidR="00980220" w:rsidRPr="00B23830" w:rsidTr="00D519B7">
        <w:trPr>
          <w:trHeight w:val="148"/>
        </w:trPr>
        <w:tc>
          <w:tcPr>
            <w:tcW w:w="7229" w:type="dxa"/>
          </w:tcPr>
          <w:p w:rsidR="00980220" w:rsidRPr="00F65051" w:rsidRDefault="0098022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80220" w:rsidRDefault="00980220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980220" w:rsidRDefault="00562756" w:rsidP="009D3076">
            <w:r>
              <w:t>04</w:t>
            </w:r>
          </w:p>
        </w:tc>
        <w:tc>
          <w:tcPr>
            <w:tcW w:w="709" w:type="dxa"/>
          </w:tcPr>
          <w:p w:rsidR="00980220" w:rsidRDefault="00562756" w:rsidP="009D3076">
            <w:r>
              <w:t>09</w:t>
            </w:r>
          </w:p>
        </w:tc>
        <w:tc>
          <w:tcPr>
            <w:tcW w:w="1559" w:type="dxa"/>
          </w:tcPr>
          <w:p w:rsidR="00980220" w:rsidRDefault="00980220" w:rsidP="009D3076">
            <w:r>
              <w:t>01 4 01 21870</w:t>
            </w:r>
          </w:p>
        </w:tc>
        <w:tc>
          <w:tcPr>
            <w:tcW w:w="709" w:type="dxa"/>
          </w:tcPr>
          <w:p w:rsidR="00980220" w:rsidRDefault="00980220" w:rsidP="009D3076">
            <w:r>
              <w:t>240</w:t>
            </w:r>
          </w:p>
        </w:tc>
        <w:tc>
          <w:tcPr>
            <w:tcW w:w="1417" w:type="dxa"/>
          </w:tcPr>
          <w:p w:rsidR="00980220" w:rsidRDefault="00980220" w:rsidP="00411111">
            <w:pPr>
              <w:rPr>
                <w:bCs/>
              </w:rPr>
            </w:pPr>
            <w:r>
              <w:rPr>
                <w:bCs/>
              </w:rPr>
              <w:t>105,0</w:t>
            </w:r>
          </w:p>
        </w:tc>
        <w:tc>
          <w:tcPr>
            <w:tcW w:w="1418" w:type="dxa"/>
          </w:tcPr>
          <w:p w:rsidR="00980220" w:rsidRPr="00B7585B" w:rsidRDefault="00980220" w:rsidP="00411111">
            <w:pPr>
              <w:rPr>
                <w:bCs/>
              </w:rPr>
            </w:pPr>
            <w:r>
              <w:rPr>
                <w:bCs/>
              </w:rPr>
              <w:t>205,0</w:t>
            </w:r>
          </w:p>
        </w:tc>
        <w:tc>
          <w:tcPr>
            <w:tcW w:w="1276" w:type="dxa"/>
          </w:tcPr>
          <w:p w:rsidR="00980220" w:rsidRDefault="00980220" w:rsidP="00411111">
            <w:pPr>
              <w:rPr>
                <w:bCs/>
              </w:rPr>
            </w:pPr>
            <w:r>
              <w:rPr>
                <w:bCs/>
              </w:rPr>
              <w:t>205,0</w:t>
            </w:r>
          </w:p>
        </w:tc>
      </w:tr>
      <w:tr w:rsidR="00980220" w:rsidRPr="00B23830" w:rsidTr="00D519B7">
        <w:trPr>
          <w:trHeight w:val="148"/>
        </w:trPr>
        <w:tc>
          <w:tcPr>
            <w:tcW w:w="7229" w:type="dxa"/>
          </w:tcPr>
          <w:p w:rsidR="00980220" w:rsidRPr="00F65051" w:rsidRDefault="00980220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980220" w:rsidRDefault="00980220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980220" w:rsidRDefault="00980220" w:rsidP="009D3076">
            <w:r>
              <w:t>04</w:t>
            </w:r>
          </w:p>
        </w:tc>
        <w:tc>
          <w:tcPr>
            <w:tcW w:w="709" w:type="dxa"/>
          </w:tcPr>
          <w:p w:rsidR="00980220" w:rsidRDefault="00980220" w:rsidP="009D3076">
            <w:r>
              <w:t>00</w:t>
            </w:r>
          </w:p>
        </w:tc>
        <w:tc>
          <w:tcPr>
            <w:tcW w:w="1559" w:type="dxa"/>
          </w:tcPr>
          <w:p w:rsidR="00980220" w:rsidRDefault="00980220" w:rsidP="009D3076">
            <w:r>
              <w:t>01 4 01 21870</w:t>
            </w:r>
          </w:p>
        </w:tc>
        <w:tc>
          <w:tcPr>
            <w:tcW w:w="709" w:type="dxa"/>
          </w:tcPr>
          <w:p w:rsidR="00980220" w:rsidRDefault="00980220" w:rsidP="009D3076"/>
        </w:tc>
        <w:tc>
          <w:tcPr>
            <w:tcW w:w="1417" w:type="dxa"/>
          </w:tcPr>
          <w:p w:rsidR="00980220" w:rsidRDefault="00980220" w:rsidP="00411111">
            <w:pPr>
              <w:rPr>
                <w:bCs/>
              </w:rPr>
            </w:pPr>
            <w:r>
              <w:rPr>
                <w:bCs/>
              </w:rPr>
              <w:t>105,0</w:t>
            </w:r>
          </w:p>
        </w:tc>
        <w:tc>
          <w:tcPr>
            <w:tcW w:w="1418" w:type="dxa"/>
          </w:tcPr>
          <w:p w:rsidR="00980220" w:rsidRPr="00B7585B" w:rsidRDefault="00980220" w:rsidP="00411111">
            <w:pPr>
              <w:rPr>
                <w:bCs/>
              </w:rPr>
            </w:pPr>
            <w:r>
              <w:rPr>
                <w:bCs/>
              </w:rPr>
              <w:t>205,0</w:t>
            </w:r>
          </w:p>
        </w:tc>
        <w:tc>
          <w:tcPr>
            <w:tcW w:w="1276" w:type="dxa"/>
          </w:tcPr>
          <w:p w:rsidR="00980220" w:rsidRDefault="00980220" w:rsidP="00411111">
            <w:pPr>
              <w:rPr>
                <w:bCs/>
              </w:rPr>
            </w:pPr>
            <w:r>
              <w:rPr>
                <w:bCs/>
              </w:rPr>
              <w:t>205,0</w:t>
            </w:r>
          </w:p>
        </w:tc>
      </w:tr>
      <w:tr w:rsidR="00980220" w:rsidRPr="00B23830" w:rsidTr="00D519B7">
        <w:trPr>
          <w:trHeight w:val="148"/>
        </w:trPr>
        <w:tc>
          <w:tcPr>
            <w:tcW w:w="7229" w:type="dxa"/>
          </w:tcPr>
          <w:p w:rsidR="00980220" w:rsidRDefault="00980220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980220" w:rsidRDefault="00980220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980220" w:rsidRDefault="00980220" w:rsidP="009D3076"/>
        </w:tc>
        <w:tc>
          <w:tcPr>
            <w:tcW w:w="709" w:type="dxa"/>
          </w:tcPr>
          <w:p w:rsidR="00980220" w:rsidRDefault="00980220" w:rsidP="009D3076"/>
        </w:tc>
        <w:tc>
          <w:tcPr>
            <w:tcW w:w="1559" w:type="dxa"/>
          </w:tcPr>
          <w:p w:rsidR="00980220" w:rsidRDefault="00980220" w:rsidP="009D3076">
            <w:r>
              <w:t>01 4 01 21870</w:t>
            </w:r>
          </w:p>
        </w:tc>
        <w:tc>
          <w:tcPr>
            <w:tcW w:w="709" w:type="dxa"/>
          </w:tcPr>
          <w:p w:rsidR="00980220" w:rsidRDefault="00980220" w:rsidP="009D3076"/>
        </w:tc>
        <w:tc>
          <w:tcPr>
            <w:tcW w:w="1417" w:type="dxa"/>
          </w:tcPr>
          <w:p w:rsidR="00980220" w:rsidRDefault="00980220" w:rsidP="00411111">
            <w:pPr>
              <w:rPr>
                <w:bCs/>
              </w:rPr>
            </w:pPr>
            <w:r>
              <w:rPr>
                <w:bCs/>
              </w:rPr>
              <w:t>105,0</w:t>
            </w:r>
          </w:p>
        </w:tc>
        <w:tc>
          <w:tcPr>
            <w:tcW w:w="1418" w:type="dxa"/>
          </w:tcPr>
          <w:p w:rsidR="00980220" w:rsidRPr="00B7585B" w:rsidRDefault="00980220" w:rsidP="00411111">
            <w:pPr>
              <w:rPr>
                <w:bCs/>
              </w:rPr>
            </w:pPr>
            <w:r>
              <w:rPr>
                <w:bCs/>
              </w:rPr>
              <w:t>205,0</w:t>
            </w:r>
          </w:p>
        </w:tc>
        <w:tc>
          <w:tcPr>
            <w:tcW w:w="1276" w:type="dxa"/>
          </w:tcPr>
          <w:p w:rsidR="00980220" w:rsidRDefault="00980220" w:rsidP="00411111">
            <w:pPr>
              <w:rPr>
                <w:bCs/>
              </w:rPr>
            </w:pPr>
            <w:r>
              <w:rPr>
                <w:bCs/>
              </w:rPr>
              <w:t>205,0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06BA3" w:rsidRDefault="0091722F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F15270" w:rsidRDefault="00AE6401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301,3</w:t>
            </w:r>
          </w:p>
        </w:tc>
        <w:tc>
          <w:tcPr>
            <w:tcW w:w="1418" w:type="dxa"/>
          </w:tcPr>
          <w:p w:rsidR="0091722F" w:rsidRPr="00626F73" w:rsidRDefault="00F54B83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136,3</w:t>
            </w:r>
          </w:p>
        </w:tc>
        <w:tc>
          <w:tcPr>
            <w:tcW w:w="1276" w:type="dxa"/>
          </w:tcPr>
          <w:p w:rsidR="0091722F" w:rsidRPr="00626F73" w:rsidRDefault="00B36D64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138</w:t>
            </w:r>
            <w:r w:rsidR="00F54B83">
              <w:rPr>
                <w:rStyle w:val="af9"/>
                <w:b/>
                <w:i w:val="0"/>
              </w:rPr>
              <w:t>,3</w:t>
            </w:r>
          </w:p>
        </w:tc>
      </w:tr>
      <w:tr w:rsidR="00AE6401" w:rsidRPr="001C4ED2" w:rsidTr="00D519B7">
        <w:trPr>
          <w:trHeight w:val="148"/>
        </w:trPr>
        <w:tc>
          <w:tcPr>
            <w:tcW w:w="7229" w:type="dxa"/>
          </w:tcPr>
          <w:p w:rsidR="00AE6401" w:rsidRPr="00AE6401" w:rsidRDefault="00AE6401" w:rsidP="00BB3272">
            <w:pPr>
              <w:rPr>
                <w:bCs/>
              </w:rPr>
            </w:pPr>
            <w:r>
              <w:rPr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AE6401" w:rsidRPr="00AE6401" w:rsidRDefault="00AE6401" w:rsidP="00E178F4">
            <w:r w:rsidRPr="00AE6401">
              <w:t>901</w:t>
            </w:r>
          </w:p>
        </w:tc>
        <w:tc>
          <w:tcPr>
            <w:tcW w:w="850" w:type="dxa"/>
          </w:tcPr>
          <w:p w:rsidR="00AE6401" w:rsidRPr="00AE6401" w:rsidRDefault="00AE6401" w:rsidP="009D307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AE6401" w:rsidRPr="00AE6401" w:rsidRDefault="00AE6401" w:rsidP="009D3076">
            <w:pPr>
              <w:rPr>
                <w:bCs/>
              </w:rPr>
            </w:pPr>
            <w:r w:rsidRPr="00AE6401">
              <w:rPr>
                <w:bCs/>
              </w:rPr>
              <w:t>02</w:t>
            </w:r>
          </w:p>
        </w:tc>
        <w:tc>
          <w:tcPr>
            <w:tcW w:w="1559" w:type="dxa"/>
          </w:tcPr>
          <w:p w:rsidR="00AE6401" w:rsidRPr="00DD593B" w:rsidRDefault="00DD593B" w:rsidP="009D3076">
            <w:pPr>
              <w:rPr>
                <w:bCs/>
              </w:rPr>
            </w:pPr>
            <w:r>
              <w:rPr>
                <w:bCs/>
              </w:rPr>
              <w:t>01 7 01 0000</w:t>
            </w:r>
          </w:p>
        </w:tc>
        <w:tc>
          <w:tcPr>
            <w:tcW w:w="709" w:type="dxa"/>
          </w:tcPr>
          <w:p w:rsidR="00AE6401" w:rsidRPr="00206BA3" w:rsidRDefault="00AE6401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AE6401" w:rsidRPr="00DD593B" w:rsidRDefault="00DD593B" w:rsidP="00F64BA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83,2</w:t>
            </w:r>
          </w:p>
        </w:tc>
        <w:tc>
          <w:tcPr>
            <w:tcW w:w="1418" w:type="dxa"/>
          </w:tcPr>
          <w:p w:rsidR="00AE6401" w:rsidRPr="00A77D5E" w:rsidRDefault="00A77D5E" w:rsidP="00F64BA6">
            <w:pPr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</w:tcPr>
          <w:p w:rsidR="00AE6401" w:rsidRPr="00A77D5E" w:rsidRDefault="00A77D5E" w:rsidP="00F64BA6">
            <w:pPr>
              <w:pStyle w:val="af5"/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</w:p>
        </w:tc>
      </w:tr>
      <w:tr w:rsidR="00AE6401" w:rsidRPr="001C4ED2" w:rsidTr="00D519B7">
        <w:trPr>
          <w:trHeight w:val="148"/>
        </w:trPr>
        <w:tc>
          <w:tcPr>
            <w:tcW w:w="7229" w:type="dxa"/>
          </w:tcPr>
          <w:p w:rsidR="00AE6401" w:rsidRPr="00243D74" w:rsidRDefault="00243D74" w:rsidP="00BB3272">
            <w:pPr>
              <w:rPr>
                <w:bCs/>
              </w:rPr>
            </w:pPr>
            <w:r w:rsidRPr="00243D74">
              <w:rPr>
                <w:bCs/>
              </w:rPr>
              <w:t>Ос</w:t>
            </w:r>
            <w:r>
              <w:rPr>
                <w:bCs/>
              </w:rPr>
              <w:t xml:space="preserve">новное мероприятие «Мероприятие по модернизации систем водоснабжения </w:t>
            </w:r>
            <w:proofErr w:type="spellStart"/>
            <w:r>
              <w:rPr>
                <w:bCs/>
              </w:rPr>
              <w:t>Соловцовского</w:t>
            </w:r>
            <w:proofErr w:type="spellEnd"/>
            <w:r>
              <w:rPr>
                <w:bCs/>
              </w:rPr>
              <w:t xml:space="preserve"> сельсовета </w:t>
            </w:r>
            <w:proofErr w:type="spellStart"/>
            <w:r>
              <w:rPr>
                <w:bCs/>
              </w:rPr>
              <w:t>Иссинского</w:t>
            </w:r>
            <w:proofErr w:type="spellEnd"/>
            <w:r>
              <w:rPr>
                <w:bCs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AE6401" w:rsidRPr="00243D74" w:rsidRDefault="00243D74" w:rsidP="00E178F4">
            <w:r w:rsidRPr="00243D74">
              <w:t>901</w:t>
            </w:r>
          </w:p>
        </w:tc>
        <w:tc>
          <w:tcPr>
            <w:tcW w:w="850" w:type="dxa"/>
          </w:tcPr>
          <w:p w:rsidR="00AE6401" w:rsidRPr="00243D74" w:rsidRDefault="00243D74" w:rsidP="009D3076">
            <w:pPr>
              <w:rPr>
                <w:bCs/>
              </w:rPr>
            </w:pPr>
            <w:r w:rsidRPr="00243D74">
              <w:rPr>
                <w:bCs/>
              </w:rPr>
              <w:t>05</w:t>
            </w:r>
          </w:p>
        </w:tc>
        <w:tc>
          <w:tcPr>
            <w:tcW w:w="709" w:type="dxa"/>
          </w:tcPr>
          <w:p w:rsidR="00AE6401" w:rsidRPr="00243D74" w:rsidRDefault="00243D74" w:rsidP="009D3076">
            <w:pPr>
              <w:rPr>
                <w:bCs/>
              </w:rPr>
            </w:pPr>
            <w:r w:rsidRPr="00243D74">
              <w:rPr>
                <w:bCs/>
              </w:rPr>
              <w:t>02</w:t>
            </w:r>
          </w:p>
        </w:tc>
        <w:tc>
          <w:tcPr>
            <w:tcW w:w="1559" w:type="dxa"/>
          </w:tcPr>
          <w:p w:rsidR="00AE6401" w:rsidRPr="00243D74" w:rsidRDefault="00243D74" w:rsidP="009D3076">
            <w:pPr>
              <w:rPr>
                <w:bCs/>
              </w:rPr>
            </w:pPr>
            <w:r w:rsidRPr="00243D74">
              <w:rPr>
                <w:bCs/>
              </w:rPr>
              <w:t>01 7 01 0000</w:t>
            </w:r>
          </w:p>
        </w:tc>
        <w:tc>
          <w:tcPr>
            <w:tcW w:w="709" w:type="dxa"/>
          </w:tcPr>
          <w:p w:rsidR="00AE6401" w:rsidRPr="00243D74" w:rsidRDefault="00AE6401" w:rsidP="009D3076">
            <w:pPr>
              <w:rPr>
                <w:bCs/>
              </w:rPr>
            </w:pPr>
          </w:p>
        </w:tc>
        <w:tc>
          <w:tcPr>
            <w:tcW w:w="1417" w:type="dxa"/>
          </w:tcPr>
          <w:p w:rsidR="00AE6401" w:rsidRPr="00243D74" w:rsidRDefault="00243D74" w:rsidP="00F64BA6">
            <w:pPr>
              <w:rPr>
                <w:rStyle w:val="af9"/>
                <w:i w:val="0"/>
              </w:rPr>
            </w:pPr>
            <w:r w:rsidRPr="00243D74">
              <w:rPr>
                <w:rStyle w:val="af9"/>
                <w:i w:val="0"/>
              </w:rPr>
              <w:t>83,2</w:t>
            </w:r>
          </w:p>
        </w:tc>
        <w:tc>
          <w:tcPr>
            <w:tcW w:w="1418" w:type="dxa"/>
          </w:tcPr>
          <w:p w:rsidR="00AE6401" w:rsidRPr="00A77D5E" w:rsidRDefault="00A77D5E" w:rsidP="00F64BA6">
            <w:pPr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</w:tcPr>
          <w:p w:rsidR="00AE6401" w:rsidRPr="00A77D5E" w:rsidRDefault="00A77D5E" w:rsidP="00F64BA6">
            <w:pPr>
              <w:pStyle w:val="af5"/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</w:p>
        </w:tc>
      </w:tr>
      <w:tr w:rsidR="00AE6401" w:rsidRPr="001C4ED2" w:rsidTr="00D519B7">
        <w:trPr>
          <w:trHeight w:val="148"/>
        </w:trPr>
        <w:tc>
          <w:tcPr>
            <w:tcW w:w="7229" w:type="dxa"/>
          </w:tcPr>
          <w:p w:rsidR="00AE6401" w:rsidRPr="00243D74" w:rsidRDefault="00243D74" w:rsidP="00BB3272">
            <w:pPr>
              <w:rPr>
                <w:bCs/>
              </w:rPr>
            </w:pPr>
            <w:r w:rsidRPr="00243D74">
              <w:rPr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51" w:type="dxa"/>
          </w:tcPr>
          <w:p w:rsidR="00AE6401" w:rsidRPr="00243D74" w:rsidRDefault="00243D74" w:rsidP="00E178F4">
            <w:r w:rsidRPr="00243D74">
              <w:t>901</w:t>
            </w:r>
          </w:p>
        </w:tc>
        <w:tc>
          <w:tcPr>
            <w:tcW w:w="850" w:type="dxa"/>
          </w:tcPr>
          <w:p w:rsidR="00AE6401" w:rsidRPr="00243D74" w:rsidRDefault="00243D74" w:rsidP="009D3076">
            <w:pPr>
              <w:rPr>
                <w:bCs/>
              </w:rPr>
            </w:pPr>
            <w:r w:rsidRPr="00243D74">
              <w:rPr>
                <w:bCs/>
              </w:rPr>
              <w:t>05</w:t>
            </w:r>
          </w:p>
        </w:tc>
        <w:tc>
          <w:tcPr>
            <w:tcW w:w="709" w:type="dxa"/>
          </w:tcPr>
          <w:p w:rsidR="00AE6401" w:rsidRPr="00243D74" w:rsidRDefault="00243D74" w:rsidP="009D3076">
            <w:pPr>
              <w:rPr>
                <w:bCs/>
              </w:rPr>
            </w:pPr>
            <w:r w:rsidRPr="00243D74">
              <w:rPr>
                <w:bCs/>
              </w:rPr>
              <w:t>02</w:t>
            </w:r>
          </w:p>
        </w:tc>
        <w:tc>
          <w:tcPr>
            <w:tcW w:w="1559" w:type="dxa"/>
          </w:tcPr>
          <w:p w:rsidR="00AE6401" w:rsidRPr="00243D74" w:rsidRDefault="00243D74" w:rsidP="009D3076">
            <w:pPr>
              <w:rPr>
                <w:bCs/>
              </w:rPr>
            </w:pPr>
            <w:r w:rsidRPr="00243D74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AE6401" w:rsidRPr="00243D74" w:rsidRDefault="00AE6401" w:rsidP="009D3076">
            <w:pPr>
              <w:rPr>
                <w:bCs/>
              </w:rPr>
            </w:pPr>
          </w:p>
        </w:tc>
        <w:tc>
          <w:tcPr>
            <w:tcW w:w="1417" w:type="dxa"/>
          </w:tcPr>
          <w:p w:rsidR="00AE6401" w:rsidRPr="00243D74" w:rsidRDefault="00243D74" w:rsidP="00F64BA6">
            <w:pPr>
              <w:rPr>
                <w:rStyle w:val="af9"/>
                <w:i w:val="0"/>
              </w:rPr>
            </w:pPr>
            <w:r w:rsidRPr="00243D74">
              <w:rPr>
                <w:rStyle w:val="af9"/>
                <w:i w:val="0"/>
              </w:rPr>
              <w:t>30,0</w:t>
            </w:r>
          </w:p>
        </w:tc>
        <w:tc>
          <w:tcPr>
            <w:tcW w:w="1418" w:type="dxa"/>
          </w:tcPr>
          <w:p w:rsidR="00AE6401" w:rsidRPr="00A77D5E" w:rsidRDefault="00A77D5E" w:rsidP="00F64BA6">
            <w:pPr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</w:tcPr>
          <w:p w:rsidR="00AE6401" w:rsidRPr="00A77D5E" w:rsidRDefault="00A77D5E" w:rsidP="00F64BA6">
            <w:pPr>
              <w:pStyle w:val="af5"/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</w:p>
        </w:tc>
      </w:tr>
      <w:tr w:rsidR="00AE6401" w:rsidRPr="001C4ED2" w:rsidTr="00D519B7">
        <w:trPr>
          <w:trHeight w:val="148"/>
        </w:trPr>
        <w:tc>
          <w:tcPr>
            <w:tcW w:w="7229" w:type="dxa"/>
          </w:tcPr>
          <w:p w:rsidR="00AE6401" w:rsidRPr="00206BA3" w:rsidRDefault="00243D74" w:rsidP="00BB3272">
            <w:pPr>
              <w:rPr>
                <w:b/>
                <w:bCs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E6401" w:rsidRPr="00243D74" w:rsidRDefault="00243D74" w:rsidP="00E178F4">
            <w:r w:rsidRPr="00243D74">
              <w:t>901</w:t>
            </w:r>
          </w:p>
        </w:tc>
        <w:tc>
          <w:tcPr>
            <w:tcW w:w="850" w:type="dxa"/>
          </w:tcPr>
          <w:p w:rsidR="00AE6401" w:rsidRPr="00243D74" w:rsidRDefault="00243D74" w:rsidP="009D3076">
            <w:pPr>
              <w:rPr>
                <w:bCs/>
              </w:rPr>
            </w:pPr>
            <w:r w:rsidRPr="00243D74">
              <w:rPr>
                <w:bCs/>
              </w:rPr>
              <w:t>05</w:t>
            </w:r>
          </w:p>
        </w:tc>
        <w:tc>
          <w:tcPr>
            <w:tcW w:w="709" w:type="dxa"/>
          </w:tcPr>
          <w:p w:rsidR="00AE6401" w:rsidRPr="00243D74" w:rsidRDefault="00243D74" w:rsidP="009D3076">
            <w:pPr>
              <w:rPr>
                <w:bCs/>
              </w:rPr>
            </w:pPr>
            <w:r w:rsidRPr="00243D74">
              <w:rPr>
                <w:bCs/>
              </w:rPr>
              <w:t>02</w:t>
            </w:r>
          </w:p>
        </w:tc>
        <w:tc>
          <w:tcPr>
            <w:tcW w:w="1559" w:type="dxa"/>
          </w:tcPr>
          <w:p w:rsidR="00AE6401" w:rsidRPr="00206BA3" w:rsidRDefault="00243D74" w:rsidP="009D3076">
            <w:pPr>
              <w:rPr>
                <w:b/>
                <w:bCs/>
              </w:rPr>
            </w:pPr>
            <w:r w:rsidRPr="00243D74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AE6401" w:rsidRPr="00243D74" w:rsidRDefault="00243D74" w:rsidP="009D3076">
            <w:pPr>
              <w:rPr>
                <w:bCs/>
              </w:rPr>
            </w:pPr>
            <w:r w:rsidRPr="00243D74">
              <w:rPr>
                <w:bCs/>
              </w:rPr>
              <w:t>200</w:t>
            </w:r>
          </w:p>
        </w:tc>
        <w:tc>
          <w:tcPr>
            <w:tcW w:w="1417" w:type="dxa"/>
          </w:tcPr>
          <w:p w:rsidR="00AE6401" w:rsidRPr="00243D74" w:rsidRDefault="00243D74" w:rsidP="00F64BA6">
            <w:pPr>
              <w:rPr>
                <w:rStyle w:val="af9"/>
                <w:i w:val="0"/>
              </w:rPr>
            </w:pPr>
            <w:r w:rsidRPr="00243D74">
              <w:rPr>
                <w:rStyle w:val="af9"/>
                <w:i w:val="0"/>
              </w:rPr>
              <w:t>30,0</w:t>
            </w:r>
          </w:p>
        </w:tc>
        <w:tc>
          <w:tcPr>
            <w:tcW w:w="1418" w:type="dxa"/>
          </w:tcPr>
          <w:p w:rsidR="00AE6401" w:rsidRPr="00A77D5E" w:rsidRDefault="00A77D5E" w:rsidP="00F64BA6">
            <w:pPr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</w:tcPr>
          <w:p w:rsidR="00AE6401" w:rsidRPr="00A77D5E" w:rsidRDefault="00A77D5E" w:rsidP="00F64BA6">
            <w:pPr>
              <w:pStyle w:val="af5"/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</w:p>
        </w:tc>
      </w:tr>
      <w:tr w:rsidR="00AE6401" w:rsidRPr="001C4ED2" w:rsidTr="00D519B7">
        <w:trPr>
          <w:trHeight w:val="148"/>
        </w:trPr>
        <w:tc>
          <w:tcPr>
            <w:tcW w:w="7229" w:type="dxa"/>
          </w:tcPr>
          <w:p w:rsidR="00AE6401" w:rsidRPr="00206BA3" w:rsidRDefault="00243D74" w:rsidP="00BB3272">
            <w:pPr>
              <w:rPr>
                <w:b/>
                <w:bCs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E6401" w:rsidRPr="00243D74" w:rsidRDefault="00243D74" w:rsidP="00E178F4">
            <w:r w:rsidRPr="00243D74">
              <w:t>901</w:t>
            </w:r>
          </w:p>
        </w:tc>
        <w:tc>
          <w:tcPr>
            <w:tcW w:w="850" w:type="dxa"/>
          </w:tcPr>
          <w:p w:rsidR="00AE6401" w:rsidRPr="00243D74" w:rsidRDefault="00243D74" w:rsidP="009D3076">
            <w:pPr>
              <w:rPr>
                <w:bCs/>
              </w:rPr>
            </w:pPr>
            <w:r w:rsidRPr="00243D74">
              <w:rPr>
                <w:bCs/>
              </w:rPr>
              <w:t>05</w:t>
            </w:r>
          </w:p>
        </w:tc>
        <w:tc>
          <w:tcPr>
            <w:tcW w:w="709" w:type="dxa"/>
          </w:tcPr>
          <w:p w:rsidR="00AE6401" w:rsidRPr="00243D74" w:rsidRDefault="00243D74" w:rsidP="009D3076">
            <w:pPr>
              <w:rPr>
                <w:bCs/>
              </w:rPr>
            </w:pPr>
            <w:r w:rsidRPr="00243D74">
              <w:rPr>
                <w:bCs/>
              </w:rPr>
              <w:t>02</w:t>
            </w:r>
          </w:p>
        </w:tc>
        <w:tc>
          <w:tcPr>
            <w:tcW w:w="1559" w:type="dxa"/>
          </w:tcPr>
          <w:p w:rsidR="00AE6401" w:rsidRPr="00206BA3" w:rsidRDefault="00243D74" w:rsidP="009D3076">
            <w:pPr>
              <w:rPr>
                <w:b/>
                <w:bCs/>
              </w:rPr>
            </w:pPr>
            <w:r w:rsidRPr="00243D74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AE6401" w:rsidRPr="00243D74" w:rsidRDefault="00243D74" w:rsidP="009D3076">
            <w:pPr>
              <w:rPr>
                <w:bCs/>
              </w:rPr>
            </w:pPr>
            <w:r w:rsidRPr="00243D74">
              <w:rPr>
                <w:bCs/>
              </w:rPr>
              <w:t>240</w:t>
            </w:r>
          </w:p>
        </w:tc>
        <w:tc>
          <w:tcPr>
            <w:tcW w:w="1417" w:type="dxa"/>
          </w:tcPr>
          <w:p w:rsidR="00AE6401" w:rsidRPr="00243D74" w:rsidRDefault="00243D74" w:rsidP="00F64BA6">
            <w:pPr>
              <w:rPr>
                <w:rStyle w:val="af9"/>
                <w:i w:val="0"/>
              </w:rPr>
            </w:pPr>
            <w:r w:rsidRPr="00243D74">
              <w:rPr>
                <w:rStyle w:val="af9"/>
                <w:i w:val="0"/>
              </w:rPr>
              <w:t>30,0</w:t>
            </w:r>
          </w:p>
        </w:tc>
        <w:tc>
          <w:tcPr>
            <w:tcW w:w="1418" w:type="dxa"/>
          </w:tcPr>
          <w:p w:rsidR="00AE6401" w:rsidRPr="00A77D5E" w:rsidRDefault="00A77D5E" w:rsidP="00F64BA6">
            <w:pPr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</w:tcPr>
          <w:p w:rsidR="00AE6401" w:rsidRPr="00A77D5E" w:rsidRDefault="00A77D5E" w:rsidP="00F64BA6">
            <w:pPr>
              <w:pStyle w:val="af5"/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</w:p>
        </w:tc>
      </w:tr>
      <w:tr w:rsidR="00AE6401" w:rsidRPr="001C4ED2" w:rsidTr="00D519B7">
        <w:trPr>
          <w:trHeight w:val="148"/>
        </w:trPr>
        <w:tc>
          <w:tcPr>
            <w:tcW w:w="7229" w:type="dxa"/>
          </w:tcPr>
          <w:p w:rsidR="00AE6401" w:rsidRPr="00243D74" w:rsidRDefault="00243D74" w:rsidP="00BB3272">
            <w:pPr>
              <w:rPr>
                <w:b/>
                <w:bCs/>
              </w:rPr>
            </w:pPr>
            <w:r w:rsidRPr="00243D74">
              <w:rPr>
                <w:b/>
                <w:bCs/>
              </w:rPr>
              <w:t xml:space="preserve">Расходы на изыскательные, проектные, сметные, </w:t>
            </w:r>
            <w:proofErr w:type="spellStart"/>
            <w:r w:rsidRPr="00243D74">
              <w:rPr>
                <w:b/>
                <w:bCs/>
              </w:rPr>
              <w:t>экспертные</w:t>
            </w:r>
            <w:proofErr w:type="gramStart"/>
            <w:r w:rsidRPr="00243D74">
              <w:rPr>
                <w:b/>
                <w:bCs/>
              </w:rPr>
              <w:t>,н</w:t>
            </w:r>
            <w:proofErr w:type="gramEnd"/>
            <w:r w:rsidRPr="00243D74">
              <w:rPr>
                <w:b/>
                <w:bCs/>
              </w:rPr>
              <w:t>аучно</w:t>
            </w:r>
            <w:proofErr w:type="spellEnd"/>
            <w:r w:rsidRPr="00243D74">
              <w:rPr>
                <w:b/>
                <w:bCs/>
              </w:rPr>
              <w:t xml:space="preserve"> исследовательские, опытно-конструкторские и внедренческие работы</w:t>
            </w:r>
          </w:p>
        </w:tc>
        <w:tc>
          <w:tcPr>
            <w:tcW w:w="851" w:type="dxa"/>
          </w:tcPr>
          <w:p w:rsidR="00AE6401" w:rsidRPr="00243D74" w:rsidRDefault="00243D74" w:rsidP="00E178F4">
            <w:r w:rsidRPr="00243D74">
              <w:t>901</w:t>
            </w:r>
          </w:p>
        </w:tc>
        <w:tc>
          <w:tcPr>
            <w:tcW w:w="850" w:type="dxa"/>
          </w:tcPr>
          <w:p w:rsidR="00AE6401" w:rsidRPr="00243D74" w:rsidRDefault="00243D74" w:rsidP="009D3076">
            <w:pPr>
              <w:rPr>
                <w:bCs/>
              </w:rPr>
            </w:pPr>
            <w:r w:rsidRPr="00243D74">
              <w:rPr>
                <w:bCs/>
              </w:rPr>
              <w:t>05</w:t>
            </w:r>
          </w:p>
        </w:tc>
        <w:tc>
          <w:tcPr>
            <w:tcW w:w="709" w:type="dxa"/>
          </w:tcPr>
          <w:p w:rsidR="00AE6401" w:rsidRPr="00243D74" w:rsidRDefault="00243D74" w:rsidP="009D3076">
            <w:pPr>
              <w:rPr>
                <w:bCs/>
              </w:rPr>
            </w:pPr>
            <w:r w:rsidRPr="00243D74">
              <w:rPr>
                <w:bCs/>
              </w:rPr>
              <w:t>02</w:t>
            </w:r>
          </w:p>
        </w:tc>
        <w:tc>
          <w:tcPr>
            <w:tcW w:w="1559" w:type="dxa"/>
          </w:tcPr>
          <w:p w:rsidR="00AE6401" w:rsidRPr="00206BA3" w:rsidRDefault="00243D74" w:rsidP="009D3076">
            <w:pPr>
              <w:rPr>
                <w:b/>
                <w:bCs/>
              </w:rPr>
            </w:pPr>
            <w:r w:rsidRPr="00243D74">
              <w:rPr>
                <w:bCs/>
              </w:rPr>
              <w:t xml:space="preserve">01 7 01 </w:t>
            </w:r>
            <w:r>
              <w:rPr>
                <w:bCs/>
              </w:rPr>
              <w:t>22010</w:t>
            </w:r>
          </w:p>
        </w:tc>
        <w:tc>
          <w:tcPr>
            <w:tcW w:w="709" w:type="dxa"/>
          </w:tcPr>
          <w:p w:rsidR="00AE6401" w:rsidRPr="00206BA3" w:rsidRDefault="00AE6401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AE6401" w:rsidRPr="00243D74" w:rsidRDefault="00243D74" w:rsidP="00F64BA6">
            <w:pPr>
              <w:rPr>
                <w:rStyle w:val="af9"/>
                <w:i w:val="0"/>
              </w:rPr>
            </w:pPr>
            <w:r w:rsidRPr="00243D74">
              <w:rPr>
                <w:rStyle w:val="af9"/>
                <w:i w:val="0"/>
              </w:rPr>
              <w:t>53,2</w:t>
            </w:r>
          </w:p>
        </w:tc>
        <w:tc>
          <w:tcPr>
            <w:tcW w:w="1418" w:type="dxa"/>
          </w:tcPr>
          <w:p w:rsidR="00AE6401" w:rsidRPr="00A77D5E" w:rsidRDefault="00A77D5E" w:rsidP="00F64BA6">
            <w:pPr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</w:tcPr>
          <w:p w:rsidR="00AE6401" w:rsidRPr="00A77D5E" w:rsidRDefault="00A77D5E" w:rsidP="00F64BA6">
            <w:pPr>
              <w:pStyle w:val="af5"/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</w:p>
        </w:tc>
      </w:tr>
      <w:tr w:rsidR="00AE6401" w:rsidRPr="001C4ED2" w:rsidTr="00D519B7">
        <w:trPr>
          <w:trHeight w:val="148"/>
        </w:trPr>
        <w:tc>
          <w:tcPr>
            <w:tcW w:w="7229" w:type="dxa"/>
          </w:tcPr>
          <w:p w:rsidR="00AE6401" w:rsidRPr="00206BA3" w:rsidRDefault="00243D74" w:rsidP="00BB3272">
            <w:pPr>
              <w:rPr>
                <w:b/>
                <w:bCs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E6401" w:rsidRPr="00243D74" w:rsidRDefault="00243D74" w:rsidP="00E178F4">
            <w:r w:rsidRPr="00243D74">
              <w:t>901</w:t>
            </w:r>
          </w:p>
        </w:tc>
        <w:tc>
          <w:tcPr>
            <w:tcW w:w="850" w:type="dxa"/>
          </w:tcPr>
          <w:p w:rsidR="00AE6401" w:rsidRPr="00243D74" w:rsidRDefault="00243D74" w:rsidP="009D3076">
            <w:pPr>
              <w:rPr>
                <w:bCs/>
              </w:rPr>
            </w:pPr>
            <w:r w:rsidRPr="00243D74">
              <w:rPr>
                <w:bCs/>
              </w:rPr>
              <w:t>05</w:t>
            </w:r>
          </w:p>
        </w:tc>
        <w:tc>
          <w:tcPr>
            <w:tcW w:w="709" w:type="dxa"/>
          </w:tcPr>
          <w:p w:rsidR="00AE6401" w:rsidRPr="00243D74" w:rsidRDefault="00243D74" w:rsidP="009D3076">
            <w:pPr>
              <w:rPr>
                <w:bCs/>
              </w:rPr>
            </w:pPr>
            <w:r w:rsidRPr="00243D74">
              <w:rPr>
                <w:bCs/>
              </w:rPr>
              <w:t>02</w:t>
            </w:r>
          </w:p>
        </w:tc>
        <w:tc>
          <w:tcPr>
            <w:tcW w:w="1559" w:type="dxa"/>
          </w:tcPr>
          <w:p w:rsidR="00AE6401" w:rsidRPr="00206BA3" w:rsidRDefault="00243D74" w:rsidP="009D3076">
            <w:pPr>
              <w:rPr>
                <w:b/>
                <w:bCs/>
              </w:rPr>
            </w:pPr>
            <w:r w:rsidRPr="00243D74">
              <w:rPr>
                <w:bCs/>
              </w:rPr>
              <w:t xml:space="preserve">01 7 01 </w:t>
            </w:r>
            <w:r>
              <w:rPr>
                <w:bCs/>
              </w:rPr>
              <w:t>22010</w:t>
            </w:r>
          </w:p>
        </w:tc>
        <w:tc>
          <w:tcPr>
            <w:tcW w:w="709" w:type="dxa"/>
          </w:tcPr>
          <w:p w:rsidR="00AE6401" w:rsidRPr="00243D74" w:rsidRDefault="00243D74" w:rsidP="009D3076">
            <w:pPr>
              <w:rPr>
                <w:bCs/>
              </w:rPr>
            </w:pPr>
            <w:r w:rsidRPr="00243D74">
              <w:rPr>
                <w:bCs/>
              </w:rPr>
              <w:t>200</w:t>
            </w:r>
          </w:p>
        </w:tc>
        <w:tc>
          <w:tcPr>
            <w:tcW w:w="1417" w:type="dxa"/>
          </w:tcPr>
          <w:p w:rsidR="00AE6401" w:rsidRPr="00243D74" w:rsidRDefault="00243D74" w:rsidP="00F64BA6">
            <w:pPr>
              <w:rPr>
                <w:rStyle w:val="af9"/>
                <w:i w:val="0"/>
              </w:rPr>
            </w:pPr>
            <w:r w:rsidRPr="00243D74">
              <w:rPr>
                <w:rStyle w:val="af9"/>
                <w:i w:val="0"/>
              </w:rPr>
              <w:t>53,2</w:t>
            </w:r>
          </w:p>
        </w:tc>
        <w:tc>
          <w:tcPr>
            <w:tcW w:w="1418" w:type="dxa"/>
          </w:tcPr>
          <w:p w:rsidR="00AE6401" w:rsidRPr="00A77D5E" w:rsidRDefault="00A77D5E" w:rsidP="00F64BA6">
            <w:pPr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</w:tcPr>
          <w:p w:rsidR="00AE6401" w:rsidRPr="00A77D5E" w:rsidRDefault="00A77D5E" w:rsidP="00F64BA6">
            <w:pPr>
              <w:pStyle w:val="af5"/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</w:p>
        </w:tc>
      </w:tr>
      <w:tr w:rsidR="00AE6401" w:rsidRPr="001C4ED2" w:rsidTr="00D519B7">
        <w:trPr>
          <w:trHeight w:val="148"/>
        </w:trPr>
        <w:tc>
          <w:tcPr>
            <w:tcW w:w="7229" w:type="dxa"/>
          </w:tcPr>
          <w:p w:rsidR="00AE6401" w:rsidRPr="00206BA3" w:rsidRDefault="00243D74" w:rsidP="00BB3272">
            <w:pPr>
              <w:rPr>
                <w:b/>
                <w:bCs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E6401" w:rsidRPr="00243D74" w:rsidRDefault="00243D74" w:rsidP="00E178F4">
            <w:r w:rsidRPr="00243D74">
              <w:t>901</w:t>
            </w:r>
          </w:p>
        </w:tc>
        <w:tc>
          <w:tcPr>
            <w:tcW w:w="850" w:type="dxa"/>
          </w:tcPr>
          <w:p w:rsidR="00AE6401" w:rsidRPr="00243D74" w:rsidRDefault="00243D74" w:rsidP="009D3076">
            <w:pPr>
              <w:rPr>
                <w:bCs/>
              </w:rPr>
            </w:pPr>
            <w:r w:rsidRPr="00243D74">
              <w:rPr>
                <w:bCs/>
              </w:rPr>
              <w:t>05</w:t>
            </w:r>
          </w:p>
        </w:tc>
        <w:tc>
          <w:tcPr>
            <w:tcW w:w="709" w:type="dxa"/>
          </w:tcPr>
          <w:p w:rsidR="00AE6401" w:rsidRPr="00243D74" w:rsidRDefault="00243D74" w:rsidP="009D3076">
            <w:pPr>
              <w:rPr>
                <w:bCs/>
              </w:rPr>
            </w:pPr>
            <w:r w:rsidRPr="00243D74">
              <w:rPr>
                <w:bCs/>
              </w:rPr>
              <w:t>02</w:t>
            </w:r>
          </w:p>
        </w:tc>
        <w:tc>
          <w:tcPr>
            <w:tcW w:w="1559" w:type="dxa"/>
          </w:tcPr>
          <w:p w:rsidR="00AE6401" w:rsidRPr="00206BA3" w:rsidRDefault="00243D74" w:rsidP="009D3076">
            <w:pPr>
              <w:rPr>
                <w:b/>
                <w:bCs/>
              </w:rPr>
            </w:pPr>
            <w:r w:rsidRPr="00243D74">
              <w:rPr>
                <w:bCs/>
              </w:rPr>
              <w:t xml:space="preserve">01 7 01 </w:t>
            </w:r>
            <w:r>
              <w:rPr>
                <w:bCs/>
              </w:rPr>
              <w:t>22010</w:t>
            </w:r>
          </w:p>
        </w:tc>
        <w:tc>
          <w:tcPr>
            <w:tcW w:w="709" w:type="dxa"/>
          </w:tcPr>
          <w:p w:rsidR="00AE6401" w:rsidRPr="00243D74" w:rsidRDefault="00243D74" w:rsidP="009D3076">
            <w:pPr>
              <w:rPr>
                <w:bCs/>
              </w:rPr>
            </w:pPr>
            <w:r w:rsidRPr="00243D74">
              <w:rPr>
                <w:bCs/>
              </w:rPr>
              <w:t>240</w:t>
            </w:r>
          </w:p>
        </w:tc>
        <w:tc>
          <w:tcPr>
            <w:tcW w:w="1417" w:type="dxa"/>
          </w:tcPr>
          <w:p w:rsidR="00AE6401" w:rsidRPr="00243D74" w:rsidRDefault="00243D74" w:rsidP="00F64BA6">
            <w:pPr>
              <w:rPr>
                <w:rStyle w:val="af9"/>
                <w:i w:val="0"/>
              </w:rPr>
            </w:pPr>
            <w:r w:rsidRPr="00243D74">
              <w:rPr>
                <w:rStyle w:val="af9"/>
                <w:i w:val="0"/>
              </w:rPr>
              <w:t>53,2</w:t>
            </w:r>
          </w:p>
        </w:tc>
        <w:tc>
          <w:tcPr>
            <w:tcW w:w="1418" w:type="dxa"/>
          </w:tcPr>
          <w:p w:rsidR="00AE6401" w:rsidRPr="00A77D5E" w:rsidRDefault="00A77D5E" w:rsidP="00F64BA6">
            <w:pPr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</w:tcPr>
          <w:p w:rsidR="00AE6401" w:rsidRPr="00A77D5E" w:rsidRDefault="00A77D5E" w:rsidP="00F64BA6">
            <w:pPr>
              <w:pStyle w:val="af5"/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</w:p>
        </w:tc>
      </w:tr>
      <w:tr w:rsidR="0091722F" w:rsidRPr="007C5A80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91722F" w:rsidRPr="002B79A9" w:rsidRDefault="0091722F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15270" w:rsidRDefault="00AE6401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218,1</w:t>
            </w:r>
          </w:p>
        </w:tc>
        <w:tc>
          <w:tcPr>
            <w:tcW w:w="1418" w:type="dxa"/>
          </w:tcPr>
          <w:p w:rsidR="0091722F" w:rsidRDefault="00E1103F" w:rsidP="00F64BA6">
            <w:r>
              <w:rPr>
                <w:rStyle w:val="af9"/>
                <w:b/>
                <w:i w:val="0"/>
              </w:rPr>
              <w:t>136,3</w:t>
            </w:r>
          </w:p>
        </w:tc>
        <w:tc>
          <w:tcPr>
            <w:tcW w:w="1276" w:type="dxa"/>
          </w:tcPr>
          <w:p w:rsidR="0091722F" w:rsidRPr="00626F73" w:rsidRDefault="00B36D64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138</w:t>
            </w:r>
            <w:r w:rsidR="00E1103F">
              <w:rPr>
                <w:rStyle w:val="af9"/>
                <w:b/>
                <w:i w:val="0"/>
              </w:rPr>
              <w:t>,3</w:t>
            </w:r>
          </w:p>
        </w:tc>
      </w:tr>
      <w:tr w:rsidR="004633A1" w:rsidRPr="007C5A80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633A1" w:rsidRPr="00F65051" w:rsidRDefault="004633A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AE6401">
              <w:rPr>
                <w:rStyle w:val="af9"/>
                <w:b/>
                <w:i w:val="0"/>
                <w:color w:val="000000" w:themeColor="text1"/>
              </w:rPr>
              <w:t>»</w:t>
            </w:r>
          </w:p>
        </w:tc>
        <w:tc>
          <w:tcPr>
            <w:tcW w:w="851" w:type="dxa"/>
          </w:tcPr>
          <w:p w:rsidR="004633A1" w:rsidRPr="002B79A9" w:rsidRDefault="004633A1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4633A1" w:rsidRPr="00F65051" w:rsidRDefault="004633A1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633A1" w:rsidRPr="00F65051" w:rsidRDefault="004633A1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633A1" w:rsidRPr="00F15270" w:rsidRDefault="00AE6401" w:rsidP="00134DAB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218,1</w:t>
            </w:r>
          </w:p>
        </w:tc>
        <w:tc>
          <w:tcPr>
            <w:tcW w:w="1418" w:type="dxa"/>
          </w:tcPr>
          <w:p w:rsidR="004633A1" w:rsidRDefault="00E1103F" w:rsidP="00134DAB">
            <w:r>
              <w:rPr>
                <w:rStyle w:val="af9"/>
                <w:b/>
                <w:i w:val="0"/>
              </w:rPr>
              <w:t>136,3</w:t>
            </w:r>
          </w:p>
        </w:tc>
        <w:tc>
          <w:tcPr>
            <w:tcW w:w="1276" w:type="dxa"/>
          </w:tcPr>
          <w:p w:rsidR="004633A1" w:rsidRPr="00626F73" w:rsidRDefault="00B36D64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138</w:t>
            </w:r>
            <w:r w:rsidR="00E1103F">
              <w:rPr>
                <w:rStyle w:val="af9"/>
                <w:b/>
                <w:i w:val="0"/>
              </w:rPr>
              <w:t>,3</w:t>
            </w:r>
          </w:p>
        </w:tc>
      </w:tr>
      <w:tr w:rsidR="004633A1" w:rsidRPr="00092C69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4633A1" w:rsidRPr="002B79A9" w:rsidRDefault="004633A1" w:rsidP="00E178F4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633A1" w:rsidRPr="004633A1" w:rsidRDefault="00AE6401" w:rsidP="00134DAB">
            <w:r>
              <w:rPr>
                <w:rStyle w:val="af9"/>
                <w:i w:val="0"/>
              </w:rPr>
              <w:t>218,1</w:t>
            </w:r>
          </w:p>
        </w:tc>
        <w:tc>
          <w:tcPr>
            <w:tcW w:w="1418" w:type="dxa"/>
          </w:tcPr>
          <w:p w:rsidR="004633A1" w:rsidRPr="004633A1" w:rsidRDefault="00E1103F" w:rsidP="00134DAB">
            <w:r>
              <w:rPr>
                <w:rStyle w:val="af9"/>
                <w:i w:val="0"/>
              </w:rPr>
              <w:t>136,3</w:t>
            </w:r>
          </w:p>
        </w:tc>
        <w:tc>
          <w:tcPr>
            <w:tcW w:w="1276" w:type="dxa"/>
          </w:tcPr>
          <w:p w:rsidR="004633A1" w:rsidRPr="004633A1" w:rsidRDefault="00B36D64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138</w:t>
            </w:r>
            <w:r w:rsidR="00E1103F">
              <w:rPr>
                <w:rStyle w:val="af9"/>
                <w:i w:val="0"/>
              </w:rPr>
              <w:t>,3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4633A1" w:rsidRPr="00001006" w:rsidRDefault="004633A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633A1" w:rsidRPr="004633A1" w:rsidRDefault="00AE6401" w:rsidP="00134DAB">
            <w:r>
              <w:rPr>
                <w:rStyle w:val="af9"/>
                <w:i w:val="0"/>
              </w:rPr>
              <w:t>218,1</w:t>
            </w:r>
          </w:p>
        </w:tc>
        <w:tc>
          <w:tcPr>
            <w:tcW w:w="1418" w:type="dxa"/>
          </w:tcPr>
          <w:p w:rsidR="004633A1" w:rsidRPr="004633A1" w:rsidRDefault="00E1103F" w:rsidP="00134DAB">
            <w:r>
              <w:rPr>
                <w:rStyle w:val="af9"/>
                <w:i w:val="0"/>
              </w:rPr>
              <w:t>136,3</w:t>
            </w:r>
          </w:p>
        </w:tc>
        <w:tc>
          <w:tcPr>
            <w:tcW w:w="1276" w:type="dxa"/>
          </w:tcPr>
          <w:p w:rsidR="004633A1" w:rsidRPr="004633A1" w:rsidRDefault="00B36D64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138</w:t>
            </w:r>
            <w:r w:rsidR="00E1103F">
              <w:rPr>
                <w:rStyle w:val="af9"/>
                <w:i w:val="0"/>
              </w:rPr>
              <w:t>,3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4633A1" w:rsidRPr="00001006" w:rsidRDefault="004633A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633A1" w:rsidRPr="004633A1" w:rsidRDefault="005C653C" w:rsidP="00134DAB">
            <w:r>
              <w:rPr>
                <w:rStyle w:val="af9"/>
                <w:i w:val="0"/>
              </w:rPr>
              <w:t>1</w:t>
            </w:r>
            <w:r w:rsidR="00AE6401">
              <w:rPr>
                <w:rStyle w:val="af9"/>
                <w:i w:val="0"/>
              </w:rPr>
              <w:t>78,4</w:t>
            </w:r>
          </w:p>
        </w:tc>
        <w:tc>
          <w:tcPr>
            <w:tcW w:w="1418" w:type="dxa"/>
          </w:tcPr>
          <w:p w:rsidR="004633A1" w:rsidRPr="004633A1" w:rsidRDefault="00E1103F" w:rsidP="00134DAB">
            <w:r>
              <w:rPr>
                <w:rStyle w:val="af9"/>
                <w:i w:val="0"/>
              </w:rPr>
              <w:t>1</w:t>
            </w:r>
            <w:r w:rsidR="00810581">
              <w:rPr>
                <w:rStyle w:val="af9"/>
                <w:i w:val="0"/>
              </w:rPr>
              <w:t>12,0</w:t>
            </w:r>
          </w:p>
        </w:tc>
        <w:tc>
          <w:tcPr>
            <w:tcW w:w="1276" w:type="dxa"/>
          </w:tcPr>
          <w:p w:rsidR="004633A1" w:rsidRPr="004633A1" w:rsidRDefault="00810581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124,0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Закупка товаров, работ и услуг для обеспечения государственных </w:t>
            </w:r>
            <w:r w:rsidRPr="00F65051">
              <w:rPr>
                <w:rStyle w:val="af9"/>
                <w:i w:val="0"/>
              </w:rPr>
              <w:lastRenderedPageBreak/>
              <w:t>(муниципальных) нужд</w:t>
            </w:r>
          </w:p>
        </w:tc>
        <w:tc>
          <w:tcPr>
            <w:tcW w:w="851" w:type="dxa"/>
          </w:tcPr>
          <w:p w:rsidR="004633A1" w:rsidRPr="00001006" w:rsidRDefault="004633A1" w:rsidP="00E178F4">
            <w:pPr>
              <w:rPr>
                <w:bCs/>
              </w:rPr>
            </w:pPr>
            <w:r w:rsidRPr="00001006">
              <w:rPr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4633A1" w:rsidRPr="00E1103F" w:rsidRDefault="00810581" w:rsidP="00134DAB">
            <w:pPr>
              <w:rPr>
                <w:i/>
              </w:rPr>
            </w:pPr>
            <w:r>
              <w:rPr>
                <w:rStyle w:val="af9"/>
                <w:i w:val="0"/>
              </w:rPr>
              <w:t>1</w:t>
            </w:r>
            <w:r w:rsidR="00AE6401">
              <w:rPr>
                <w:rStyle w:val="af9"/>
                <w:i w:val="0"/>
              </w:rPr>
              <w:t>78,4</w:t>
            </w:r>
          </w:p>
        </w:tc>
        <w:tc>
          <w:tcPr>
            <w:tcW w:w="1418" w:type="dxa"/>
          </w:tcPr>
          <w:p w:rsidR="004633A1" w:rsidRPr="004633A1" w:rsidRDefault="00E1103F" w:rsidP="00134DAB">
            <w:r>
              <w:rPr>
                <w:rStyle w:val="af9"/>
                <w:i w:val="0"/>
              </w:rPr>
              <w:t>1</w:t>
            </w:r>
            <w:r w:rsidR="00810581">
              <w:rPr>
                <w:rStyle w:val="af9"/>
                <w:i w:val="0"/>
              </w:rPr>
              <w:t>12,0</w:t>
            </w:r>
          </w:p>
        </w:tc>
        <w:tc>
          <w:tcPr>
            <w:tcW w:w="1276" w:type="dxa"/>
          </w:tcPr>
          <w:p w:rsidR="004633A1" w:rsidRPr="004633A1" w:rsidRDefault="00B36D64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</w:t>
            </w:r>
            <w:r w:rsidR="00810581">
              <w:rPr>
                <w:rStyle w:val="af9"/>
                <w:i w:val="0"/>
              </w:rPr>
              <w:t>24,0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633A1" w:rsidRPr="00001006" w:rsidRDefault="004633A1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4633A1" w:rsidRPr="004633A1" w:rsidRDefault="005C653C" w:rsidP="00134DAB">
            <w:r>
              <w:rPr>
                <w:rStyle w:val="af9"/>
                <w:i w:val="0"/>
              </w:rPr>
              <w:t>1</w:t>
            </w:r>
            <w:r w:rsidR="00AE6401">
              <w:rPr>
                <w:rStyle w:val="af9"/>
                <w:i w:val="0"/>
              </w:rPr>
              <w:t>78,4</w:t>
            </w:r>
          </w:p>
        </w:tc>
        <w:tc>
          <w:tcPr>
            <w:tcW w:w="1418" w:type="dxa"/>
          </w:tcPr>
          <w:p w:rsidR="004633A1" w:rsidRPr="004633A1" w:rsidRDefault="00810581" w:rsidP="00134DAB">
            <w:r>
              <w:rPr>
                <w:rStyle w:val="af9"/>
                <w:i w:val="0"/>
              </w:rPr>
              <w:t>112,0</w:t>
            </w:r>
          </w:p>
        </w:tc>
        <w:tc>
          <w:tcPr>
            <w:tcW w:w="1276" w:type="dxa"/>
          </w:tcPr>
          <w:p w:rsidR="004633A1" w:rsidRPr="004633A1" w:rsidRDefault="00B36D64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</w:t>
            </w:r>
            <w:r w:rsidR="00810581">
              <w:rPr>
                <w:rStyle w:val="af9"/>
                <w:i w:val="0"/>
              </w:rPr>
              <w:t>24,0</w:t>
            </w:r>
          </w:p>
        </w:tc>
      </w:tr>
      <w:tr w:rsidR="00810581" w:rsidRPr="001D5FDF" w:rsidTr="00D519B7">
        <w:trPr>
          <w:trHeight w:val="148"/>
        </w:trPr>
        <w:tc>
          <w:tcPr>
            <w:tcW w:w="7229" w:type="dxa"/>
          </w:tcPr>
          <w:p w:rsidR="00810581" w:rsidRPr="00F65051" w:rsidRDefault="00810581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810581" w:rsidRDefault="00810581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10581" w:rsidRPr="00F65051" w:rsidRDefault="00810581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810581" w:rsidRPr="00F65051" w:rsidRDefault="00810581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00</w:t>
            </w:r>
          </w:p>
        </w:tc>
        <w:tc>
          <w:tcPr>
            <w:tcW w:w="1559" w:type="dxa"/>
          </w:tcPr>
          <w:p w:rsidR="00810581" w:rsidRPr="00F65051" w:rsidRDefault="0081058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810581" w:rsidRPr="00F65051" w:rsidRDefault="0081058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810581" w:rsidRDefault="00810581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</w:t>
            </w:r>
            <w:r w:rsidR="00AE6401">
              <w:rPr>
                <w:rStyle w:val="af9"/>
                <w:i w:val="0"/>
              </w:rPr>
              <w:t>78,4</w:t>
            </w:r>
          </w:p>
        </w:tc>
        <w:tc>
          <w:tcPr>
            <w:tcW w:w="1418" w:type="dxa"/>
          </w:tcPr>
          <w:p w:rsidR="00810581" w:rsidRDefault="00810581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112,0</w:t>
            </w:r>
          </w:p>
        </w:tc>
        <w:tc>
          <w:tcPr>
            <w:tcW w:w="1276" w:type="dxa"/>
          </w:tcPr>
          <w:p w:rsidR="00810581" w:rsidRDefault="00810581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124,0</w:t>
            </w:r>
          </w:p>
        </w:tc>
      </w:tr>
      <w:tr w:rsidR="00810581" w:rsidRPr="001D5FDF" w:rsidTr="00D519B7">
        <w:trPr>
          <w:trHeight w:val="148"/>
        </w:trPr>
        <w:tc>
          <w:tcPr>
            <w:tcW w:w="7229" w:type="dxa"/>
          </w:tcPr>
          <w:p w:rsidR="00810581" w:rsidRDefault="00810581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810581" w:rsidRDefault="00810581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10581" w:rsidRDefault="00810581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810581" w:rsidRDefault="00810581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810581" w:rsidRPr="00F65051" w:rsidRDefault="0081058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810581" w:rsidRPr="00F65051" w:rsidRDefault="0081058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810581" w:rsidRDefault="00810581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</w:t>
            </w:r>
            <w:r w:rsidR="00AE6401">
              <w:rPr>
                <w:rStyle w:val="af9"/>
                <w:i w:val="0"/>
              </w:rPr>
              <w:t>78,4</w:t>
            </w:r>
          </w:p>
        </w:tc>
        <w:tc>
          <w:tcPr>
            <w:tcW w:w="1418" w:type="dxa"/>
          </w:tcPr>
          <w:p w:rsidR="00810581" w:rsidRDefault="00810581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112,0</w:t>
            </w:r>
          </w:p>
        </w:tc>
        <w:tc>
          <w:tcPr>
            <w:tcW w:w="1276" w:type="dxa"/>
          </w:tcPr>
          <w:p w:rsidR="00810581" w:rsidRDefault="00810581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124,0</w:t>
            </w:r>
          </w:p>
        </w:tc>
      </w:tr>
      <w:tr w:rsidR="00AE6401" w:rsidRPr="001D5FDF" w:rsidTr="00D519B7">
        <w:trPr>
          <w:trHeight w:val="148"/>
        </w:trPr>
        <w:tc>
          <w:tcPr>
            <w:tcW w:w="7229" w:type="dxa"/>
          </w:tcPr>
          <w:p w:rsidR="00AE6401" w:rsidRDefault="00AE6401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Кредиторская задолженность по уличному освещению</w:t>
            </w:r>
          </w:p>
        </w:tc>
        <w:tc>
          <w:tcPr>
            <w:tcW w:w="851" w:type="dxa"/>
          </w:tcPr>
          <w:p w:rsidR="00AE6401" w:rsidRDefault="00AE6401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AE6401" w:rsidRDefault="00AE6401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AE6401" w:rsidRDefault="00AE6401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AE6401" w:rsidRPr="00F65051" w:rsidRDefault="00AE640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709" w:type="dxa"/>
          </w:tcPr>
          <w:p w:rsidR="00AE6401" w:rsidRPr="00F65051" w:rsidRDefault="00AE640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AE6401" w:rsidRDefault="00AE6401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1,4</w:t>
            </w:r>
          </w:p>
        </w:tc>
        <w:tc>
          <w:tcPr>
            <w:tcW w:w="1418" w:type="dxa"/>
          </w:tcPr>
          <w:p w:rsidR="00AE6401" w:rsidRDefault="00AE6401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A77D5E">
              <w:rPr>
                <w:rStyle w:val="af9"/>
                <w:i w:val="0"/>
              </w:rPr>
              <w:t>,0</w:t>
            </w:r>
          </w:p>
        </w:tc>
        <w:tc>
          <w:tcPr>
            <w:tcW w:w="1276" w:type="dxa"/>
          </w:tcPr>
          <w:p w:rsidR="00AE6401" w:rsidRDefault="00AE6401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A77D5E">
              <w:rPr>
                <w:rStyle w:val="af9"/>
                <w:i w:val="0"/>
              </w:rPr>
              <w:t>,0</w:t>
            </w:r>
          </w:p>
        </w:tc>
      </w:tr>
      <w:tr w:rsidR="00AE6401" w:rsidRPr="001D5FDF" w:rsidTr="00D519B7">
        <w:trPr>
          <w:trHeight w:val="148"/>
        </w:trPr>
        <w:tc>
          <w:tcPr>
            <w:tcW w:w="7229" w:type="dxa"/>
          </w:tcPr>
          <w:p w:rsidR="00AE6401" w:rsidRDefault="00AE640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E6401" w:rsidRDefault="00AE6401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AE6401" w:rsidRDefault="00AE6401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AE6401" w:rsidRDefault="00AE6401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AE6401" w:rsidRPr="00F65051" w:rsidRDefault="00AE640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</w:t>
            </w:r>
            <w:r>
              <w:rPr>
                <w:rStyle w:val="af9"/>
                <w:i w:val="0"/>
              </w:rPr>
              <w:t xml:space="preserve"> 2129К</w:t>
            </w:r>
          </w:p>
        </w:tc>
        <w:tc>
          <w:tcPr>
            <w:tcW w:w="709" w:type="dxa"/>
          </w:tcPr>
          <w:p w:rsidR="00AE6401" w:rsidRPr="00F65051" w:rsidRDefault="00AE6401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AE6401" w:rsidRDefault="00AE6401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1,4</w:t>
            </w:r>
          </w:p>
        </w:tc>
        <w:tc>
          <w:tcPr>
            <w:tcW w:w="1418" w:type="dxa"/>
          </w:tcPr>
          <w:p w:rsidR="00AE6401" w:rsidRDefault="00AE6401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A77D5E">
              <w:rPr>
                <w:rStyle w:val="af9"/>
                <w:i w:val="0"/>
              </w:rPr>
              <w:t>,0</w:t>
            </w:r>
          </w:p>
        </w:tc>
        <w:tc>
          <w:tcPr>
            <w:tcW w:w="1276" w:type="dxa"/>
          </w:tcPr>
          <w:p w:rsidR="00AE6401" w:rsidRDefault="00AE6401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A77D5E">
              <w:rPr>
                <w:rStyle w:val="af9"/>
                <w:i w:val="0"/>
              </w:rPr>
              <w:t>,0</w:t>
            </w:r>
          </w:p>
        </w:tc>
      </w:tr>
      <w:tr w:rsidR="00AE6401" w:rsidRPr="001D5FDF" w:rsidTr="00D519B7">
        <w:trPr>
          <w:trHeight w:val="148"/>
        </w:trPr>
        <w:tc>
          <w:tcPr>
            <w:tcW w:w="7229" w:type="dxa"/>
          </w:tcPr>
          <w:p w:rsidR="00AE6401" w:rsidRDefault="00AE640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E6401" w:rsidRDefault="00AE6401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AE6401" w:rsidRDefault="00AE6401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AE6401" w:rsidRDefault="00AE6401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AE6401" w:rsidRPr="00F65051" w:rsidRDefault="00AE640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</w:t>
            </w:r>
            <w:r>
              <w:rPr>
                <w:rStyle w:val="af9"/>
                <w:i w:val="0"/>
              </w:rPr>
              <w:t xml:space="preserve"> 2129К</w:t>
            </w:r>
          </w:p>
        </w:tc>
        <w:tc>
          <w:tcPr>
            <w:tcW w:w="709" w:type="dxa"/>
          </w:tcPr>
          <w:p w:rsidR="00AE6401" w:rsidRPr="00F65051" w:rsidRDefault="00AE6401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AE6401" w:rsidRDefault="00AE6401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1,4</w:t>
            </w:r>
          </w:p>
        </w:tc>
        <w:tc>
          <w:tcPr>
            <w:tcW w:w="1418" w:type="dxa"/>
          </w:tcPr>
          <w:p w:rsidR="00AE6401" w:rsidRDefault="00AE6401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A77D5E">
              <w:rPr>
                <w:rStyle w:val="af9"/>
                <w:i w:val="0"/>
              </w:rPr>
              <w:t>,0</w:t>
            </w:r>
          </w:p>
        </w:tc>
        <w:tc>
          <w:tcPr>
            <w:tcW w:w="1276" w:type="dxa"/>
          </w:tcPr>
          <w:p w:rsidR="00AE6401" w:rsidRDefault="00AE6401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A77D5E">
              <w:rPr>
                <w:rStyle w:val="af9"/>
                <w:i w:val="0"/>
              </w:rPr>
              <w:t>,0</w:t>
            </w:r>
          </w:p>
        </w:tc>
      </w:tr>
      <w:tr w:rsidR="00810581" w:rsidRPr="001D5FDF" w:rsidTr="00D519B7">
        <w:trPr>
          <w:trHeight w:val="148"/>
        </w:trPr>
        <w:tc>
          <w:tcPr>
            <w:tcW w:w="7229" w:type="dxa"/>
          </w:tcPr>
          <w:p w:rsidR="00810581" w:rsidRDefault="00810581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Прочие мероприятия по благоустройству и озеленению территорий</w:t>
            </w:r>
          </w:p>
        </w:tc>
        <w:tc>
          <w:tcPr>
            <w:tcW w:w="851" w:type="dxa"/>
          </w:tcPr>
          <w:p w:rsidR="00810581" w:rsidRDefault="00810581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10581" w:rsidRDefault="00562756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810581" w:rsidRDefault="00562756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810581" w:rsidRPr="00F65051" w:rsidRDefault="00810581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709" w:type="dxa"/>
          </w:tcPr>
          <w:p w:rsidR="00810581" w:rsidRPr="00F65051" w:rsidRDefault="0081058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810581" w:rsidRDefault="00810581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</w:t>
            </w:r>
            <w:r w:rsidR="00AE6401">
              <w:rPr>
                <w:rStyle w:val="af9"/>
                <w:i w:val="0"/>
              </w:rPr>
              <w:t>8,3</w:t>
            </w:r>
          </w:p>
        </w:tc>
        <w:tc>
          <w:tcPr>
            <w:tcW w:w="1418" w:type="dxa"/>
          </w:tcPr>
          <w:p w:rsidR="00810581" w:rsidRDefault="00810581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24,3</w:t>
            </w:r>
          </w:p>
        </w:tc>
        <w:tc>
          <w:tcPr>
            <w:tcW w:w="1276" w:type="dxa"/>
          </w:tcPr>
          <w:p w:rsidR="00810581" w:rsidRDefault="00810581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14,3</w:t>
            </w:r>
          </w:p>
        </w:tc>
      </w:tr>
      <w:tr w:rsidR="00810581" w:rsidRPr="001D5FDF" w:rsidTr="00D519B7">
        <w:trPr>
          <w:trHeight w:val="148"/>
        </w:trPr>
        <w:tc>
          <w:tcPr>
            <w:tcW w:w="7229" w:type="dxa"/>
          </w:tcPr>
          <w:p w:rsidR="00810581" w:rsidRDefault="0081058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810581" w:rsidRDefault="00810581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10581" w:rsidRDefault="00562756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810581" w:rsidRDefault="00562756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810581" w:rsidRDefault="00810581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709" w:type="dxa"/>
          </w:tcPr>
          <w:p w:rsidR="00810581" w:rsidRPr="00F65051" w:rsidRDefault="00810581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810581" w:rsidRDefault="00810581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</w:t>
            </w:r>
            <w:r w:rsidR="00AE6401">
              <w:rPr>
                <w:rStyle w:val="af9"/>
                <w:i w:val="0"/>
              </w:rPr>
              <w:t>8,0</w:t>
            </w:r>
          </w:p>
        </w:tc>
        <w:tc>
          <w:tcPr>
            <w:tcW w:w="1418" w:type="dxa"/>
          </w:tcPr>
          <w:p w:rsidR="00810581" w:rsidRDefault="00810581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24,0</w:t>
            </w:r>
          </w:p>
        </w:tc>
        <w:tc>
          <w:tcPr>
            <w:tcW w:w="1276" w:type="dxa"/>
          </w:tcPr>
          <w:p w:rsidR="00810581" w:rsidRDefault="00810581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14,0</w:t>
            </w:r>
          </w:p>
        </w:tc>
      </w:tr>
      <w:tr w:rsidR="00810581" w:rsidRPr="001D5FDF" w:rsidTr="00D519B7">
        <w:trPr>
          <w:trHeight w:val="148"/>
        </w:trPr>
        <w:tc>
          <w:tcPr>
            <w:tcW w:w="7229" w:type="dxa"/>
          </w:tcPr>
          <w:p w:rsidR="00810581" w:rsidRPr="00F65051" w:rsidRDefault="0081058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810581" w:rsidRDefault="00810581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10581" w:rsidRDefault="00562756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810581" w:rsidRDefault="00562756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810581" w:rsidRDefault="00810581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709" w:type="dxa"/>
          </w:tcPr>
          <w:p w:rsidR="00810581" w:rsidRDefault="00810581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810581" w:rsidRDefault="00810581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</w:t>
            </w:r>
            <w:r w:rsidR="00AE6401">
              <w:rPr>
                <w:rStyle w:val="af9"/>
                <w:i w:val="0"/>
              </w:rPr>
              <w:t>8,0</w:t>
            </w:r>
          </w:p>
        </w:tc>
        <w:tc>
          <w:tcPr>
            <w:tcW w:w="1418" w:type="dxa"/>
          </w:tcPr>
          <w:p w:rsidR="00810581" w:rsidRDefault="00810581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24,0</w:t>
            </w:r>
          </w:p>
        </w:tc>
        <w:tc>
          <w:tcPr>
            <w:tcW w:w="1276" w:type="dxa"/>
          </w:tcPr>
          <w:p w:rsidR="00810581" w:rsidRDefault="00810581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14,0</w:t>
            </w:r>
          </w:p>
        </w:tc>
      </w:tr>
      <w:tr w:rsidR="00810581" w:rsidRPr="001D5FDF" w:rsidTr="00D519B7">
        <w:trPr>
          <w:trHeight w:val="148"/>
        </w:trPr>
        <w:tc>
          <w:tcPr>
            <w:tcW w:w="7229" w:type="dxa"/>
          </w:tcPr>
          <w:p w:rsidR="00810581" w:rsidRPr="00F65051" w:rsidRDefault="00810581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810581" w:rsidRDefault="00810581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10581" w:rsidRDefault="00562756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810581" w:rsidRDefault="00562756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810581" w:rsidRDefault="00810581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709" w:type="dxa"/>
          </w:tcPr>
          <w:p w:rsidR="00810581" w:rsidRDefault="00810581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800</w:t>
            </w:r>
          </w:p>
        </w:tc>
        <w:tc>
          <w:tcPr>
            <w:tcW w:w="1417" w:type="dxa"/>
          </w:tcPr>
          <w:p w:rsidR="00810581" w:rsidRDefault="00810581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0,3</w:t>
            </w:r>
          </w:p>
        </w:tc>
        <w:tc>
          <w:tcPr>
            <w:tcW w:w="1418" w:type="dxa"/>
          </w:tcPr>
          <w:p w:rsidR="00810581" w:rsidRDefault="00810581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0,3</w:t>
            </w:r>
          </w:p>
        </w:tc>
        <w:tc>
          <w:tcPr>
            <w:tcW w:w="1276" w:type="dxa"/>
          </w:tcPr>
          <w:p w:rsidR="00810581" w:rsidRDefault="00810581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0,3</w:t>
            </w:r>
          </w:p>
        </w:tc>
      </w:tr>
      <w:tr w:rsidR="00810581" w:rsidRPr="001D5FDF" w:rsidTr="00D519B7">
        <w:trPr>
          <w:trHeight w:val="148"/>
        </w:trPr>
        <w:tc>
          <w:tcPr>
            <w:tcW w:w="7229" w:type="dxa"/>
          </w:tcPr>
          <w:p w:rsidR="00810581" w:rsidRDefault="00810581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810581" w:rsidRDefault="00810581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10581" w:rsidRDefault="00562756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810581" w:rsidRDefault="00562756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810581" w:rsidRDefault="00810581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709" w:type="dxa"/>
          </w:tcPr>
          <w:p w:rsidR="00810581" w:rsidRDefault="00810581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850</w:t>
            </w:r>
          </w:p>
        </w:tc>
        <w:tc>
          <w:tcPr>
            <w:tcW w:w="1417" w:type="dxa"/>
          </w:tcPr>
          <w:p w:rsidR="00810581" w:rsidRDefault="00810581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0,3</w:t>
            </w:r>
          </w:p>
        </w:tc>
        <w:tc>
          <w:tcPr>
            <w:tcW w:w="1418" w:type="dxa"/>
          </w:tcPr>
          <w:p w:rsidR="00810581" w:rsidRDefault="00810581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0,3</w:t>
            </w:r>
          </w:p>
        </w:tc>
        <w:tc>
          <w:tcPr>
            <w:tcW w:w="1276" w:type="dxa"/>
          </w:tcPr>
          <w:p w:rsidR="00810581" w:rsidRDefault="00810581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0,3</w:t>
            </w:r>
          </w:p>
        </w:tc>
      </w:tr>
      <w:tr w:rsidR="00810581" w:rsidRPr="001D5FDF" w:rsidTr="00D519B7">
        <w:trPr>
          <w:trHeight w:val="148"/>
        </w:trPr>
        <w:tc>
          <w:tcPr>
            <w:tcW w:w="7229" w:type="dxa"/>
          </w:tcPr>
          <w:p w:rsidR="00810581" w:rsidRDefault="00810581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810581" w:rsidRDefault="00810581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10581" w:rsidRDefault="00810581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810581" w:rsidRDefault="00810581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00</w:t>
            </w:r>
          </w:p>
        </w:tc>
        <w:tc>
          <w:tcPr>
            <w:tcW w:w="1559" w:type="dxa"/>
          </w:tcPr>
          <w:p w:rsidR="00810581" w:rsidRDefault="00810581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709" w:type="dxa"/>
          </w:tcPr>
          <w:p w:rsidR="00810581" w:rsidRDefault="0081058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810581" w:rsidRDefault="00810581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</w:t>
            </w:r>
            <w:r w:rsidR="00AE6401">
              <w:rPr>
                <w:rStyle w:val="af9"/>
                <w:i w:val="0"/>
              </w:rPr>
              <w:t>8,3</w:t>
            </w:r>
          </w:p>
        </w:tc>
        <w:tc>
          <w:tcPr>
            <w:tcW w:w="1418" w:type="dxa"/>
          </w:tcPr>
          <w:p w:rsidR="00810581" w:rsidRDefault="00810581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24,3</w:t>
            </w:r>
          </w:p>
        </w:tc>
        <w:tc>
          <w:tcPr>
            <w:tcW w:w="1276" w:type="dxa"/>
          </w:tcPr>
          <w:p w:rsidR="00810581" w:rsidRDefault="00810581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14,3</w:t>
            </w:r>
          </w:p>
        </w:tc>
      </w:tr>
      <w:tr w:rsidR="00810581" w:rsidRPr="001D5FDF" w:rsidTr="00D519B7">
        <w:trPr>
          <w:trHeight w:val="148"/>
        </w:trPr>
        <w:tc>
          <w:tcPr>
            <w:tcW w:w="7229" w:type="dxa"/>
          </w:tcPr>
          <w:p w:rsidR="00810581" w:rsidRDefault="00810581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810581" w:rsidRDefault="00810581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10581" w:rsidRDefault="00810581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810581" w:rsidRDefault="00810581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810581" w:rsidRDefault="00810581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709" w:type="dxa"/>
          </w:tcPr>
          <w:p w:rsidR="00810581" w:rsidRDefault="0081058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810581" w:rsidRDefault="00810581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</w:t>
            </w:r>
            <w:r w:rsidR="00AE6401">
              <w:rPr>
                <w:rStyle w:val="af9"/>
                <w:i w:val="0"/>
              </w:rPr>
              <w:t>8,3</w:t>
            </w:r>
          </w:p>
        </w:tc>
        <w:tc>
          <w:tcPr>
            <w:tcW w:w="1418" w:type="dxa"/>
          </w:tcPr>
          <w:p w:rsidR="00810581" w:rsidRDefault="00810581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24,3</w:t>
            </w:r>
          </w:p>
        </w:tc>
        <w:tc>
          <w:tcPr>
            <w:tcW w:w="1276" w:type="dxa"/>
          </w:tcPr>
          <w:p w:rsidR="00810581" w:rsidRDefault="00810581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14,3</w:t>
            </w:r>
          </w:p>
        </w:tc>
      </w:tr>
      <w:tr w:rsidR="0091722F" w:rsidRPr="001D5FDF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8B39F7" w:rsidRDefault="0091722F" w:rsidP="009D3076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91722F" w:rsidRPr="00C86657" w:rsidRDefault="0091722F" w:rsidP="009D3076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/>
        </w:tc>
        <w:tc>
          <w:tcPr>
            <w:tcW w:w="709" w:type="dxa"/>
          </w:tcPr>
          <w:p w:rsidR="0091722F" w:rsidRPr="00206BA3" w:rsidRDefault="0091722F" w:rsidP="009D3076"/>
        </w:tc>
        <w:tc>
          <w:tcPr>
            <w:tcW w:w="1417" w:type="dxa"/>
          </w:tcPr>
          <w:p w:rsidR="0091722F" w:rsidRPr="00777C94" w:rsidRDefault="00AE6401" w:rsidP="00F64BA6">
            <w:pPr>
              <w:rPr>
                <w:b/>
              </w:rPr>
            </w:pPr>
            <w:r>
              <w:rPr>
                <w:b/>
              </w:rPr>
              <w:t>555,3</w:t>
            </w:r>
          </w:p>
        </w:tc>
        <w:tc>
          <w:tcPr>
            <w:tcW w:w="1418" w:type="dxa"/>
          </w:tcPr>
          <w:p w:rsidR="0091722F" w:rsidRPr="00653D17" w:rsidRDefault="00C34E0E" w:rsidP="00F64BA6">
            <w:pPr>
              <w:rPr>
                <w:b/>
              </w:rPr>
            </w:pPr>
            <w:r>
              <w:rPr>
                <w:b/>
              </w:rPr>
              <w:t>122</w:t>
            </w:r>
            <w:r w:rsidR="00E1103F">
              <w:rPr>
                <w:b/>
              </w:rPr>
              <w:t>,0</w:t>
            </w:r>
          </w:p>
        </w:tc>
        <w:tc>
          <w:tcPr>
            <w:tcW w:w="1276" w:type="dxa"/>
          </w:tcPr>
          <w:p w:rsidR="0091722F" w:rsidRPr="00EE4535" w:rsidRDefault="00E1103F" w:rsidP="00F64BA6">
            <w:pPr>
              <w:rPr>
                <w:b/>
              </w:rPr>
            </w:pPr>
            <w:r>
              <w:rPr>
                <w:b/>
              </w:rPr>
              <w:t>114,0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51" w:type="dxa"/>
          </w:tcPr>
          <w:p w:rsidR="004633A1" w:rsidRPr="00001006" w:rsidRDefault="004633A1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633A1" w:rsidRPr="00FE6F2A" w:rsidRDefault="004633A1" w:rsidP="009D3076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4633A1" w:rsidRPr="00FE6F2A" w:rsidRDefault="004633A1" w:rsidP="009D3076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4633A1" w:rsidRPr="001C4ED2" w:rsidRDefault="004633A1" w:rsidP="009D3076"/>
        </w:tc>
        <w:tc>
          <w:tcPr>
            <w:tcW w:w="709" w:type="dxa"/>
          </w:tcPr>
          <w:p w:rsidR="004633A1" w:rsidRPr="001C4ED2" w:rsidRDefault="004633A1" w:rsidP="009D3076"/>
        </w:tc>
        <w:tc>
          <w:tcPr>
            <w:tcW w:w="1417" w:type="dxa"/>
          </w:tcPr>
          <w:p w:rsidR="004633A1" w:rsidRPr="00777C94" w:rsidRDefault="00AE6401" w:rsidP="00134DAB">
            <w:pPr>
              <w:rPr>
                <w:b/>
              </w:rPr>
            </w:pPr>
            <w:r>
              <w:rPr>
                <w:b/>
              </w:rPr>
              <w:t>555,3</w:t>
            </w:r>
          </w:p>
        </w:tc>
        <w:tc>
          <w:tcPr>
            <w:tcW w:w="1418" w:type="dxa"/>
          </w:tcPr>
          <w:p w:rsidR="004633A1" w:rsidRPr="00653D17" w:rsidRDefault="00C34E0E" w:rsidP="00134DAB">
            <w:pPr>
              <w:rPr>
                <w:b/>
              </w:rPr>
            </w:pPr>
            <w:r>
              <w:rPr>
                <w:b/>
              </w:rPr>
              <w:t>122</w:t>
            </w:r>
            <w:r w:rsidR="00E1103F">
              <w:rPr>
                <w:b/>
              </w:rPr>
              <w:t>,0</w:t>
            </w:r>
          </w:p>
        </w:tc>
        <w:tc>
          <w:tcPr>
            <w:tcW w:w="1276" w:type="dxa"/>
          </w:tcPr>
          <w:p w:rsidR="004633A1" w:rsidRPr="00EE4535" w:rsidRDefault="00E1103F" w:rsidP="00134DAB">
            <w:pPr>
              <w:rPr>
                <w:b/>
              </w:rPr>
            </w:pPr>
            <w:r>
              <w:rPr>
                <w:b/>
              </w:rPr>
              <w:t>114,0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633A1" w:rsidRPr="00F65051" w:rsidRDefault="004633A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</w:t>
            </w:r>
            <w:r>
              <w:rPr>
                <w:rStyle w:val="af9"/>
                <w:b/>
                <w:i w:val="0"/>
              </w:rPr>
              <w:t xml:space="preserve"> Пензенской области </w:t>
            </w:r>
            <w:r w:rsidRPr="00F65051">
              <w:rPr>
                <w:rStyle w:val="af9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4633A1" w:rsidRPr="004962ED" w:rsidRDefault="004633A1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633A1" w:rsidRPr="0094379F" w:rsidRDefault="004633A1" w:rsidP="009D3076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4633A1" w:rsidRPr="0094379F" w:rsidRDefault="004633A1" w:rsidP="009D3076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4633A1" w:rsidRPr="00C86657" w:rsidRDefault="004633A1" w:rsidP="009D3076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4633A1" w:rsidRPr="0094379F" w:rsidRDefault="004633A1" w:rsidP="009D3076"/>
        </w:tc>
        <w:tc>
          <w:tcPr>
            <w:tcW w:w="1417" w:type="dxa"/>
          </w:tcPr>
          <w:p w:rsidR="004633A1" w:rsidRPr="00777C94" w:rsidRDefault="00AE6401" w:rsidP="00134DAB">
            <w:pPr>
              <w:rPr>
                <w:b/>
              </w:rPr>
            </w:pPr>
            <w:r>
              <w:rPr>
                <w:b/>
              </w:rPr>
              <w:t>555,3</w:t>
            </w:r>
          </w:p>
        </w:tc>
        <w:tc>
          <w:tcPr>
            <w:tcW w:w="1418" w:type="dxa"/>
          </w:tcPr>
          <w:p w:rsidR="004633A1" w:rsidRPr="00653D17" w:rsidRDefault="00C34E0E" w:rsidP="00134DAB">
            <w:pPr>
              <w:rPr>
                <w:b/>
              </w:rPr>
            </w:pPr>
            <w:r>
              <w:rPr>
                <w:b/>
              </w:rPr>
              <w:t>122</w:t>
            </w:r>
            <w:r w:rsidR="00E1103F">
              <w:rPr>
                <w:b/>
              </w:rPr>
              <w:t>,0</w:t>
            </w:r>
          </w:p>
        </w:tc>
        <w:tc>
          <w:tcPr>
            <w:tcW w:w="1276" w:type="dxa"/>
          </w:tcPr>
          <w:p w:rsidR="004633A1" w:rsidRPr="00EE4535" w:rsidRDefault="00E1103F" w:rsidP="00134DAB">
            <w:pPr>
              <w:rPr>
                <w:b/>
              </w:rPr>
            </w:pPr>
            <w:r>
              <w:rPr>
                <w:b/>
              </w:rPr>
              <w:t>114,0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4633A1" w:rsidRPr="004962ED" w:rsidRDefault="004633A1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633A1" w:rsidRPr="001C6CA8" w:rsidRDefault="004633A1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4633A1" w:rsidRPr="001C6CA8" w:rsidRDefault="004633A1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4633A1" w:rsidRPr="001C6CA8" w:rsidRDefault="004633A1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4633A1" w:rsidRPr="001C6CA8" w:rsidRDefault="004633A1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33A1" w:rsidRPr="00777C94" w:rsidRDefault="00AE6401" w:rsidP="00134DAB">
            <w:pPr>
              <w:rPr>
                <w:b/>
              </w:rPr>
            </w:pPr>
            <w:r>
              <w:rPr>
                <w:b/>
              </w:rPr>
              <w:t>555,3</w:t>
            </w:r>
          </w:p>
        </w:tc>
        <w:tc>
          <w:tcPr>
            <w:tcW w:w="1418" w:type="dxa"/>
          </w:tcPr>
          <w:p w:rsidR="004633A1" w:rsidRPr="00653D17" w:rsidRDefault="00C34E0E" w:rsidP="00134DAB">
            <w:pPr>
              <w:rPr>
                <w:b/>
              </w:rPr>
            </w:pPr>
            <w:r>
              <w:rPr>
                <w:b/>
              </w:rPr>
              <w:t>122</w:t>
            </w:r>
            <w:r w:rsidR="00E1103F">
              <w:rPr>
                <w:b/>
              </w:rPr>
              <w:t>,0</w:t>
            </w:r>
          </w:p>
        </w:tc>
        <w:tc>
          <w:tcPr>
            <w:tcW w:w="1276" w:type="dxa"/>
          </w:tcPr>
          <w:p w:rsidR="004633A1" w:rsidRPr="00EE4535" w:rsidRDefault="00E1103F" w:rsidP="00134DAB">
            <w:pPr>
              <w:rPr>
                <w:b/>
              </w:rPr>
            </w:pPr>
            <w:r>
              <w:rPr>
                <w:b/>
              </w:rPr>
              <w:t>114,0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9"/>
                <w:i w:val="0"/>
              </w:rPr>
              <w:t>.</w:t>
            </w:r>
            <w:r>
              <w:rPr>
                <w:rStyle w:val="af9"/>
                <w:i w:val="0"/>
              </w:rPr>
              <w:t>»</w:t>
            </w:r>
            <w:proofErr w:type="gramEnd"/>
          </w:p>
        </w:tc>
        <w:tc>
          <w:tcPr>
            <w:tcW w:w="851" w:type="dxa"/>
          </w:tcPr>
          <w:p w:rsidR="004633A1" w:rsidRPr="001C4ED2" w:rsidRDefault="004633A1" w:rsidP="00E178F4">
            <w:r>
              <w:t>901</w:t>
            </w:r>
          </w:p>
        </w:tc>
        <w:tc>
          <w:tcPr>
            <w:tcW w:w="850" w:type="dxa"/>
          </w:tcPr>
          <w:p w:rsidR="004633A1" w:rsidRPr="00092C69" w:rsidRDefault="004633A1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4633A1" w:rsidRPr="00092C69" w:rsidRDefault="004633A1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4633A1" w:rsidRPr="00092C69" w:rsidRDefault="004633A1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4633A1" w:rsidRPr="00092C69" w:rsidRDefault="004633A1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33A1" w:rsidRPr="00777C94" w:rsidRDefault="00AE6401" w:rsidP="00134DAB">
            <w:pPr>
              <w:rPr>
                <w:b/>
              </w:rPr>
            </w:pPr>
            <w:r>
              <w:rPr>
                <w:b/>
              </w:rPr>
              <w:t>555,3</w:t>
            </w:r>
          </w:p>
        </w:tc>
        <w:tc>
          <w:tcPr>
            <w:tcW w:w="1418" w:type="dxa"/>
          </w:tcPr>
          <w:p w:rsidR="004633A1" w:rsidRPr="00653D17" w:rsidRDefault="00C34E0E" w:rsidP="00134DAB">
            <w:pPr>
              <w:rPr>
                <w:b/>
              </w:rPr>
            </w:pPr>
            <w:r>
              <w:rPr>
                <w:b/>
              </w:rPr>
              <w:t>122</w:t>
            </w:r>
            <w:r w:rsidR="004179F5">
              <w:rPr>
                <w:b/>
              </w:rPr>
              <w:t>,0</w:t>
            </w:r>
          </w:p>
        </w:tc>
        <w:tc>
          <w:tcPr>
            <w:tcW w:w="1276" w:type="dxa"/>
          </w:tcPr>
          <w:p w:rsidR="004633A1" w:rsidRPr="00EE4535" w:rsidRDefault="004179F5" w:rsidP="00134DAB">
            <w:pPr>
              <w:rPr>
                <w:b/>
              </w:rPr>
            </w:pPr>
            <w:r>
              <w:rPr>
                <w:b/>
              </w:rPr>
              <w:t>114,0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4633A1" w:rsidRDefault="004633A1" w:rsidP="00E178F4">
            <w:r>
              <w:t>901</w:t>
            </w:r>
          </w:p>
        </w:tc>
        <w:tc>
          <w:tcPr>
            <w:tcW w:w="850" w:type="dxa"/>
          </w:tcPr>
          <w:p w:rsidR="004633A1" w:rsidRPr="001C6CA8" w:rsidRDefault="004633A1" w:rsidP="009D3076">
            <w:r w:rsidRPr="001C6CA8">
              <w:t>08</w:t>
            </w:r>
          </w:p>
        </w:tc>
        <w:tc>
          <w:tcPr>
            <w:tcW w:w="709" w:type="dxa"/>
          </w:tcPr>
          <w:p w:rsidR="004633A1" w:rsidRPr="001C6CA8" w:rsidRDefault="004633A1" w:rsidP="009D3076">
            <w:r w:rsidRPr="001C6CA8">
              <w:t>01</w:t>
            </w:r>
          </w:p>
        </w:tc>
        <w:tc>
          <w:tcPr>
            <w:tcW w:w="1559" w:type="dxa"/>
          </w:tcPr>
          <w:p w:rsidR="004633A1" w:rsidRPr="001C6CA8" w:rsidRDefault="004633A1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4633A1" w:rsidRPr="001C6CA8" w:rsidRDefault="004633A1" w:rsidP="009D3076"/>
        </w:tc>
        <w:tc>
          <w:tcPr>
            <w:tcW w:w="1417" w:type="dxa"/>
          </w:tcPr>
          <w:p w:rsidR="004633A1" w:rsidRPr="004633A1" w:rsidRDefault="00AE6401" w:rsidP="00134DAB">
            <w:r>
              <w:t>550,8</w:t>
            </w:r>
          </w:p>
        </w:tc>
        <w:tc>
          <w:tcPr>
            <w:tcW w:w="1418" w:type="dxa"/>
          </w:tcPr>
          <w:p w:rsidR="004633A1" w:rsidRPr="004633A1" w:rsidRDefault="00C34E0E" w:rsidP="00134DAB">
            <w:r>
              <w:t>122</w:t>
            </w:r>
            <w:r w:rsidR="004179F5">
              <w:t>,0</w:t>
            </w:r>
          </w:p>
        </w:tc>
        <w:tc>
          <w:tcPr>
            <w:tcW w:w="1276" w:type="dxa"/>
          </w:tcPr>
          <w:p w:rsidR="004633A1" w:rsidRPr="004633A1" w:rsidRDefault="004179F5" w:rsidP="00134DAB">
            <w:r>
              <w:t>114,0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633A1" w:rsidRPr="00001006" w:rsidRDefault="004633A1" w:rsidP="00E178F4">
            <w:r w:rsidRPr="00001006">
              <w:t>901</w:t>
            </w:r>
          </w:p>
        </w:tc>
        <w:tc>
          <w:tcPr>
            <w:tcW w:w="850" w:type="dxa"/>
          </w:tcPr>
          <w:p w:rsidR="004633A1" w:rsidRPr="001C6CA8" w:rsidRDefault="004633A1" w:rsidP="009D3076">
            <w:r w:rsidRPr="001C6CA8">
              <w:t>08</w:t>
            </w:r>
          </w:p>
        </w:tc>
        <w:tc>
          <w:tcPr>
            <w:tcW w:w="709" w:type="dxa"/>
          </w:tcPr>
          <w:p w:rsidR="004633A1" w:rsidRPr="001C6CA8" w:rsidRDefault="004633A1" w:rsidP="009D3076">
            <w:r w:rsidRPr="001C6CA8">
              <w:t>01</w:t>
            </w:r>
          </w:p>
        </w:tc>
        <w:tc>
          <w:tcPr>
            <w:tcW w:w="1559" w:type="dxa"/>
          </w:tcPr>
          <w:p w:rsidR="004633A1" w:rsidRPr="001C6CA8" w:rsidRDefault="004633A1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4633A1" w:rsidRPr="001C6CA8" w:rsidRDefault="004633A1" w:rsidP="009D3076">
            <w:r>
              <w:t>200</w:t>
            </w:r>
          </w:p>
        </w:tc>
        <w:tc>
          <w:tcPr>
            <w:tcW w:w="1417" w:type="dxa"/>
          </w:tcPr>
          <w:p w:rsidR="004633A1" w:rsidRPr="004633A1" w:rsidRDefault="00AE6401" w:rsidP="00134DAB">
            <w:r>
              <w:t>550,8</w:t>
            </w:r>
          </w:p>
        </w:tc>
        <w:tc>
          <w:tcPr>
            <w:tcW w:w="1418" w:type="dxa"/>
          </w:tcPr>
          <w:p w:rsidR="004633A1" w:rsidRPr="004633A1" w:rsidRDefault="00C34E0E" w:rsidP="00134DAB">
            <w:r>
              <w:t>122</w:t>
            </w:r>
            <w:r w:rsidR="004179F5">
              <w:t>,0</w:t>
            </w:r>
          </w:p>
        </w:tc>
        <w:tc>
          <w:tcPr>
            <w:tcW w:w="1276" w:type="dxa"/>
          </w:tcPr>
          <w:p w:rsidR="004633A1" w:rsidRPr="004633A1" w:rsidRDefault="004179F5" w:rsidP="00134DAB">
            <w:r>
              <w:t>114,0</w:t>
            </w:r>
          </w:p>
        </w:tc>
      </w:tr>
      <w:tr w:rsidR="004633A1" w:rsidRPr="00206BA3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633A1" w:rsidRPr="00001006" w:rsidRDefault="004633A1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633A1" w:rsidRPr="001C6CA8" w:rsidRDefault="004633A1" w:rsidP="009D3076">
            <w:r w:rsidRPr="001C6CA8">
              <w:t>08</w:t>
            </w:r>
          </w:p>
        </w:tc>
        <w:tc>
          <w:tcPr>
            <w:tcW w:w="709" w:type="dxa"/>
          </w:tcPr>
          <w:p w:rsidR="004633A1" w:rsidRPr="001C6CA8" w:rsidRDefault="004633A1" w:rsidP="009D3076">
            <w:r w:rsidRPr="001C6CA8">
              <w:t>01</w:t>
            </w:r>
          </w:p>
        </w:tc>
        <w:tc>
          <w:tcPr>
            <w:tcW w:w="1559" w:type="dxa"/>
          </w:tcPr>
          <w:p w:rsidR="004633A1" w:rsidRPr="001C6CA8" w:rsidRDefault="004633A1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4633A1" w:rsidRPr="001C6CA8" w:rsidRDefault="004633A1" w:rsidP="009D3076">
            <w:r>
              <w:t>240</w:t>
            </w:r>
          </w:p>
        </w:tc>
        <w:tc>
          <w:tcPr>
            <w:tcW w:w="1417" w:type="dxa"/>
          </w:tcPr>
          <w:p w:rsidR="004633A1" w:rsidRPr="004633A1" w:rsidRDefault="00AE6401" w:rsidP="00134DAB">
            <w:r>
              <w:t>550,8</w:t>
            </w:r>
          </w:p>
        </w:tc>
        <w:tc>
          <w:tcPr>
            <w:tcW w:w="1418" w:type="dxa"/>
          </w:tcPr>
          <w:p w:rsidR="004633A1" w:rsidRPr="004633A1" w:rsidRDefault="00C34E0E" w:rsidP="00134DAB">
            <w:r>
              <w:t>122</w:t>
            </w:r>
            <w:r w:rsidR="004179F5">
              <w:t>,0</w:t>
            </w:r>
          </w:p>
        </w:tc>
        <w:tc>
          <w:tcPr>
            <w:tcW w:w="1276" w:type="dxa"/>
          </w:tcPr>
          <w:p w:rsidR="004633A1" w:rsidRPr="004633A1" w:rsidRDefault="004179F5" w:rsidP="00134DAB">
            <w:r>
              <w:t>114,0</w:t>
            </w:r>
          </w:p>
        </w:tc>
      </w:tr>
      <w:tr w:rsidR="00AE6401" w:rsidRPr="00206BA3" w:rsidTr="00D519B7">
        <w:trPr>
          <w:trHeight w:val="148"/>
        </w:trPr>
        <w:tc>
          <w:tcPr>
            <w:tcW w:w="7229" w:type="dxa"/>
          </w:tcPr>
          <w:p w:rsidR="00AE6401" w:rsidRPr="00F65051" w:rsidRDefault="00AE6401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851" w:type="dxa"/>
          </w:tcPr>
          <w:p w:rsidR="00AE6401" w:rsidRPr="00001006" w:rsidRDefault="00AE6401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AE6401" w:rsidRPr="001C6CA8" w:rsidRDefault="00AE6401" w:rsidP="009D3076">
            <w:r>
              <w:t>08</w:t>
            </w:r>
          </w:p>
        </w:tc>
        <w:tc>
          <w:tcPr>
            <w:tcW w:w="709" w:type="dxa"/>
          </w:tcPr>
          <w:p w:rsidR="00AE6401" w:rsidRPr="001C6CA8" w:rsidRDefault="00AE6401" w:rsidP="009D3076">
            <w:r>
              <w:t>01</w:t>
            </w:r>
          </w:p>
        </w:tc>
        <w:tc>
          <w:tcPr>
            <w:tcW w:w="1559" w:type="dxa"/>
          </w:tcPr>
          <w:p w:rsidR="00AE6401" w:rsidRPr="001C6CA8" w:rsidRDefault="00AE6401" w:rsidP="009D3076">
            <w:r>
              <w:t>01 6 01 2126К</w:t>
            </w:r>
          </w:p>
        </w:tc>
        <w:tc>
          <w:tcPr>
            <w:tcW w:w="709" w:type="dxa"/>
          </w:tcPr>
          <w:p w:rsidR="00AE6401" w:rsidRDefault="00AE6401" w:rsidP="009D3076"/>
        </w:tc>
        <w:tc>
          <w:tcPr>
            <w:tcW w:w="1417" w:type="dxa"/>
          </w:tcPr>
          <w:p w:rsidR="00AE6401" w:rsidRDefault="00AE6401" w:rsidP="00134DAB">
            <w:r>
              <w:t>4,5</w:t>
            </w:r>
          </w:p>
        </w:tc>
        <w:tc>
          <w:tcPr>
            <w:tcW w:w="1418" w:type="dxa"/>
          </w:tcPr>
          <w:p w:rsidR="00AE6401" w:rsidRDefault="00AE6401" w:rsidP="00134DAB">
            <w:r>
              <w:t>0</w:t>
            </w:r>
            <w:r w:rsidR="00A77D5E">
              <w:t>,0</w:t>
            </w:r>
          </w:p>
        </w:tc>
        <w:tc>
          <w:tcPr>
            <w:tcW w:w="1276" w:type="dxa"/>
          </w:tcPr>
          <w:p w:rsidR="00AE6401" w:rsidRDefault="00AE6401" w:rsidP="00134DAB">
            <w:r>
              <w:t>0</w:t>
            </w:r>
            <w:r w:rsidR="00A77D5E">
              <w:t>,0</w:t>
            </w:r>
          </w:p>
        </w:tc>
      </w:tr>
      <w:tr w:rsidR="00AE6401" w:rsidRPr="00206BA3" w:rsidTr="00D519B7">
        <w:trPr>
          <w:trHeight w:val="148"/>
        </w:trPr>
        <w:tc>
          <w:tcPr>
            <w:tcW w:w="7229" w:type="dxa"/>
          </w:tcPr>
          <w:p w:rsidR="00AE6401" w:rsidRPr="00F65051" w:rsidRDefault="00AE640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E6401" w:rsidRPr="00001006" w:rsidRDefault="00AE6401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AE6401" w:rsidRPr="001C6CA8" w:rsidRDefault="00AE6401" w:rsidP="009D3076">
            <w:r>
              <w:t>08</w:t>
            </w:r>
          </w:p>
        </w:tc>
        <w:tc>
          <w:tcPr>
            <w:tcW w:w="709" w:type="dxa"/>
          </w:tcPr>
          <w:p w:rsidR="00AE6401" w:rsidRPr="001C6CA8" w:rsidRDefault="00AE6401" w:rsidP="009D3076">
            <w:r>
              <w:t>01</w:t>
            </w:r>
          </w:p>
        </w:tc>
        <w:tc>
          <w:tcPr>
            <w:tcW w:w="1559" w:type="dxa"/>
          </w:tcPr>
          <w:p w:rsidR="00AE6401" w:rsidRPr="001C6CA8" w:rsidRDefault="00AE6401" w:rsidP="009D3076">
            <w:r>
              <w:t>01 6 01 2126К</w:t>
            </w:r>
          </w:p>
        </w:tc>
        <w:tc>
          <w:tcPr>
            <w:tcW w:w="709" w:type="dxa"/>
          </w:tcPr>
          <w:p w:rsidR="00AE6401" w:rsidRDefault="00AE6401" w:rsidP="009D3076">
            <w:r>
              <w:t>200</w:t>
            </w:r>
          </w:p>
        </w:tc>
        <w:tc>
          <w:tcPr>
            <w:tcW w:w="1417" w:type="dxa"/>
          </w:tcPr>
          <w:p w:rsidR="00AE6401" w:rsidRDefault="00AE6401" w:rsidP="00134DAB">
            <w:r>
              <w:t>4,5</w:t>
            </w:r>
          </w:p>
        </w:tc>
        <w:tc>
          <w:tcPr>
            <w:tcW w:w="1418" w:type="dxa"/>
          </w:tcPr>
          <w:p w:rsidR="00AE6401" w:rsidRDefault="00AE6401" w:rsidP="00134DAB">
            <w:r>
              <w:t>0</w:t>
            </w:r>
            <w:r w:rsidR="00A77D5E">
              <w:t>,0</w:t>
            </w:r>
          </w:p>
        </w:tc>
        <w:tc>
          <w:tcPr>
            <w:tcW w:w="1276" w:type="dxa"/>
          </w:tcPr>
          <w:p w:rsidR="00AE6401" w:rsidRDefault="00AE6401" w:rsidP="00134DAB">
            <w:r>
              <w:t>0</w:t>
            </w:r>
            <w:r w:rsidR="00A77D5E">
              <w:t>,0</w:t>
            </w:r>
          </w:p>
        </w:tc>
      </w:tr>
      <w:tr w:rsidR="00AE6401" w:rsidRPr="00206BA3" w:rsidTr="00D519B7">
        <w:trPr>
          <w:trHeight w:val="148"/>
        </w:trPr>
        <w:tc>
          <w:tcPr>
            <w:tcW w:w="7229" w:type="dxa"/>
          </w:tcPr>
          <w:p w:rsidR="00AE6401" w:rsidRPr="00F65051" w:rsidRDefault="00AE640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E6401" w:rsidRPr="00001006" w:rsidRDefault="00AE6401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AE6401" w:rsidRPr="001C6CA8" w:rsidRDefault="00AE6401" w:rsidP="009D3076">
            <w:r>
              <w:t>08</w:t>
            </w:r>
          </w:p>
        </w:tc>
        <w:tc>
          <w:tcPr>
            <w:tcW w:w="709" w:type="dxa"/>
          </w:tcPr>
          <w:p w:rsidR="00AE6401" w:rsidRPr="001C6CA8" w:rsidRDefault="00AE6401" w:rsidP="009D3076">
            <w:r>
              <w:t>01</w:t>
            </w:r>
          </w:p>
        </w:tc>
        <w:tc>
          <w:tcPr>
            <w:tcW w:w="1559" w:type="dxa"/>
          </w:tcPr>
          <w:p w:rsidR="00AE6401" w:rsidRPr="001C6CA8" w:rsidRDefault="00AE6401" w:rsidP="009D3076">
            <w:r>
              <w:t>01 6 01 2126К</w:t>
            </w:r>
          </w:p>
        </w:tc>
        <w:tc>
          <w:tcPr>
            <w:tcW w:w="709" w:type="dxa"/>
          </w:tcPr>
          <w:p w:rsidR="00AE6401" w:rsidRDefault="00AE6401" w:rsidP="009D3076">
            <w:r>
              <w:t>240</w:t>
            </w:r>
          </w:p>
        </w:tc>
        <w:tc>
          <w:tcPr>
            <w:tcW w:w="1417" w:type="dxa"/>
          </w:tcPr>
          <w:p w:rsidR="00AE6401" w:rsidRDefault="00AE6401" w:rsidP="00134DAB">
            <w:r>
              <w:t>4,5</w:t>
            </w:r>
          </w:p>
        </w:tc>
        <w:tc>
          <w:tcPr>
            <w:tcW w:w="1418" w:type="dxa"/>
          </w:tcPr>
          <w:p w:rsidR="00AE6401" w:rsidRDefault="00AE6401" w:rsidP="00134DAB">
            <w:r>
              <w:t>0</w:t>
            </w:r>
            <w:r w:rsidR="00A77D5E">
              <w:t>,0</w:t>
            </w:r>
          </w:p>
        </w:tc>
        <w:tc>
          <w:tcPr>
            <w:tcW w:w="1276" w:type="dxa"/>
          </w:tcPr>
          <w:p w:rsidR="00AE6401" w:rsidRDefault="00AE6401" w:rsidP="00134DAB">
            <w:r>
              <w:t>0</w:t>
            </w:r>
            <w:r w:rsidR="00A77D5E">
              <w:t>,0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4179F5" w:rsidP="00F64BA6">
            <w:r>
              <w:rPr>
                <w:b/>
                <w:bCs/>
              </w:rPr>
              <w:t>3</w:t>
            </w:r>
            <w:r w:rsidR="00810581">
              <w:rPr>
                <w:b/>
                <w:bCs/>
              </w:rPr>
              <w:t>35,1</w:t>
            </w:r>
          </w:p>
        </w:tc>
        <w:tc>
          <w:tcPr>
            <w:tcW w:w="1418" w:type="dxa"/>
          </w:tcPr>
          <w:p w:rsidR="0091722F" w:rsidRDefault="004179F5" w:rsidP="00F64BA6">
            <w:r>
              <w:rPr>
                <w:b/>
                <w:bCs/>
              </w:rPr>
              <w:t>362,5</w:t>
            </w:r>
          </w:p>
        </w:tc>
        <w:tc>
          <w:tcPr>
            <w:tcW w:w="1276" w:type="dxa"/>
          </w:tcPr>
          <w:p w:rsidR="0091722F" w:rsidRDefault="004179F5" w:rsidP="00F64BA6">
            <w:r>
              <w:rPr>
                <w:b/>
                <w:bCs/>
              </w:rPr>
              <w:t>377,0</w:t>
            </w:r>
          </w:p>
        </w:tc>
      </w:tr>
      <w:tr w:rsidR="00DC0922" w:rsidRPr="00206BA3" w:rsidTr="00D519B7">
        <w:trPr>
          <w:trHeight w:val="148"/>
        </w:trPr>
        <w:tc>
          <w:tcPr>
            <w:tcW w:w="7229" w:type="dxa"/>
          </w:tcPr>
          <w:p w:rsidR="00DC0922" w:rsidRPr="00F65051" w:rsidRDefault="00DC092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51" w:type="dxa"/>
          </w:tcPr>
          <w:p w:rsidR="00DC0922" w:rsidRPr="00001006" w:rsidRDefault="00DC0922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C0922" w:rsidRDefault="004179F5" w:rsidP="00136B78">
            <w:r>
              <w:rPr>
                <w:b/>
                <w:bCs/>
              </w:rPr>
              <w:t>3</w:t>
            </w:r>
            <w:r w:rsidR="00810581">
              <w:rPr>
                <w:b/>
                <w:bCs/>
              </w:rPr>
              <w:t>35,1</w:t>
            </w:r>
          </w:p>
        </w:tc>
        <w:tc>
          <w:tcPr>
            <w:tcW w:w="1418" w:type="dxa"/>
          </w:tcPr>
          <w:p w:rsidR="00DC0922" w:rsidRPr="004179F5" w:rsidRDefault="004179F5" w:rsidP="00136B78">
            <w:pPr>
              <w:rPr>
                <w:b/>
              </w:rPr>
            </w:pPr>
            <w:r>
              <w:rPr>
                <w:b/>
                <w:bCs/>
              </w:rPr>
              <w:t>362,5</w:t>
            </w:r>
          </w:p>
        </w:tc>
        <w:tc>
          <w:tcPr>
            <w:tcW w:w="1276" w:type="dxa"/>
          </w:tcPr>
          <w:p w:rsidR="00DC0922" w:rsidRDefault="004179F5" w:rsidP="00136B78">
            <w:r>
              <w:rPr>
                <w:b/>
                <w:bCs/>
              </w:rPr>
              <w:t>377,0</w:t>
            </w:r>
          </w:p>
        </w:tc>
      </w:tr>
      <w:tr w:rsidR="00DC0922" w:rsidRPr="00206BA3" w:rsidTr="00D519B7">
        <w:trPr>
          <w:trHeight w:val="148"/>
        </w:trPr>
        <w:tc>
          <w:tcPr>
            <w:tcW w:w="7229" w:type="dxa"/>
          </w:tcPr>
          <w:p w:rsidR="00DC0922" w:rsidRPr="00F65051" w:rsidRDefault="00DC092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DC0922" w:rsidRPr="00001006" w:rsidRDefault="00DC0922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C0922" w:rsidRDefault="004179F5" w:rsidP="00136B78">
            <w:r>
              <w:rPr>
                <w:b/>
                <w:bCs/>
              </w:rPr>
              <w:t>3</w:t>
            </w:r>
            <w:r w:rsidR="00810581">
              <w:rPr>
                <w:b/>
                <w:bCs/>
              </w:rPr>
              <w:t>35,1</w:t>
            </w:r>
          </w:p>
        </w:tc>
        <w:tc>
          <w:tcPr>
            <w:tcW w:w="1418" w:type="dxa"/>
          </w:tcPr>
          <w:p w:rsidR="00DC0922" w:rsidRPr="004179F5" w:rsidRDefault="004179F5" w:rsidP="00136B78">
            <w:pPr>
              <w:rPr>
                <w:b/>
              </w:rPr>
            </w:pPr>
            <w:r>
              <w:rPr>
                <w:b/>
                <w:bCs/>
              </w:rPr>
              <w:t>362,5</w:t>
            </w:r>
          </w:p>
        </w:tc>
        <w:tc>
          <w:tcPr>
            <w:tcW w:w="1276" w:type="dxa"/>
          </w:tcPr>
          <w:p w:rsidR="00DC0922" w:rsidRDefault="004179F5" w:rsidP="00136B78">
            <w:r>
              <w:rPr>
                <w:b/>
                <w:bCs/>
              </w:rPr>
              <w:t>377,0</w:t>
            </w:r>
          </w:p>
        </w:tc>
      </w:tr>
      <w:tr w:rsidR="00DC0922" w:rsidRPr="00206BA3" w:rsidTr="00D519B7">
        <w:trPr>
          <w:trHeight w:val="148"/>
        </w:trPr>
        <w:tc>
          <w:tcPr>
            <w:tcW w:w="7229" w:type="dxa"/>
          </w:tcPr>
          <w:p w:rsidR="00DC0922" w:rsidRPr="00F65051" w:rsidRDefault="00DC092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DC0922" w:rsidRPr="00001006" w:rsidRDefault="00DC092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C0922" w:rsidRDefault="004179F5" w:rsidP="00136B78">
            <w:r>
              <w:rPr>
                <w:b/>
                <w:bCs/>
              </w:rPr>
              <w:t>3</w:t>
            </w:r>
            <w:r w:rsidR="00810581">
              <w:rPr>
                <w:b/>
                <w:bCs/>
              </w:rPr>
              <w:t>35,1</w:t>
            </w:r>
          </w:p>
        </w:tc>
        <w:tc>
          <w:tcPr>
            <w:tcW w:w="1418" w:type="dxa"/>
          </w:tcPr>
          <w:p w:rsidR="00DC0922" w:rsidRPr="004179F5" w:rsidRDefault="004179F5" w:rsidP="00136B78">
            <w:pPr>
              <w:rPr>
                <w:b/>
              </w:rPr>
            </w:pPr>
            <w:r>
              <w:rPr>
                <w:b/>
                <w:bCs/>
              </w:rPr>
              <w:t>362,5</w:t>
            </w:r>
          </w:p>
        </w:tc>
        <w:tc>
          <w:tcPr>
            <w:tcW w:w="1276" w:type="dxa"/>
          </w:tcPr>
          <w:p w:rsidR="00DC0922" w:rsidRDefault="004179F5" w:rsidP="00136B78">
            <w:r>
              <w:rPr>
                <w:b/>
                <w:bCs/>
              </w:rPr>
              <w:t>377,0</w:t>
            </w:r>
          </w:p>
        </w:tc>
      </w:tr>
      <w:tr w:rsidR="00DC0922" w:rsidRPr="00206BA3" w:rsidTr="00D519B7">
        <w:trPr>
          <w:trHeight w:val="148"/>
        </w:trPr>
        <w:tc>
          <w:tcPr>
            <w:tcW w:w="7229" w:type="dxa"/>
          </w:tcPr>
          <w:p w:rsidR="00DC0922" w:rsidRPr="00F65051" w:rsidRDefault="00DC092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DC0922" w:rsidRPr="001C4ED2" w:rsidRDefault="00DC0922" w:rsidP="00E178F4">
            <w:r>
              <w:t>901</w:t>
            </w:r>
          </w:p>
        </w:tc>
        <w:tc>
          <w:tcPr>
            <w:tcW w:w="850" w:type="dxa"/>
          </w:tcPr>
          <w:p w:rsidR="00DC0922" w:rsidRPr="00CF56DB" w:rsidRDefault="00DC0922" w:rsidP="009D3076">
            <w:r w:rsidRPr="00CF56DB">
              <w:t>10</w:t>
            </w:r>
          </w:p>
        </w:tc>
        <w:tc>
          <w:tcPr>
            <w:tcW w:w="709" w:type="dxa"/>
          </w:tcPr>
          <w:p w:rsidR="00DC0922" w:rsidRPr="00CF56DB" w:rsidRDefault="00DC0922" w:rsidP="009D3076">
            <w:r w:rsidRPr="00CF56DB">
              <w:t>01</w:t>
            </w:r>
          </w:p>
        </w:tc>
        <w:tc>
          <w:tcPr>
            <w:tcW w:w="1559" w:type="dxa"/>
          </w:tcPr>
          <w:p w:rsidR="00DC0922" w:rsidRPr="00CF56DB" w:rsidRDefault="00DC0922" w:rsidP="009D3076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DC0922" w:rsidRPr="00CF56DB" w:rsidRDefault="00DC0922" w:rsidP="009D3076">
            <w:r w:rsidRPr="00CF56DB">
              <w:t>300</w:t>
            </w:r>
          </w:p>
        </w:tc>
        <w:tc>
          <w:tcPr>
            <w:tcW w:w="1417" w:type="dxa"/>
          </w:tcPr>
          <w:p w:rsidR="00DC0922" w:rsidRPr="00DC0922" w:rsidRDefault="004179F5" w:rsidP="00136B78">
            <w:r>
              <w:rPr>
                <w:b/>
                <w:bCs/>
              </w:rPr>
              <w:t>3</w:t>
            </w:r>
            <w:r w:rsidR="00810581">
              <w:rPr>
                <w:b/>
                <w:bCs/>
              </w:rPr>
              <w:t>35,1</w:t>
            </w:r>
          </w:p>
        </w:tc>
        <w:tc>
          <w:tcPr>
            <w:tcW w:w="1418" w:type="dxa"/>
          </w:tcPr>
          <w:p w:rsidR="00DC0922" w:rsidRPr="004179F5" w:rsidRDefault="004179F5" w:rsidP="00136B78">
            <w:pPr>
              <w:rPr>
                <w:b/>
              </w:rPr>
            </w:pPr>
            <w:r>
              <w:rPr>
                <w:b/>
                <w:bCs/>
              </w:rPr>
              <w:t>362,5</w:t>
            </w:r>
          </w:p>
        </w:tc>
        <w:tc>
          <w:tcPr>
            <w:tcW w:w="1276" w:type="dxa"/>
          </w:tcPr>
          <w:p w:rsidR="00DC0922" w:rsidRPr="00DC0922" w:rsidRDefault="004179F5" w:rsidP="00136B78">
            <w:r>
              <w:rPr>
                <w:b/>
                <w:bCs/>
              </w:rPr>
              <w:t>377,</w:t>
            </w:r>
            <w:r w:rsidR="00513CCE">
              <w:rPr>
                <w:b/>
                <w:bCs/>
              </w:rPr>
              <w:t>0</w:t>
            </w:r>
          </w:p>
        </w:tc>
      </w:tr>
      <w:tr w:rsidR="00DC0922" w:rsidRPr="00206BA3" w:rsidTr="00D519B7">
        <w:trPr>
          <w:trHeight w:val="148"/>
        </w:trPr>
        <w:tc>
          <w:tcPr>
            <w:tcW w:w="7229" w:type="dxa"/>
          </w:tcPr>
          <w:p w:rsidR="00DC0922" w:rsidRPr="004B6565" w:rsidRDefault="00DC0922" w:rsidP="00BB3272">
            <w:pPr>
              <w:pStyle w:val="af5"/>
              <w:rPr>
                <w:rStyle w:val="af9"/>
                <w:i w:val="0"/>
              </w:rPr>
            </w:pPr>
            <w:r w:rsidRPr="004B6565">
              <w:rPr>
                <w:rStyle w:val="af9"/>
                <w:i w:val="0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851" w:type="dxa"/>
          </w:tcPr>
          <w:p w:rsidR="00DC0922" w:rsidRPr="00001006" w:rsidRDefault="00DC0922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DC0922" w:rsidRPr="001C4ED2" w:rsidRDefault="00DC0922" w:rsidP="009D3076">
            <w:r>
              <w:t>10</w:t>
            </w:r>
          </w:p>
        </w:tc>
        <w:tc>
          <w:tcPr>
            <w:tcW w:w="709" w:type="dxa"/>
          </w:tcPr>
          <w:p w:rsidR="00DC0922" w:rsidRPr="001C4ED2" w:rsidRDefault="00DC0922" w:rsidP="009D3076">
            <w:r>
              <w:t>01</w:t>
            </w:r>
          </w:p>
        </w:tc>
        <w:tc>
          <w:tcPr>
            <w:tcW w:w="1559" w:type="dxa"/>
          </w:tcPr>
          <w:p w:rsidR="00DC0922" w:rsidRPr="001C4ED2" w:rsidRDefault="00DC0922" w:rsidP="009D3076">
            <w:r>
              <w:t>73 0 00 28550</w:t>
            </w:r>
          </w:p>
        </w:tc>
        <w:tc>
          <w:tcPr>
            <w:tcW w:w="709" w:type="dxa"/>
          </w:tcPr>
          <w:p w:rsidR="00DC0922" w:rsidRPr="001C4ED2" w:rsidRDefault="00DC0922" w:rsidP="004B6565">
            <w:r w:rsidRPr="001C4ED2">
              <w:t>3</w:t>
            </w:r>
            <w:r>
              <w:t>10</w:t>
            </w:r>
          </w:p>
        </w:tc>
        <w:tc>
          <w:tcPr>
            <w:tcW w:w="1417" w:type="dxa"/>
          </w:tcPr>
          <w:p w:rsidR="00DC0922" w:rsidRPr="00DC0922" w:rsidRDefault="00810581" w:rsidP="00136B78">
            <w:r>
              <w:rPr>
                <w:b/>
                <w:bCs/>
              </w:rPr>
              <w:t>335,1</w:t>
            </w:r>
          </w:p>
        </w:tc>
        <w:tc>
          <w:tcPr>
            <w:tcW w:w="1418" w:type="dxa"/>
          </w:tcPr>
          <w:p w:rsidR="00DC0922" w:rsidRPr="004179F5" w:rsidRDefault="004179F5" w:rsidP="00136B78">
            <w:pPr>
              <w:rPr>
                <w:b/>
              </w:rPr>
            </w:pPr>
            <w:r>
              <w:rPr>
                <w:b/>
                <w:bCs/>
              </w:rPr>
              <w:t>362,5</w:t>
            </w:r>
          </w:p>
        </w:tc>
        <w:tc>
          <w:tcPr>
            <w:tcW w:w="1276" w:type="dxa"/>
          </w:tcPr>
          <w:p w:rsidR="00DC0922" w:rsidRPr="00DC0922" w:rsidRDefault="004179F5" w:rsidP="00136B78">
            <w:r>
              <w:rPr>
                <w:b/>
                <w:bCs/>
              </w:rPr>
              <w:t>377,0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Default="004179F5" w:rsidP="00134DAB">
            <w:r>
              <w:rPr>
                <w:rStyle w:val="af9"/>
                <w:b/>
                <w:i w:val="0"/>
              </w:rPr>
              <w:t>37,</w:t>
            </w:r>
            <w:r w:rsidR="002601D6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418" w:type="dxa"/>
          </w:tcPr>
          <w:p w:rsidR="003C3342" w:rsidRDefault="004179F5" w:rsidP="00134DAB">
            <w:r>
              <w:rPr>
                <w:rStyle w:val="af9"/>
                <w:b/>
                <w:i w:val="0"/>
              </w:rPr>
              <w:t>37,</w:t>
            </w:r>
            <w:r w:rsidR="004965AB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276" w:type="dxa"/>
          </w:tcPr>
          <w:p w:rsidR="003C3342" w:rsidRDefault="004179F5" w:rsidP="00134DAB">
            <w:r>
              <w:rPr>
                <w:rStyle w:val="af9"/>
                <w:b/>
                <w:i w:val="0"/>
              </w:rPr>
              <w:t>37,</w:t>
            </w:r>
            <w:r w:rsidR="00513CCE">
              <w:rPr>
                <w:rStyle w:val="af9"/>
                <w:b/>
                <w:i w:val="0"/>
              </w:rPr>
              <w:t>1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3C3342" w:rsidRPr="001C4ED2" w:rsidRDefault="003C3342" w:rsidP="00E178F4">
            <w: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Default="004179F5" w:rsidP="00134DAB">
            <w:r>
              <w:rPr>
                <w:rStyle w:val="af9"/>
                <w:b/>
                <w:i w:val="0"/>
              </w:rPr>
              <w:t>37,</w:t>
            </w:r>
            <w:r w:rsidR="002601D6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418" w:type="dxa"/>
          </w:tcPr>
          <w:p w:rsidR="003C3342" w:rsidRDefault="004179F5" w:rsidP="00134DAB">
            <w:r>
              <w:rPr>
                <w:rStyle w:val="af9"/>
                <w:b/>
                <w:i w:val="0"/>
              </w:rPr>
              <w:t>37,</w:t>
            </w:r>
            <w:r w:rsidR="004965AB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276" w:type="dxa"/>
          </w:tcPr>
          <w:p w:rsidR="003C3342" w:rsidRDefault="004179F5" w:rsidP="00134DAB">
            <w:r>
              <w:rPr>
                <w:rStyle w:val="af9"/>
                <w:b/>
                <w:i w:val="0"/>
              </w:rPr>
              <w:t>37,</w:t>
            </w:r>
            <w:r w:rsidR="00513CCE">
              <w:rPr>
                <w:rStyle w:val="af9"/>
                <w:b/>
                <w:i w:val="0"/>
              </w:rPr>
              <w:t>1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Default="004179F5" w:rsidP="00134DAB">
            <w:r>
              <w:rPr>
                <w:rStyle w:val="af9"/>
                <w:b/>
                <w:i w:val="0"/>
              </w:rPr>
              <w:t>37,</w:t>
            </w:r>
            <w:r w:rsidR="002601D6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418" w:type="dxa"/>
          </w:tcPr>
          <w:p w:rsidR="003C3342" w:rsidRDefault="004179F5" w:rsidP="00134DAB">
            <w:r>
              <w:rPr>
                <w:rStyle w:val="af9"/>
                <w:b/>
                <w:i w:val="0"/>
              </w:rPr>
              <w:t>37,</w:t>
            </w:r>
            <w:r w:rsidR="004965AB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276" w:type="dxa"/>
          </w:tcPr>
          <w:p w:rsidR="003C3342" w:rsidRDefault="004179F5" w:rsidP="00134DAB">
            <w:r>
              <w:rPr>
                <w:rStyle w:val="af9"/>
                <w:b/>
                <w:i w:val="0"/>
              </w:rPr>
              <w:t>37,</w:t>
            </w:r>
            <w:r w:rsidR="00513CCE">
              <w:rPr>
                <w:rStyle w:val="af9"/>
                <w:b/>
                <w:i w:val="0"/>
              </w:rPr>
              <w:t>1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  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3C3342" w:rsidRPr="002030CD" w:rsidRDefault="002601D6" w:rsidP="00134DAB">
            <w:r>
              <w:rPr>
                <w:rStyle w:val="af9"/>
                <w:b/>
                <w:i w:val="0"/>
              </w:rPr>
              <w:t>37,1</w:t>
            </w:r>
          </w:p>
        </w:tc>
        <w:tc>
          <w:tcPr>
            <w:tcW w:w="1418" w:type="dxa"/>
          </w:tcPr>
          <w:p w:rsidR="003C3342" w:rsidRPr="002030CD" w:rsidRDefault="004179F5" w:rsidP="00134DAB">
            <w:r>
              <w:rPr>
                <w:rStyle w:val="af9"/>
                <w:b/>
                <w:i w:val="0"/>
              </w:rPr>
              <w:t>37,</w:t>
            </w:r>
            <w:r w:rsidR="004965AB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276" w:type="dxa"/>
          </w:tcPr>
          <w:p w:rsidR="003C3342" w:rsidRPr="002030CD" w:rsidRDefault="004179F5" w:rsidP="00134DAB">
            <w:r>
              <w:rPr>
                <w:rStyle w:val="af9"/>
                <w:b/>
                <w:i w:val="0"/>
              </w:rPr>
              <w:t>37,</w:t>
            </w:r>
            <w:r w:rsidR="00513CCE">
              <w:rPr>
                <w:rStyle w:val="af9"/>
                <w:b/>
                <w:i w:val="0"/>
              </w:rPr>
              <w:t>1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3C3342" w:rsidRPr="001C4ED2" w:rsidRDefault="003C3342" w:rsidP="00E178F4">
            <w: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3C3342" w:rsidRPr="002030CD" w:rsidRDefault="004179F5" w:rsidP="00134DAB">
            <w:r>
              <w:rPr>
                <w:rStyle w:val="af9"/>
                <w:b/>
                <w:i w:val="0"/>
              </w:rPr>
              <w:t>37,</w:t>
            </w:r>
            <w:r w:rsidR="002601D6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418" w:type="dxa"/>
          </w:tcPr>
          <w:p w:rsidR="003C3342" w:rsidRPr="002030CD" w:rsidRDefault="004179F5" w:rsidP="00134DAB">
            <w:r>
              <w:rPr>
                <w:rStyle w:val="af9"/>
                <w:b/>
                <w:i w:val="0"/>
              </w:rPr>
              <w:t>37,</w:t>
            </w:r>
            <w:r w:rsidR="004965AB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276" w:type="dxa"/>
          </w:tcPr>
          <w:p w:rsidR="003C3342" w:rsidRPr="002030CD" w:rsidRDefault="004179F5" w:rsidP="00134DAB">
            <w:r>
              <w:rPr>
                <w:rStyle w:val="af9"/>
                <w:b/>
                <w:i w:val="0"/>
              </w:rPr>
              <w:t>37,</w:t>
            </w:r>
            <w:r w:rsidR="00513CCE">
              <w:rPr>
                <w:rStyle w:val="af9"/>
                <w:b/>
                <w:i w:val="0"/>
              </w:rPr>
              <w:t>1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</w:t>
            </w:r>
            <w:r w:rsidR="004179F5">
              <w:rPr>
                <w:rStyle w:val="af9"/>
                <w:b/>
                <w:i w:val="0"/>
              </w:rPr>
              <w:t>,8</w:t>
            </w:r>
          </w:p>
        </w:tc>
        <w:tc>
          <w:tcPr>
            <w:tcW w:w="1418" w:type="dxa"/>
          </w:tcPr>
          <w:p w:rsidR="003C3342" w:rsidRDefault="003C3342" w:rsidP="00134DAB">
            <w:r w:rsidRPr="00E238B3">
              <w:rPr>
                <w:rStyle w:val="af9"/>
                <w:b/>
                <w:i w:val="0"/>
              </w:rPr>
              <w:t>0,</w:t>
            </w:r>
            <w:r w:rsidR="006C60B6">
              <w:rPr>
                <w:rStyle w:val="af9"/>
                <w:b/>
                <w:i w:val="0"/>
              </w:rPr>
              <w:t>8</w:t>
            </w:r>
          </w:p>
        </w:tc>
        <w:tc>
          <w:tcPr>
            <w:tcW w:w="1276" w:type="dxa"/>
          </w:tcPr>
          <w:p w:rsidR="003C3342" w:rsidRDefault="003C3342" w:rsidP="00134DAB">
            <w:r w:rsidRPr="00E238B3">
              <w:rPr>
                <w:rStyle w:val="af9"/>
                <w:b/>
                <w:i w:val="0"/>
              </w:rPr>
              <w:t>0,</w:t>
            </w:r>
            <w:r w:rsidR="006C60B6">
              <w:rPr>
                <w:rStyle w:val="af9"/>
                <w:b/>
                <w:i w:val="0"/>
              </w:rPr>
              <w:t>8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0,</w:t>
            </w:r>
            <w:r w:rsidR="006C60B6">
              <w:rPr>
                <w:rStyle w:val="af9"/>
                <w:i w:val="0"/>
              </w:rPr>
              <w:t>8</w:t>
            </w:r>
          </w:p>
        </w:tc>
        <w:tc>
          <w:tcPr>
            <w:tcW w:w="1418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0,</w:t>
            </w:r>
            <w:r w:rsidR="006C60B6">
              <w:rPr>
                <w:rStyle w:val="af9"/>
                <w:i w:val="0"/>
              </w:rPr>
              <w:t>8</w:t>
            </w:r>
          </w:p>
        </w:tc>
        <w:tc>
          <w:tcPr>
            <w:tcW w:w="1276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0,</w:t>
            </w:r>
            <w:r w:rsidR="006C60B6">
              <w:rPr>
                <w:rStyle w:val="af9"/>
                <w:i w:val="0"/>
              </w:rPr>
              <w:t>8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r w:rsidRPr="00001006"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0,</w:t>
            </w:r>
            <w:r w:rsidR="006C60B6">
              <w:rPr>
                <w:rStyle w:val="af9"/>
                <w:i w:val="0"/>
              </w:rPr>
              <w:t>8</w:t>
            </w:r>
          </w:p>
        </w:tc>
        <w:tc>
          <w:tcPr>
            <w:tcW w:w="1418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0,</w:t>
            </w:r>
            <w:r w:rsidR="006C60B6">
              <w:rPr>
                <w:rStyle w:val="af9"/>
                <w:i w:val="0"/>
              </w:rPr>
              <w:t>8</w:t>
            </w:r>
          </w:p>
        </w:tc>
        <w:tc>
          <w:tcPr>
            <w:tcW w:w="1276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0,</w:t>
            </w:r>
            <w:r w:rsidR="006C60B6">
              <w:rPr>
                <w:rStyle w:val="af9"/>
                <w:i w:val="0"/>
              </w:rPr>
              <w:t>8</w:t>
            </w:r>
          </w:p>
        </w:tc>
      </w:tr>
      <w:tr w:rsidR="003C3342" w:rsidRPr="00206BA3" w:rsidTr="001C53B5">
        <w:trPr>
          <w:trHeight w:val="148"/>
        </w:trPr>
        <w:tc>
          <w:tcPr>
            <w:tcW w:w="7229" w:type="dxa"/>
          </w:tcPr>
          <w:p w:rsidR="003C3342" w:rsidRPr="00F65051" w:rsidRDefault="00133554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>
              <w:rPr>
                <w:rStyle w:val="af9"/>
                <w:b/>
                <w:i w:val="0"/>
              </w:rPr>
              <w:t xml:space="preserve">принятию мер по локализации пожара и спасению людей и имущества до прибытия подразделений государственной противопожарной службы </w:t>
            </w:r>
            <w:r w:rsidRPr="00F65051">
              <w:rPr>
                <w:rStyle w:val="af9"/>
                <w:b/>
                <w:i w:val="0"/>
              </w:rPr>
              <w:t xml:space="preserve"> в границах городских и сельских поселений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Default="003C3342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</w:t>
            </w:r>
            <w:r w:rsidR="006C60B6">
              <w:rPr>
                <w:rStyle w:val="af9"/>
                <w:b/>
                <w:i w:val="0"/>
              </w:rPr>
              <w:t>,9</w:t>
            </w:r>
          </w:p>
        </w:tc>
        <w:tc>
          <w:tcPr>
            <w:tcW w:w="1418" w:type="dxa"/>
          </w:tcPr>
          <w:p w:rsidR="003C3342" w:rsidRDefault="003C3342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</w:t>
            </w:r>
            <w:r w:rsidR="006C60B6">
              <w:rPr>
                <w:rStyle w:val="af9"/>
                <w:b/>
                <w:i w:val="0"/>
              </w:rPr>
              <w:t>9</w:t>
            </w:r>
          </w:p>
        </w:tc>
        <w:tc>
          <w:tcPr>
            <w:tcW w:w="1276" w:type="dxa"/>
          </w:tcPr>
          <w:p w:rsidR="003C3342" w:rsidRDefault="003C3342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</w:t>
            </w:r>
            <w:r w:rsidR="006C60B6">
              <w:rPr>
                <w:rStyle w:val="af9"/>
                <w:b/>
                <w:i w:val="0"/>
              </w:rPr>
              <w:t>9</w:t>
            </w:r>
          </w:p>
        </w:tc>
      </w:tr>
      <w:tr w:rsidR="003C3342" w:rsidRPr="00206BA3" w:rsidTr="00134DAB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19,</w:t>
            </w:r>
            <w:r w:rsidR="006C60B6">
              <w:rPr>
                <w:rStyle w:val="af9"/>
                <w:i w:val="0"/>
              </w:rPr>
              <w:t>9</w:t>
            </w:r>
          </w:p>
        </w:tc>
        <w:tc>
          <w:tcPr>
            <w:tcW w:w="1418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19,</w:t>
            </w:r>
            <w:r w:rsidR="006C60B6">
              <w:rPr>
                <w:rStyle w:val="af9"/>
                <w:i w:val="0"/>
              </w:rPr>
              <w:t>9</w:t>
            </w:r>
          </w:p>
        </w:tc>
        <w:tc>
          <w:tcPr>
            <w:tcW w:w="1276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19,</w:t>
            </w:r>
            <w:r w:rsidR="006C60B6">
              <w:rPr>
                <w:rStyle w:val="af9"/>
                <w:i w:val="0"/>
              </w:rPr>
              <w:t>9</w:t>
            </w:r>
          </w:p>
        </w:tc>
      </w:tr>
      <w:tr w:rsidR="003C3342" w:rsidRPr="00206BA3" w:rsidTr="000219CC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19,</w:t>
            </w:r>
            <w:r w:rsidR="006C60B6">
              <w:rPr>
                <w:rStyle w:val="af9"/>
                <w:i w:val="0"/>
              </w:rPr>
              <w:t>9</w:t>
            </w:r>
          </w:p>
        </w:tc>
        <w:tc>
          <w:tcPr>
            <w:tcW w:w="1418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19,</w:t>
            </w:r>
            <w:r w:rsidR="006C60B6">
              <w:rPr>
                <w:rStyle w:val="af9"/>
                <w:i w:val="0"/>
              </w:rPr>
              <w:t>9</w:t>
            </w:r>
          </w:p>
        </w:tc>
        <w:tc>
          <w:tcPr>
            <w:tcW w:w="1276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19,</w:t>
            </w:r>
            <w:r w:rsidR="006C60B6">
              <w:rPr>
                <w:rStyle w:val="af9"/>
                <w:i w:val="0"/>
              </w:rPr>
              <w:t>9</w:t>
            </w:r>
          </w:p>
        </w:tc>
      </w:tr>
      <w:tr w:rsidR="003C3342" w:rsidRPr="00206BA3" w:rsidTr="00D519B7">
        <w:trPr>
          <w:trHeight w:val="1015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3C3342" w:rsidRPr="00392BC9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</w:t>
            </w:r>
            <w:r w:rsidR="006C60B6">
              <w:rPr>
                <w:rStyle w:val="af9"/>
                <w:b/>
                <w:i w:val="0"/>
              </w:rPr>
              <w:t>1,8</w:t>
            </w:r>
          </w:p>
        </w:tc>
        <w:tc>
          <w:tcPr>
            <w:tcW w:w="1418" w:type="dxa"/>
          </w:tcPr>
          <w:p w:rsidR="003C3342" w:rsidRPr="00392BC9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</w:t>
            </w:r>
            <w:r w:rsidR="006C60B6">
              <w:rPr>
                <w:rStyle w:val="af9"/>
                <w:b/>
                <w:i w:val="0"/>
              </w:rPr>
              <w:t>1,8</w:t>
            </w:r>
          </w:p>
        </w:tc>
        <w:tc>
          <w:tcPr>
            <w:tcW w:w="1276" w:type="dxa"/>
          </w:tcPr>
          <w:p w:rsidR="003C3342" w:rsidRPr="00392BC9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</w:t>
            </w:r>
            <w:r w:rsidR="006C60B6">
              <w:rPr>
                <w:rStyle w:val="af9"/>
                <w:b/>
                <w:i w:val="0"/>
              </w:rPr>
              <w:t>1,8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3C3342" w:rsidRPr="00047162" w:rsidRDefault="003C3342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1</w:t>
            </w:r>
            <w:r w:rsidR="006C60B6">
              <w:rPr>
                <w:rStyle w:val="af9"/>
                <w:i w:val="0"/>
              </w:rPr>
              <w:t>1,8</w:t>
            </w:r>
          </w:p>
        </w:tc>
        <w:tc>
          <w:tcPr>
            <w:tcW w:w="1418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1</w:t>
            </w:r>
            <w:r w:rsidR="006C60B6">
              <w:rPr>
                <w:rStyle w:val="af9"/>
                <w:i w:val="0"/>
              </w:rPr>
              <w:t>1,8</w:t>
            </w:r>
          </w:p>
        </w:tc>
        <w:tc>
          <w:tcPr>
            <w:tcW w:w="1276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1</w:t>
            </w:r>
            <w:r w:rsidR="00513CCE">
              <w:rPr>
                <w:rStyle w:val="af9"/>
                <w:i w:val="0"/>
              </w:rPr>
              <w:t>1,8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47162" w:rsidRDefault="003C3342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1</w:t>
            </w:r>
            <w:r w:rsidR="006C60B6">
              <w:rPr>
                <w:rStyle w:val="af9"/>
                <w:i w:val="0"/>
              </w:rPr>
              <w:t>1,8</w:t>
            </w:r>
          </w:p>
        </w:tc>
        <w:tc>
          <w:tcPr>
            <w:tcW w:w="1418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1</w:t>
            </w:r>
            <w:r w:rsidR="006C60B6">
              <w:rPr>
                <w:rStyle w:val="af9"/>
                <w:i w:val="0"/>
              </w:rPr>
              <w:t>1,8</w:t>
            </w:r>
          </w:p>
        </w:tc>
        <w:tc>
          <w:tcPr>
            <w:tcW w:w="1276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1</w:t>
            </w:r>
            <w:r w:rsidR="006C60B6">
              <w:rPr>
                <w:rStyle w:val="af9"/>
                <w:i w:val="0"/>
              </w:rPr>
              <w:t>1,8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3C3342" w:rsidRPr="00047162" w:rsidRDefault="003C3342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2601D6">
              <w:rPr>
                <w:rStyle w:val="af9"/>
                <w:b/>
                <w:i w:val="0"/>
              </w:rPr>
              <w:t>6</w:t>
            </w:r>
          </w:p>
        </w:tc>
        <w:tc>
          <w:tcPr>
            <w:tcW w:w="1418" w:type="dxa"/>
          </w:tcPr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4965AB">
              <w:rPr>
                <w:rStyle w:val="af9"/>
                <w:b/>
                <w:i w:val="0"/>
              </w:rPr>
              <w:t>6</w:t>
            </w:r>
          </w:p>
        </w:tc>
        <w:tc>
          <w:tcPr>
            <w:tcW w:w="1276" w:type="dxa"/>
          </w:tcPr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513CCE">
              <w:rPr>
                <w:rStyle w:val="af9"/>
                <w:b/>
                <w:i w:val="0"/>
              </w:rPr>
              <w:t>6</w:t>
            </w:r>
          </w:p>
        </w:tc>
      </w:tr>
      <w:tr w:rsidR="003C3342" w:rsidRPr="00206BA3" w:rsidTr="00D519B7">
        <w:trPr>
          <w:trHeight w:val="219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F65051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2601D6">
              <w:rPr>
                <w:rStyle w:val="af9"/>
                <w:i w:val="0"/>
              </w:rPr>
              <w:t>6</w:t>
            </w:r>
          </w:p>
        </w:tc>
        <w:tc>
          <w:tcPr>
            <w:tcW w:w="1418" w:type="dxa"/>
          </w:tcPr>
          <w:p w:rsidR="003C3342" w:rsidRDefault="003C3342" w:rsidP="00134DAB">
            <w:r w:rsidRPr="00F5443D">
              <w:rPr>
                <w:rStyle w:val="af9"/>
                <w:i w:val="0"/>
              </w:rPr>
              <w:t>0,</w:t>
            </w:r>
            <w:r w:rsidR="004965AB">
              <w:rPr>
                <w:rStyle w:val="af9"/>
                <w:i w:val="0"/>
              </w:rPr>
              <w:t>6</w:t>
            </w:r>
          </w:p>
        </w:tc>
        <w:tc>
          <w:tcPr>
            <w:tcW w:w="1276" w:type="dxa"/>
          </w:tcPr>
          <w:p w:rsidR="003C3342" w:rsidRDefault="003C3342" w:rsidP="00134DAB">
            <w:r w:rsidRPr="00F5443D">
              <w:rPr>
                <w:rStyle w:val="af9"/>
                <w:i w:val="0"/>
              </w:rPr>
              <w:t>0,</w:t>
            </w:r>
            <w:r w:rsidR="00513CCE">
              <w:rPr>
                <w:rStyle w:val="af9"/>
                <w:i w:val="0"/>
              </w:rPr>
              <w:t>6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F65051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2601D6">
              <w:rPr>
                <w:rStyle w:val="af9"/>
                <w:i w:val="0"/>
              </w:rPr>
              <w:t>6</w:t>
            </w:r>
          </w:p>
        </w:tc>
        <w:tc>
          <w:tcPr>
            <w:tcW w:w="1418" w:type="dxa"/>
          </w:tcPr>
          <w:p w:rsidR="003C3342" w:rsidRDefault="003C3342" w:rsidP="00134DAB">
            <w:r w:rsidRPr="00F5443D">
              <w:rPr>
                <w:rStyle w:val="af9"/>
                <w:i w:val="0"/>
              </w:rPr>
              <w:t>0,</w:t>
            </w:r>
            <w:r w:rsidR="004965AB">
              <w:rPr>
                <w:rStyle w:val="af9"/>
                <w:i w:val="0"/>
              </w:rPr>
              <w:t>6</w:t>
            </w:r>
          </w:p>
        </w:tc>
        <w:tc>
          <w:tcPr>
            <w:tcW w:w="1276" w:type="dxa"/>
          </w:tcPr>
          <w:p w:rsidR="003C3342" w:rsidRDefault="003C3342" w:rsidP="00134DAB">
            <w:r w:rsidRPr="00F5443D">
              <w:rPr>
                <w:rStyle w:val="af9"/>
                <w:i w:val="0"/>
              </w:rPr>
              <w:t>0,</w:t>
            </w:r>
            <w:r w:rsidR="00513CCE">
              <w:rPr>
                <w:rStyle w:val="af9"/>
                <w:i w:val="0"/>
              </w:rPr>
              <w:t>6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3C3342" w:rsidRPr="001C4ED2" w:rsidRDefault="003C3342" w:rsidP="00E178F4">
            <w: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2601D6">
              <w:rPr>
                <w:rStyle w:val="af9"/>
                <w:b/>
                <w:i w:val="0"/>
              </w:rPr>
              <w:t>8</w:t>
            </w:r>
          </w:p>
        </w:tc>
        <w:tc>
          <w:tcPr>
            <w:tcW w:w="1418" w:type="dxa"/>
          </w:tcPr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4965AB">
              <w:rPr>
                <w:rStyle w:val="af9"/>
                <w:b/>
                <w:i w:val="0"/>
              </w:rPr>
              <w:t>8</w:t>
            </w:r>
          </w:p>
        </w:tc>
        <w:tc>
          <w:tcPr>
            <w:tcW w:w="1276" w:type="dxa"/>
          </w:tcPr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513CCE">
              <w:rPr>
                <w:rStyle w:val="af9"/>
                <w:b/>
                <w:i w:val="0"/>
              </w:rPr>
              <w:t>8</w:t>
            </w:r>
          </w:p>
        </w:tc>
      </w:tr>
      <w:tr w:rsidR="003C3342" w:rsidRPr="00206BA3" w:rsidTr="00D519B7">
        <w:trPr>
          <w:trHeight w:val="174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F65051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2601D6">
              <w:rPr>
                <w:rStyle w:val="af9"/>
                <w:i w:val="0"/>
              </w:rPr>
              <w:t>8</w:t>
            </w:r>
          </w:p>
        </w:tc>
        <w:tc>
          <w:tcPr>
            <w:tcW w:w="1418" w:type="dxa"/>
          </w:tcPr>
          <w:p w:rsidR="003C3342" w:rsidRDefault="003C3342" w:rsidP="00134DAB">
            <w:r w:rsidRPr="00322F27">
              <w:rPr>
                <w:rStyle w:val="af9"/>
                <w:i w:val="0"/>
              </w:rPr>
              <w:t>1,</w:t>
            </w:r>
            <w:r w:rsidR="004965AB">
              <w:rPr>
                <w:rStyle w:val="af9"/>
                <w:i w:val="0"/>
              </w:rPr>
              <w:t>8</w:t>
            </w:r>
          </w:p>
        </w:tc>
        <w:tc>
          <w:tcPr>
            <w:tcW w:w="1276" w:type="dxa"/>
          </w:tcPr>
          <w:p w:rsidR="003C3342" w:rsidRDefault="003C3342" w:rsidP="00134DAB">
            <w:r w:rsidRPr="00322F27">
              <w:rPr>
                <w:rStyle w:val="af9"/>
                <w:i w:val="0"/>
              </w:rPr>
              <w:t>1,</w:t>
            </w:r>
            <w:r w:rsidR="00513CCE">
              <w:rPr>
                <w:rStyle w:val="af9"/>
                <w:i w:val="0"/>
              </w:rPr>
              <w:t>8</w:t>
            </w:r>
          </w:p>
        </w:tc>
      </w:tr>
      <w:tr w:rsidR="003C3342" w:rsidRPr="001C4ED2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F65051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2601D6">
              <w:rPr>
                <w:rStyle w:val="af9"/>
                <w:i w:val="0"/>
              </w:rPr>
              <w:t>8</w:t>
            </w:r>
          </w:p>
        </w:tc>
        <w:tc>
          <w:tcPr>
            <w:tcW w:w="1418" w:type="dxa"/>
          </w:tcPr>
          <w:p w:rsidR="003C3342" w:rsidRDefault="003C3342" w:rsidP="00134DAB">
            <w:r w:rsidRPr="00322F27">
              <w:rPr>
                <w:rStyle w:val="af9"/>
                <w:i w:val="0"/>
              </w:rPr>
              <w:t>1,</w:t>
            </w:r>
            <w:r w:rsidR="004965AB">
              <w:rPr>
                <w:rStyle w:val="af9"/>
                <w:i w:val="0"/>
              </w:rPr>
              <w:t>8</w:t>
            </w:r>
          </w:p>
        </w:tc>
        <w:tc>
          <w:tcPr>
            <w:tcW w:w="1276" w:type="dxa"/>
          </w:tcPr>
          <w:p w:rsidR="003C3342" w:rsidRDefault="003C3342" w:rsidP="00134DAB">
            <w:r w:rsidRPr="00322F27">
              <w:rPr>
                <w:rStyle w:val="af9"/>
                <w:i w:val="0"/>
              </w:rPr>
              <w:t>1,</w:t>
            </w:r>
            <w:r w:rsidR="00513CCE">
              <w:rPr>
                <w:rStyle w:val="af9"/>
                <w:i w:val="0"/>
              </w:rPr>
              <w:t>8</w:t>
            </w:r>
          </w:p>
        </w:tc>
      </w:tr>
      <w:tr w:rsidR="003C3342" w:rsidRPr="001C4ED2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2601D6">
              <w:rPr>
                <w:rStyle w:val="af9"/>
                <w:b/>
                <w:i w:val="0"/>
              </w:rPr>
              <w:t>6</w:t>
            </w:r>
          </w:p>
        </w:tc>
        <w:tc>
          <w:tcPr>
            <w:tcW w:w="1418" w:type="dxa"/>
          </w:tcPr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4965AB">
              <w:rPr>
                <w:rStyle w:val="af9"/>
                <w:b/>
                <w:i w:val="0"/>
              </w:rPr>
              <w:t>6</w:t>
            </w:r>
          </w:p>
        </w:tc>
        <w:tc>
          <w:tcPr>
            <w:tcW w:w="1276" w:type="dxa"/>
          </w:tcPr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513CCE">
              <w:rPr>
                <w:rStyle w:val="af9"/>
                <w:b/>
                <w:i w:val="0"/>
              </w:rPr>
              <w:t>6</w:t>
            </w:r>
          </w:p>
        </w:tc>
      </w:tr>
      <w:tr w:rsidR="003C3342" w:rsidRPr="001C6CA8" w:rsidTr="00D519B7">
        <w:trPr>
          <w:trHeight w:val="21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F65051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2601D6">
              <w:rPr>
                <w:rStyle w:val="af9"/>
                <w:i w:val="0"/>
              </w:rPr>
              <w:t>6</w:t>
            </w:r>
          </w:p>
        </w:tc>
        <w:tc>
          <w:tcPr>
            <w:tcW w:w="1418" w:type="dxa"/>
          </w:tcPr>
          <w:p w:rsidR="003C3342" w:rsidRDefault="003C3342" w:rsidP="00134DAB">
            <w:r w:rsidRPr="0027430F">
              <w:rPr>
                <w:rStyle w:val="af9"/>
                <w:i w:val="0"/>
              </w:rPr>
              <w:t>0,</w:t>
            </w:r>
            <w:r w:rsidR="004965AB">
              <w:rPr>
                <w:rStyle w:val="af9"/>
                <w:i w:val="0"/>
              </w:rPr>
              <w:t>6</w:t>
            </w:r>
          </w:p>
        </w:tc>
        <w:tc>
          <w:tcPr>
            <w:tcW w:w="1276" w:type="dxa"/>
          </w:tcPr>
          <w:p w:rsidR="003C3342" w:rsidRDefault="003C3342" w:rsidP="00134DAB">
            <w:r w:rsidRPr="0027430F">
              <w:rPr>
                <w:rStyle w:val="af9"/>
                <w:i w:val="0"/>
              </w:rPr>
              <w:t>0,</w:t>
            </w:r>
            <w:r w:rsidR="00513CCE">
              <w:rPr>
                <w:rStyle w:val="af9"/>
                <w:i w:val="0"/>
              </w:rPr>
              <w:t>6</w:t>
            </w:r>
          </w:p>
        </w:tc>
      </w:tr>
      <w:tr w:rsidR="003C3342" w:rsidRPr="00092C69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F65051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2601D6">
              <w:rPr>
                <w:rStyle w:val="af9"/>
                <w:i w:val="0"/>
              </w:rPr>
              <w:t>6</w:t>
            </w:r>
          </w:p>
        </w:tc>
        <w:tc>
          <w:tcPr>
            <w:tcW w:w="1418" w:type="dxa"/>
          </w:tcPr>
          <w:p w:rsidR="003C3342" w:rsidRDefault="003C3342" w:rsidP="00134DAB">
            <w:r w:rsidRPr="0027430F">
              <w:rPr>
                <w:rStyle w:val="af9"/>
                <w:i w:val="0"/>
              </w:rPr>
              <w:t>0,</w:t>
            </w:r>
            <w:r w:rsidR="004965AB">
              <w:rPr>
                <w:rStyle w:val="af9"/>
                <w:i w:val="0"/>
              </w:rPr>
              <w:t>6</w:t>
            </w:r>
          </w:p>
        </w:tc>
        <w:tc>
          <w:tcPr>
            <w:tcW w:w="1276" w:type="dxa"/>
          </w:tcPr>
          <w:p w:rsidR="003C3342" w:rsidRDefault="003C3342" w:rsidP="00134DAB">
            <w:r w:rsidRPr="0027430F">
              <w:rPr>
                <w:rStyle w:val="af9"/>
                <w:i w:val="0"/>
              </w:rPr>
              <w:t>0,</w:t>
            </w:r>
            <w:r w:rsidR="00513CCE">
              <w:rPr>
                <w:rStyle w:val="af9"/>
                <w:i w:val="0"/>
              </w:rPr>
              <w:t>6</w:t>
            </w:r>
          </w:p>
        </w:tc>
      </w:tr>
      <w:tr w:rsidR="003C3342" w:rsidRPr="00092C69" w:rsidTr="00D519B7">
        <w:trPr>
          <w:trHeight w:val="148"/>
        </w:trPr>
        <w:tc>
          <w:tcPr>
            <w:tcW w:w="7229" w:type="dxa"/>
          </w:tcPr>
          <w:p w:rsidR="003C3342" w:rsidRPr="008014C2" w:rsidRDefault="003C3342" w:rsidP="00BB3272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–д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3C3342" w:rsidRPr="003A79D7" w:rsidRDefault="003C3342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709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Pr="006712AB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E209A7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418" w:type="dxa"/>
          </w:tcPr>
          <w:p w:rsidR="003C3342" w:rsidRPr="006712AB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4965AB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276" w:type="dxa"/>
          </w:tcPr>
          <w:p w:rsidR="003C3342" w:rsidRPr="006712AB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E209A7">
              <w:rPr>
                <w:rStyle w:val="af9"/>
                <w:b/>
                <w:i w:val="0"/>
              </w:rPr>
              <w:t>1</w:t>
            </w:r>
          </w:p>
        </w:tc>
      </w:tr>
      <w:tr w:rsidR="003C3342" w:rsidRPr="00092C69" w:rsidTr="00D519B7">
        <w:trPr>
          <w:trHeight w:val="148"/>
        </w:trPr>
        <w:tc>
          <w:tcPr>
            <w:tcW w:w="7229" w:type="dxa"/>
          </w:tcPr>
          <w:p w:rsidR="003C3342" w:rsidRPr="008014C2" w:rsidRDefault="003C3342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55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106442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E209A7">
              <w:rPr>
                <w:rStyle w:val="af9"/>
                <w:i w:val="0"/>
              </w:rPr>
              <w:t>1</w:t>
            </w:r>
          </w:p>
        </w:tc>
        <w:tc>
          <w:tcPr>
            <w:tcW w:w="1418" w:type="dxa"/>
          </w:tcPr>
          <w:p w:rsidR="003C3342" w:rsidRPr="00F65051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E209A7">
              <w:rPr>
                <w:rStyle w:val="af9"/>
                <w:i w:val="0"/>
              </w:rPr>
              <w:t>1</w:t>
            </w:r>
          </w:p>
        </w:tc>
        <w:tc>
          <w:tcPr>
            <w:tcW w:w="1276" w:type="dxa"/>
          </w:tcPr>
          <w:p w:rsidR="003C3342" w:rsidRPr="00F65051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E209A7">
              <w:rPr>
                <w:rStyle w:val="af9"/>
                <w:i w:val="0"/>
              </w:rPr>
              <w:t>1</w:t>
            </w:r>
          </w:p>
        </w:tc>
      </w:tr>
      <w:tr w:rsidR="003C3342" w:rsidRPr="00092C69" w:rsidTr="00D519B7">
        <w:trPr>
          <w:trHeight w:val="148"/>
        </w:trPr>
        <w:tc>
          <w:tcPr>
            <w:tcW w:w="7229" w:type="dxa"/>
          </w:tcPr>
          <w:p w:rsidR="003C3342" w:rsidRPr="008014C2" w:rsidRDefault="003C3342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F65051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E209A7">
              <w:rPr>
                <w:rStyle w:val="af9"/>
                <w:i w:val="0"/>
              </w:rPr>
              <w:t>1</w:t>
            </w:r>
          </w:p>
        </w:tc>
        <w:tc>
          <w:tcPr>
            <w:tcW w:w="1418" w:type="dxa"/>
          </w:tcPr>
          <w:p w:rsidR="003C3342" w:rsidRPr="00F65051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E209A7">
              <w:rPr>
                <w:rStyle w:val="af9"/>
                <w:i w:val="0"/>
              </w:rPr>
              <w:t>1</w:t>
            </w:r>
          </w:p>
        </w:tc>
        <w:tc>
          <w:tcPr>
            <w:tcW w:w="1276" w:type="dxa"/>
          </w:tcPr>
          <w:p w:rsidR="003C3342" w:rsidRPr="00F65051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E209A7">
              <w:rPr>
                <w:rStyle w:val="af9"/>
                <w:i w:val="0"/>
              </w:rPr>
              <w:t>1</w:t>
            </w:r>
          </w:p>
        </w:tc>
      </w:tr>
      <w:tr w:rsidR="003C3342" w:rsidRPr="00092C69" w:rsidTr="00D519B7">
        <w:trPr>
          <w:trHeight w:val="148"/>
        </w:trPr>
        <w:tc>
          <w:tcPr>
            <w:tcW w:w="7229" w:type="dxa"/>
          </w:tcPr>
          <w:p w:rsidR="003C3342" w:rsidRPr="008014C2" w:rsidRDefault="003C3342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-п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3C3342" w:rsidRPr="003A79D7" w:rsidRDefault="003C3342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709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Pr="006712AB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2601D6">
              <w:rPr>
                <w:rStyle w:val="af9"/>
                <w:b/>
                <w:i w:val="0"/>
              </w:rPr>
              <w:t>5</w:t>
            </w:r>
          </w:p>
        </w:tc>
        <w:tc>
          <w:tcPr>
            <w:tcW w:w="1418" w:type="dxa"/>
          </w:tcPr>
          <w:p w:rsidR="003C3342" w:rsidRPr="006712AB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4965AB">
              <w:rPr>
                <w:rStyle w:val="af9"/>
                <w:b/>
                <w:i w:val="0"/>
              </w:rPr>
              <w:t>5</w:t>
            </w:r>
          </w:p>
        </w:tc>
        <w:tc>
          <w:tcPr>
            <w:tcW w:w="1276" w:type="dxa"/>
          </w:tcPr>
          <w:p w:rsidR="003C3342" w:rsidRPr="006712AB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513CCE">
              <w:rPr>
                <w:rStyle w:val="af9"/>
                <w:b/>
                <w:i w:val="0"/>
              </w:rPr>
              <w:t>5</w:t>
            </w:r>
          </w:p>
        </w:tc>
      </w:tr>
      <w:tr w:rsidR="003C3342" w:rsidRPr="00092C69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34484C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2601D6">
              <w:rPr>
                <w:rStyle w:val="af9"/>
                <w:i w:val="0"/>
              </w:rPr>
              <w:t>5</w:t>
            </w:r>
          </w:p>
        </w:tc>
        <w:tc>
          <w:tcPr>
            <w:tcW w:w="1418" w:type="dxa"/>
          </w:tcPr>
          <w:p w:rsidR="003C3342" w:rsidRDefault="003C3342" w:rsidP="00134DAB">
            <w:r>
              <w:rPr>
                <w:rStyle w:val="af9"/>
                <w:i w:val="0"/>
              </w:rPr>
              <w:t>0,</w:t>
            </w:r>
            <w:r w:rsidR="002601D6">
              <w:rPr>
                <w:rStyle w:val="af9"/>
                <w:i w:val="0"/>
              </w:rPr>
              <w:t>5</w:t>
            </w:r>
          </w:p>
        </w:tc>
        <w:tc>
          <w:tcPr>
            <w:tcW w:w="1276" w:type="dxa"/>
          </w:tcPr>
          <w:p w:rsidR="003C3342" w:rsidRDefault="003C3342" w:rsidP="00134DAB">
            <w:r>
              <w:rPr>
                <w:rStyle w:val="af9"/>
                <w:i w:val="0"/>
              </w:rPr>
              <w:t>0,</w:t>
            </w:r>
            <w:r w:rsidR="00513CCE">
              <w:rPr>
                <w:rStyle w:val="af9"/>
                <w:i w:val="0"/>
              </w:rPr>
              <w:t>5</w:t>
            </w:r>
          </w:p>
        </w:tc>
      </w:tr>
      <w:tr w:rsidR="003C3342" w:rsidRPr="00092C69" w:rsidTr="00A7572A">
        <w:trPr>
          <w:trHeight w:val="114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F65051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2601D6">
              <w:rPr>
                <w:rStyle w:val="af9"/>
                <w:i w:val="0"/>
              </w:rPr>
              <w:t>5</w:t>
            </w:r>
          </w:p>
        </w:tc>
        <w:tc>
          <w:tcPr>
            <w:tcW w:w="1418" w:type="dxa"/>
          </w:tcPr>
          <w:p w:rsidR="003C3342" w:rsidRDefault="003C3342" w:rsidP="00134DAB">
            <w:r>
              <w:rPr>
                <w:rStyle w:val="af9"/>
                <w:i w:val="0"/>
              </w:rPr>
              <w:t>0,</w:t>
            </w:r>
            <w:r w:rsidR="002601D6">
              <w:rPr>
                <w:rStyle w:val="af9"/>
                <w:i w:val="0"/>
              </w:rPr>
              <w:t>5</w:t>
            </w:r>
          </w:p>
        </w:tc>
        <w:tc>
          <w:tcPr>
            <w:tcW w:w="1276" w:type="dxa"/>
          </w:tcPr>
          <w:p w:rsidR="003C3342" w:rsidRDefault="003C3342" w:rsidP="00134DAB">
            <w:r>
              <w:rPr>
                <w:rStyle w:val="af9"/>
                <w:i w:val="0"/>
              </w:rPr>
              <w:t>0,</w:t>
            </w:r>
            <w:r w:rsidR="00513CCE">
              <w:rPr>
                <w:rStyle w:val="af9"/>
                <w:i w:val="0"/>
              </w:rPr>
              <w:t>5</w:t>
            </w:r>
          </w:p>
        </w:tc>
      </w:tr>
    </w:tbl>
    <w:p w:rsidR="003C3342" w:rsidRDefault="003C3342" w:rsidP="008014C2">
      <w:pPr>
        <w:ind w:right="140"/>
        <w:jc w:val="right"/>
        <w:rPr>
          <w:snapToGrid w:val="0"/>
          <w:sz w:val="18"/>
          <w:szCs w:val="18"/>
        </w:rPr>
      </w:pPr>
    </w:p>
    <w:p w:rsidR="00653435" w:rsidRDefault="00653435" w:rsidP="008014C2">
      <w:pPr>
        <w:ind w:right="140"/>
        <w:jc w:val="right"/>
        <w:rPr>
          <w:snapToGrid w:val="0"/>
          <w:sz w:val="18"/>
          <w:szCs w:val="18"/>
        </w:rPr>
      </w:pPr>
    </w:p>
    <w:p w:rsidR="00653435" w:rsidRDefault="00653435" w:rsidP="008014C2">
      <w:pPr>
        <w:ind w:right="140"/>
        <w:jc w:val="right"/>
        <w:rPr>
          <w:snapToGrid w:val="0"/>
          <w:sz w:val="18"/>
          <w:szCs w:val="18"/>
        </w:rPr>
      </w:pPr>
    </w:p>
    <w:p w:rsidR="00653435" w:rsidRDefault="00653435" w:rsidP="008014C2">
      <w:pPr>
        <w:ind w:right="140"/>
        <w:jc w:val="right"/>
        <w:rPr>
          <w:snapToGrid w:val="0"/>
          <w:sz w:val="18"/>
          <w:szCs w:val="18"/>
        </w:rPr>
      </w:pPr>
    </w:p>
    <w:p w:rsidR="00653435" w:rsidRDefault="00653435" w:rsidP="008014C2">
      <w:pPr>
        <w:ind w:right="140"/>
        <w:jc w:val="right"/>
        <w:rPr>
          <w:snapToGrid w:val="0"/>
          <w:sz w:val="18"/>
          <w:szCs w:val="18"/>
        </w:rPr>
      </w:pPr>
    </w:p>
    <w:p w:rsidR="00653435" w:rsidRDefault="00653435" w:rsidP="008014C2">
      <w:pPr>
        <w:ind w:right="140"/>
        <w:jc w:val="right"/>
        <w:rPr>
          <w:snapToGrid w:val="0"/>
          <w:sz w:val="18"/>
          <w:szCs w:val="18"/>
        </w:rPr>
      </w:pPr>
    </w:p>
    <w:p w:rsidR="00653435" w:rsidRDefault="00653435" w:rsidP="008014C2">
      <w:pPr>
        <w:ind w:right="140"/>
        <w:jc w:val="right"/>
        <w:rPr>
          <w:snapToGrid w:val="0"/>
          <w:sz w:val="18"/>
          <w:szCs w:val="18"/>
        </w:rPr>
      </w:pPr>
    </w:p>
    <w:p w:rsidR="00653435" w:rsidRDefault="00653435" w:rsidP="008014C2">
      <w:pPr>
        <w:ind w:right="140"/>
        <w:jc w:val="right"/>
        <w:rPr>
          <w:snapToGrid w:val="0"/>
          <w:sz w:val="18"/>
          <w:szCs w:val="18"/>
        </w:rPr>
      </w:pPr>
    </w:p>
    <w:p w:rsidR="00653435" w:rsidRDefault="00653435" w:rsidP="008014C2">
      <w:pPr>
        <w:ind w:right="140"/>
        <w:jc w:val="right"/>
        <w:rPr>
          <w:snapToGrid w:val="0"/>
          <w:sz w:val="18"/>
          <w:szCs w:val="18"/>
        </w:rPr>
      </w:pPr>
    </w:p>
    <w:p w:rsidR="00653435" w:rsidRDefault="00653435" w:rsidP="008014C2">
      <w:pPr>
        <w:ind w:right="140"/>
        <w:jc w:val="right"/>
        <w:rPr>
          <w:snapToGrid w:val="0"/>
          <w:sz w:val="18"/>
          <w:szCs w:val="18"/>
        </w:rPr>
      </w:pPr>
    </w:p>
    <w:p w:rsidR="00653435" w:rsidRDefault="00653435" w:rsidP="008014C2">
      <w:pPr>
        <w:ind w:right="140"/>
        <w:jc w:val="right"/>
        <w:rPr>
          <w:snapToGrid w:val="0"/>
          <w:sz w:val="18"/>
          <w:szCs w:val="18"/>
        </w:rPr>
      </w:pPr>
    </w:p>
    <w:p w:rsidR="00653435" w:rsidRDefault="00653435" w:rsidP="008014C2">
      <w:pPr>
        <w:ind w:right="140"/>
        <w:jc w:val="right"/>
        <w:rPr>
          <w:snapToGrid w:val="0"/>
          <w:sz w:val="18"/>
          <w:szCs w:val="18"/>
        </w:rPr>
      </w:pPr>
    </w:p>
    <w:p w:rsidR="00653435" w:rsidRDefault="00653435" w:rsidP="008014C2">
      <w:pPr>
        <w:ind w:right="140"/>
        <w:jc w:val="right"/>
        <w:rPr>
          <w:snapToGrid w:val="0"/>
          <w:sz w:val="18"/>
          <w:szCs w:val="18"/>
        </w:rPr>
      </w:pPr>
    </w:p>
    <w:p w:rsidR="00653435" w:rsidRDefault="00653435" w:rsidP="008014C2">
      <w:pPr>
        <w:ind w:right="140"/>
        <w:jc w:val="right"/>
        <w:rPr>
          <w:snapToGrid w:val="0"/>
          <w:sz w:val="18"/>
          <w:szCs w:val="18"/>
        </w:rPr>
      </w:pPr>
    </w:p>
    <w:p w:rsidR="00653435" w:rsidRDefault="00653435" w:rsidP="008014C2">
      <w:pPr>
        <w:ind w:right="140"/>
        <w:jc w:val="right"/>
        <w:rPr>
          <w:snapToGrid w:val="0"/>
          <w:sz w:val="18"/>
          <w:szCs w:val="18"/>
        </w:rPr>
      </w:pPr>
    </w:p>
    <w:p w:rsidR="00653435" w:rsidRDefault="00653435" w:rsidP="008014C2">
      <w:pPr>
        <w:ind w:right="140"/>
        <w:jc w:val="right"/>
        <w:rPr>
          <w:snapToGrid w:val="0"/>
          <w:sz w:val="18"/>
          <w:szCs w:val="18"/>
        </w:rPr>
      </w:pPr>
    </w:p>
    <w:p w:rsidR="00653435" w:rsidRDefault="00653435" w:rsidP="008014C2">
      <w:pPr>
        <w:ind w:right="140"/>
        <w:jc w:val="right"/>
        <w:rPr>
          <w:snapToGrid w:val="0"/>
          <w:sz w:val="18"/>
          <w:szCs w:val="18"/>
        </w:rPr>
      </w:pPr>
    </w:p>
    <w:p w:rsidR="00653435" w:rsidRDefault="00653435" w:rsidP="008014C2">
      <w:pPr>
        <w:ind w:right="140"/>
        <w:jc w:val="right"/>
        <w:rPr>
          <w:snapToGrid w:val="0"/>
          <w:sz w:val="18"/>
          <w:szCs w:val="18"/>
        </w:rPr>
      </w:pPr>
    </w:p>
    <w:p w:rsidR="00653435" w:rsidRDefault="00653435" w:rsidP="008014C2">
      <w:pPr>
        <w:ind w:right="140"/>
        <w:jc w:val="right"/>
        <w:rPr>
          <w:snapToGrid w:val="0"/>
          <w:sz w:val="18"/>
          <w:szCs w:val="18"/>
        </w:rPr>
      </w:pPr>
    </w:p>
    <w:p w:rsidR="00F2344E" w:rsidRDefault="00F2344E" w:rsidP="008014C2">
      <w:pPr>
        <w:ind w:right="140"/>
        <w:jc w:val="right"/>
        <w:rPr>
          <w:snapToGrid w:val="0"/>
          <w:sz w:val="18"/>
          <w:szCs w:val="18"/>
        </w:rPr>
      </w:pPr>
    </w:p>
    <w:p w:rsidR="00F2344E" w:rsidRDefault="00F2344E" w:rsidP="008014C2">
      <w:pPr>
        <w:ind w:right="140"/>
        <w:jc w:val="right"/>
        <w:rPr>
          <w:snapToGrid w:val="0"/>
          <w:sz w:val="18"/>
          <w:szCs w:val="18"/>
        </w:rPr>
      </w:pPr>
    </w:p>
    <w:p w:rsidR="00F2344E" w:rsidRDefault="00F2344E" w:rsidP="008014C2">
      <w:pPr>
        <w:ind w:right="140"/>
        <w:jc w:val="right"/>
        <w:rPr>
          <w:snapToGrid w:val="0"/>
          <w:sz w:val="18"/>
          <w:szCs w:val="18"/>
        </w:rPr>
      </w:pPr>
    </w:p>
    <w:p w:rsidR="00F2344E" w:rsidRDefault="00F2344E" w:rsidP="008014C2">
      <w:pPr>
        <w:ind w:right="140"/>
        <w:jc w:val="right"/>
        <w:rPr>
          <w:snapToGrid w:val="0"/>
          <w:sz w:val="18"/>
          <w:szCs w:val="18"/>
        </w:rPr>
      </w:pPr>
    </w:p>
    <w:p w:rsidR="00F2344E" w:rsidRDefault="00F2344E" w:rsidP="008014C2">
      <w:pPr>
        <w:ind w:right="140"/>
        <w:jc w:val="right"/>
        <w:rPr>
          <w:snapToGrid w:val="0"/>
          <w:sz w:val="18"/>
          <w:szCs w:val="18"/>
        </w:rPr>
      </w:pPr>
    </w:p>
    <w:p w:rsidR="00E178F4" w:rsidRPr="00866213" w:rsidRDefault="00E178F4" w:rsidP="008014C2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Приложение № </w:t>
      </w:r>
      <w:r w:rsidR="00B740AA">
        <w:rPr>
          <w:snapToGrid w:val="0"/>
          <w:sz w:val="18"/>
          <w:szCs w:val="18"/>
        </w:rPr>
        <w:t>7</w:t>
      </w:r>
      <w:r w:rsidRPr="00866213">
        <w:rPr>
          <w:snapToGrid w:val="0"/>
          <w:sz w:val="18"/>
          <w:szCs w:val="18"/>
        </w:rPr>
        <w:t xml:space="preserve">   </w:t>
      </w:r>
    </w:p>
    <w:p w:rsidR="00E178F4" w:rsidRPr="00866213" w:rsidRDefault="00F2344E" w:rsidP="008014C2">
      <w:pPr>
        <w:ind w:right="140"/>
        <w:jc w:val="right"/>
        <w:rPr>
          <w:sz w:val="18"/>
          <w:szCs w:val="18"/>
        </w:rPr>
      </w:pPr>
      <w:r>
        <w:t>к</w:t>
      </w:r>
      <w:r w:rsidR="00653435">
        <w:t xml:space="preserve"> </w:t>
      </w:r>
      <w:r w:rsidR="00EB5D5C">
        <w:t xml:space="preserve"> </w:t>
      </w:r>
      <w:r>
        <w:t>решению</w:t>
      </w:r>
      <w:r w:rsidR="00457025">
        <w:t xml:space="preserve"> </w:t>
      </w:r>
      <w:r w:rsidR="00E178F4" w:rsidRPr="00866213">
        <w:rPr>
          <w:sz w:val="18"/>
          <w:szCs w:val="18"/>
        </w:rPr>
        <w:t xml:space="preserve">Комитета местного самоуправления </w:t>
      </w:r>
    </w:p>
    <w:p w:rsidR="008014C2" w:rsidRDefault="00E178F4" w:rsidP="008014C2">
      <w:pPr>
        <w:ind w:right="140"/>
        <w:jc w:val="right"/>
        <w:rPr>
          <w:snapToGrid w:val="0"/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  <w:r w:rsidRPr="00866213">
        <w:rPr>
          <w:bCs/>
          <w:sz w:val="18"/>
          <w:szCs w:val="18"/>
        </w:rPr>
        <w:t xml:space="preserve"> </w:t>
      </w:r>
      <w:r w:rsidR="00F2344E">
        <w:t>от 18.02.2025 №37-8/4</w:t>
      </w:r>
    </w:p>
    <w:p w:rsidR="00E178F4" w:rsidRPr="00866213" w:rsidRDefault="00EB2DF1" w:rsidP="00EB2DF1">
      <w:pPr>
        <w:ind w:right="-709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D3076" w:rsidRDefault="00E178F4" w:rsidP="008014C2">
      <w:pPr>
        <w:ind w:right="-426"/>
        <w:jc w:val="both"/>
        <w:rPr>
          <w:b/>
          <w:bCs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  <w:r w:rsidRPr="000A2A34">
        <w:rPr>
          <w:b/>
          <w:bCs/>
        </w:rPr>
        <w:t>Распределение бюджетных ассигнований п</w:t>
      </w:r>
      <w:r w:rsidR="0091340C">
        <w:rPr>
          <w:b/>
          <w:bCs/>
        </w:rPr>
        <w:t>о целевым статьям (муниципальной программы</w:t>
      </w:r>
      <w:r w:rsidRPr="000A2A34">
        <w:rPr>
          <w:b/>
          <w:bCs/>
        </w:rPr>
        <w:t xml:space="preserve">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</w:t>
      </w:r>
      <w:r w:rsidR="00BB3272">
        <w:rPr>
          <w:b/>
          <w:bCs/>
        </w:rPr>
        <w:t>2</w:t>
      </w:r>
      <w:r w:rsidR="007B706C">
        <w:rPr>
          <w:b/>
          <w:bCs/>
        </w:rPr>
        <w:t>5</w:t>
      </w:r>
      <w:r w:rsidRPr="000A2A34">
        <w:rPr>
          <w:b/>
          <w:bCs/>
        </w:rPr>
        <w:t xml:space="preserve"> год и на плановый период  20</w:t>
      </w:r>
      <w:r w:rsidR="008B42F9">
        <w:rPr>
          <w:b/>
          <w:bCs/>
        </w:rPr>
        <w:t>2</w:t>
      </w:r>
      <w:r w:rsidR="007B706C">
        <w:rPr>
          <w:b/>
          <w:bCs/>
        </w:rPr>
        <w:t>6</w:t>
      </w:r>
      <w:r w:rsidRPr="000A2A34">
        <w:rPr>
          <w:b/>
          <w:bCs/>
        </w:rPr>
        <w:t xml:space="preserve"> и 20</w:t>
      </w:r>
      <w:r w:rsidR="009D3076">
        <w:rPr>
          <w:b/>
          <w:bCs/>
        </w:rPr>
        <w:t>2</w:t>
      </w:r>
      <w:r w:rsidR="007B706C">
        <w:rPr>
          <w:b/>
          <w:bCs/>
        </w:rPr>
        <w:t>7</w:t>
      </w:r>
      <w:r w:rsidRPr="000A2A34">
        <w:rPr>
          <w:b/>
          <w:bCs/>
        </w:rPr>
        <w:t>годов</w:t>
      </w:r>
    </w:p>
    <w:p w:rsidR="00E178F4" w:rsidRPr="000A2A34" w:rsidRDefault="009D3076" w:rsidP="009D3076">
      <w:pPr>
        <w:pStyle w:val="af5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="00E178F4" w:rsidRPr="000A2A34">
        <w:t xml:space="preserve">  тыс. рублей</w:t>
      </w:r>
    </w:p>
    <w:tbl>
      <w:tblPr>
        <w:tblW w:w="163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655"/>
        <w:gridCol w:w="1636"/>
        <w:gridCol w:w="992"/>
        <w:gridCol w:w="1417"/>
        <w:gridCol w:w="851"/>
        <w:gridCol w:w="1417"/>
        <w:gridCol w:w="1276"/>
        <w:gridCol w:w="1134"/>
      </w:tblGrid>
      <w:tr w:rsidR="00E178F4" w:rsidRPr="000A2A34" w:rsidTr="00E178F4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FA02F0">
            <w:pPr>
              <w:pStyle w:val="af5"/>
              <w:ind w:left="284" w:hanging="284"/>
            </w:pPr>
            <w:r w:rsidRPr="000A2A34">
              <w:t xml:space="preserve"> на 20</w:t>
            </w:r>
            <w:r w:rsidR="00BB3272">
              <w:t>2</w:t>
            </w:r>
            <w:r w:rsidR="007B706C">
              <w:t>5</w:t>
            </w:r>
            <w:r w:rsidRPr="000A2A34"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8B42F9">
              <w:t>2</w:t>
            </w:r>
            <w:r w:rsidR="007B706C">
              <w:t>6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FA02F0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</w:t>
            </w:r>
            <w:r w:rsidR="007B706C">
              <w:t>7</w:t>
            </w:r>
            <w:r w:rsidRPr="000A2A34">
              <w:t>г.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ED29DE" w:rsidRDefault="0001133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5429,2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A030C9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864B5F">
              <w:rPr>
                <w:b/>
                <w:bCs/>
              </w:rPr>
              <w:t>102,0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A030C9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864B5F">
              <w:rPr>
                <w:b/>
                <w:bCs/>
              </w:rPr>
              <w:t>101,0</w:t>
            </w:r>
          </w:p>
        </w:tc>
      </w:tr>
      <w:tr w:rsidR="00E178F4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E178F4" w:rsidRPr="000A2A34" w:rsidRDefault="00E178F4" w:rsidP="000F32B5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</w:t>
            </w:r>
            <w:r w:rsidR="00FB2303">
              <w:rPr>
                <w:b/>
                <w:bCs/>
              </w:rPr>
              <w:t xml:space="preserve"> 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4C10D7" w:rsidRDefault="00603101" w:rsidP="00881CA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5083,1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4C10D7" w:rsidRDefault="00E603C3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4975,</w:t>
            </w:r>
            <w:r w:rsidR="00864B5F">
              <w:rPr>
                <w:b/>
                <w:bCs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4C10D7" w:rsidRDefault="00E603C3" w:rsidP="00703DEE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4993,</w:t>
            </w:r>
            <w:r w:rsidR="00864B5F">
              <w:rPr>
                <w:b/>
                <w:bCs/>
              </w:rPr>
              <w:t>5</w:t>
            </w:r>
          </w:p>
        </w:tc>
      </w:tr>
      <w:tr w:rsidR="00F30BE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F30BEF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Pr="004C10D7" w:rsidRDefault="00E603C3" w:rsidP="009B754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D27378">
              <w:rPr>
                <w:b/>
                <w:bCs/>
              </w:rPr>
              <w:t>330,6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Pr="004C10D7" w:rsidRDefault="00E603C3" w:rsidP="00881CA0">
            <w:pPr>
              <w:rPr>
                <w:b/>
                <w:bCs/>
              </w:rPr>
            </w:pPr>
            <w:r>
              <w:rPr>
                <w:b/>
                <w:bCs/>
              </w:rPr>
              <w:t>3556,3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Pr="004C10D7" w:rsidRDefault="00E603C3" w:rsidP="00381A61">
            <w:pPr>
              <w:rPr>
                <w:b/>
                <w:bCs/>
              </w:rPr>
            </w:pPr>
            <w:r>
              <w:rPr>
                <w:b/>
                <w:bCs/>
              </w:rPr>
              <w:t>3693,</w:t>
            </w:r>
            <w:r w:rsidR="00864B5F">
              <w:rPr>
                <w:b/>
                <w:bCs/>
              </w:rPr>
              <w:t>5</w:t>
            </w:r>
          </w:p>
        </w:tc>
      </w:tr>
      <w:tr w:rsidR="00FA02F0" w:rsidRPr="000A2A34" w:rsidTr="00116965">
        <w:trPr>
          <w:trHeight w:val="543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2F0" w:rsidRPr="004C10D7" w:rsidRDefault="00B36D64" w:rsidP="00136B78">
            <w:pPr>
              <w:rPr>
                <w:b/>
                <w:bCs/>
              </w:rPr>
            </w:pPr>
            <w:r w:rsidRPr="004C10D7">
              <w:rPr>
                <w:b/>
                <w:bCs/>
              </w:rPr>
              <w:t>3</w:t>
            </w:r>
            <w:r w:rsidR="00D27378">
              <w:rPr>
                <w:b/>
                <w:bCs/>
              </w:rPr>
              <w:t>168,2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2F0" w:rsidRPr="004C10D7" w:rsidRDefault="004C10D7" w:rsidP="00136B78">
            <w:pPr>
              <w:rPr>
                <w:b/>
                <w:bCs/>
              </w:rPr>
            </w:pPr>
            <w:r w:rsidRPr="004C10D7">
              <w:rPr>
                <w:b/>
                <w:bCs/>
              </w:rPr>
              <w:t>33</w:t>
            </w:r>
            <w:r w:rsidR="00E603C3">
              <w:rPr>
                <w:b/>
                <w:bCs/>
              </w:rPr>
              <w:t>79,1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2F0" w:rsidRPr="004C10D7" w:rsidRDefault="004C10D7" w:rsidP="00136B78">
            <w:pPr>
              <w:rPr>
                <w:b/>
                <w:bCs/>
              </w:rPr>
            </w:pPr>
            <w:r w:rsidRPr="004C10D7">
              <w:rPr>
                <w:b/>
                <w:bCs/>
              </w:rPr>
              <w:t>3</w:t>
            </w:r>
            <w:r w:rsidR="00022EB9">
              <w:rPr>
                <w:b/>
                <w:bCs/>
              </w:rPr>
              <w:t>510,</w:t>
            </w:r>
            <w:r w:rsidR="00864B5F">
              <w:rPr>
                <w:b/>
                <w:bCs/>
              </w:rPr>
              <w:t>1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A030C9" w:rsidRDefault="00105983" w:rsidP="00F64BA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  <w:r w:rsidR="00E45352">
              <w:rPr>
                <w:b/>
                <w:color w:val="000000" w:themeColor="text1"/>
              </w:rPr>
              <w:t>147,7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A030C9" w:rsidRDefault="00A030C9" w:rsidP="00F64BA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  <w:r w:rsidR="00864B5F">
              <w:rPr>
                <w:b/>
                <w:color w:val="000000" w:themeColor="text1"/>
              </w:rPr>
              <w:t>438,1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A030C9" w:rsidRDefault="00E1720A" w:rsidP="00F64BA6">
            <w:pPr>
              <w:rPr>
                <w:b/>
                <w:color w:val="000000" w:themeColor="text1"/>
              </w:rPr>
            </w:pPr>
            <w:r w:rsidRPr="00A030C9">
              <w:rPr>
                <w:b/>
                <w:color w:val="000000" w:themeColor="text1"/>
              </w:rPr>
              <w:t>1</w:t>
            </w:r>
            <w:r w:rsidR="0098728D">
              <w:rPr>
                <w:b/>
                <w:color w:val="000000" w:themeColor="text1"/>
              </w:rPr>
              <w:t>495,8</w:t>
            </w:r>
          </w:p>
        </w:tc>
      </w:tr>
      <w:tr w:rsidR="00E1720A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A030C9" w:rsidRDefault="00A030C9" w:rsidP="00134DAB">
            <w:r w:rsidRPr="00A030C9">
              <w:rPr>
                <w:color w:val="000000" w:themeColor="text1"/>
              </w:rPr>
              <w:t>1</w:t>
            </w:r>
            <w:r w:rsidR="00E45352">
              <w:rPr>
                <w:color w:val="000000" w:themeColor="text1"/>
              </w:rPr>
              <w:t>147,7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A030C9" w:rsidRDefault="00A030C9" w:rsidP="00134DAB">
            <w:r w:rsidRPr="00A030C9">
              <w:rPr>
                <w:color w:val="000000" w:themeColor="text1"/>
              </w:rPr>
              <w:t>1</w:t>
            </w:r>
            <w:r w:rsidR="00864B5F">
              <w:rPr>
                <w:color w:val="000000" w:themeColor="text1"/>
              </w:rPr>
              <w:t>438,1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A030C9" w:rsidRDefault="00A030C9" w:rsidP="00134DAB">
            <w:r w:rsidRPr="00A030C9">
              <w:rPr>
                <w:color w:val="000000" w:themeColor="text1"/>
              </w:rPr>
              <w:t>1</w:t>
            </w:r>
            <w:r w:rsidR="0098728D">
              <w:rPr>
                <w:color w:val="000000" w:themeColor="text1"/>
              </w:rPr>
              <w:t>495,8</w:t>
            </w:r>
          </w:p>
        </w:tc>
      </w:tr>
      <w:tr w:rsidR="00E1720A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E45352" w:rsidP="00134DAB">
            <w:r>
              <w:rPr>
                <w:color w:val="000000" w:themeColor="text1"/>
              </w:rPr>
              <w:t>1147,7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A030C9" w:rsidP="00134DAB">
            <w:r w:rsidRPr="00A030C9">
              <w:rPr>
                <w:color w:val="000000" w:themeColor="text1"/>
              </w:rPr>
              <w:t>1</w:t>
            </w:r>
            <w:r w:rsidR="00864B5F">
              <w:rPr>
                <w:color w:val="000000" w:themeColor="text1"/>
              </w:rPr>
              <w:t>438,1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A030C9" w:rsidP="00134DAB">
            <w:r w:rsidRPr="00A030C9">
              <w:rPr>
                <w:color w:val="000000" w:themeColor="text1"/>
              </w:rPr>
              <w:t>1</w:t>
            </w:r>
            <w:r w:rsidR="0098728D">
              <w:rPr>
                <w:color w:val="000000" w:themeColor="text1"/>
              </w:rPr>
              <w:t>495,8</w:t>
            </w:r>
          </w:p>
        </w:tc>
      </w:tr>
      <w:tr w:rsidR="00E1720A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105983" w:rsidP="00134DAB">
            <w:r>
              <w:rPr>
                <w:color w:val="000000" w:themeColor="text1"/>
              </w:rPr>
              <w:t>1</w:t>
            </w:r>
            <w:r w:rsidR="00E45352">
              <w:rPr>
                <w:color w:val="000000" w:themeColor="text1"/>
              </w:rPr>
              <w:t>147,7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A030C9" w:rsidP="00134DAB">
            <w:r w:rsidRPr="00A030C9">
              <w:rPr>
                <w:color w:val="000000" w:themeColor="text1"/>
              </w:rPr>
              <w:t>1</w:t>
            </w:r>
            <w:r w:rsidR="00864B5F">
              <w:rPr>
                <w:color w:val="000000" w:themeColor="text1"/>
              </w:rPr>
              <w:t>438,1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A030C9" w:rsidP="00134DAB">
            <w:r w:rsidRPr="00A030C9">
              <w:rPr>
                <w:color w:val="000000" w:themeColor="text1"/>
              </w:rPr>
              <w:t>1</w:t>
            </w:r>
            <w:r w:rsidR="0098728D">
              <w:rPr>
                <w:color w:val="000000" w:themeColor="text1"/>
              </w:rPr>
              <w:t>495,8</w:t>
            </w:r>
          </w:p>
        </w:tc>
      </w:tr>
      <w:tr w:rsidR="00E1720A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Default="00E45352" w:rsidP="00134D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1147,7</w:t>
            </w:r>
          </w:p>
          <w:p w:rsidR="00E45352" w:rsidRPr="00E1720A" w:rsidRDefault="00E45352" w:rsidP="00134DAB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A030C9" w:rsidP="00134DAB">
            <w:r w:rsidRPr="00A030C9">
              <w:rPr>
                <w:color w:val="000000" w:themeColor="text1"/>
              </w:rPr>
              <w:t>1</w:t>
            </w:r>
            <w:r w:rsidR="00864B5F">
              <w:rPr>
                <w:color w:val="000000" w:themeColor="text1"/>
              </w:rPr>
              <w:t>438,1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A030C9" w:rsidP="00134DAB">
            <w:r w:rsidRPr="00A030C9">
              <w:rPr>
                <w:color w:val="000000" w:themeColor="text1"/>
              </w:rPr>
              <w:t>1</w:t>
            </w:r>
            <w:r w:rsidR="0098728D">
              <w:rPr>
                <w:color w:val="000000" w:themeColor="text1"/>
              </w:rPr>
              <w:t>495,8</w:t>
            </w:r>
          </w:p>
        </w:tc>
      </w:tr>
      <w:tr w:rsidR="00381A61" w:rsidRPr="000A2A34" w:rsidTr="008014C2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603101" w:rsidRDefault="00381A61" w:rsidP="00E178F4">
            <w:pPr>
              <w:pStyle w:val="af5"/>
              <w:ind w:left="284" w:hanging="284"/>
              <w:rPr>
                <w:b/>
              </w:rPr>
            </w:pPr>
            <w:r w:rsidRPr="00603101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8014C2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603101" w:rsidRDefault="007621B3" w:rsidP="00381A61">
            <w:pPr>
              <w:rPr>
                <w:b/>
              </w:rPr>
            </w:pPr>
            <w:r w:rsidRPr="00603101">
              <w:rPr>
                <w:b/>
              </w:rPr>
              <w:t>9</w:t>
            </w:r>
            <w:r w:rsidR="00C63012" w:rsidRPr="00603101">
              <w:rPr>
                <w:b/>
              </w:rPr>
              <w:t>72,8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E603C3" w:rsidP="00381A61">
            <w:r>
              <w:t>8</w:t>
            </w:r>
            <w:r w:rsidR="007621B3">
              <w:t>51,3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7621B3" w:rsidP="00381A61">
            <w:r>
              <w:t>704,1</w:t>
            </w:r>
          </w:p>
        </w:tc>
      </w:tr>
      <w:tr w:rsidR="00381A61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0452AF" w:rsidRDefault="0001133E" w:rsidP="00F64BA6">
            <w:r>
              <w:t>913,5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Default="00E603C3" w:rsidP="00F64BA6">
            <w:r>
              <w:t>843,3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Default="00A030C9" w:rsidP="00381A61">
            <w:r>
              <w:t>6</w:t>
            </w:r>
            <w:r w:rsidR="00E603C3">
              <w:t>96</w:t>
            </w:r>
            <w:r w:rsidR="0098728D">
              <w:t>,1</w:t>
            </w:r>
          </w:p>
        </w:tc>
      </w:tr>
      <w:tr w:rsidR="001A4A6A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A6A" w:rsidRPr="000A2A34" w:rsidRDefault="001A4A6A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A6A" w:rsidRPr="000A2A34" w:rsidRDefault="001A4A6A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4A6A" w:rsidRPr="000A2A34" w:rsidRDefault="001A4A6A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4A6A" w:rsidRPr="000A2A34" w:rsidRDefault="001A4A6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4A6A" w:rsidRPr="000A2A34" w:rsidRDefault="001A4A6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A6A" w:rsidRPr="000452AF" w:rsidRDefault="0001133E" w:rsidP="00134DAB">
            <w:r>
              <w:t>913,5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A6A" w:rsidRDefault="00E603C3" w:rsidP="00134DAB">
            <w:r>
              <w:t>843,3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A6A" w:rsidRDefault="00A030C9" w:rsidP="00134DAB">
            <w:r>
              <w:t>6</w:t>
            </w:r>
            <w:r w:rsidR="00E603C3">
              <w:t>96,</w:t>
            </w:r>
            <w:r w:rsidR="0098728D">
              <w:t>1</w:t>
            </w:r>
          </w:p>
        </w:tc>
      </w:tr>
      <w:tr w:rsidR="00DC0EAB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Pr="000452AF" w:rsidRDefault="00E603C3" w:rsidP="00F64BA6">
            <w:r>
              <w:t>45,8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Default="00A030C9">
            <w: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Default="00A030C9">
            <w:r>
              <w:t>8,0</w:t>
            </w:r>
          </w:p>
        </w:tc>
      </w:tr>
      <w:tr w:rsidR="00DC0EAB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Pr="00C66ADF" w:rsidRDefault="00E603C3" w:rsidP="00381A61">
            <w:r>
              <w:t>45,8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Default="00A030C9">
            <w: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Default="00A030C9">
            <w:r>
              <w:t>8,0</w:t>
            </w:r>
          </w:p>
        </w:tc>
      </w:tr>
      <w:tr w:rsidR="00642C1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2C1E" w:rsidRPr="006C5BA6" w:rsidRDefault="007621B3" w:rsidP="00134DAB">
            <w:r>
              <w:t>9</w:t>
            </w:r>
            <w:r w:rsidR="0001133E">
              <w:t>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2C1E" w:rsidRPr="006C5BA6" w:rsidRDefault="007621B3" w:rsidP="00134DAB">
            <w:r>
              <w:t>851,3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2C1E" w:rsidRPr="006C5BA6" w:rsidRDefault="007621B3" w:rsidP="00134DAB">
            <w:r>
              <w:t>704,1</w:t>
            </w:r>
          </w:p>
        </w:tc>
      </w:tr>
      <w:tr w:rsidR="00642C1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2C1E" w:rsidRPr="006C5BA6" w:rsidRDefault="007621B3" w:rsidP="00134DAB">
            <w:r>
              <w:t>9</w:t>
            </w:r>
            <w:r w:rsidR="0001133E">
              <w:t>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2C1E" w:rsidRPr="006C5BA6" w:rsidRDefault="007621B3" w:rsidP="00134DAB">
            <w:r>
              <w:t>851,3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2C1E" w:rsidRPr="006C5BA6" w:rsidRDefault="007621B3" w:rsidP="00134DAB">
            <w:r>
              <w:t>704,1</w:t>
            </w:r>
          </w:p>
        </w:tc>
      </w:tr>
      <w:tr w:rsidR="0001133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33E" w:rsidRPr="000A2A34" w:rsidRDefault="0001133E" w:rsidP="0001133E">
            <w:pPr>
              <w:pStyle w:val="af5"/>
            </w:pPr>
            <w: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133E" w:rsidRPr="000A2A34" w:rsidRDefault="0001133E" w:rsidP="00E178F4">
            <w:pPr>
              <w:pStyle w:val="af5"/>
              <w:ind w:left="284" w:hanging="284"/>
            </w:pPr>
            <w: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133E" w:rsidRPr="000A2A34" w:rsidRDefault="000113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133E" w:rsidRPr="000A2A34" w:rsidRDefault="000113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133E" w:rsidRPr="000A2A34" w:rsidRDefault="000113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133E" w:rsidRDefault="0001133E" w:rsidP="00134DAB">
            <w:r>
              <w:t>13,5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133E" w:rsidRDefault="00A77D5E" w:rsidP="00134DAB"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133E" w:rsidRDefault="00A77D5E" w:rsidP="00134DAB">
            <w:r>
              <w:t>0,0</w:t>
            </w:r>
          </w:p>
        </w:tc>
      </w:tr>
      <w:tr w:rsidR="0001133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33E" w:rsidRPr="000A2A34" w:rsidRDefault="0001133E" w:rsidP="00E178F4">
            <w:pPr>
              <w:pStyle w:val="af5"/>
              <w:ind w:left="284" w:hanging="284"/>
            </w:pPr>
            <w:r w:rsidRPr="000A2A34">
              <w:t xml:space="preserve">Закупка товаров, работ и услуг для обеспечения государственных (муниципальных) </w:t>
            </w:r>
            <w:r w:rsidRPr="000A2A34">
              <w:lastRenderedPageBreak/>
              <w:t>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133E" w:rsidRPr="000A2A34" w:rsidRDefault="0001133E" w:rsidP="00E178F4">
            <w:pPr>
              <w:pStyle w:val="af5"/>
              <w:ind w:left="284" w:hanging="284"/>
            </w:pPr>
            <w:r>
              <w:lastRenderedPageBreak/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133E" w:rsidRPr="000A2A34" w:rsidRDefault="0001133E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133E" w:rsidRPr="000A2A34" w:rsidRDefault="000113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133E" w:rsidRPr="000A2A34" w:rsidRDefault="000113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133E" w:rsidRDefault="0001133E" w:rsidP="00134DAB">
            <w:r>
              <w:t>13,5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133E" w:rsidRDefault="00A77D5E" w:rsidP="00134DAB"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133E" w:rsidRDefault="00A77D5E" w:rsidP="00134DAB">
            <w:r>
              <w:t>0,0</w:t>
            </w:r>
          </w:p>
        </w:tc>
      </w:tr>
      <w:tr w:rsidR="0001133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33E" w:rsidRPr="000A2A34" w:rsidRDefault="0001133E" w:rsidP="00E178F4">
            <w:pPr>
              <w:pStyle w:val="af5"/>
              <w:ind w:left="284" w:hanging="284"/>
            </w:pPr>
            <w:r w:rsidRPr="000A2A3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133E" w:rsidRPr="000A2A34" w:rsidRDefault="0001133E" w:rsidP="00E178F4">
            <w:pPr>
              <w:pStyle w:val="af5"/>
              <w:ind w:left="284" w:hanging="284"/>
            </w:pPr>
            <w: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133E" w:rsidRPr="000A2A34" w:rsidRDefault="0001133E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133E" w:rsidRPr="000A2A34" w:rsidRDefault="000113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133E" w:rsidRPr="000A2A34" w:rsidRDefault="000113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133E" w:rsidRDefault="0001133E" w:rsidP="00134DAB">
            <w:r>
              <w:t>13,5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133E" w:rsidRDefault="00A77D5E" w:rsidP="00134DAB"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133E" w:rsidRDefault="00A77D5E" w:rsidP="00134DAB">
            <w:r>
              <w:t>0,0</w:t>
            </w:r>
          </w:p>
        </w:tc>
      </w:tr>
      <w:tr w:rsidR="0001133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33E" w:rsidRPr="000A2A34" w:rsidRDefault="0001133E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133E" w:rsidRPr="000A2A34" w:rsidRDefault="0001133E" w:rsidP="00E178F4">
            <w:pPr>
              <w:pStyle w:val="af5"/>
              <w:ind w:left="284" w:hanging="284"/>
            </w:pPr>
            <w: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133E" w:rsidRPr="000A2A34" w:rsidRDefault="000113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133E" w:rsidRPr="000A2A34" w:rsidRDefault="0001133E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133E" w:rsidRPr="000A2A34" w:rsidRDefault="0001133E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133E" w:rsidRDefault="0001133E" w:rsidP="00134DAB">
            <w:r>
              <w:t>13,5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133E" w:rsidRDefault="00A77D5E" w:rsidP="00134DAB"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133E" w:rsidRDefault="00A77D5E" w:rsidP="00134DAB">
            <w:r>
              <w:t>0,0</w:t>
            </w:r>
          </w:p>
        </w:tc>
      </w:tr>
      <w:tr w:rsidR="0001133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33E" w:rsidRPr="000A2A34" w:rsidRDefault="0001133E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133E" w:rsidRPr="000A2A34" w:rsidRDefault="0001133E" w:rsidP="00E178F4">
            <w:pPr>
              <w:pStyle w:val="af5"/>
              <w:ind w:left="284" w:hanging="284"/>
            </w:pPr>
            <w: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133E" w:rsidRPr="000A2A34" w:rsidRDefault="000113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133E" w:rsidRPr="000A2A34" w:rsidRDefault="0001133E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133E" w:rsidRPr="000A2A34" w:rsidRDefault="0001133E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133E" w:rsidRDefault="0001133E" w:rsidP="00134DAB">
            <w:r>
              <w:t>13,5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133E" w:rsidRDefault="00A77D5E" w:rsidP="00134DAB"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133E" w:rsidRDefault="00A77D5E" w:rsidP="00134DAB">
            <w:r>
              <w:t>0,0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603101" w:rsidRDefault="00C66ADF" w:rsidP="00E178F4">
            <w:pPr>
              <w:pStyle w:val="af5"/>
              <w:ind w:left="284" w:hanging="284"/>
              <w:rPr>
                <w:b/>
              </w:rPr>
            </w:pPr>
            <w:r w:rsidRPr="00603101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603101" w:rsidRDefault="00105983" w:rsidP="00F64BA6">
            <w:pPr>
              <w:rPr>
                <w:b/>
              </w:rPr>
            </w:pPr>
            <w:r w:rsidRPr="00603101">
              <w:rPr>
                <w:b/>
              </w:rPr>
              <w:t>1047,</w:t>
            </w:r>
            <w:r w:rsidR="00864B5F" w:rsidRPr="00603101">
              <w:rPr>
                <w:b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A030C9" w:rsidP="00F64BA6">
            <w:r>
              <w:t>10</w:t>
            </w:r>
            <w:r w:rsidR="00E603C3">
              <w:t>89,</w:t>
            </w:r>
            <w:r w:rsidR="00864B5F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A030C9" w:rsidP="00F64BA6">
            <w:r>
              <w:t>1</w:t>
            </w:r>
            <w:r w:rsidR="00E603C3">
              <w:t>133,3</w:t>
            </w:r>
          </w:p>
        </w:tc>
      </w:tr>
      <w:tr w:rsidR="007642A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105983" w:rsidP="00134DAB">
            <w:r>
              <w:t>1047,</w:t>
            </w:r>
            <w:r w:rsidR="00864B5F"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A030C9" w:rsidP="00134DAB">
            <w:r>
              <w:t>1</w:t>
            </w:r>
            <w:r w:rsidR="00E603C3">
              <w:t>089,</w:t>
            </w:r>
            <w:r w:rsidR="00864B5F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A030C9" w:rsidP="00134DAB">
            <w:r>
              <w:t>1</w:t>
            </w:r>
            <w:r w:rsidR="00E603C3">
              <w:t>133,3</w:t>
            </w:r>
          </w:p>
        </w:tc>
      </w:tr>
      <w:tr w:rsidR="007642A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105983" w:rsidP="00134DAB">
            <w:r>
              <w:t>1047,</w:t>
            </w:r>
            <w:r w:rsidR="00864B5F"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51365F" w:rsidP="00134DAB">
            <w:r>
              <w:t>10</w:t>
            </w:r>
            <w:r w:rsidR="00E603C3">
              <w:t>89,</w:t>
            </w:r>
            <w:r w:rsidR="00864B5F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51365F" w:rsidP="00134DAB">
            <w:r>
              <w:t>1</w:t>
            </w:r>
            <w:r w:rsidR="00E603C3">
              <w:t>133,3</w:t>
            </w:r>
          </w:p>
        </w:tc>
      </w:tr>
      <w:tr w:rsidR="007642A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105983" w:rsidP="00134DAB">
            <w:r>
              <w:t>1047,</w:t>
            </w:r>
            <w:r w:rsidR="00864B5F"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51365F" w:rsidP="00134DAB">
            <w:r>
              <w:t>1</w:t>
            </w:r>
            <w:r w:rsidR="00E603C3">
              <w:t>089,</w:t>
            </w:r>
            <w:r w:rsidR="00864B5F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51365F" w:rsidP="00134DAB">
            <w:r>
              <w:t>1</w:t>
            </w:r>
            <w:r w:rsidR="00E603C3">
              <w:t>133,3</w:t>
            </w:r>
          </w:p>
        </w:tc>
      </w:tr>
      <w:tr w:rsidR="007642A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105983" w:rsidP="00134DAB">
            <w:r>
              <w:t>1047,</w:t>
            </w:r>
            <w:r w:rsidR="00864B5F"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E603C3" w:rsidP="00134DAB">
            <w:r>
              <w:t>1089,</w:t>
            </w:r>
            <w:r w:rsidR="00864B5F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51365F" w:rsidP="00134DAB">
            <w:r>
              <w:t>1</w:t>
            </w:r>
            <w:r w:rsidR="00E603C3">
              <w:t>133,3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51365F" w:rsidP="00F64BA6">
            <w:r>
              <w:rPr>
                <w:b/>
                <w:bCs/>
              </w:rPr>
              <w:t>1</w:t>
            </w:r>
            <w:r w:rsidR="007C12ED">
              <w:rPr>
                <w:b/>
                <w:bCs/>
              </w:rPr>
              <w:t>62,</w:t>
            </w:r>
            <w:r w:rsidR="00864B5F">
              <w:rPr>
                <w:b/>
                <w:bCs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6345F7" w:rsidP="00F64BA6">
            <w:r>
              <w:rPr>
                <w:b/>
                <w:bCs/>
              </w:rPr>
              <w:t>1</w:t>
            </w:r>
            <w:r w:rsidR="00D952C5">
              <w:rPr>
                <w:b/>
                <w:bCs/>
              </w:rPr>
              <w:t>7</w:t>
            </w:r>
            <w:r w:rsidR="007C12ED">
              <w:rPr>
                <w:b/>
                <w:bCs/>
              </w:rPr>
              <w:t>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D952C5" w:rsidP="00F64BA6">
            <w:r>
              <w:rPr>
                <w:b/>
                <w:bCs/>
              </w:rPr>
              <w:t>1</w:t>
            </w:r>
            <w:r w:rsidR="007C12ED">
              <w:rPr>
                <w:b/>
                <w:bCs/>
              </w:rPr>
              <w:t>83,4</w:t>
            </w:r>
          </w:p>
        </w:tc>
      </w:tr>
      <w:tr w:rsidR="006345F7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F7" w:rsidRPr="000A2A34" w:rsidRDefault="00F34A35" w:rsidP="0091024B">
            <w:pPr>
              <w:pStyle w:val="af5"/>
              <w:ind w:left="284" w:hanging="284"/>
            </w:pPr>
            <w:r>
              <w:t>Осуществление первичного учета органами местного самоуправления поселений, муниципальных и городских округов</w:t>
            </w:r>
            <w:r w:rsidR="006345F7" w:rsidRPr="000A2A34">
              <w:t xml:space="preserve">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45F7" w:rsidRPr="000A2A34" w:rsidRDefault="006345F7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45F7" w:rsidRPr="000A2A34" w:rsidRDefault="006345F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45F7" w:rsidRPr="000A2A34" w:rsidRDefault="006345F7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45F7" w:rsidRPr="000A2A34" w:rsidRDefault="006345F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45F7" w:rsidRPr="006345F7" w:rsidRDefault="00D34629" w:rsidP="00134DAB">
            <w:r>
              <w:t>162,4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45F7" w:rsidRPr="006345F7" w:rsidRDefault="006345F7" w:rsidP="00134DAB">
            <w:r w:rsidRPr="006345F7">
              <w:rPr>
                <w:bCs/>
              </w:rPr>
              <w:t>1</w:t>
            </w:r>
            <w:r w:rsidR="00D952C5">
              <w:rPr>
                <w:bCs/>
              </w:rPr>
              <w:t>7</w:t>
            </w:r>
            <w:r w:rsidR="007C12ED">
              <w:rPr>
                <w:bCs/>
              </w:rPr>
              <w:t>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45F7" w:rsidRPr="006345F7" w:rsidRDefault="00D952C5" w:rsidP="00134DAB">
            <w:r>
              <w:rPr>
                <w:bCs/>
              </w:rPr>
              <w:t>1</w:t>
            </w:r>
            <w:r w:rsidR="007C12ED">
              <w:rPr>
                <w:bCs/>
              </w:rPr>
              <w:t>83,4</w:t>
            </w:r>
          </w:p>
        </w:tc>
      </w:tr>
      <w:tr w:rsidR="00B01847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Pr="00B01847" w:rsidRDefault="00D34629" w:rsidP="00136B78">
            <w:r>
              <w:t>162,4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Pr="00B01847" w:rsidRDefault="00D952C5" w:rsidP="00136B78">
            <w:r>
              <w:rPr>
                <w:bCs/>
              </w:rPr>
              <w:t>1</w:t>
            </w:r>
            <w:r w:rsidR="00D34629">
              <w:rPr>
                <w:bCs/>
              </w:rPr>
              <w:t>77,2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Pr="00B01847" w:rsidRDefault="009A5CF3" w:rsidP="00136B78">
            <w:r>
              <w:rPr>
                <w:bCs/>
              </w:rPr>
              <w:t>1</w:t>
            </w:r>
            <w:r w:rsidR="00D34629">
              <w:rPr>
                <w:bCs/>
              </w:rPr>
              <w:t>83,4</w:t>
            </w:r>
          </w:p>
        </w:tc>
      </w:tr>
      <w:tr w:rsidR="009A5CF3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B01847" w:rsidRDefault="00D34629" w:rsidP="00134DAB">
            <w:r>
              <w:t>162,4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B01847" w:rsidRDefault="009A5CF3" w:rsidP="00134DAB">
            <w:r>
              <w:rPr>
                <w:bCs/>
              </w:rPr>
              <w:t>1</w:t>
            </w:r>
            <w:r w:rsidR="00D34629">
              <w:rPr>
                <w:bCs/>
              </w:rPr>
              <w:t>77,2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B01847" w:rsidRDefault="009A5CF3" w:rsidP="00134DAB">
            <w:r>
              <w:rPr>
                <w:bCs/>
              </w:rPr>
              <w:t>1</w:t>
            </w:r>
            <w:r w:rsidR="00D34629">
              <w:rPr>
                <w:bCs/>
              </w:rPr>
              <w:t>83,4</w:t>
            </w:r>
          </w:p>
        </w:tc>
      </w:tr>
      <w:tr w:rsidR="009A5CF3" w:rsidRPr="000A2A34" w:rsidTr="00F824B3">
        <w:trPr>
          <w:trHeight w:val="369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D952C5" w:rsidRDefault="00D952C5" w:rsidP="00134DAB">
            <w:r w:rsidRPr="00D952C5">
              <w:rPr>
                <w:bCs/>
              </w:rPr>
              <w:t>1</w:t>
            </w:r>
            <w:r w:rsidR="007C12ED">
              <w:rPr>
                <w:bCs/>
              </w:rPr>
              <w:t>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6345F7" w:rsidRDefault="00D952C5" w:rsidP="00134DAB">
            <w:r w:rsidRPr="006345F7">
              <w:rPr>
                <w:bCs/>
              </w:rPr>
              <w:t>1</w:t>
            </w:r>
            <w:r>
              <w:rPr>
                <w:bCs/>
              </w:rPr>
              <w:t>7</w:t>
            </w:r>
            <w:r w:rsidR="007C12ED">
              <w:rPr>
                <w:bCs/>
              </w:rPr>
              <w:t>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6345F7" w:rsidRDefault="00D952C5" w:rsidP="00134DAB">
            <w:r>
              <w:rPr>
                <w:bCs/>
              </w:rPr>
              <w:t>1</w:t>
            </w:r>
            <w:r w:rsidR="007C12ED">
              <w:rPr>
                <w:bCs/>
              </w:rPr>
              <w:t>83,4</w:t>
            </w:r>
          </w:p>
        </w:tc>
      </w:tr>
      <w:tr w:rsidR="009A5CF3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F3" w:rsidRPr="000A2A34" w:rsidRDefault="009A5CF3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D952C5" w:rsidRDefault="00D952C5" w:rsidP="00134DAB">
            <w:r w:rsidRPr="00D952C5">
              <w:rPr>
                <w:bCs/>
              </w:rPr>
              <w:t>1</w:t>
            </w:r>
            <w:r w:rsidR="007C12ED">
              <w:rPr>
                <w:bCs/>
              </w:rPr>
              <w:t>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6345F7" w:rsidRDefault="00D952C5" w:rsidP="00134DAB">
            <w:r w:rsidRPr="006345F7">
              <w:rPr>
                <w:bCs/>
              </w:rPr>
              <w:t>1</w:t>
            </w:r>
            <w:r>
              <w:rPr>
                <w:bCs/>
              </w:rPr>
              <w:t>7</w:t>
            </w:r>
            <w:r w:rsidR="007C12ED">
              <w:rPr>
                <w:bCs/>
              </w:rPr>
              <w:t>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6345F7" w:rsidRDefault="00D952C5" w:rsidP="00134DAB">
            <w:r>
              <w:rPr>
                <w:bCs/>
              </w:rPr>
              <w:t>1</w:t>
            </w:r>
            <w:r w:rsidR="007C12ED">
              <w:rPr>
                <w:bCs/>
              </w:rPr>
              <w:t>83,4</w:t>
            </w:r>
          </w:p>
        </w:tc>
      </w:tr>
      <w:tr w:rsidR="00C66ADF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401C20" w:rsidP="00F64BA6">
            <w:r>
              <w:rPr>
                <w:rStyle w:val="af9"/>
                <w:b/>
                <w:i w:val="0"/>
              </w:rPr>
              <w:t>3</w:t>
            </w:r>
            <w:r w:rsidR="00D952C5">
              <w:rPr>
                <w:rStyle w:val="af9"/>
                <w:b/>
                <w:i w:val="0"/>
              </w:rPr>
              <w:t>7,</w:t>
            </w:r>
            <w:r w:rsidR="00864B5F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401C20" w:rsidP="00F64BA6">
            <w:r>
              <w:rPr>
                <w:rStyle w:val="af9"/>
                <w:b/>
                <w:i w:val="0"/>
              </w:rPr>
              <w:t>3</w:t>
            </w:r>
            <w:r w:rsidR="00D952C5">
              <w:rPr>
                <w:rStyle w:val="af9"/>
                <w:b/>
                <w:i w:val="0"/>
              </w:rPr>
              <w:t>7,</w:t>
            </w:r>
            <w:r w:rsidR="00864B5F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401C20" w:rsidP="00F64BA6">
            <w:r>
              <w:rPr>
                <w:rStyle w:val="af9"/>
                <w:b/>
                <w:i w:val="0"/>
              </w:rPr>
              <w:t>3</w:t>
            </w:r>
            <w:r w:rsidR="00D952C5">
              <w:rPr>
                <w:rStyle w:val="af9"/>
                <w:b/>
                <w:i w:val="0"/>
              </w:rPr>
              <w:t>7,</w:t>
            </w:r>
            <w:r w:rsidR="0098728D">
              <w:rPr>
                <w:rStyle w:val="af9"/>
                <w:b/>
                <w:i w:val="0"/>
              </w:rPr>
              <w:t>1</w:t>
            </w:r>
          </w:p>
        </w:tc>
      </w:tr>
      <w:tr w:rsidR="00401C20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20" w:rsidRPr="000A2A34" w:rsidRDefault="00401C2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1C20" w:rsidRPr="000A2A34" w:rsidRDefault="00401C2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C20" w:rsidRPr="000A2A34" w:rsidRDefault="00401C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C20" w:rsidRPr="000A2A34" w:rsidRDefault="00401C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C20" w:rsidRPr="000A2A34" w:rsidRDefault="00401C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1C20" w:rsidRDefault="00D952C5" w:rsidP="00136B78">
            <w:r>
              <w:rPr>
                <w:rStyle w:val="af9"/>
                <w:b/>
                <w:i w:val="0"/>
              </w:rPr>
              <w:t>37,</w:t>
            </w:r>
            <w:r w:rsidR="00864B5F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1C20" w:rsidRDefault="00401C20" w:rsidP="00136B78">
            <w:r>
              <w:rPr>
                <w:rStyle w:val="af9"/>
                <w:b/>
                <w:i w:val="0"/>
              </w:rPr>
              <w:t>3</w:t>
            </w:r>
            <w:r w:rsidR="00D952C5">
              <w:rPr>
                <w:rStyle w:val="af9"/>
                <w:b/>
                <w:i w:val="0"/>
              </w:rPr>
              <w:t>7,</w:t>
            </w:r>
            <w:r w:rsidR="00864B5F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1C20" w:rsidRDefault="00401C20" w:rsidP="00136B78">
            <w:r>
              <w:rPr>
                <w:rStyle w:val="af9"/>
                <w:b/>
                <w:i w:val="0"/>
              </w:rPr>
              <w:t>3</w:t>
            </w:r>
            <w:r w:rsidR="00D952C5">
              <w:rPr>
                <w:rStyle w:val="af9"/>
                <w:b/>
                <w:i w:val="0"/>
              </w:rPr>
              <w:t>7,</w:t>
            </w:r>
            <w:r w:rsidR="0098728D">
              <w:rPr>
                <w:rStyle w:val="af9"/>
                <w:b/>
                <w:i w:val="0"/>
              </w:rPr>
              <w:t>1</w:t>
            </w:r>
          </w:p>
        </w:tc>
      </w:tr>
      <w:tr w:rsidR="005C035E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Pr="00C66ADF" w:rsidRDefault="005C035E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</w:t>
            </w:r>
          </w:p>
        </w:tc>
      </w:tr>
      <w:tr w:rsidR="005C035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87394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</w:t>
            </w:r>
          </w:p>
        </w:tc>
      </w:tr>
      <w:tr w:rsidR="005C035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87394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</w:t>
            </w:r>
          </w:p>
        </w:tc>
      </w:tr>
      <w:tr w:rsidR="005C035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5E" w:rsidRPr="000A2A34" w:rsidRDefault="005C035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87394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</w:t>
            </w:r>
          </w:p>
        </w:tc>
      </w:tr>
      <w:tr w:rsidR="005C035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5E" w:rsidRPr="000A2A34" w:rsidRDefault="005C035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87394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</w:t>
            </w:r>
          </w:p>
        </w:tc>
      </w:tr>
      <w:tr w:rsidR="005207BC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BC" w:rsidRPr="006A05B6" w:rsidRDefault="00F34A35" w:rsidP="006A05B6">
            <w:pPr>
              <w:pStyle w:val="af5"/>
              <w:ind w:left="284" w:hanging="284"/>
              <w:rPr>
                <w:bCs/>
              </w:rPr>
            </w:pPr>
            <w:r w:rsidRPr="006A05B6">
              <w:rPr>
                <w:rStyle w:val="af9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07BC" w:rsidRPr="000A2A34" w:rsidRDefault="005207BC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07BC" w:rsidRPr="000A2A34" w:rsidRDefault="005207B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07BC" w:rsidRPr="000A2A34" w:rsidRDefault="005207B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07BC" w:rsidRPr="000A2A34" w:rsidRDefault="005207B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07BC" w:rsidRDefault="005207BC" w:rsidP="00E178F4"/>
          <w:p w:rsidR="005207BC" w:rsidRDefault="00584235" w:rsidP="00E178F4">
            <w:r>
              <w:t>19,9</w:t>
            </w:r>
          </w:p>
          <w:p w:rsidR="005207BC" w:rsidRDefault="005207BC" w:rsidP="00E178F4"/>
          <w:p w:rsidR="005207BC" w:rsidRDefault="005207BC" w:rsidP="00D9335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07BC" w:rsidRDefault="005207BC"/>
          <w:p w:rsidR="005207BC" w:rsidRDefault="005207BC">
            <w:r w:rsidRPr="002170CB">
              <w:t>19,</w:t>
            </w:r>
            <w:r w:rsidR="00584235"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07BC" w:rsidRDefault="005207BC"/>
          <w:p w:rsidR="005207BC" w:rsidRDefault="005207BC">
            <w:r w:rsidRPr="00384378">
              <w:t>19,</w:t>
            </w:r>
            <w:r w:rsidR="00584235">
              <w:t>9</w:t>
            </w:r>
          </w:p>
        </w:tc>
      </w:tr>
      <w:tr w:rsidR="005A590C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B46834">
              <w:t>19,</w:t>
            </w:r>
            <w:r w:rsidR="00584235"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F170D0">
              <w:t>19,</w:t>
            </w:r>
            <w:r w:rsidR="00864B5F"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BA0A67">
              <w:t>19,</w:t>
            </w:r>
            <w:r w:rsidR="00584235">
              <w:t>9</w:t>
            </w:r>
          </w:p>
        </w:tc>
      </w:tr>
      <w:tr w:rsidR="005A590C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84235">
            <w:r>
              <w:t>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F170D0">
              <w:t>19,</w:t>
            </w:r>
            <w:r w:rsidR="00584235"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BA0A67">
              <w:t>19,</w:t>
            </w:r>
            <w:r w:rsidR="00584235">
              <w:t>9</w:t>
            </w:r>
          </w:p>
        </w:tc>
      </w:tr>
      <w:tr w:rsidR="005A590C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736542">
              <w:t>19</w:t>
            </w:r>
            <w:r w:rsidR="00584235">
              <w:t>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F170D0">
              <w:t>19,</w:t>
            </w:r>
            <w:r w:rsidR="00584235"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BA0A67">
              <w:t>19,</w:t>
            </w:r>
            <w:r w:rsidR="00584235">
              <w:t>9</w:t>
            </w:r>
          </w:p>
        </w:tc>
      </w:tr>
      <w:tr w:rsidR="005A590C" w:rsidRPr="000A2A34" w:rsidTr="005207BC">
        <w:trPr>
          <w:trHeight w:val="7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736542">
              <w:t>19,</w:t>
            </w:r>
            <w:r w:rsidR="00584235"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F170D0">
              <w:t>19,</w:t>
            </w:r>
            <w:r w:rsidR="00584235"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BA0A67">
              <w:t>19,</w:t>
            </w:r>
            <w:r w:rsidR="00584235">
              <w:t>9</w:t>
            </w:r>
          </w:p>
        </w:tc>
      </w:tr>
      <w:tr w:rsidR="00CC4941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41" w:rsidRPr="000A2A34" w:rsidRDefault="00CC4941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4941" w:rsidRDefault="00CC4941"/>
          <w:p w:rsidR="00CC4941" w:rsidRDefault="00CC4941"/>
          <w:p w:rsidR="00CC4941" w:rsidRDefault="00CC4941"/>
          <w:p w:rsidR="00CC4941" w:rsidRDefault="00C50FBA">
            <w:r>
              <w:t>1</w:t>
            </w:r>
            <w:r w:rsidR="00584235"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4941" w:rsidRDefault="00CC4941"/>
          <w:p w:rsidR="00CC4941" w:rsidRDefault="00CC4941"/>
          <w:p w:rsidR="00CC4941" w:rsidRDefault="00CC4941"/>
          <w:p w:rsidR="00CC4941" w:rsidRDefault="00584235">
            <w:r>
              <w:t>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4941" w:rsidRDefault="00CC4941"/>
          <w:p w:rsidR="00CC4941" w:rsidRDefault="00CC4941"/>
          <w:p w:rsidR="00CC4941" w:rsidRDefault="00CC4941"/>
          <w:p w:rsidR="00CC4941" w:rsidRDefault="00584235">
            <w:r>
              <w:t>11,8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11,8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11,8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11,8</w:t>
            </w:r>
          </w:p>
        </w:tc>
      </w:tr>
      <w:tr w:rsidR="00C50FBA" w:rsidRPr="000A2A34" w:rsidTr="00C14F40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Pr="00584235" w:rsidRDefault="00584235">
            <w:r>
              <w:t>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11,8</w:t>
            </w:r>
          </w:p>
        </w:tc>
      </w:tr>
      <w:tr w:rsidR="00372CC2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F824B3">
            <w:r>
              <w:t>0,</w:t>
            </w:r>
            <w:r w:rsidR="00864B5F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864B5F">
            <w: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584235">
            <w:r>
              <w:t>0,</w:t>
            </w:r>
            <w:r w:rsidR="0098728D">
              <w:t>6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B0442A">
              <w:t>0,</w:t>
            </w:r>
            <w:r w:rsidR="00864B5F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0,</w:t>
            </w:r>
            <w:r w:rsidR="00864B5F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0,</w:t>
            </w:r>
            <w:r w:rsidR="0098728D">
              <w:t>6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0,</w:t>
            </w:r>
            <w:r w:rsidR="00864B5F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0,</w:t>
            </w:r>
            <w:r w:rsidR="00864B5F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0,</w:t>
            </w:r>
            <w:r w:rsidR="0098728D">
              <w:t>6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0,</w:t>
            </w:r>
            <w:r w:rsidR="00864B5F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0,</w:t>
            </w:r>
            <w:r w:rsidR="00864B5F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0,</w:t>
            </w:r>
            <w:r w:rsidR="0098728D">
              <w:t>6</w:t>
            </w:r>
          </w:p>
        </w:tc>
      </w:tr>
      <w:tr w:rsidR="00C50FBA" w:rsidRPr="000A2A34" w:rsidTr="00C50FBA">
        <w:trPr>
          <w:trHeight w:val="35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0,</w:t>
            </w:r>
            <w:r w:rsidR="00864B5F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0,</w:t>
            </w:r>
            <w:r w:rsidR="00864B5F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0,</w:t>
            </w:r>
            <w:r w:rsidR="0098728D">
              <w:t>6</w:t>
            </w:r>
          </w:p>
        </w:tc>
      </w:tr>
      <w:tr w:rsidR="00430609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09" w:rsidRPr="000A2A34" w:rsidRDefault="00430609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609" w:rsidRDefault="00C50FBA">
            <w:r>
              <w:t>1,</w:t>
            </w:r>
            <w:r w:rsidR="00864B5F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609" w:rsidRDefault="00584235">
            <w:r>
              <w:t>1,</w:t>
            </w:r>
            <w:r w:rsidR="00864B5F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609" w:rsidRDefault="00584235">
            <w:r>
              <w:t>1,</w:t>
            </w:r>
            <w:r w:rsidR="0098728D">
              <w:t>8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1,</w:t>
            </w:r>
            <w:r w:rsidR="00864B5F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1,</w:t>
            </w:r>
            <w:r w:rsidR="00864B5F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1,</w:t>
            </w:r>
            <w:r w:rsidR="0098728D">
              <w:t>8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1,</w:t>
            </w:r>
            <w:r w:rsidR="00864B5F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1,</w:t>
            </w:r>
            <w:r w:rsidR="00864B5F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1,</w:t>
            </w:r>
            <w:r w:rsidR="0098728D">
              <w:t>8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1,</w:t>
            </w:r>
            <w:r w:rsidR="00864B5F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1,</w:t>
            </w:r>
            <w:r w:rsidR="00864B5F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1,</w:t>
            </w:r>
            <w:r w:rsidR="0098728D">
              <w:t>8</w:t>
            </w:r>
          </w:p>
        </w:tc>
      </w:tr>
      <w:tr w:rsidR="00C50FB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1,</w:t>
            </w:r>
            <w:r w:rsidR="00864B5F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1,</w:t>
            </w:r>
            <w:r w:rsidR="00864B5F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1,</w:t>
            </w:r>
            <w:r w:rsidR="0098728D">
              <w:t>8</w:t>
            </w:r>
          </w:p>
        </w:tc>
      </w:tr>
      <w:tr w:rsidR="005C14B1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0A2A34" w:rsidRDefault="005C14B1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/>
          <w:p w:rsidR="005C14B1" w:rsidRDefault="005C14B1"/>
          <w:p w:rsidR="005C14B1" w:rsidRDefault="005C14B1"/>
          <w:p w:rsidR="005C14B1" w:rsidRDefault="005C14B1"/>
          <w:p w:rsidR="005C14B1" w:rsidRDefault="00C74405">
            <w:r>
              <w:t>0,</w:t>
            </w:r>
            <w:r w:rsidR="00864B5F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/>
          <w:p w:rsidR="005C14B1" w:rsidRDefault="005C14B1"/>
          <w:p w:rsidR="005C14B1" w:rsidRDefault="005C14B1"/>
          <w:p w:rsidR="005C14B1" w:rsidRDefault="005C14B1"/>
          <w:p w:rsidR="005C14B1" w:rsidRDefault="00584235">
            <w:r>
              <w:t>0,</w:t>
            </w:r>
            <w:r w:rsidR="00864B5F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/>
          <w:p w:rsidR="005C14B1" w:rsidRDefault="005C14B1"/>
          <w:p w:rsidR="005C14B1" w:rsidRDefault="005C14B1"/>
          <w:p w:rsidR="005C14B1" w:rsidRDefault="005C14B1"/>
          <w:p w:rsidR="005C14B1" w:rsidRDefault="00584235">
            <w:r>
              <w:t>0,</w:t>
            </w:r>
            <w:r w:rsidR="0098728D">
              <w:t>6</w:t>
            </w:r>
          </w:p>
        </w:tc>
      </w:tr>
      <w:tr w:rsidR="005C14B1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0A2A34" w:rsidRDefault="005C14B1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84235">
            <w:r>
              <w:t>0,</w:t>
            </w:r>
            <w:r w:rsidR="00864B5F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84235">
            <w:r>
              <w:t>0,</w:t>
            </w:r>
            <w:r w:rsidR="00864B5F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84235">
            <w:r>
              <w:t>0,</w:t>
            </w:r>
            <w:r w:rsidR="0098728D">
              <w:t>6</w:t>
            </w:r>
          </w:p>
        </w:tc>
      </w:tr>
      <w:tr w:rsidR="00C7440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05" w:rsidRPr="000A2A34" w:rsidRDefault="00C74405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584235">
            <w:r>
              <w:t>0,</w:t>
            </w:r>
            <w:r w:rsidR="00864B5F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584235">
            <w:r>
              <w:t>0,</w:t>
            </w:r>
            <w:r w:rsidR="00864B5F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584235">
            <w:r>
              <w:t>0,</w:t>
            </w:r>
            <w:r w:rsidR="0098728D">
              <w:t>6</w:t>
            </w:r>
          </w:p>
        </w:tc>
      </w:tr>
      <w:tr w:rsidR="00C7440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05" w:rsidRPr="000A2A34" w:rsidRDefault="00C74405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584235">
            <w:r>
              <w:t>0,</w:t>
            </w:r>
            <w:r w:rsidR="00864B5F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584235">
            <w:r>
              <w:t>0,</w:t>
            </w:r>
            <w:r w:rsidR="00864B5F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584235">
            <w:r>
              <w:t>0,</w:t>
            </w:r>
            <w:r w:rsidR="0098728D">
              <w:t>6</w:t>
            </w:r>
          </w:p>
        </w:tc>
      </w:tr>
      <w:tr w:rsidR="00C74405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05" w:rsidRPr="000A2A34" w:rsidRDefault="00C74405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584235">
            <w:r>
              <w:t>0,</w:t>
            </w:r>
            <w:r w:rsidR="00864B5F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584235">
            <w:r>
              <w:t>0,</w:t>
            </w:r>
            <w:r w:rsidR="00864B5F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584235">
            <w:r>
              <w:t>0,</w:t>
            </w:r>
            <w:r w:rsidR="0098728D">
              <w:t>6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572493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–д</w:t>
            </w:r>
            <w:proofErr w:type="gramEnd"/>
            <w: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  <w:r>
              <w:t>1,</w:t>
            </w:r>
            <w:r w:rsidR="00864B5F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584235">
            <w: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584235">
            <w:r>
              <w:t>1,1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1,1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1,1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1,1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1,1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-п</w:t>
            </w:r>
            <w:proofErr w:type="gramEnd"/>
            <w: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>
            <w:r>
              <w:t>0,</w:t>
            </w:r>
            <w:r w:rsidR="00864B5F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584235">
            <w:r>
              <w:t>0,</w:t>
            </w:r>
            <w:r w:rsidR="00864B5F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584235">
            <w:r>
              <w:t>0,</w:t>
            </w:r>
            <w:r w:rsidR="0098728D">
              <w:t>5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0,</w:t>
            </w:r>
            <w:r w:rsidR="00864B5F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0,</w:t>
            </w:r>
            <w:r w:rsidR="00864B5F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0,</w:t>
            </w:r>
            <w:r w:rsidR="0098728D">
              <w:t>5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0,</w:t>
            </w:r>
            <w:r w:rsidR="00864B5F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0,</w:t>
            </w:r>
            <w:r w:rsidR="00864B5F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0,</w:t>
            </w:r>
            <w:r w:rsidR="0098728D">
              <w:t>5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0,</w:t>
            </w:r>
            <w:r w:rsidR="00864B5F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0,</w:t>
            </w:r>
            <w:r w:rsidR="00864B5F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0,</w:t>
            </w:r>
            <w:r w:rsidR="0098728D">
              <w:t>5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0,</w:t>
            </w:r>
            <w:r w:rsidR="00864B5F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0,</w:t>
            </w:r>
            <w:r w:rsidR="00864B5F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0,</w:t>
            </w:r>
            <w:r w:rsidR="0098728D">
              <w:t>5</w:t>
            </w:r>
          </w:p>
        </w:tc>
      </w:tr>
      <w:tr w:rsidR="008C18C3" w:rsidRPr="000A2A34" w:rsidTr="00864B5F">
        <w:trPr>
          <w:trHeight w:val="43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6C5BA6">
            <w:r>
              <w:rPr>
                <w:b/>
                <w:bCs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6C5BA6">
            <w:r>
              <w:rPr>
                <w:b/>
                <w:bCs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6C5BA6">
            <w:r>
              <w:rPr>
                <w:b/>
                <w:bCs/>
              </w:rPr>
              <w:t>1,0</w:t>
            </w:r>
          </w:p>
        </w:tc>
      </w:tr>
      <w:tr w:rsidR="008C18C3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6C5BA6">
            <w:r>
              <w:rPr>
                <w:b/>
                <w:bCs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6C5BA6">
            <w:r>
              <w:rPr>
                <w:b/>
                <w:bCs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6C5BA6">
            <w:r>
              <w:rPr>
                <w:b/>
                <w:bCs/>
              </w:rPr>
              <w:t>1,</w:t>
            </w:r>
            <w:r w:rsidR="0098728D">
              <w:rPr>
                <w:b/>
                <w:bCs/>
              </w:rPr>
              <w:t>0</w:t>
            </w:r>
          </w:p>
        </w:tc>
      </w:tr>
      <w:tr w:rsidR="008C18C3" w:rsidRPr="000A2A34" w:rsidTr="00EB32D9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7E516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1,0</w:t>
            </w:r>
          </w:p>
        </w:tc>
      </w:tr>
      <w:tr w:rsidR="008C18C3" w:rsidRPr="000A2A34" w:rsidTr="00EB32D9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1,0</w:t>
            </w:r>
          </w:p>
        </w:tc>
      </w:tr>
      <w:tr w:rsidR="008C18C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1,0</w:t>
            </w:r>
          </w:p>
        </w:tc>
      </w:tr>
      <w:tr w:rsidR="008C18C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18C3" w:rsidRPr="009E047B" w:rsidRDefault="008C18C3" w:rsidP="00E178F4">
            <w:pPr>
              <w:pStyle w:val="af5"/>
              <w:ind w:left="284" w:hanging="284"/>
            </w:pPr>
            <w:r w:rsidRPr="009E047B"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</w:t>
            </w:r>
            <w:r w:rsidR="008C18C3" w:rsidRPr="008C18C3">
              <w:rPr>
                <w:bCs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1,0</w:t>
            </w:r>
          </w:p>
        </w:tc>
      </w:tr>
      <w:tr w:rsidR="008C18C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18C3" w:rsidRPr="009E047B" w:rsidRDefault="006A05B6" w:rsidP="0091024B">
            <w:pPr>
              <w:pStyle w:val="af5"/>
              <w:ind w:left="284" w:hanging="284"/>
            </w:pPr>
            <w:r w:rsidRPr="009E047B">
              <w:t>Г</w:t>
            </w:r>
            <w:r w:rsidR="008C18C3" w:rsidRPr="009E047B">
              <w:t>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</w:t>
            </w:r>
            <w:r w:rsidR="008C18C3" w:rsidRPr="008C18C3">
              <w:rPr>
                <w:bCs/>
              </w:rPr>
              <w:t>,</w:t>
            </w:r>
            <w:r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</w:t>
            </w:r>
            <w:r w:rsidR="008C18C3" w:rsidRPr="008C18C3">
              <w:rPr>
                <w:bCs/>
              </w:rPr>
              <w:t>,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1,0</w:t>
            </w:r>
          </w:p>
        </w:tc>
      </w:tr>
      <w:tr w:rsidR="008C18C3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C18C3" w:rsidRPr="00353A7E" w:rsidRDefault="0001133E" w:rsidP="00136B78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C18C3" w:rsidRPr="000A2A34" w:rsidRDefault="008C18C3" w:rsidP="00136B78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C5BA6">
              <w:rPr>
                <w:b/>
                <w:bCs/>
              </w:rPr>
              <w:t>00</w:t>
            </w:r>
            <w:r w:rsidR="00864B5F">
              <w:rPr>
                <w:b/>
                <w:bCs/>
              </w:rPr>
              <w:t>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C18C3" w:rsidRPr="000A2A34" w:rsidRDefault="006C5BA6" w:rsidP="00136B78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104</w:t>
            </w:r>
            <w:r w:rsidR="0098728D">
              <w:rPr>
                <w:b/>
                <w:bCs/>
              </w:rPr>
              <w:t>2,0</w:t>
            </w:r>
          </w:p>
        </w:tc>
      </w:tr>
      <w:tr w:rsidR="00763D21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</w:t>
            </w:r>
            <w:r w:rsidR="008014C2"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353A7E" w:rsidRDefault="0001133E" w:rsidP="00763D21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0A2A34" w:rsidRDefault="008C18C3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C5BA6">
              <w:rPr>
                <w:b/>
                <w:bCs/>
              </w:rPr>
              <w:t>00</w:t>
            </w:r>
            <w:r w:rsidR="00864B5F">
              <w:rPr>
                <w:b/>
                <w:bCs/>
              </w:rPr>
              <w:t>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0A2A34" w:rsidRDefault="008C18C3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C5BA6">
              <w:rPr>
                <w:b/>
                <w:bCs/>
              </w:rPr>
              <w:t>04</w:t>
            </w:r>
            <w:r w:rsidR="0098728D">
              <w:rPr>
                <w:b/>
                <w:bCs/>
              </w:rPr>
              <w:t>2,0</w:t>
            </w:r>
          </w:p>
        </w:tc>
      </w:tr>
      <w:tr w:rsidR="008C18C3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D3649D" w:rsidRDefault="002D0DEC" w:rsidP="00136B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</w:t>
            </w:r>
            <w:r w:rsidR="005625FA">
              <w:rPr>
                <w:bCs/>
              </w:rPr>
              <w:t>78,4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0193" w:rsidRPr="00170193" w:rsidRDefault="002263EA" w:rsidP="00136B78">
            <w:pPr>
              <w:rPr>
                <w:bCs/>
              </w:rPr>
            </w:pPr>
            <w:r>
              <w:rPr>
                <w:bCs/>
              </w:rPr>
              <w:t>1</w:t>
            </w:r>
            <w:r w:rsidR="00170193">
              <w:rPr>
                <w:bCs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6C5BA6" w:rsidP="00136B78">
            <w:r>
              <w:rPr>
                <w:bCs/>
              </w:rPr>
              <w:t>1</w:t>
            </w:r>
            <w:r w:rsidR="00170193">
              <w:rPr>
                <w:bCs/>
              </w:rPr>
              <w:t>24,0</w:t>
            </w:r>
          </w:p>
        </w:tc>
      </w:tr>
      <w:tr w:rsidR="00152967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D3649D" w:rsidRDefault="002D0DEC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</w:t>
            </w:r>
            <w:r w:rsidR="005625FA">
              <w:rPr>
                <w:bCs/>
              </w:rPr>
              <w:t>78,4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152967" w:rsidP="00134DAB">
            <w:pPr>
              <w:rPr>
                <w:bCs/>
              </w:rPr>
            </w:pPr>
          </w:p>
          <w:p w:rsidR="00152967" w:rsidRDefault="002263EA" w:rsidP="00134DAB">
            <w:r>
              <w:rPr>
                <w:bCs/>
              </w:rPr>
              <w:t>1</w:t>
            </w:r>
            <w:r w:rsidR="00170193">
              <w:rPr>
                <w:bCs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152967" w:rsidP="00134DAB">
            <w:pPr>
              <w:rPr>
                <w:bCs/>
              </w:rPr>
            </w:pPr>
          </w:p>
          <w:p w:rsidR="00152967" w:rsidRDefault="006C5BA6" w:rsidP="00134DAB">
            <w:r>
              <w:rPr>
                <w:bCs/>
              </w:rPr>
              <w:t>1</w:t>
            </w:r>
            <w:r w:rsidR="00170193">
              <w:rPr>
                <w:bCs/>
              </w:rPr>
              <w:t>24,0</w:t>
            </w:r>
          </w:p>
        </w:tc>
      </w:tr>
      <w:tr w:rsidR="00152967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D3649D" w:rsidRDefault="00105983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</w:t>
            </w:r>
            <w:r w:rsidR="005625FA">
              <w:rPr>
                <w:bCs/>
              </w:rPr>
              <w:t>78,4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152967" w:rsidP="00134DAB">
            <w:pPr>
              <w:rPr>
                <w:bCs/>
              </w:rPr>
            </w:pPr>
          </w:p>
          <w:p w:rsidR="00152967" w:rsidRDefault="002263EA" w:rsidP="00134DAB">
            <w:r>
              <w:rPr>
                <w:bCs/>
              </w:rPr>
              <w:t>1</w:t>
            </w:r>
            <w:r w:rsidR="00170193">
              <w:rPr>
                <w:bCs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152967" w:rsidP="00134DAB">
            <w:pPr>
              <w:rPr>
                <w:bCs/>
              </w:rPr>
            </w:pPr>
          </w:p>
          <w:p w:rsidR="00152967" w:rsidRDefault="006C5BA6" w:rsidP="00134DAB">
            <w:r>
              <w:rPr>
                <w:bCs/>
              </w:rPr>
              <w:t>1</w:t>
            </w:r>
            <w:r w:rsidR="00170193">
              <w:rPr>
                <w:bCs/>
              </w:rPr>
              <w:t>24,0</w:t>
            </w:r>
          </w:p>
        </w:tc>
      </w:tr>
      <w:tr w:rsidR="00152967" w:rsidRPr="000A2A34" w:rsidTr="008C18C3">
        <w:trPr>
          <w:trHeight w:val="3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D3649D" w:rsidRDefault="002D0DEC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</w:t>
            </w:r>
            <w:r w:rsidR="005625FA">
              <w:rPr>
                <w:bCs/>
              </w:rPr>
              <w:t>78,4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2263EA" w:rsidP="00134DAB">
            <w:r>
              <w:rPr>
                <w:bCs/>
              </w:rPr>
              <w:t>1</w:t>
            </w:r>
            <w:r w:rsidR="00170193">
              <w:rPr>
                <w:bCs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6C5BA6" w:rsidP="00134DAB">
            <w:r>
              <w:rPr>
                <w:bCs/>
              </w:rPr>
              <w:t>1</w:t>
            </w:r>
            <w:r w:rsidR="00170193">
              <w:rPr>
                <w:bCs/>
              </w:rPr>
              <w:t>24,0</w:t>
            </w:r>
          </w:p>
        </w:tc>
      </w:tr>
      <w:tr w:rsidR="00152967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D3649D" w:rsidRDefault="002D0DEC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</w:t>
            </w:r>
            <w:r w:rsidR="005625FA">
              <w:rPr>
                <w:bCs/>
              </w:rPr>
              <w:t>78,4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2263EA" w:rsidP="00134DAB">
            <w:r>
              <w:rPr>
                <w:bCs/>
              </w:rPr>
              <w:t>1</w:t>
            </w:r>
            <w:r w:rsidR="00170193">
              <w:rPr>
                <w:bCs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6C5BA6" w:rsidP="00134DAB">
            <w:r>
              <w:rPr>
                <w:bCs/>
              </w:rPr>
              <w:t>1</w:t>
            </w:r>
            <w:r w:rsidR="00170193">
              <w:rPr>
                <w:bCs/>
              </w:rPr>
              <w:t>24,0</w:t>
            </w:r>
          </w:p>
        </w:tc>
      </w:tr>
      <w:tr w:rsidR="005625FA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FA" w:rsidRPr="000A2A34" w:rsidRDefault="005625FA" w:rsidP="005625FA">
            <w:pPr>
              <w:pStyle w:val="af5"/>
            </w:pPr>
            <w:r>
              <w:t>Кредиторская задолженность по уличному освещению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25FA" w:rsidRPr="000A2A34" w:rsidRDefault="005625FA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25FA" w:rsidRPr="000A2A34" w:rsidRDefault="005625F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5FA" w:rsidRPr="000A2A34" w:rsidRDefault="005625F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5FA" w:rsidRPr="000A2A34" w:rsidRDefault="005625F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25FA" w:rsidRDefault="005625FA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25FA" w:rsidRDefault="00A77D5E" w:rsidP="00134DA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25FA" w:rsidRDefault="00A77D5E" w:rsidP="00134DA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5625FA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FA" w:rsidRPr="000A2A34" w:rsidRDefault="005625FA" w:rsidP="00E178F4">
            <w:pPr>
              <w:pStyle w:val="af5"/>
              <w:ind w:left="284" w:hanging="284"/>
            </w:pPr>
            <w:r w:rsidRPr="004473BE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25FA" w:rsidRPr="000A2A34" w:rsidRDefault="005625FA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25FA" w:rsidRPr="000A2A34" w:rsidRDefault="005625FA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5FA" w:rsidRPr="000A2A34" w:rsidRDefault="005625F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5FA" w:rsidRPr="000A2A34" w:rsidRDefault="005625F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25FA" w:rsidRDefault="005625FA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25FA" w:rsidRDefault="00A77D5E" w:rsidP="00134DA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25FA" w:rsidRDefault="00A77D5E" w:rsidP="00134DA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5625FA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FA" w:rsidRPr="000A2A34" w:rsidRDefault="005625FA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25FA" w:rsidRPr="000A2A34" w:rsidRDefault="005625FA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25FA" w:rsidRPr="000A2A34" w:rsidRDefault="005625FA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5FA" w:rsidRPr="000A2A34" w:rsidRDefault="005625F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5FA" w:rsidRPr="000A2A34" w:rsidRDefault="005625F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25FA" w:rsidRDefault="005625FA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25FA" w:rsidRDefault="00A77D5E" w:rsidP="00134DA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25FA" w:rsidRDefault="00A77D5E" w:rsidP="00134DA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5625FA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FA" w:rsidRPr="000A2A34" w:rsidRDefault="005625FA" w:rsidP="00E178F4">
            <w:pPr>
              <w:pStyle w:val="af5"/>
              <w:ind w:left="284" w:hanging="284"/>
            </w:pPr>
            <w: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25FA" w:rsidRPr="000A2A34" w:rsidRDefault="005625FA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25FA" w:rsidRPr="000A2A34" w:rsidRDefault="005625F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5FA" w:rsidRPr="000A2A34" w:rsidRDefault="005625FA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5FA" w:rsidRPr="000A2A34" w:rsidRDefault="005625FA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25FA" w:rsidRDefault="005625FA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25FA" w:rsidRDefault="00A77D5E" w:rsidP="00134DA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25FA" w:rsidRDefault="00A77D5E" w:rsidP="00134DA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5625FA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FA" w:rsidRPr="000A2A34" w:rsidRDefault="005625FA" w:rsidP="00E178F4">
            <w:pPr>
              <w:pStyle w:val="af5"/>
              <w:ind w:left="284" w:hanging="284"/>
            </w:pPr>
            <w:r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25FA" w:rsidRPr="000A2A34" w:rsidRDefault="005625FA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25FA" w:rsidRPr="000A2A34" w:rsidRDefault="005625F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5FA" w:rsidRPr="000A2A34" w:rsidRDefault="005625FA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5FA" w:rsidRPr="000A2A34" w:rsidRDefault="005625FA" w:rsidP="00E178F4">
            <w:pPr>
              <w:pStyle w:val="af5"/>
              <w:ind w:left="284" w:hanging="284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25FA" w:rsidRDefault="005625FA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25FA" w:rsidRDefault="00A77D5E" w:rsidP="00134DA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25FA" w:rsidRDefault="00A77D5E" w:rsidP="00134DA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CF3AC7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7" w:rsidRPr="000A2A34" w:rsidRDefault="00C55F7D" w:rsidP="00E178F4">
            <w:pPr>
              <w:pStyle w:val="af5"/>
              <w:ind w:left="284" w:hanging="284"/>
            </w:pPr>
            <w:r w:rsidRPr="00026364">
              <w:rPr>
                <w:sz w:val="22"/>
                <w:szCs w:val="22"/>
              </w:rPr>
              <w:t>Прочие мероприятия по благоустройству и озеленению территорий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3AC7" w:rsidRPr="000A2A34" w:rsidRDefault="00113639" w:rsidP="00E178F4">
            <w:pPr>
              <w:pStyle w:val="af5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3AC7" w:rsidRPr="000A2A34" w:rsidRDefault="00CF3AC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3AC7" w:rsidRPr="000A2A34" w:rsidRDefault="00CF3AC7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3AC7" w:rsidRPr="000A2A34" w:rsidRDefault="00CF3AC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3AC7" w:rsidRPr="00603101" w:rsidRDefault="00C55F7D" w:rsidP="00134DAB">
            <w:pPr>
              <w:pStyle w:val="af5"/>
              <w:ind w:left="284" w:hanging="284"/>
              <w:rPr>
                <w:bCs/>
              </w:rPr>
            </w:pPr>
            <w:r w:rsidRPr="00603101">
              <w:rPr>
                <w:bCs/>
              </w:rPr>
              <w:t>3</w:t>
            </w:r>
            <w:r w:rsidR="005625FA" w:rsidRPr="00603101">
              <w:rPr>
                <w:bCs/>
              </w:rPr>
              <w:t>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AC7" w:rsidRPr="00603101" w:rsidRDefault="00C55F7D" w:rsidP="00134DAB">
            <w:pPr>
              <w:rPr>
                <w:bCs/>
              </w:rPr>
            </w:pPr>
            <w:r w:rsidRPr="00603101">
              <w:rPr>
                <w:bCs/>
              </w:rPr>
              <w:t>24,3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AC7" w:rsidRPr="00603101" w:rsidRDefault="00C55F7D" w:rsidP="00134DAB">
            <w:pPr>
              <w:rPr>
                <w:bCs/>
              </w:rPr>
            </w:pPr>
            <w:r w:rsidRPr="00603101">
              <w:rPr>
                <w:bCs/>
              </w:rPr>
              <w:t>14,3</w:t>
            </w:r>
          </w:p>
        </w:tc>
      </w:tr>
      <w:tr w:rsidR="00CF3AC7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7" w:rsidRPr="000A2A34" w:rsidRDefault="00C55F7D" w:rsidP="00E178F4">
            <w:pPr>
              <w:pStyle w:val="af5"/>
              <w:ind w:left="284" w:hanging="284"/>
            </w:pPr>
            <w:r w:rsidRPr="004473BE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3AC7" w:rsidRPr="000A2A34" w:rsidRDefault="00C55F7D" w:rsidP="00E178F4">
            <w:pPr>
              <w:pStyle w:val="af5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3AC7" w:rsidRPr="000A2A34" w:rsidRDefault="00C55F7D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3AC7" w:rsidRPr="000A2A34" w:rsidRDefault="00CF3AC7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3AC7" w:rsidRPr="000A2A34" w:rsidRDefault="00CF3AC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3AC7" w:rsidRDefault="00C55F7D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3</w:t>
            </w:r>
            <w:r w:rsidR="005625FA">
              <w:rPr>
                <w:bCs/>
              </w:rPr>
              <w:t>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AC7" w:rsidRDefault="00C55F7D" w:rsidP="00134DAB">
            <w:pPr>
              <w:rPr>
                <w:bCs/>
              </w:rPr>
            </w:pPr>
            <w:r>
              <w:rPr>
                <w:bCs/>
              </w:rPr>
              <w:t>24,0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AC7" w:rsidRDefault="00C55F7D" w:rsidP="00134DAB">
            <w:pPr>
              <w:rPr>
                <w:bCs/>
              </w:rPr>
            </w:pPr>
            <w:r>
              <w:rPr>
                <w:bCs/>
              </w:rPr>
              <w:t>14,0</w:t>
            </w:r>
          </w:p>
        </w:tc>
      </w:tr>
      <w:tr w:rsidR="00CF3AC7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7" w:rsidRPr="000A2A34" w:rsidRDefault="00C55F7D" w:rsidP="00E178F4">
            <w:pPr>
              <w:pStyle w:val="af5"/>
              <w:ind w:left="284" w:hanging="284"/>
            </w:pPr>
            <w:r w:rsidRPr="004473B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3AC7" w:rsidRPr="000A2A34" w:rsidRDefault="00C55F7D" w:rsidP="00E178F4">
            <w:pPr>
              <w:pStyle w:val="af5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3AC7" w:rsidRPr="000A2A34" w:rsidRDefault="00C55F7D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3AC7" w:rsidRPr="000A2A34" w:rsidRDefault="00CF3AC7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3AC7" w:rsidRPr="000A2A34" w:rsidRDefault="00CF3AC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3AC7" w:rsidRDefault="00C55F7D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3</w:t>
            </w:r>
            <w:r w:rsidR="005625FA">
              <w:rPr>
                <w:bCs/>
              </w:rPr>
              <w:t>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AC7" w:rsidRDefault="00C55F7D" w:rsidP="00134DAB">
            <w:pPr>
              <w:rPr>
                <w:bCs/>
              </w:rPr>
            </w:pPr>
            <w:r>
              <w:rPr>
                <w:bCs/>
              </w:rPr>
              <w:t>24,0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AC7" w:rsidRDefault="00C55F7D" w:rsidP="00134DAB">
            <w:pPr>
              <w:rPr>
                <w:bCs/>
              </w:rPr>
            </w:pPr>
            <w:r>
              <w:rPr>
                <w:bCs/>
              </w:rPr>
              <w:t>14,0</w:t>
            </w:r>
          </w:p>
        </w:tc>
      </w:tr>
      <w:tr w:rsidR="00CF3AC7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7" w:rsidRPr="000A2A34" w:rsidRDefault="00C55F7D" w:rsidP="00E178F4">
            <w:pPr>
              <w:pStyle w:val="af5"/>
              <w:ind w:left="284" w:hanging="284"/>
            </w:pPr>
            <w:r w:rsidRPr="00026364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3AC7" w:rsidRPr="000A2A34" w:rsidRDefault="00C55F7D" w:rsidP="00E178F4">
            <w:pPr>
              <w:pStyle w:val="af5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3AC7" w:rsidRPr="000A2A34" w:rsidRDefault="00C55F7D" w:rsidP="00E178F4">
            <w:pPr>
              <w:pStyle w:val="af5"/>
              <w:ind w:left="284" w:hanging="284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3AC7" w:rsidRPr="000A2A34" w:rsidRDefault="00CF3AC7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3AC7" w:rsidRPr="000A2A34" w:rsidRDefault="00CF3AC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3AC7" w:rsidRDefault="00C55F7D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AC7" w:rsidRDefault="00C55F7D" w:rsidP="00134DAB">
            <w:pPr>
              <w:rPr>
                <w:bCs/>
              </w:rPr>
            </w:pPr>
            <w:r>
              <w:rPr>
                <w:bCs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AC7" w:rsidRDefault="00C55F7D" w:rsidP="00134DAB">
            <w:pPr>
              <w:rPr>
                <w:bCs/>
              </w:rPr>
            </w:pPr>
            <w:r>
              <w:rPr>
                <w:bCs/>
              </w:rPr>
              <w:t>0,3</w:t>
            </w:r>
          </w:p>
        </w:tc>
      </w:tr>
      <w:tr w:rsidR="00C55F7D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7D" w:rsidRPr="00026364" w:rsidRDefault="00C55F7D" w:rsidP="00E178F4">
            <w:pPr>
              <w:pStyle w:val="af5"/>
              <w:ind w:left="284" w:hanging="284"/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5F7D" w:rsidRDefault="00C55F7D" w:rsidP="00E178F4">
            <w:pPr>
              <w:pStyle w:val="af5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F7D" w:rsidRDefault="00C55F7D" w:rsidP="00E178F4">
            <w:pPr>
              <w:pStyle w:val="af5"/>
              <w:ind w:left="284" w:hanging="284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F7D" w:rsidRPr="000A2A34" w:rsidRDefault="00C55F7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F7D" w:rsidRPr="000A2A34" w:rsidRDefault="00C55F7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5F7D" w:rsidRDefault="00C55F7D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5F7D" w:rsidRDefault="00C55F7D" w:rsidP="00134DAB">
            <w:pPr>
              <w:rPr>
                <w:bCs/>
              </w:rPr>
            </w:pPr>
            <w:r>
              <w:rPr>
                <w:bCs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5F7D" w:rsidRDefault="00C55F7D" w:rsidP="00134DAB">
            <w:pPr>
              <w:rPr>
                <w:bCs/>
              </w:rPr>
            </w:pPr>
            <w:r>
              <w:rPr>
                <w:bCs/>
              </w:rPr>
              <w:t>0,3</w:t>
            </w:r>
          </w:p>
        </w:tc>
      </w:tr>
      <w:tr w:rsidR="00C55F7D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7D" w:rsidRPr="00026364" w:rsidRDefault="00C55F7D" w:rsidP="00E178F4">
            <w:pPr>
              <w:pStyle w:val="af5"/>
              <w:ind w:left="284" w:hanging="284"/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5F7D" w:rsidRPr="00026364" w:rsidRDefault="00C55F7D" w:rsidP="00E178F4">
            <w:pPr>
              <w:pStyle w:val="af5"/>
              <w:ind w:left="284" w:hanging="284"/>
              <w:rPr>
                <w:sz w:val="18"/>
                <w:szCs w:val="18"/>
              </w:rPr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F7D" w:rsidRDefault="00C55F7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F7D" w:rsidRPr="000A2A34" w:rsidRDefault="00C55F7D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F7D" w:rsidRPr="000A2A34" w:rsidRDefault="00C55F7D" w:rsidP="00E178F4">
            <w:pPr>
              <w:pStyle w:val="af5"/>
              <w:ind w:left="284" w:hanging="284"/>
            </w:pPr>
            <w:r>
              <w:t>0</w:t>
            </w:r>
            <w:r w:rsidR="00113639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5F7D" w:rsidRDefault="00C55F7D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3</w:t>
            </w:r>
            <w:r w:rsidR="005625FA">
              <w:rPr>
                <w:bCs/>
              </w:rPr>
              <w:t>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5F7D" w:rsidRDefault="00C55F7D" w:rsidP="00134DAB">
            <w:pPr>
              <w:rPr>
                <w:bCs/>
              </w:rPr>
            </w:pPr>
            <w:r>
              <w:rPr>
                <w:bCs/>
              </w:rPr>
              <w:t>24,3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5F7D" w:rsidRDefault="00C55F7D" w:rsidP="00134DAB">
            <w:pPr>
              <w:rPr>
                <w:bCs/>
              </w:rPr>
            </w:pPr>
            <w:r>
              <w:rPr>
                <w:bCs/>
              </w:rPr>
              <w:t>14,3</w:t>
            </w:r>
          </w:p>
        </w:tc>
      </w:tr>
      <w:tr w:rsidR="00113639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026364" w:rsidRDefault="00113639" w:rsidP="00E178F4">
            <w:pPr>
              <w:pStyle w:val="af5"/>
              <w:ind w:left="284" w:hanging="284"/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Default="00113639" w:rsidP="00E178F4">
            <w:pPr>
              <w:pStyle w:val="af5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Default="0011363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Default="00113639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Default="00113639" w:rsidP="00E178F4">
            <w:pPr>
              <w:pStyle w:val="af5"/>
              <w:ind w:left="284" w:hanging="284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Default="005625FA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38,3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Default="00113639" w:rsidP="00134DAB">
            <w:pPr>
              <w:rPr>
                <w:bCs/>
              </w:rPr>
            </w:pPr>
            <w:r>
              <w:rPr>
                <w:bCs/>
              </w:rPr>
              <w:t>24,3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Default="00113639" w:rsidP="00134DAB">
            <w:pPr>
              <w:rPr>
                <w:bCs/>
              </w:rPr>
            </w:pPr>
            <w:r>
              <w:rPr>
                <w:bCs/>
              </w:rPr>
              <w:t>14,3</w:t>
            </w:r>
          </w:p>
        </w:tc>
      </w:tr>
      <w:tr w:rsidR="008C18C3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603101" w:rsidRDefault="00170193" w:rsidP="00136B78">
            <w:r w:rsidRPr="00603101">
              <w:rPr>
                <w:bCs/>
              </w:rPr>
              <w:t>850,8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603101" w:rsidRDefault="00170193" w:rsidP="00136B78">
            <w:r w:rsidRPr="00603101">
              <w:rPr>
                <w:bCs/>
              </w:rPr>
              <w:t>872,7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603101" w:rsidRDefault="00170193" w:rsidP="00136B78">
            <w:r w:rsidRPr="00603101">
              <w:rPr>
                <w:bCs/>
              </w:rPr>
              <w:t>903,7</w:t>
            </w:r>
          </w:p>
        </w:tc>
      </w:tr>
      <w:tr w:rsidR="008C18C3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ED0B4F" w:rsidRDefault="002D0DEC" w:rsidP="00136B78">
            <w:r>
              <w:rPr>
                <w:bCs/>
              </w:rPr>
              <w:t>745,</w:t>
            </w:r>
            <w:r w:rsidR="00170193">
              <w:rPr>
                <w:bCs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113639" w:rsidP="00136B78">
            <w:r>
              <w:rPr>
                <w:bCs/>
              </w:rPr>
              <w:t>667,7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113639" w:rsidP="00136B78">
            <w:r>
              <w:rPr>
                <w:bCs/>
              </w:rPr>
              <w:t>698,7</w:t>
            </w:r>
          </w:p>
        </w:tc>
      </w:tr>
      <w:tr w:rsidR="008C18C3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Иные закупки товаров, работ и услуг для обеспечения государственных </w:t>
            </w:r>
            <w:r w:rsidRPr="000A2A34">
              <w:lastRenderedPageBreak/>
              <w:t>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lastRenderedPageBreak/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ED0B4F" w:rsidRDefault="002D0DEC" w:rsidP="00136B78">
            <w:r>
              <w:rPr>
                <w:bCs/>
              </w:rPr>
              <w:t>745,</w:t>
            </w:r>
            <w:r w:rsidR="00170193">
              <w:rPr>
                <w:bCs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113639" w:rsidP="00136B78">
            <w:r>
              <w:rPr>
                <w:bCs/>
              </w:rPr>
              <w:t>667,7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113639" w:rsidP="00136B78">
            <w:r>
              <w:rPr>
                <w:bCs/>
              </w:rPr>
              <w:t>698,7</w:t>
            </w:r>
          </w:p>
        </w:tc>
      </w:tr>
      <w:tr w:rsidR="008C18C3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lastRenderedPageBreak/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ED0B4F" w:rsidRDefault="002D0DEC" w:rsidP="00136B78">
            <w:r>
              <w:rPr>
                <w:bCs/>
              </w:rPr>
              <w:t>745,</w:t>
            </w:r>
            <w:r w:rsidR="00170193">
              <w:rPr>
                <w:bCs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113639" w:rsidP="00136B78">
            <w:r>
              <w:rPr>
                <w:bCs/>
              </w:rPr>
              <w:t>667,7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113639" w:rsidP="00136B78">
            <w:r>
              <w:rPr>
                <w:bCs/>
              </w:rPr>
              <w:t>698,7</w:t>
            </w:r>
          </w:p>
        </w:tc>
      </w:tr>
      <w:tr w:rsidR="00FE452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Pr="00ED0B4F" w:rsidRDefault="002D0DEC" w:rsidP="00B04804">
            <w:r>
              <w:rPr>
                <w:bCs/>
              </w:rPr>
              <w:t>745,</w:t>
            </w:r>
            <w:r w:rsidR="00170193">
              <w:rPr>
                <w:bCs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113639">
            <w:r>
              <w:rPr>
                <w:bCs/>
              </w:rPr>
              <w:t>667,7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113639">
            <w:r>
              <w:rPr>
                <w:bCs/>
              </w:rPr>
              <w:t>698,7</w:t>
            </w:r>
          </w:p>
        </w:tc>
      </w:tr>
      <w:tr w:rsidR="00EE103C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103C" w:rsidRPr="000A2A34" w:rsidRDefault="00EE103C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Расходы на изыскательные,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EE103C" w:rsidRPr="000A2A34" w:rsidRDefault="009E047B" w:rsidP="00E178F4">
            <w:pPr>
              <w:pStyle w:val="af5"/>
              <w:ind w:left="284" w:hanging="284"/>
              <w:rPr>
                <w:bCs/>
              </w:rPr>
            </w:pPr>
            <w:r w:rsidRPr="00113639"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E103C" w:rsidRPr="000A2A34" w:rsidRDefault="00EE103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E103C" w:rsidRPr="000A2A34" w:rsidRDefault="00EE103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E103C" w:rsidRPr="000A2A34" w:rsidRDefault="00EE103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E103C" w:rsidRDefault="009E047B" w:rsidP="00B04804">
            <w:pPr>
              <w:rPr>
                <w:bCs/>
              </w:rPr>
            </w:pPr>
            <w:r>
              <w:rPr>
                <w:bCs/>
              </w:rPr>
              <w:t>105,0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E103C" w:rsidRDefault="009E047B">
            <w:pPr>
              <w:rPr>
                <w:bCs/>
              </w:rPr>
            </w:pPr>
            <w:r>
              <w:rPr>
                <w:bCs/>
              </w:rPr>
              <w:t>205,0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E103C" w:rsidRDefault="009E047B">
            <w:pPr>
              <w:rPr>
                <w:bCs/>
              </w:rPr>
            </w:pPr>
            <w:r>
              <w:rPr>
                <w:bCs/>
              </w:rPr>
              <w:t>205,0</w:t>
            </w:r>
          </w:p>
        </w:tc>
      </w:tr>
      <w:tr w:rsidR="00113639" w:rsidRPr="000A2A34" w:rsidTr="004F2416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3639" w:rsidRPr="00026364" w:rsidRDefault="00113639" w:rsidP="004F2416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13639" w:rsidRPr="00113639" w:rsidRDefault="00113639" w:rsidP="007711F4">
            <w:r w:rsidRPr="00113639"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13639" w:rsidRPr="00113639" w:rsidRDefault="00113639" w:rsidP="004F2416">
            <w:pPr>
              <w:jc w:val="center"/>
              <w:rPr>
                <w:bCs/>
              </w:rPr>
            </w:pPr>
            <w:r w:rsidRPr="00113639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13639" w:rsidRPr="00113639" w:rsidRDefault="00113639" w:rsidP="004F2416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13639" w:rsidRPr="00113639" w:rsidRDefault="00113639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113639" w:rsidRPr="00170193" w:rsidRDefault="00113639" w:rsidP="00113639">
            <w:r w:rsidRPr="00170193">
              <w:t>105,0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113639" w:rsidRPr="00170193" w:rsidRDefault="00113639" w:rsidP="00113639">
            <w:pPr>
              <w:rPr>
                <w:sz w:val="18"/>
                <w:szCs w:val="18"/>
              </w:rPr>
            </w:pPr>
            <w:r w:rsidRPr="00170193">
              <w:rPr>
                <w:sz w:val="18"/>
                <w:szCs w:val="18"/>
              </w:rPr>
              <w:t>205,0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113639" w:rsidRPr="00170193" w:rsidRDefault="00113639" w:rsidP="00113639">
            <w:pPr>
              <w:rPr>
                <w:sz w:val="18"/>
                <w:szCs w:val="18"/>
              </w:rPr>
            </w:pPr>
            <w:r w:rsidRPr="00170193">
              <w:rPr>
                <w:sz w:val="18"/>
                <w:szCs w:val="18"/>
              </w:rPr>
              <w:t>205,0</w:t>
            </w:r>
          </w:p>
        </w:tc>
      </w:tr>
      <w:tr w:rsidR="00113639" w:rsidRPr="000A2A34" w:rsidTr="004F2416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3639" w:rsidRPr="00026364" w:rsidRDefault="00113639" w:rsidP="004F2416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13639" w:rsidRPr="00113639" w:rsidRDefault="00113639" w:rsidP="007711F4">
            <w:r w:rsidRPr="00113639"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13639" w:rsidRPr="00113639" w:rsidRDefault="00113639" w:rsidP="004F2416">
            <w:pPr>
              <w:jc w:val="center"/>
              <w:rPr>
                <w:bCs/>
              </w:rPr>
            </w:pPr>
            <w:r w:rsidRPr="00113639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13639" w:rsidRPr="00113639" w:rsidRDefault="00113639" w:rsidP="004F2416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13639" w:rsidRPr="00113639" w:rsidRDefault="00113639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113639" w:rsidRPr="00113639" w:rsidRDefault="00113639" w:rsidP="00113639">
            <w:r w:rsidRPr="00113639">
              <w:t>1</w:t>
            </w:r>
            <w:r>
              <w:t>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113639" w:rsidRPr="00BB4EB5" w:rsidRDefault="00113639" w:rsidP="001136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113639" w:rsidRPr="00BB4EB5" w:rsidRDefault="00113639" w:rsidP="001136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205,0</w:t>
            </w:r>
          </w:p>
        </w:tc>
      </w:tr>
      <w:tr w:rsidR="00113639" w:rsidRPr="000A2A34" w:rsidTr="004F2416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3639" w:rsidRPr="00026364" w:rsidRDefault="00113639" w:rsidP="004F2416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13639" w:rsidRPr="00113639" w:rsidRDefault="00113639" w:rsidP="007711F4">
            <w:r w:rsidRPr="00113639"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13639" w:rsidRPr="00113639" w:rsidRDefault="00113639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13639" w:rsidRPr="00113639" w:rsidRDefault="00113639" w:rsidP="004F2416">
            <w:pPr>
              <w:jc w:val="center"/>
              <w:rPr>
                <w:bCs/>
              </w:rPr>
            </w:pPr>
            <w:r w:rsidRPr="00113639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13639" w:rsidRPr="00113639" w:rsidRDefault="00113639" w:rsidP="004F2416">
            <w:pPr>
              <w:jc w:val="center"/>
              <w:rPr>
                <w:bCs/>
              </w:rPr>
            </w:pPr>
            <w:r w:rsidRPr="00113639"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113639" w:rsidRPr="00113639" w:rsidRDefault="00113639" w:rsidP="00113639">
            <w:r w:rsidRPr="00113639">
              <w:t>105,0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113639" w:rsidRPr="00BB4EB5" w:rsidRDefault="00113639" w:rsidP="001136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113639" w:rsidRPr="00BB4EB5" w:rsidRDefault="00113639" w:rsidP="001136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205,0</w:t>
            </w:r>
          </w:p>
        </w:tc>
      </w:tr>
      <w:tr w:rsidR="00113639" w:rsidRPr="000A2A34" w:rsidTr="004F2416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3639" w:rsidRPr="00026364" w:rsidRDefault="00113639" w:rsidP="004F2416">
            <w:pPr>
              <w:rPr>
                <w:bCs/>
                <w:sz w:val="22"/>
                <w:szCs w:val="22"/>
              </w:rPr>
            </w:pPr>
            <w:r w:rsidRPr="00026364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13639" w:rsidRPr="00113639" w:rsidRDefault="00113639" w:rsidP="007711F4">
            <w:r w:rsidRPr="00113639"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13639" w:rsidRPr="00113639" w:rsidRDefault="00113639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13639" w:rsidRPr="00113639" w:rsidRDefault="00113639" w:rsidP="004F2416">
            <w:pPr>
              <w:jc w:val="center"/>
              <w:rPr>
                <w:bCs/>
              </w:rPr>
            </w:pPr>
            <w:r w:rsidRPr="00113639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13639" w:rsidRPr="00113639" w:rsidRDefault="00113639" w:rsidP="004F2416">
            <w:pPr>
              <w:jc w:val="center"/>
              <w:rPr>
                <w:bCs/>
              </w:rPr>
            </w:pPr>
            <w:r w:rsidRPr="00113639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113639" w:rsidRPr="00113639" w:rsidRDefault="00113639" w:rsidP="00113639">
            <w:r w:rsidRPr="00113639">
              <w:t>105,0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113639" w:rsidRPr="00BB4EB5" w:rsidRDefault="00113639" w:rsidP="001136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113639" w:rsidRPr="00BB4EB5" w:rsidRDefault="00113639" w:rsidP="001136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205,0</w:t>
            </w:r>
          </w:p>
        </w:tc>
      </w:tr>
      <w:tr w:rsidR="00113639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3639" w:rsidRPr="00E2071F" w:rsidRDefault="00113639" w:rsidP="00E178F4">
            <w:pPr>
              <w:pStyle w:val="af5"/>
              <w:ind w:left="284" w:hanging="284"/>
              <w:rPr>
                <w:b/>
                <w:bCs/>
              </w:rPr>
            </w:pPr>
            <w:r w:rsidRPr="00E2071F">
              <w:rPr>
                <w:rStyle w:val="af9"/>
                <w:b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области"</w:t>
            </w:r>
            <w:r w:rsidRPr="00E2071F">
              <w:rPr>
                <w:rStyle w:val="af9"/>
                <w:b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13639" w:rsidRPr="000A2A34" w:rsidRDefault="00113639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13639" w:rsidRDefault="00113639" w:rsidP="001935FC">
            <w:pPr>
              <w:rPr>
                <w:b/>
              </w:rPr>
            </w:pPr>
          </w:p>
          <w:p w:rsidR="00113639" w:rsidRDefault="00113639" w:rsidP="001935FC">
            <w:pPr>
              <w:rPr>
                <w:b/>
              </w:rPr>
            </w:pPr>
          </w:p>
          <w:p w:rsidR="00113639" w:rsidRPr="00763D21" w:rsidRDefault="00113639" w:rsidP="001935F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13639" w:rsidRDefault="00113639" w:rsidP="00B04804">
            <w:pPr>
              <w:rPr>
                <w:b/>
              </w:rPr>
            </w:pPr>
          </w:p>
          <w:p w:rsidR="00113639" w:rsidRDefault="00113639" w:rsidP="00B04804">
            <w:pPr>
              <w:rPr>
                <w:b/>
              </w:rPr>
            </w:pPr>
          </w:p>
          <w:p w:rsidR="00113639" w:rsidRPr="00763D21" w:rsidRDefault="00113639" w:rsidP="00B04804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13639" w:rsidRDefault="00113639" w:rsidP="00B04804">
            <w:pPr>
              <w:rPr>
                <w:b/>
              </w:rPr>
            </w:pPr>
          </w:p>
          <w:p w:rsidR="00113639" w:rsidRDefault="00113639" w:rsidP="00B04804">
            <w:pPr>
              <w:rPr>
                <w:b/>
              </w:rPr>
            </w:pPr>
          </w:p>
          <w:p w:rsidR="00113639" w:rsidRPr="00763D21" w:rsidRDefault="00113639" w:rsidP="00B0480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113639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3639" w:rsidRPr="00E2071F" w:rsidRDefault="00113639" w:rsidP="00763D21">
            <w:pPr>
              <w:pStyle w:val="af5"/>
              <w:tabs>
                <w:tab w:val="left" w:pos="5235"/>
              </w:tabs>
              <w:rPr>
                <w:rStyle w:val="af9"/>
                <w:b/>
                <w:i w:val="0"/>
              </w:rPr>
            </w:pPr>
            <w:r w:rsidRPr="00E2071F">
              <w:rPr>
                <w:rStyle w:val="af9"/>
                <w:b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13639" w:rsidRPr="000A2A34" w:rsidRDefault="00113639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13639" w:rsidRPr="00763D21" w:rsidRDefault="00113639" w:rsidP="001935F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13639" w:rsidRPr="00763D21" w:rsidRDefault="00113639" w:rsidP="00B04804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13639" w:rsidRDefault="00113639">
            <w:r>
              <w:rPr>
                <w:b/>
              </w:rPr>
              <w:t>1,0</w:t>
            </w:r>
          </w:p>
        </w:tc>
      </w:tr>
      <w:tr w:rsidR="00113639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3639" w:rsidRDefault="00113639" w:rsidP="00763D21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13639" w:rsidRPr="000A2A34" w:rsidRDefault="00113639" w:rsidP="001A6A09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13639" w:rsidRDefault="00113639" w:rsidP="001935FC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13639" w:rsidRDefault="00113639">
            <w:r>
              <w:t>2</w:t>
            </w:r>
            <w:r w:rsidRPr="00BF212D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13639" w:rsidRPr="002C79E9" w:rsidRDefault="00113639">
            <w:r>
              <w:t>1,0</w:t>
            </w:r>
          </w:p>
        </w:tc>
      </w:tr>
      <w:tr w:rsidR="00113639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3639" w:rsidRPr="00F65051" w:rsidRDefault="00113639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13639" w:rsidRDefault="00113639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13639" w:rsidRDefault="00113639" w:rsidP="001935FC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13639" w:rsidRDefault="00113639">
            <w:r>
              <w:t>2</w:t>
            </w:r>
            <w:r w:rsidRPr="00BF212D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13639" w:rsidRDefault="00113639">
            <w:r>
              <w:t>1,0</w:t>
            </w:r>
          </w:p>
        </w:tc>
      </w:tr>
      <w:tr w:rsidR="00113639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3639" w:rsidRPr="00F65051" w:rsidRDefault="00113639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13639" w:rsidRDefault="00113639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13639" w:rsidRDefault="00113639" w:rsidP="001935FC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13639" w:rsidRDefault="00113639">
            <w:r>
              <w:t>2</w:t>
            </w:r>
            <w:r w:rsidRPr="00BF212D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13639" w:rsidRDefault="00113639">
            <w:r>
              <w:t>1,0</w:t>
            </w:r>
          </w:p>
        </w:tc>
      </w:tr>
      <w:tr w:rsidR="00113639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3639" w:rsidRPr="00EE103C" w:rsidRDefault="00113639" w:rsidP="00763D21">
            <w:pPr>
              <w:pStyle w:val="af5"/>
              <w:ind w:left="284" w:hanging="284"/>
            </w:pPr>
            <w:r w:rsidRPr="00EE103C"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13639" w:rsidRDefault="00113639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13639" w:rsidRDefault="00113639" w:rsidP="001935FC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13639" w:rsidRDefault="00113639">
            <w:r>
              <w:t>2</w:t>
            </w:r>
            <w:r w:rsidRPr="00BF212D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13639" w:rsidRDefault="00113639">
            <w:r>
              <w:t>1,0</w:t>
            </w:r>
          </w:p>
        </w:tc>
      </w:tr>
      <w:tr w:rsidR="00113639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3639" w:rsidRPr="00EE103C" w:rsidRDefault="00113639" w:rsidP="00763D21">
            <w:pPr>
              <w:pStyle w:val="af5"/>
              <w:ind w:left="284" w:hanging="284"/>
            </w:pPr>
            <w:r w:rsidRPr="00EE103C"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13639" w:rsidRDefault="00113639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13639" w:rsidRDefault="00113639" w:rsidP="001935FC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13639" w:rsidRDefault="00113639">
            <w:r>
              <w:t>2</w:t>
            </w:r>
            <w:r w:rsidRPr="00BF212D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13639" w:rsidRDefault="00113639">
            <w:r>
              <w:t>1,0</w:t>
            </w:r>
          </w:p>
        </w:tc>
      </w:tr>
      <w:tr w:rsidR="00113639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262F20">
              <w:rPr>
                <w:b/>
                <w:bCs/>
              </w:rPr>
              <w:t>Соловцовского</w:t>
            </w:r>
            <w:proofErr w:type="spellEnd"/>
            <w:r w:rsidRPr="00262F20">
              <w:rPr>
                <w:b/>
                <w:bCs/>
              </w:rPr>
              <w:t xml:space="preserve"> сельсовета </w:t>
            </w:r>
            <w:proofErr w:type="spellStart"/>
            <w:r w:rsidRPr="00262F20">
              <w:rPr>
                <w:b/>
                <w:bCs/>
              </w:rPr>
              <w:t>Иссинского</w:t>
            </w:r>
            <w:proofErr w:type="spellEnd"/>
            <w:r w:rsidRPr="00262F20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Default="00113639" w:rsidP="00ED0B4F">
            <w:pPr>
              <w:rPr>
                <w:b/>
              </w:rPr>
            </w:pPr>
          </w:p>
          <w:p w:rsidR="00113639" w:rsidRDefault="00113639" w:rsidP="00ED0B4F">
            <w:pPr>
              <w:rPr>
                <w:b/>
              </w:rPr>
            </w:pPr>
          </w:p>
          <w:p w:rsidR="00113639" w:rsidRPr="00763D21" w:rsidRDefault="005625FA" w:rsidP="00ED0B4F">
            <w:pPr>
              <w:rPr>
                <w:b/>
              </w:rPr>
            </w:pPr>
            <w:r>
              <w:rPr>
                <w:b/>
              </w:rPr>
              <w:t>555,3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Default="00113639" w:rsidP="00763D21">
            <w:pPr>
              <w:rPr>
                <w:b/>
              </w:rPr>
            </w:pPr>
          </w:p>
          <w:p w:rsidR="00113639" w:rsidRDefault="00113639" w:rsidP="00763D21">
            <w:pPr>
              <w:rPr>
                <w:b/>
              </w:rPr>
            </w:pPr>
          </w:p>
          <w:p w:rsidR="00113639" w:rsidRPr="00763D21" w:rsidRDefault="00113639" w:rsidP="00763D21">
            <w:pPr>
              <w:rPr>
                <w:b/>
              </w:rPr>
            </w:pPr>
            <w:r>
              <w:rPr>
                <w:b/>
              </w:rPr>
              <w:t>122,0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Default="00113639" w:rsidP="00763D21">
            <w:pPr>
              <w:rPr>
                <w:b/>
              </w:rPr>
            </w:pPr>
          </w:p>
          <w:p w:rsidR="00113639" w:rsidRDefault="00113639" w:rsidP="00763D21">
            <w:pPr>
              <w:rPr>
                <w:b/>
              </w:rPr>
            </w:pPr>
          </w:p>
          <w:p w:rsidR="00113639" w:rsidRPr="00ED0B4F" w:rsidRDefault="00113639" w:rsidP="00763D21">
            <w:pPr>
              <w:rPr>
                <w:b/>
              </w:rPr>
            </w:pPr>
            <w:r>
              <w:rPr>
                <w:b/>
              </w:rPr>
              <w:t>114,0</w:t>
            </w:r>
          </w:p>
        </w:tc>
      </w:tr>
      <w:tr w:rsidR="00113639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Default="00113639" w:rsidP="00136B78">
            <w:pPr>
              <w:rPr>
                <w:b/>
              </w:rPr>
            </w:pPr>
          </w:p>
          <w:p w:rsidR="00113639" w:rsidRDefault="00113639" w:rsidP="00136B78">
            <w:pPr>
              <w:rPr>
                <w:b/>
              </w:rPr>
            </w:pPr>
          </w:p>
          <w:p w:rsidR="00113639" w:rsidRPr="00763D21" w:rsidRDefault="005625FA" w:rsidP="00136B78">
            <w:pPr>
              <w:rPr>
                <w:b/>
              </w:rPr>
            </w:pPr>
            <w:r>
              <w:rPr>
                <w:b/>
              </w:rPr>
              <w:t>555,3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Default="00113639" w:rsidP="00136B78">
            <w:pPr>
              <w:rPr>
                <w:b/>
              </w:rPr>
            </w:pPr>
          </w:p>
          <w:p w:rsidR="00113639" w:rsidRDefault="00113639" w:rsidP="00136B78">
            <w:pPr>
              <w:rPr>
                <w:b/>
              </w:rPr>
            </w:pPr>
          </w:p>
          <w:p w:rsidR="00113639" w:rsidRPr="00763D21" w:rsidRDefault="00113639" w:rsidP="00136B78">
            <w:pPr>
              <w:rPr>
                <w:b/>
              </w:rPr>
            </w:pPr>
            <w:r>
              <w:rPr>
                <w:b/>
              </w:rPr>
              <w:t>122,0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Default="00113639" w:rsidP="00136B78">
            <w:pPr>
              <w:rPr>
                <w:b/>
              </w:rPr>
            </w:pPr>
          </w:p>
          <w:p w:rsidR="00113639" w:rsidRDefault="00113639" w:rsidP="00136B78">
            <w:pPr>
              <w:rPr>
                <w:b/>
              </w:rPr>
            </w:pPr>
          </w:p>
          <w:p w:rsidR="00113639" w:rsidRPr="00ED0B4F" w:rsidRDefault="00113639" w:rsidP="00136B78">
            <w:pPr>
              <w:rPr>
                <w:b/>
              </w:rPr>
            </w:pPr>
            <w:r>
              <w:rPr>
                <w:b/>
              </w:rPr>
              <w:t>114,0</w:t>
            </w:r>
          </w:p>
        </w:tc>
      </w:tr>
      <w:tr w:rsidR="00113639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113639" w:rsidRPr="000A2A34" w:rsidRDefault="0011363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2C79E9" w:rsidRDefault="00113639" w:rsidP="00136B78"/>
          <w:p w:rsidR="00113639" w:rsidRPr="002C79E9" w:rsidRDefault="005625FA" w:rsidP="00136B78">
            <w:r>
              <w:t>550,8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2C79E9" w:rsidRDefault="00113639" w:rsidP="00136B78"/>
          <w:p w:rsidR="00113639" w:rsidRPr="002C79E9" w:rsidRDefault="00113639" w:rsidP="00136B78">
            <w:r>
              <w:t>122,0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2C79E9" w:rsidRDefault="00113639" w:rsidP="00136B78"/>
          <w:p w:rsidR="00113639" w:rsidRPr="002C79E9" w:rsidRDefault="00113639" w:rsidP="00136B78">
            <w:r>
              <w:t>114,0</w:t>
            </w:r>
          </w:p>
        </w:tc>
      </w:tr>
      <w:tr w:rsidR="00113639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0A2A34" w:rsidRDefault="00113639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113639" w:rsidRPr="000A2A34" w:rsidRDefault="0011363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113639" w:rsidRPr="000A2A34" w:rsidRDefault="0011363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2C79E9" w:rsidRDefault="00113639" w:rsidP="00134DAB"/>
          <w:p w:rsidR="00113639" w:rsidRPr="002C79E9" w:rsidRDefault="005625FA" w:rsidP="00134DAB">
            <w:r>
              <w:t>550,8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2C79E9" w:rsidRDefault="00113639" w:rsidP="00134DAB"/>
          <w:p w:rsidR="00113639" w:rsidRPr="002C79E9" w:rsidRDefault="00113639" w:rsidP="00134DAB">
            <w:r>
              <w:t>122,0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2C79E9" w:rsidRDefault="00113639" w:rsidP="00134DAB"/>
          <w:p w:rsidR="00113639" w:rsidRPr="002C79E9" w:rsidRDefault="00113639" w:rsidP="00134DAB">
            <w:r>
              <w:t>114,0</w:t>
            </w:r>
          </w:p>
        </w:tc>
      </w:tr>
      <w:tr w:rsidR="00113639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0A2A34" w:rsidRDefault="00113639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113639" w:rsidRPr="000A2A34" w:rsidRDefault="0011363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2C79E9" w:rsidRDefault="00113639" w:rsidP="00134DAB"/>
          <w:p w:rsidR="00113639" w:rsidRPr="002C79E9" w:rsidRDefault="005625FA" w:rsidP="00134DAB">
            <w:r>
              <w:t>550,8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2C79E9" w:rsidRDefault="00113639" w:rsidP="00134DAB"/>
          <w:p w:rsidR="00113639" w:rsidRPr="002C79E9" w:rsidRDefault="00113639" w:rsidP="00134DAB">
            <w:r>
              <w:t>122,0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2C79E9" w:rsidRDefault="00113639" w:rsidP="00134DAB"/>
          <w:p w:rsidR="00113639" w:rsidRPr="002C79E9" w:rsidRDefault="00113639" w:rsidP="00134DAB">
            <w:r>
              <w:t>114,0</w:t>
            </w:r>
          </w:p>
        </w:tc>
      </w:tr>
      <w:tr w:rsidR="00113639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113639" w:rsidRPr="000A2A34" w:rsidRDefault="0011363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2C79E9" w:rsidRDefault="00113639" w:rsidP="00134DAB"/>
          <w:p w:rsidR="00113639" w:rsidRPr="002C79E9" w:rsidRDefault="005625FA" w:rsidP="00134DAB">
            <w:r>
              <w:t>550,8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2C79E9" w:rsidRDefault="00113639" w:rsidP="00134DAB"/>
          <w:p w:rsidR="00113639" w:rsidRPr="002C79E9" w:rsidRDefault="00113639" w:rsidP="00134DAB">
            <w:r>
              <w:t>122,0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2C79E9" w:rsidRDefault="00113639" w:rsidP="00134DAB"/>
          <w:p w:rsidR="00113639" w:rsidRPr="002C79E9" w:rsidRDefault="00113639" w:rsidP="00134DAB">
            <w:r>
              <w:t>114,0</w:t>
            </w:r>
          </w:p>
        </w:tc>
      </w:tr>
      <w:tr w:rsidR="00113639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113639" w:rsidRPr="000A2A34" w:rsidRDefault="0011363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2C79E9" w:rsidRDefault="00113639" w:rsidP="00134DAB"/>
          <w:p w:rsidR="00113639" w:rsidRPr="002C79E9" w:rsidRDefault="005625FA" w:rsidP="007C12ED">
            <w:r>
              <w:lastRenderedPageBreak/>
              <w:t>550,8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2C79E9" w:rsidRDefault="00113639" w:rsidP="00134DAB"/>
          <w:p w:rsidR="00113639" w:rsidRPr="002C79E9" w:rsidRDefault="00113639" w:rsidP="00134DAB">
            <w:r>
              <w:lastRenderedPageBreak/>
              <w:t>122,0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2C79E9" w:rsidRDefault="00113639" w:rsidP="00134DAB"/>
          <w:p w:rsidR="00113639" w:rsidRPr="002C79E9" w:rsidRDefault="00113639" w:rsidP="00134DAB">
            <w:r>
              <w:lastRenderedPageBreak/>
              <w:t>114,0</w:t>
            </w:r>
          </w:p>
        </w:tc>
      </w:tr>
      <w:tr w:rsidR="00FF75A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A0" w:rsidRPr="000A2A34" w:rsidRDefault="00FF75A0" w:rsidP="00E178F4">
            <w:pPr>
              <w:pStyle w:val="af5"/>
              <w:ind w:left="284" w:hanging="284"/>
            </w:pPr>
            <w:r>
              <w:lastRenderedPageBreak/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75A0" w:rsidRPr="000A2A34" w:rsidRDefault="00FF75A0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5A0" w:rsidRPr="000A2A34" w:rsidRDefault="00FF75A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75A0" w:rsidRPr="000A2A34" w:rsidRDefault="00FF75A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75A0" w:rsidRPr="000A2A34" w:rsidRDefault="00FF75A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5A0" w:rsidRPr="002C79E9" w:rsidRDefault="005625FA" w:rsidP="00134DAB">
            <w:r>
              <w:t>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5A0" w:rsidRPr="002C79E9" w:rsidRDefault="00A77D5E" w:rsidP="00134DAB"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5A0" w:rsidRPr="002C79E9" w:rsidRDefault="00A77D5E" w:rsidP="00134DAB">
            <w:r>
              <w:t>0,0</w:t>
            </w:r>
          </w:p>
        </w:tc>
      </w:tr>
      <w:tr w:rsidR="00FF75A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A0" w:rsidRPr="000A2A34" w:rsidRDefault="005625FA" w:rsidP="00E178F4">
            <w:pPr>
              <w:pStyle w:val="af5"/>
              <w:ind w:left="284" w:hanging="284"/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75A0" w:rsidRPr="000A2A34" w:rsidRDefault="005625FA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5A0" w:rsidRPr="000A2A34" w:rsidRDefault="005625FA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75A0" w:rsidRPr="000A2A34" w:rsidRDefault="00FF75A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75A0" w:rsidRPr="000A2A34" w:rsidRDefault="00FF75A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5A0" w:rsidRPr="002C79E9" w:rsidRDefault="005625FA" w:rsidP="00134DAB">
            <w:r>
              <w:t>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5A0" w:rsidRPr="002C79E9" w:rsidRDefault="00A77D5E" w:rsidP="00134DAB"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5A0" w:rsidRPr="002C79E9" w:rsidRDefault="00A77D5E" w:rsidP="00134DAB">
            <w:r>
              <w:t>0,0</w:t>
            </w:r>
          </w:p>
        </w:tc>
      </w:tr>
      <w:tr w:rsidR="00FF75A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A0" w:rsidRPr="000A2A34" w:rsidRDefault="005625FA" w:rsidP="00E178F4">
            <w:pPr>
              <w:pStyle w:val="af5"/>
              <w:ind w:left="284" w:hanging="284"/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75A0" w:rsidRPr="000A2A34" w:rsidRDefault="005625FA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5A0" w:rsidRPr="000A2A34" w:rsidRDefault="005625FA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75A0" w:rsidRPr="000A2A34" w:rsidRDefault="00FF75A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75A0" w:rsidRPr="000A2A34" w:rsidRDefault="00FF75A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5A0" w:rsidRPr="002C79E9" w:rsidRDefault="005625FA" w:rsidP="00134DAB">
            <w:r>
              <w:t>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5A0" w:rsidRPr="002C79E9" w:rsidRDefault="00A77D5E" w:rsidP="00134DAB"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5A0" w:rsidRPr="002C79E9" w:rsidRDefault="00A77D5E" w:rsidP="00134DAB">
            <w:r>
              <w:t>0,0</w:t>
            </w:r>
          </w:p>
        </w:tc>
      </w:tr>
      <w:tr w:rsidR="00FF75A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A0" w:rsidRPr="000A2A34" w:rsidRDefault="005625FA" w:rsidP="00E178F4">
            <w:pPr>
              <w:pStyle w:val="af5"/>
              <w:ind w:left="284" w:hanging="284"/>
            </w:pPr>
            <w:r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75A0" w:rsidRPr="000A2A34" w:rsidRDefault="005625FA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5A0" w:rsidRPr="000A2A34" w:rsidRDefault="00FF75A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75A0" w:rsidRPr="000A2A34" w:rsidRDefault="005625FA" w:rsidP="00E178F4">
            <w:pPr>
              <w:pStyle w:val="af5"/>
              <w:ind w:left="284" w:hanging="284"/>
            </w:pPr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75A0" w:rsidRPr="000A2A34" w:rsidRDefault="005625FA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5A0" w:rsidRPr="002C79E9" w:rsidRDefault="005625FA" w:rsidP="00134DAB">
            <w:r>
              <w:t>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5A0" w:rsidRPr="002C79E9" w:rsidRDefault="00A77D5E" w:rsidP="00134DAB"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5A0" w:rsidRPr="002C79E9" w:rsidRDefault="00A77D5E" w:rsidP="00134DAB">
            <w:r>
              <w:t>0,0</w:t>
            </w:r>
          </w:p>
        </w:tc>
      </w:tr>
      <w:tr w:rsidR="00FF75A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A0" w:rsidRPr="000A2A34" w:rsidRDefault="005625FA" w:rsidP="00E178F4">
            <w:pPr>
              <w:pStyle w:val="af5"/>
              <w:ind w:left="284" w:hanging="284"/>
            </w:pPr>
            <w:r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75A0" w:rsidRPr="000A2A34" w:rsidRDefault="005625FA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5A0" w:rsidRPr="000A2A34" w:rsidRDefault="00FF75A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75A0" w:rsidRPr="000A2A34" w:rsidRDefault="005625FA" w:rsidP="00E178F4">
            <w:pPr>
              <w:pStyle w:val="af5"/>
              <w:ind w:left="284" w:hanging="284"/>
            </w:pPr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75A0" w:rsidRPr="000A2A34" w:rsidRDefault="005625FA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5A0" w:rsidRPr="002C79E9" w:rsidRDefault="005625FA" w:rsidP="00134DAB">
            <w:r>
              <w:t>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5A0" w:rsidRPr="002C79E9" w:rsidRDefault="00A77D5E" w:rsidP="00134DAB"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5A0" w:rsidRPr="002C79E9" w:rsidRDefault="00A77D5E" w:rsidP="00134DAB">
            <w:r>
              <w:t>0,0</w:t>
            </w:r>
          </w:p>
        </w:tc>
      </w:tr>
      <w:tr w:rsidR="00C63012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2" w:rsidRPr="00603101" w:rsidRDefault="007416C6" w:rsidP="00E178F4">
            <w:pPr>
              <w:pStyle w:val="af5"/>
              <w:ind w:left="284" w:hanging="284"/>
              <w:rPr>
                <w:b/>
              </w:rPr>
            </w:pPr>
            <w:r w:rsidRPr="00603101">
              <w:rPr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012" w:rsidRDefault="007416C6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3012" w:rsidRPr="000A2A34" w:rsidRDefault="00C6301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3012" w:rsidRDefault="00C63012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3012" w:rsidRDefault="00C6301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012" w:rsidRPr="00603101" w:rsidRDefault="007416C6" w:rsidP="00134DAB">
            <w:pPr>
              <w:rPr>
                <w:b/>
              </w:rPr>
            </w:pPr>
            <w:r w:rsidRPr="00603101">
              <w:rPr>
                <w:b/>
              </w:rPr>
              <w:t>83,2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012" w:rsidRPr="002C79E9" w:rsidRDefault="00A77D5E" w:rsidP="00134DAB"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012" w:rsidRPr="002C79E9" w:rsidRDefault="00A77D5E" w:rsidP="00134DAB">
            <w:r>
              <w:t>0,0</w:t>
            </w:r>
          </w:p>
        </w:tc>
      </w:tr>
      <w:tr w:rsidR="007416C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6C6" w:rsidRDefault="007416C6" w:rsidP="00E178F4">
            <w:pPr>
              <w:pStyle w:val="af5"/>
              <w:ind w:left="284" w:hanging="284"/>
            </w:pPr>
            <w: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 </w:t>
            </w:r>
            <w:proofErr w:type="spellStart"/>
            <w:r>
              <w:t>Иссинского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16C6" w:rsidRDefault="007416C6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6C6" w:rsidRPr="000A2A34" w:rsidRDefault="007416C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16C6" w:rsidRDefault="007416C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16C6" w:rsidRDefault="007416C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6C6" w:rsidRDefault="007416C6" w:rsidP="00134DAB">
            <w:r>
              <w:t>83,2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6C6" w:rsidRPr="002C79E9" w:rsidRDefault="00A77D5E" w:rsidP="00134DAB"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6C6" w:rsidRPr="002C79E9" w:rsidRDefault="00A77D5E" w:rsidP="00134DAB">
            <w:r>
              <w:t>0,0</w:t>
            </w:r>
          </w:p>
        </w:tc>
      </w:tr>
      <w:tr w:rsidR="007416C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6C6" w:rsidRDefault="007416C6" w:rsidP="00E178F4">
            <w:pPr>
              <w:pStyle w:val="af5"/>
              <w:ind w:left="284" w:hanging="284"/>
            </w:pPr>
            <w:r>
              <w:t>Расходы на мероприятие по подпрограмме чистая вода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16C6" w:rsidRDefault="007416C6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6C6" w:rsidRPr="000A2A34" w:rsidRDefault="007416C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16C6" w:rsidRDefault="007416C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16C6" w:rsidRDefault="007416C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6C6" w:rsidRDefault="007416C6" w:rsidP="00134DAB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6C6" w:rsidRPr="002C79E9" w:rsidRDefault="00A77D5E" w:rsidP="00134DAB"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6C6" w:rsidRPr="002C79E9" w:rsidRDefault="00A77D5E" w:rsidP="00134DAB">
            <w:r>
              <w:t>0,0</w:t>
            </w:r>
          </w:p>
        </w:tc>
      </w:tr>
      <w:tr w:rsidR="007416C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6C6" w:rsidRDefault="007416C6" w:rsidP="00E178F4">
            <w:pPr>
              <w:pStyle w:val="af5"/>
              <w:ind w:left="284" w:hanging="284"/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16C6" w:rsidRDefault="007416C6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6C6" w:rsidRPr="000A2A34" w:rsidRDefault="007416C6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16C6" w:rsidRDefault="007416C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16C6" w:rsidRDefault="007416C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6C6" w:rsidRDefault="007416C6" w:rsidP="00134DAB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6C6" w:rsidRPr="002C79E9" w:rsidRDefault="00A77D5E" w:rsidP="00134DAB"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6C6" w:rsidRPr="002C79E9" w:rsidRDefault="00A77D5E" w:rsidP="00134DAB">
            <w:r>
              <w:t>0,0</w:t>
            </w:r>
          </w:p>
        </w:tc>
      </w:tr>
      <w:tr w:rsidR="007416C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6C6" w:rsidRDefault="007416C6" w:rsidP="00E178F4">
            <w:pPr>
              <w:pStyle w:val="af5"/>
              <w:ind w:left="284" w:hanging="284"/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16C6" w:rsidRDefault="007416C6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6C6" w:rsidRPr="000A2A34" w:rsidRDefault="007416C6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16C6" w:rsidRDefault="007416C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16C6" w:rsidRDefault="007416C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6C6" w:rsidRDefault="007416C6" w:rsidP="00134DAB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6C6" w:rsidRPr="002C79E9" w:rsidRDefault="00A77D5E" w:rsidP="00134DAB"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6C6" w:rsidRPr="002C79E9" w:rsidRDefault="00A77D5E" w:rsidP="00134DAB">
            <w:r>
              <w:t>0,0</w:t>
            </w:r>
          </w:p>
        </w:tc>
      </w:tr>
      <w:tr w:rsidR="007416C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6C6" w:rsidRPr="000A2A34" w:rsidRDefault="007416C6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Жилищное</w:t>
            </w:r>
            <w:r w:rsidR="0060310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-</w:t>
            </w:r>
            <w:r w:rsidR="0060310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16C6" w:rsidRDefault="007416C6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6C6" w:rsidRDefault="007416C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16C6" w:rsidRDefault="007416C6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16C6" w:rsidRDefault="007416C6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6C6" w:rsidRDefault="007416C6" w:rsidP="00134DAB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6C6" w:rsidRPr="002C79E9" w:rsidRDefault="00A77D5E" w:rsidP="00134DAB"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6C6" w:rsidRPr="002C79E9" w:rsidRDefault="00A77D5E" w:rsidP="00134DAB">
            <w:r>
              <w:t>0,0</w:t>
            </w:r>
          </w:p>
        </w:tc>
      </w:tr>
      <w:tr w:rsidR="007416C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6C6" w:rsidRPr="000A2A34" w:rsidRDefault="007416C6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16C6" w:rsidRDefault="007416C6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6C6" w:rsidRDefault="007416C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16C6" w:rsidRDefault="007416C6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16C6" w:rsidRDefault="007416C6" w:rsidP="00E178F4">
            <w:pPr>
              <w:pStyle w:val="af5"/>
              <w:ind w:left="284" w:hanging="284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6C6" w:rsidRDefault="007416C6" w:rsidP="00134DAB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6C6" w:rsidRPr="002C79E9" w:rsidRDefault="00A77D5E" w:rsidP="00134DAB"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6C6" w:rsidRPr="002C79E9" w:rsidRDefault="00A77D5E" w:rsidP="00134DAB">
            <w:r>
              <w:t>0,0</w:t>
            </w:r>
          </w:p>
        </w:tc>
      </w:tr>
      <w:tr w:rsidR="007416C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6C6" w:rsidRDefault="007416C6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Расходы на изыскательные, проектные, сметные, экспертные, научно-исследовательские,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16C6" w:rsidRDefault="007416C6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6C6" w:rsidRDefault="007416C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16C6" w:rsidRDefault="007416C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16C6" w:rsidRDefault="007416C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6C6" w:rsidRDefault="007416C6" w:rsidP="00134DAB">
            <w:r>
              <w:t>53,2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6C6" w:rsidRPr="002C79E9" w:rsidRDefault="00A77D5E" w:rsidP="00134DAB"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6C6" w:rsidRPr="002C79E9" w:rsidRDefault="00A77D5E" w:rsidP="00134DAB">
            <w:r>
              <w:t>0,0</w:t>
            </w:r>
          </w:p>
        </w:tc>
      </w:tr>
      <w:tr w:rsidR="007416C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6C6" w:rsidRDefault="007416C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16C6" w:rsidRDefault="007416C6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6C6" w:rsidRDefault="007416C6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16C6" w:rsidRDefault="007416C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16C6" w:rsidRDefault="007416C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6C6" w:rsidRDefault="007416C6" w:rsidP="00134DAB">
            <w:r>
              <w:t>53,2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6C6" w:rsidRPr="002C79E9" w:rsidRDefault="00A77D5E" w:rsidP="00134DAB"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6C6" w:rsidRPr="002C79E9" w:rsidRDefault="00A77D5E" w:rsidP="00134DAB">
            <w:r>
              <w:t>0,0</w:t>
            </w:r>
          </w:p>
        </w:tc>
      </w:tr>
      <w:tr w:rsidR="007416C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6C6" w:rsidRDefault="007416C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16C6" w:rsidRDefault="007416C6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6C6" w:rsidRDefault="007416C6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16C6" w:rsidRDefault="007416C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16C6" w:rsidRDefault="007416C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6C6" w:rsidRDefault="007416C6" w:rsidP="00134DAB">
            <w:r>
              <w:t>53,2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6C6" w:rsidRPr="002C79E9" w:rsidRDefault="00A77D5E" w:rsidP="00134DAB"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6C6" w:rsidRPr="002C79E9" w:rsidRDefault="00A77D5E" w:rsidP="00134DAB">
            <w:r>
              <w:t>0,0</w:t>
            </w:r>
          </w:p>
        </w:tc>
      </w:tr>
      <w:tr w:rsidR="007416C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6C6" w:rsidRDefault="0060310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Жилищное - 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16C6" w:rsidRDefault="0060310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6C6" w:rsidRDefault="007416C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16C6" w:rsidRDefault="00603101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16C6" w:rsidRDefault="00603101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6C6" w:rsidRDefault="00603101" w:rsidP="00134DAB">
            <w:r>
              <w:t>53,2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6C6" w:rsidRPr="002C79E9" w:rsidRDefault="00A77D5E" w:rsidP="00134DAB"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6C6" w:rsidRPr="002C79E9" w:rsidRDefault="00A77D5E" w:rsidP="00134DAB">
            <w:r>
              <w:t>0,0</w:t>
            </w:r>
          </w:p>
        </w:tc>
      </w:tr>
      <w:tr w:rsidR="007416C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6C6" w:rsidRDefault="0060310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16C6" w:rsidRDefault="0060310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6C6" w:rsidRDefault="007416C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16C6" w:rsidRDefault="00603101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16C6" w:rsidRDefault="00603101" w:rsidP="00E178F4">
            <w:pPr>
              <w:pStyle w:val="af5"/>
              <w:ind w:left="284" w:hanging="284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6C6" w:rsidRDefault="00603101" w:rsidP="00134DAB">
            <w:r>
              <w:t>53,2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6C6" w:rsidRPr="002C79E9" w:rsidRDefault="00A77D5E" w:rsidP="00134DAB"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6C6" w:rsidRPr="002C79E9" w:rsidRDefault="00A77D5E" w:rsidP="00134DAB">
            <w:r>
              <w:t>0,0</w:t>
            </w:r>
          </w:p>
        </w:tc>
      </w:tr>
      <w:tr w:rsidR="00113639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B23830" w:rsidRDefault="00113639" w:rsidP="00936E71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B23830" w:rsidRDefault="00113639" w:rsidP="00763D21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B23830" w:rsidRDefault="00113639" w:rsidP="0014788E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113639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 xml:space="preserve">на территории </w:t>
            </w:r>
            <w:proofErr w:type="spellStart"/>
            <w:r w:rsidRPr="000A2A34">
              <w:rPr>
                <w:b/>
                <w:iCs/>
              </w:rPr>
              <w:t>Соловцовского</w:t>
            </w:r>
            <w:proofErr w:type="spellEnd"/>
            <w:r w:rsidRPr="000A2A34">
              <w:rPr>
                <w:b/>
                <w:iCs/>
              </w:rPr>
              <w:t xml:space="preserve"> 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B23830" w:rsidRDefault="00113639" w:rsidP="00136B78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B23830" w:rsidRDefault="00113639" w:rsidP="00136B7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B23830" w:rsidRDefault="00113639" w:rsidP="00136B7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113639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EE103C" w:rsidRDefault="00113639" w:rsidP="00E178F4">
            <w:r w:rsidRPr="00EE103C"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EE103C" w:rsidRDefault="00113639" w:rsidP="00E178F4">
            <w:pPr>
              <w:rPr>
                <w:bCs/>
              </w:rPr>
            </w:pPr>
            <w:r w:rsidRPr="00EE103C">
              <w:rPr>
                <w:bCs/>
              </w:rPr>
              <w:t>01 8 01 21830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EE103C" w:rsidRDefault="00113639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3639" w:rsidRPr="00EE103C" w:rsidRDefault="00113639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3639" w:rsidRPr="00EE103C" w:rsidRDefault="00113639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EE103C" w:rsidRDefault="00113639" w:rsidP="001935FC">
            <w:r w:rsidRPr="00EE103C"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EE103C" w:rsidRDefault="00113639" w:rsidP="00763D21">
            <w:r w:rsidRPr="00EE103C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EE103C" w:rsidRDefault="00113639" w:rsidP="0014788E">
            <w:r w:rsidRPr="00EE103C">
              <w:t>0,0</w:t>
            </w:r>
          </w:p>
        </w:tc>
      </w:tr>
      <w:tr w:rsidR="00113639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D53387" w:rsidRDefault="00113639" w:rsidP="00E178F4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D53387" w:rsidRDefault="00113639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D53387" w:rsidRDefault="00113639" w:rsidP="00E178F4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3639" w:rsidRPr="00D53387" w:rsidRDefault="00113639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3639" w:rsidRPr="00D53387" w:rsidRDefault="00113639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2C2BA8" w:rsidRDefault="00113639" w:rsidP="001935FC">
            <w: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2C2BA8" w:rsidRDefault="00113639" w:rsidP="00763D21"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2C2BA8" w:rsidRDefault="00113639" w:rsidP="0014788E">
            <w:r>
              <w:t>0,0</w:t>
            </w:r>
          </w:p>
        </w:tc>
      </w:tr>
      <w:tr w:rsidR="00113639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D53387" w:rsidRDefault="00113639" w:rsidP="00E178F4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D53387" w:rsidRDefault="00113639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D53387" w:rsidRDefault="00113639" w:rsidP="00E178F4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3639" w:rsidRPr="00D53387" w:rsidRDefault="00113639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3639" w:rsidRPr="00D53387" w:rsidRDefault="00113639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2C2BA8" w:rsidRDefault="00113639" w:rsidP="001935FC">
            <w: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2C2BA8" w:rsidRDefault="00113639" w:rsidP="00763D21"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2C2BA8" w:rsidRDefault="00113639" w:rsidP="0014788E">
            <w:r>
              <w:t>0</w:t>
            </w:r>
            <w:r w:rsidRPr="002C2BA8">
              <w:t>,</w:t>
            </w:r>
            <w:r>
              <w:t>0</w:t>
            </w:r>
          </w:p>
        </w:tc>
      </w:tr>
      <w:tr w:rsidR="00113639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D53387" w:rsidRDefault="00113639" w:rsidP="00E178F4">
            <w:r w:rsidRPr="00D53387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D53387" w:rsidRDefault="00113639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D53387" w:rsidRDefault="00113639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3639" w:rsidRPr="00D53387" w:rsidRDefault="00113639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3639" w:rsidRPr="00D53387" w:rsidRDefault="00113639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2C2BA8" w:rsidRDefault="00113639" w:rsidP="001935FC">
            <w: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2C2BA8" w:rsidRDefault="00113639" w:rsidP="00763D21"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2C2BA8" w:rsidRDefault="00113639" w:rsidP="0014788E">
            <w:r>
              <w:t>0,0</w:t>
            </w:r>
          </w:p>
        </w:tc>
      </w:tr>
      <w:tr w:rsidR="00113639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D53387" w:rsidRDefault="00113639" w:rsidP="00E178F4">
            <w:r w:rsidRPr="00D53387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D53387" w:rsidRDefault="00113639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D53387" w:rsidRDefault="00113639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3639" w:rsidRPr="00D53387" w:rsidRDefault="00113639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3639" w:rsidRPr="00D53387" w:rsidRDefault="00113639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D53387" w:rsidRDefault="00113639" w:rsidP="00E178F4">
            <w: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D53387" w:rsidRDefault="00113639" w:rsidP="00763D21"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D53387" w:rsidRDefault="00113639" w:rsidP="0014788E">
            <w:r>
              <w:t>0,0</w:t>
            </w:r>
          </w:p>
        </w:tc>
      </w:tr>
      <w:tr w:rsidR="00113639" w:rsidRPr="000A2A34" w:rsidTr="00E178F4">
        <w:trPr>
          <w:trHeight w:val="77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>
              <w:t>0,0</w:t>
            </w:r>
          </w:p>
        </w:tc>
      </w:tr>
      <w:tr w:rsidR="00113639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136B78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136B78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136B78">
            <w:pPr>
              <w:pStyle w:val="af5"/>
              <w:ind w:left="284" w:hanging="284"/>
            </w:pPr>
            <w:r>
              <w:t>0,0</w:t>
            </w:r>
          </w:p>
        </w:tc>
      </w:tr>
      <w:tr w:rsidR="00113639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136B78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136B78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136B78">
            <w:pPr>
              <w:pStyle w:val="af5"/>
              <w:ind w:left="284" w:hanging="284"/>
            </w:pPr>
            <w:r>
              <w:t>0,0</w:t>
            </w:r>
          </w:p>
        </w:tc>
      </w:tr>
      <w:tr w:rsidR="00113639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136B78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136B78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136B78">
            <w:pPr>
              <w:pStyle w:val="af5"/>
              <w:ind w:left="284" w:hanging="284"/>
            </w:pPr>
            <w:r>
              <w:t>0,0</w:t>
            </w:r>
          </w:p>
        </w:tc>
      </w:tr>
      <w:tr w:rsidR="00113639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136B78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136B78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136B78">
            <w:pPr>
              <w:pStyle w:val="af5"/>
              <w:ind w:left="284" w:hanging="284"/>
            </w:pPr>
            <w:r>
              <w:t>0,0</w:t>
            </w:r>
          </w:p>
        </w:tc>
      </w:tr>
      <w:tr w:rsidR="00113639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136B78">
            <w:pPr>
              <w:pStyle w:val="af5"/>
              <w:ind w:left="284" w:hanging="284"/>
            </w:pPr>
            <w: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136B78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136B78">
            <w:pPr>
              <w:pStyle w:val="af5"/>
              <w:ind w:left="284" w:hanging="284"/>
            </w:pPr>
            <w:r>
              <w:t>0,0</w:t>
            </w:r>
          </w:p>
        </w:tc>
      </w:tr>
      <w:tr w:rsidR="00113639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136B78">
            <w:pPr>
              <w:pStyle w:val="af5"/>
              <w:ind w:left="284" w:hanging="284"/>
            </w:pPr>
            <w: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136B78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136B78">
            <w:pPr>
              <w:pStyle w:val="af5"/>
              <w:ind w:left="284" w:hanging="284"/>
            </w:pPr>
            <w:r>
              <w:t>0,0</w:t>
            </w:r>
          </w:p>
        </w:tc>
      </w:tr>
      <w:tr w:rsidR="00113639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EE103C" w:rsidRDefault="00113639" w:rsidP="00E178F4">
            <w:pPr>
              <w:pStyle w:val="af5"/>
              <w:ind w:left="284" w:hanging="284"/>
            </w:pPr>
            <w:r w:rsidRPr="00EE103C"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EE103C" w:rsidRDefault="00113639" w:rsidP="00E178F4">
            <w:pPr>
              <w:pStyle w:val="af5"/>
              <w:ind w:left="284" w:hanging="284"/>
            </w:pPr>
            <w:r w:rsidRPr="00EE103C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136B78">
            <w:pPr>
              <w:pStyle w:val="af5"/>
              <w:ind w:left="284" w:hanging="284"/>
            </w:pPr>
            <w: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136B78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136B78">
            <w:pPr>
              <w:pStyle w:val="af5"/>
              <w:ind w:left="284" w:hanging="284"/>
            </w:pPr>
            <w:r>
              <w:t>0,0</w:t>
            </w:r>
          </w:p>
        </w:tc>
      </w:tr>
      <w:tr w:rsidR="00113639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136B78">
            <w:pPr>
              <w:pStyle w:val="af5"/>
              <w:ind w:left="284" w:hanging="284"/>
            </w:pPr>
            <w: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136B78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136B78">
            <w:pPr>
              <w:pStyle w:val="af5"/>
              <w:ind w:left="284" w:hanging="284"/>
            </w:pPr>
            <w:r>
              <w:t>0,0</w:t>
            </w:r>
          </w:p>
        </w:tc>
      </w:tr>
      <w:tr w:rsidR="00113639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136B78">
            <w:pPr>
              <w:pStyle w:val="af5"/>
              <w:ind w:left="284" w:hanging="284"/>
            </w:pPr>
            <w: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136B78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136B78">
            <w:pPr>
              <w:pStyle w:val="af5"/>
              <w:ind w:left="284" w:hanging="284"/>
            </w:pPr>
            <w:r>
              <w:t>0,0</w:t>
            </w:r>
          </w:p>
        </w:tc>
      </w:tr>
      <w:tr w:rsidR="00113639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EE103C" w:rsidRDefault="00113639" w:rsidP="00E178F4">
            <w:pPr>
              <w:pStyle w:val="af5"/>
              <w:ind w:left="284" w:hanging="284"/>
            </w:pPr>
            <w:r w:rsidRPr="00EE103C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EE103C" w:rsidRDefault="00113639" w:rsidP="00E178F4">
            <w:pPr>
              <w:pStyle w:val="af5"/>
              <w:ind w:left="284" w:hanging="284"/>
            </w:pPr>
            <w:r w:rsidRPr="00EE103C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EE103C" w:rsidRDefault="0011363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EE103C" w:rsidRDefault="00113639" w:rsidP="00E178F4">
            <w:pPr>
              <w:pStyle w:val="af5"/>
              <w:ind w:left="284" w:hanging="284"/>
            </w:pPr>
            <w:r w:rsidRPr="00EE103C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EE103C" w:rsidRDefault="00113639" w:rsidP="00E178F4">
            <w:pPr>
              <w:pStyle w:val="af5"/>
              <w:ind w:left="284" w:hanging="284"/>
            </w:pPr>
            <w:r w:rsidRPr="00EE103C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EE103C" w:rsidRDefault="00113639" w:rsidP="00136B78">
            <w:pPr>
              <w:pStyle w:val="af5"/>
              <w:ind w:left="284" w:hanging="284"/>
            </w:pPr>
            <w:r w:rsidRPr="00EE103C"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EE103C" w:rsidRDefault="00113639" w:rsidP="00136B78">
            <w:pPr>
              <w:pStyle w:val="af5"/>
              <w:ind w:left="284" w:hanging="284"/>
            </w:pPr>
            <w:r w:rsidRPr="00EE103C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EE103C" w:rsidRDefault="00113639" w:rsidP="00136B78">
            <w:pPr>
              <w:pStyle w:val="af5"/>
              <w:ind w:left="284" w:hanging="284"/>
            </w:pPr>
            <w:r w:rsidRPr="00EE103C">
              <w:t>0,0</w:t>
            </w:r>
          </w:p>
        </w:tc>
      </w:tr>
      <w:tr w:rsidR="00113639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EE103C" w:rsidRDefault="00113639" w:rsidP="00E178F4">
            <w:pPr>
              <w:pStyle w:val="af5"/>
              <w:ind w:left="284" w:hanging="284"/>
            </w:pPr>
            <w:r w:rsidRPr="00EE103C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EE103C" w:rsidRDefault="00113639" w:rsidP="00E178F4">
            <w:pPr>
              <w:pStyle w:val="af5"/>
              <w:ind w:left="284" w:hanging="284"/>
            </w:pPr>
            <w:r w:rsidRPr="00EE103C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EE103C" w:rsidRDefault="0011363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EE103C" w:rsidRDefault="00113639" w:rsidP="00E178F4">
            <w:pPr>
              <w:pStyle w:val="af5"/>
              <w:ind w:left="284" w:hanging="284"/>
            </w:pPr>
            <w:r w:rsidRPr="00EE103C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EE103C" w:rsidRDefault="00113639" w:rsidP="00E178F4">
            <w:pPr>
              <w:pStyle w:val="af5"/>
              <w:ind w:left="284" w:hanging="284"/>
            </w:pPr>
            <w:r w:rsidRPr="00EE103C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EE103C" w:rsidRDefault="00113639" w:rsidP="00136B78">
            <w:pPr>
              <w:pStyle w:val="af5"/>
              <w:ind w:left="284" w:hanging="284"/>
            </w:pPr>
            <w:r w:rsidRPr="00EE103C"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EE103C" w:rsidRDefault="00113639" w:rsidP="00136B78">
            <w:pPr>
              <w:pStyle w:val="af5"/>
              <w:ind w:left="284" w:hanging="284"/>
            </w:pPr>
            <w:r w:rsidRPr="00EE103C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EE103C" w:rsidRDefault="00113639" w:rsidP="00136B78">
            <w:pPr>
              <w:pStyle w:val="af5"/>
              <w:ind w:left="284" w:hanging="284"/>
            </w:pPr>
            <w:r w:rsidRPr="00EE103C">
              <w:t>0,0</w:t>
            </w:r>
          </w:p>
        </w:tc>
      </w:tr>
      <w:tr w:rsidR="00113639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12,0</w:t>
            </w:r>
          </w:p>
        </w:tc>
      </w:tr>
      <w:tr w:rsidR="00113639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>
              <w:t>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>
              <w:t>12,0</w:t>
            </w:r>
          </w:p>
        </w:tc>
      </w:tr>
      <w:tr w:rsidR="00113639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>
              <w:t>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>
              <w:t>12,0</w:t>
            </w:r>
          </w:p>
        </w:tc>
      </w:tr>
      <w:tr w:rsidR="00EE103C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C" w:rsidRPr="000A2A34" w:rsidRDefault="00EE103C" w:rsidP="00E178F4">
            <w:pPr>
              <w:pStyle w:val="af5"/>
              <w:ind w:left="284" w:hanging="284"/>
            </w:pPr>
            <w:r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103C" w:rsidRPr="000A2A34" w:rsidRDefault="00EE103C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103C" w:rsidRPr="000A2A34" w:rsidRDefault="00EE103C" w:rsidP="00E178F4">
            <w:pPr>
              <w:pStyle w:val="af5"/>
              <w:ind w:left="284" w:hanging="284"/>
            </w:pPr>
            <w:r>
              <w:t>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103C" w:rsidRPr="000A2A34" w:rsidRDefault="00EE103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103C" w:rsidRPr="000A2A34" w:rsidRDefault="00EE103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103C" w:rsidRDefault="00EE103C" w:rsidP="00E178F4">
            <w:pPr>
              <w:pStyle w:val="af5"/>
              <w:ind w:left="284" w:hanging="284"/>
            </w:pPr>
            <w:r>
              <w:t>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103C" w:rsidRDefault="00EE103C" w:rsidP="00E178F4">
            <w:pPr>
              <w:pStyle w:val="af5"/>
              <w:ind w:left="284" w:hanging="284"/>
            </w:pPr>
            <w: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103C" w:rsidRDefault="00EE103C" w:rsidP="00E178F4">
            <w:pPr>
              <w:pStyle w:val="af5"/>
              <w:ind w:left="284" w:hanging="284"/>
            </w:pPr>
            <w:r>
              <w:t>12,0</w:t>
            </w:r>
          </w:p>
        </w:tc>
      </w:tr>
      <w:tr w:rsidR="00EE103C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C" w:rsidRPr="00EE103C" w:rsidRDefault="00EE103C" w:rsidP="00E178F4">
            <w:pPr>
              <w:pStyle w:val="af5"/>
              <w:ind w:left="284" w:hanging="284"/>
            </w:pPr>
            <w:r w:rsidRPr="00EE103C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103C" w:rsidRPr="000A2A34" w:rsidRDefault="00EE103C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103C" w:rsidRPr="000A2A34" w:rsidRDefault="00EE103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103C" w:rsidRPr="000A2A34" w:rsidRDefault="00EE103C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103C" w:rsidRPr="000A2A34" w:rsidRDefault="00EE103C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103C" w:rsidRDefault="00EE103C" w:rsidP="00E178F4">
            <w:pPr>
              <w:pStyle w:val="af5"/>
              <w:ind w:left="284" w:hanging="284"/>
            </w:pPr>
            <w:r>
              <w:t>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103C" w:rsidRDefault="00EE103C" w:rsidP="00E178F4">
            <w:pPr>
              <w:pStyle w:val="af5"/>
              <w:ind w:left="284" w:hanging="284"/>
            </w:pPr>
            <w: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103C" w:rsidRDefault="00EE103C" w:rsidP="00E178F4">
            <w:pPr>
              <w:pStyle w:val="af5"/>
              <w:ind w:left="284" w:hanging="284"/>
            </w:pPr>
            <w:r>
              <w:t>12,0</w:t>
            </w:r>
          </w:p>
        </w:tc>
      </w:tr>
      <w:tr w:rsidR="00113639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>
              <w:t>11,0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>
              <w:t>12,0</w:t>
            </w:r>
          </w:p>
        </w:tc>
      </w:tr>
      <w:tr w:rsidR="00113639" w:rsidRPr="000A2A34" w:rsidTr="001935F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Default="00113639" w:rsidP="00F64BA6">
            <w:r>
              <w:rPr>
                <w:b/>
                <w:bCs/>
              </w:rPr>
              <w:t>335,1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Default="00113639" w:rsidP="00F64BA6">
            <w:r>
              <w:rPr>
                <w:b/>
                <w:bCs/>
              </w:rPr>
              <w:t>362,5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Default="00113639" w:rsidP="00F64BA6">
            <w:r>
              <w:rPr>
                <w:b/>
                <w:bCs/>
              </w:rPr>
              <w:t>377,0</w:t>
            </w:r>
          </w:p>
        </w:tc>
      </w:tr>
      <w:tr w:rsidR="00113639" w:rsidRPr="000A2A34" w:rsidTr="00E178F4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724035" w:rsidRDefault="00113639" w:rsidP="00B04804">
            <w:r>
              <w:rPr>
                <w:bCs/>
              </w:rPr>
              <w:t>335,1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724035" w:rsidRDefault="00113639" w:rsidP="00B04804">
            <w:r>
              <w:rPr>
                <w:bCs/>
              </w:rPr>
              <w:t>362,5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724035" w:rsidRDefault="00113639" w:rsidP="00B04804">
            <w:r>
              <w:rPr>
                <w:bCs/>
              </w:rPr>
              <w:t>377,0</w:t>
            </w:r>
          </w:p>
        </w:tc>
      </w:tr>
      <w:tr w:rsidR="00113639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724035" w:rsidRDefault="00113639" w:rsidP="00136B78">
            <w:r>
              <w:rPr>
                <w:bCs/>
              </w:rPr>
              <w:t>335,1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724035" w:rsidRDefault="00113639" w:rsidP="00136B78">
            <w:r>
              <w:rPr>
                <w:bCs/>
              </w:rPr>
              <w:t>362,5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724035" w:rsidRDefault="00113639" w:rsidP="00136B78">
            <w:r>
              <w:rPr>
                <w:bCs/>
              </w:rPr>
              <w:t>377,0</w:t>
            </w:r>
          </w:p>
        </w:tc>
      </w:tr>
      <w:tr w:rsidR="00113639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4B6565" w:rsidRDefault="00113639" w:rsidP="00E178F4">
            <w:pPr>
              <w:pStyle w:val="af5"/>
              <w:ind w:left="284" w:hanging="284"/>
            </w:pPr>
            <w:r w:rsidRPr="004B6565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4B6565">
            <w:pPr>
              <w:pStyle w:val="af5"/>
              <w:ind w:left="284" w:hanging="284"/>
            </w:pPr>
            <w:r w:rsidRPr="000A2A34">
              <w:t>3</w:t>
            </w: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724035" w:rsidRDefault="00113639" w:rsidP="00136B78">
            <w:r>
              <w:rPr>
                <w:bCs/>
              </w:rPr>
              <w:t>335,1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724035" w:rsidRDefault="00113639" w:rsidP="00136B78">
            <w:r>
              <w:rPr>
                <w:bCs/>
              </w:rPr>
              <w:t>362,5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724035" w:rsidRDefault="00113639" w:rsidP="00136B78">
            <w:r>
              <w:rPr>
                <w:bCs/>
              </w:rPr>
              <w:t>377,0</w:t>
            </w:r>
          </w:p>
        </w:tc>
      </w:tr>
      <w:tr w:rsidR="00113639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0A2A34" w:rsidRDefault="00113639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126E60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724035" w:rsidRDefault="00113639" w:rsidP="00136B78">
            <w:r>
              <w:rPr>
                <w:bCs/>
              </w:rPr>
              <w:t>335,1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724035" w:rsidRDefault="00113639" w:rsidP="00136B78">
            <w:r>
              <w:rPr>
                <w:bCs/>
              </w:rPr>
              <w:t>362,5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724035" w:rsidRDefault="00113639" w:rsidP="00136B78">
            <w:r>
              <w:rPr>
                <w:bCs/>
              </w:rPr>
              <w:t>377,0</w:t>
            </w:r>
          </w:p>
        </w:tc>
      </w:tr>
      <w:tr w:rsidR="00113639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39" w:rsidRPr="000A2A34" w:rsidRDefault="00113639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639" w:rsidRPr="000A2A34" w:rsidRDefault="00113639" w:rsidP="00126E60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639" w:rsidRPr="000A2A34" w:rsidRDefault="00113639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724035" w:rsidRDefault="004F2416" w:rsidP="00136B78">
            <w:r>
              <w:t>335,1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724035" w:rsidRDefault="00113639" w:rsidP="00136B78">
            <w:r>
              <w:rPr>
                <w:bCs/>
              </w:rPr>
              <w:t>362,5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639" w:rsidRPr="00724035" w:rsidRDefault="00113639" w:rsidP="00136B78">
            <w:r>
              <w:rPr>
                <w:bCs/>
              </w:rPr>
              <w:t>377,0</w:t>
            </w:r>
          </w:p>
        </w:tc>
      </w:tr>
    </w:tbl>
    <w:p w:rsidR="00E178F4" w:rsidRDefault="00E178F4" w:rsidP="00E178F4">
      <w:pPr>
        <w:jc w:val="right"/>
        <w:sectPr w:rsidR="00E178F4" w:rsidSect="007E5164">
          <w:pgSz w:w="16838" w:h="11906" w:orient="landscape"/>
          <w:pgMar w:top="567" w:right="822" w:bottom="426" w:left="425" w:header="709" w:footer="709" w:gutter="0"/>
          <w:cols w:space="708"/>
          <w:docGrid w:linePitch="360"/>
        </w:sectPr>
      </w:pPr>
    </w:p>
    <w:p w:rsidR="00FF0C33" w:rsidRDefault="00FF0C33" w:rsidP="00FF0C33">
      <w:pPr>
        <w:jc w:val="right"/>
        <w:rPr>
          <w:sz w:val="24"/>
          <w:szCs w:val="24"/>
        </w:rPr>
      </w:pPr>
    </w:p>
    <w:p w:rsidR="00680888" w:rsidRDefault="00680888" w:rsidP="00680888">
      <w:pPr>
        <w:pStyle w:val="a8"/>
        <w:tabs>
          <w:tab w:val="left" w:pos="1500"/>
          <w:tab w:val="left" w:pos="2745"/>
          <w:tab w:val="center" w:pos="4818"/>
          <w:tab w:val="center" w:pos="4961"/>
        </w:tabs>
        <w:rPr>
          <w:rFonts w:ascii="Times New Roman" w:hAnsi="Times New Roman" w:cs="Times New Roman"/>
          <w:b/>
          <w:i w:val="0"/>
          <w:sz w:val="26"/>
          <w:szCs w:val="26"/>
        </w:rPr>
      </w:pPr>
    </w:p>
    <w:p w:rsidR="00680888" w:rsidRDefault="00680888" w:rsidP="00680888">
      <w:pPr>
        <w:pStyle w:val="a8"/>
        <w:tabs>
          <w:tab w:val="left" w:pos="1500"/>
          <w:tab w:val="left" w:pos="2745"/>
          <w:tab w:val="center" w:pos="4818"/>
          <w:tab w:val="center" w:pos="4961"/>
        </w:tabs>
        <w:rPr>
          <w:rFonts w:ascii="Times New Roman" w:hAnsi="Times New Roman" w:cs="Times New Roman"/>
          <w:b/>
          <w:i w:val="0"/>
          <w:sz w:val="26"/>
          <w:szCs w:val="26"/>
        </w:rPr>
      </w:pPr>
      <w:r>
        <w:rPr>
          <w:rFonts w:ascii="Times New Roman" w:hAnsi="Times New Roman" w:cs="Times New Roman"/>
          <w:b/>
          <w:i w:val="0"/>
          <w:sz w:val="26"/>
          <w:szCs w:val="26"/>
        </w:rPr>
        <w:t>ПОЯСНИТЕЛЬНАЯ ЗАПИСКА</w:t>
      </w:r>
    </w:p>
    <w:p w:rsidR="00680888" w:rsidRDefault="00F2344E" w:rsidP="00680888">
      <w:pPr>
        <w:pStyle w:val="1"/>
        <w:numPr>
          <w:ilvl w:val="0"/>
          <w:numId w:val="2"/>
        </w:numPr>
        <w:tabs>
          <w:tab w:val="clear" w:pos="0"/>
          <w:tab w:val="num" w:pos="142"/>
        </w:tabs>
        <w:ind w:left="0" w:hanging="14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к</w:t>
      </w:r>
      <w:r w:rsidR="00680888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решению</w:t>
      </w:r>
      <w:r w:rsidR="00457025">
        <w:rPr>
          <w:b w:val="0"/>
          <w:sz w:val="26"/>
          <w:szCs w:val="26"/>
        </w:rPr>
        <w:t xml:space="preserve"> </w:t>
      </w:r>
      <w:r w:rsidR="00680888">
        <w:rPr>
          <w:b w:val="0"/>
          <w:sz w:val="26"/>
          <w:szCs w:val="26"/>
        </w:rPr>
        <w:t xml:space="preserve">Комитета местного самоуправления </w:t>
      </w:r>
      <w:proofErr w:type="spellStart"/>
      <w:r w:rsidR="00680888">
        <w:rPr>
          <w:b w:val="0"/>
          <w:sz w:val="26"/>
          <w:szCs w:val="26"/>
        </w:rPr>
        <w:t>Соловцовского</w:t>
      </w:r>
      <w:proofErr w:type="spellEnd"/>
      <w:r w:rsidR="00680888">
        <w:rPr>
          <w:b w:val="0"/>
          <w:sz w:val="26"/>
          <w:szCs w:val="26"/>
        </w:rPr>
        <w:t xml:space="preserve"> сельсовета </w:t>
      </w:r>
      <w:proofErr w:type="spellStart"/>
      <w:r w:rsidR="00680888">
        <w:rPr>
          <w:b w:val="0"/>
          <w:sz w:val="26"/>
          <w:szCs w:val="26"/>
        </w:rPr>
        <w:t>Иссинского</w:t>
      </w:r>
      <w:proofErr w:type="spellEnd"/>
      <w:r w:rsidR="00680888">
        <w:rPr>
          <w:b w:val="0"/>
          <w:sz w:val="26"/>
          <w:szCs w:val="26"/>
        </w:rPr>
        <w:t xml:space="preserve"> района Пензенской области</w:t>
      </w:r>
      <w:r w:rsidR="00680888">
        <w:rPr>
          <w:sz w:val="24"/>
          <w:szCs w:val="24"/>
        </w:rPr>
        <w:t xml:space="preserve"> </w:t>
      </w:r>
      <w:r>
        <w:t>от 18.02.2025 №37-8/4</w:t>
      </w:r>
    </w:p>
    <w:p w:rsidR="00680888" w:rsidRDefault="00680888" w:rsidP="00680888">
      <w:pPr>
        <w:pStyle w:val="1"/>
        <w:numPr>
          <w:ilvl w:val="0"/>
          <w:numId w:val="2"/>
        </w:numPr>
        <w:tabs>
          <w:tab w:val="clear" w:pos="0"/>
          <w:tab w:val="num" w:pos="142"/>
        </w:tabs>
        <w:ind w:left="0" w:hanging="14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Решением Комитета местного самоуправления </w:t>
      </w:r>
      <w:proofErr w:type="spellStart"/>
      <w:r>
        <w:rPr>
          <w:b w:val="0"/>
          <w:sz w:val="26"/>
          <w:szCs w:val="26"/>
        </w:rPr>
        <w:t>Соловцовского</w:t>
      </w:r>
      <w:proofErr w:type="spellEnd"/>
      <w:r>
        <w:rPr>
          <w:b w:val="0"/>
          <w:sz w:val="26"/>
          <w:szCs w:val="26"/>
        </w:rPr>
        <w:t xml:space="preserve"> сельсовета </w:t>
      </w:r>
      <w:proofErr w:type="spellStart"/>
      <w:r>
        <w:rPr>
          <w:b w:val="0"/>
          <w:sz w:val="26"/>
          <w:szCs w:val="26"/>
        </w:rPr>
        <w:t>Иссинского</w:t>
      </w:r>
      <w:proofErr w:type="spellEnd"/>
      <w:r>
        <w:rPr>
          <w:b w:val="0"/>
          <w:sz w:val="26"/>
          <w:szCs w:val="26"/>
        </w:rPr>
        <w:t xml:space="preserve"> района Пензенской области внесены следующие изменения: </w:t>
      </w:r>
    </w:p>
    <w:p w:rsidR="00680888" w:rsidRDefault="00680888" w:rsidP="00680888">
      <w:pPr>
        <w:tabs>
          <w:tab w:val="left" w:pos="792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>2025 год</w:t>
      </w:r>
    </w:p>
    <w:p w:rsidR="00680888" w:rsidRPr="006E26EE" w:rsidRDefault="00680888" w:rsidP="0068088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1) </w:t>
      </w:r>
      <w:r>
        <w:rPr>
          <w:sz w:val="26"/>
          <w:szCs w:val="26"/>
        </w:rPr>
        <w:t>Изменение остатков средств на счетах по учету средств бюджета</w:t>
      </w:r>
      <w:r w:rsidR="006E26EE" w:rsidRPr="006E26EE">
        <w:rPr>
          <w:sz w:val="26"/>
          <w:szCs w:val="26"/>
        </w:rPr>
        <w:t>:</w:t>
      </w:r>
    </w:p>
    <w:p w:rsidR="00680888" w:rsidRDefault="00680888" w:rsidP="00680888">
      <w:pPr>
        <w:rPr>
          <w:b/>
          <w:sz w:val="26"/>
          <w:szCs w:val="26"/>
        </w:rPr>
      </w:pPr>
      <w:r>
        <w:rPr>
          <w:b/>
          <w:sz w:val="26"/>
          <w:szCs w:val="26"/>
        </w:rPr>
        <w:t>000 01 0</w:t>
      </w:r>
      <w:r w:rsidR="00A12802">
        <w:rPr>
          <w:b/>
          <w:sz w:val="26"/>
          <w:szCs w:val="26"/>
        </w:rPr>
        <w:t>5 00 00 00 0000 000  + 253206,00</w:t>
      </w:r>
    </w:p>
    <w:p w:rsidR="00680888" w:rsidRDefault="00680888" w:rsidP="00680888">
      <w:pPr>
        <w:rPr>
          <w:sz w:val="26"/>
          <w:szCs w:val="26"/>
        </w:rPr>
      </w:pPr>
    </w:p>
    <w:p w:rsidR="00680888" w:rsidRDefault="00680888" w:rsidP="00680888">
      <w:pPr>
        <w:pStyle w:val="a0"/>
        <w:tabs>
          <w:tab w:val="center" w:pos="4677"/>
        </w:tabs>
        <w:ind w:left="426" w:hanging="426"/>
        <w:jc w:val="both"/>
        <w:rPr>
          <w:b w:val="0"/>
          <w:sz w:val="26"/>
          <w:szCs w:val="26"/>
        </w:rPr>
      </w:pPr>
      <w:r>
        <w:rPr>
          <w:sz w:val="26"/>
          <w:szCs w:val="26"/>
        </w:rPr>
        <w:t xml:space="preserve">2) </w:t>
      </w:r>
      <w:r>
        <w:rPr>
          <w:b w:val="0"/>
          <w:sz w:val="26"/>
          <w:szCs w:val="26"/>
        </w:rPr>
        <w:t>В ДОХОДНУЮ ЧАСТЬ БЮДЖЕТА:</w:t>
      </w:r>
    </w:p>
    <w:p w:rsidR="00680888" w:rsidRDefault="00680888" w:rsidP="00680888">
      <w:pPr>
        <w:pStyle w:val="a0"/>
        <w:tabs>
          <w:tab w:val="center" w:pos="4677"/>
        </w:tabs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>Увеличение+253206,00 рублей</w:t>
      </w:r>
    </w:p>
    <w:p w:rsidR="00680888" w:rsidRPr="004C06B0" w:rsidRDefault="00680888" w:rsidP="00680888">
      <w:pPr>
        <w:pStyle w:val="a0"/>
        <w:tabs>
          <w:tab w:val="center" w:pos="4677"/>
        </w:tabs>
        <w:ind w:left="426" w:hanging="426"/>
        <w:jc w:val="both"/>
        <w:rPr>
          <w:b w:val="0"/>
          <w:sz w:val="26"/>
          <w:szCs w:val="26"/>
        </w:rPr>
      </w:pPr>
      <w:r w:rsidRPr="004C06B0">
        <w:rPr>
          <w:b w:val="0"/>
          <w:sz w:val="26"/>
          <w:szCs w:val="26"/>
        </w:rPr>
        <w:t>901 0502</w:t>
      </w:r>
      <w:r w:rsidR="004C06B0">
        <w:rPr>
          <w:b w:val="0"/>
          <w:sz w:val="26"/>
          <w:szCs w:val="26"/>
        </w:rPr>
        <w:t xml:space="preserve"> 0170122010 244 226+53206,00</w:t>
      </w:r>
    </w:p>
    <w:p w:rsidR="00680888" w:rsidRDefault="004C06B0" w:rsidP="004C06B0">
      <w:pPr>
        <w:pStyle w:val="a0"/>
        <w:tabs>
          <w:tab w:val="center" w:pos="4677"/>
        </w:tabs>
        <w:ind w:left="426" w:hanging="426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901 0801 0160121260 244 225+200000,00</w:t>
      </w:r>
    </w:p>
    <w:p w:rsidR="00680888" w:rsidRDefault="00680888" w:rsidP="00680888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Перераспределить Постановление от 20.01.2025г №3-п</w:t>
      </w:r>
    </w:p>
    <w:p w:rsidR="00680888" w:rsidRDefault="00680888" w:rsidP="00680888">
      <w:pPr>
        <w:jc w:val="both"/>
        <w:rPr>
          <w:sz w:val="26"/>
          <w:szCs w:val="26"/>
        </w:rPr>
      </w:pPr>
      <w:r>
        <w:rPr>
          <w:sz w:val="26"/>
          <w:szCs w:val="26"/>
        </w:rPr>
        <w:t>901 0801 0160121260 244 225 -19399,73</w:t>
      </w:r>
    </w:p>
    <w:p w:rsidR="00680888" w:rsidRDefault="00680888" w:rsidP="00680888">
      <w:pPr>
        <w:jc w:val="both"/>
        <w:rPr>
          <w:sz w:val="26"/>
          <w:szCs w:val="26"/>
        </w:rPr>
      </w:pPr>
      <w:r>
        <w:rPr>
          <w:sz w:val="26"/>
          <w:szCs w:val="26"/>
        </w:rPr>
        <w:t>901 0503 014012129К 247 223+1445,34</w:t>
      </w:r>
    </w:p>
    <w:p w:rsidR="00680888" w:rsidRDefault="00680888" w:rsidP="00680888">
      <w:pPr>
        <w:jc w:val="both"/>
        <w:rPr>
          <w:sz w:val="26"/>
          <w:szCs w:val="26"/>
        </w:rPr>
      </w:pPr>
      <w:r>
        <w:rPr>
          <w:sz w:val="26"/>
          <w:szCs w:val="26"/>
        </w:rPr>
        <w:t>901 0801 016012126К 247 223+4462,29</w:t>
      </w:r>
    </w:p>
    <w:p w:rsidR="00680888" w:rsidRDefault="00680888" w:rsidP="00680888">
      <w:pPr>
        <w:jc w:val="both"/>
        <w:rPr>
          <w:sz w:val="26"/>
          <w:szCs w:val="26"/>
        </w:rPr>
      </w:pPr>
      <w:r>
        <w:rPr>
          <w:sz w:val="26"/>
          <w:szCs w:val="26"/>
        </w:rPr>
        <w:t>901 0104 011010220К 247 223+8516,20</w:t>
      </w:r>
    </w:p>
    <w:p w:rsidR="00680888" w:rsidRDefault="00680888" w:rsidP="00680888">
      <w:pPr>
        <w:jc w:val="both"/>
        <w:rPr>
          <w:sz w:val="26"/>
          <w:szCs w:val="26"/>
        </w:rPr>
      </w:pPr>
      <w:r>
        <w:rPr>
          <w:sz w:val="26"/>
          <w:szCs w:val="26"/>
        </w:rPr>
        <w:t>901 0104 011010220К 244 221+4975,90</w:t>
      </w:r>
    </w:p>
    <w:p w:rsidR="00680888" w:rsidRDefault="00680888" w:rsidP="00680888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 от 21.01.2025г №4-п</w:t>
      </w:r>
    </w:p>
    <w:p w:rsidR="00680888" w:rsidRDefault="006E26EE" w:rsidP="00680888">
      <w:pPr>
        <w:pStyle w:val="a0"/>
        <w:ind w:left="-426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</w:t>
      </w:r>
      <w:r w:rsidR="00680888">
        <w:rPr>
          <w:b w:val="0"/>
          <w:sz w:val="26"/>
          <w:szCs w:val="26"/>
        </w:rPr>
        <w:t>901 0104 0110102200 244 223-7852,44</w:t>
      </w:r>
    </w:p>
    <w:p w:rsidR="00680888" w:rsidRDefault="006E26EE" w:rsidP="00680888">
      <w:pPr>
        <w:pStyle w:val="a0"/>
        <w:ind w:left="-426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</w:t>
      </w:r>
      <w:r w:rsidR="00680888">
        <w:rPr>
          <w:b w:val="0"/>
          <w:sz w:val="26"/>
          <w:szCs w:val="26"/>
        </w:rPr>
        <w:t>901 0801 0160121260 244 225-69548,56</w:t>
      </w:r>
    </w:p>
    <w:p w:rsidR="00680888" w:rsidRDefault="006E26EE" w:rsidP="00680888">
      <w:pPr>
        <w:pStyle w:val="a0"/>
        <w:ind w:left="-426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</w:t>
      </w:r>
      <w:r w:rsidR="00680888">
        <w:rPr>
          <w:b w:val="0"/>
          <w:sz w:val="26"/>
          <w:szCs w:val="26"/>
        </w:rPr>
        <w:t>901 0503 0140121290 247 223+64400,00</w:t>
      </w:r>
    </w:p>
    <w:p w:rsidR="00680888" w:rsidRDefault="006E26EE" w:rsidP="00680888">
      <w:pPr>
        <w:pStyle w:val="a0"/>
        <w:ind w:left="-426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</w:t>
      </w:r>
      <w:r w:rsidR="00680888">
        <w:rPr>
          <w:b w:val="0"/>
          <w:sz w:val="26"/>
          <w:szCs w:val="26"/>
        </w:rPr>
        <w:t>901 0503 0140121290 244 225+5000,00</w:t>
      </w:r>
    </w:p>
    <w:p w:rsidR="00680888" w:rsidRDefault="006E26EE" w:rsidP="00680888">
      <w:pPr>
        <w:pStyle w:val="a0"/>
        <w:ind w:left="-426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</w:t>
      </w:r>
      <w:r w:rsidR="00680888">
        <w:rPr>
          <w:b w:val="0"/>
          <w:sz w:val="26"/>
          <w:szCs w:val="26"/>
        </w:rPr>
        <w:t>901 0503 0140121310 244 223+8001,00</w:t>
      </w:r>
    </w:p>
    <w:p w:rsidR="00680888" w:rsidRDefault="00680888" w:rsidP="00680888">
      <w:pPr>
        <w:pStyle w:val="a0"/>
        <w:ind w:left="-426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 xml:space="preserve">      </w:t>
      </w:r>
      <w:r>
        <w:rPr>
          <w:sz w:val="26"/>
          <w:szCs w:val="26"/>
        </w:rPr>
        <w:t>Ходатайство от 22.01.2025г №1</w:t>
      </w:r>
    </w:p>
    <w:p w:rsidR="00680888" w:rsidRDefault="00680888" w:rsidP="00680888">
      <w:pPr>
        <w:pStyle w:val="a0"/>
        <w:ind w:left="-426"/>
        <w:jc w:val="both"/>
        <w:rPr>
          <w:b w:val="0"/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b w:val="0"/>
          <w:sz w:val="26"/>
          <w:szCs w:val="26"/>
        </w:rPr>
        <w:t>901 0801 0160121260 244 225-5000,00</w:t>
      </w:r>
    </w:p>
    <w:p w:rsidR="00680888" w:rsidRDefault="006E26EE" w:rsidP="00680888">
      <w:pPr>
        <w:pStyle w:val="a0"/>
        <w:ind w:left="-426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</w:t>
      </w:r>
      <w:r w:rsidR="00680888">
        <w:rPr>
          <w:b w:val="0"/>
          <w:sz w:val="26"/>
          <w:szCs w:val="26"/>
        </w:rPr>
        <w:t>901 0801 0160121260 244 346+5000,00</w:t>
      </w:r>
    </w:p>
    <w:p w:rsidR="00680888" w:rsidRDefault="00680888" w:rsidP="00680888">
      <w:pPr>
        <w:pStyle w:val="a0"/>
        <w:ind w:left="-426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 xml:space="preserve">      </w:t>
      </w:r>
      <w:r>
        <w:rPr>
          <w:sz w:val="26"/>
          <w:szCs w:val="26"/>
        </w:rPr>
        <w:t>Постановление от 31.01.2025г №8-п</w:t>
      </w:r>
    </w:p>
    <w:p w:rsidR="00680888" w:rsidRDefault="00680888" w:rsidP="00680888">
      <w:pPr>
        <w:pStyle w:val="a0"/>
        <w:ind w:left="-426"/>
        <w:jc w:val="both"/>
        <w:rPr>
          <w:b w:val="0"/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b w:val="0"/>
          <w:sz w:val="26"/>
          <w:szCs w:val="26"/>
        </w:rPr>
        <w:t>901 0801 0160121260 244 225-20000,00</w:t>
      </w:r>
    </w:p>
    <w:p w:rsidR="00680888" w:rsidRDefault="006E26EE" w:rsidP="00680888">
      <w:pPr>
        <w:pStyle w:val="a0"/>
        <w:ind w:left="-426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</w:t>
      </w:r>
      <w:r w:rsidR="00680888">
        <w:rPr>
          <w:b w:val="0"/>
          <w:sz w:val="26"/>
          <w:szCs w:val="26"/>
        </w:rPr>
        <w:t>901 0502 0170121270 244 225+20000,00</w:t>
      </w:r>
    </w:p>
    <w:p w:rsidR="00680888" w:rsidRDefault="00680888" w:rsidP="00680888">
      <w:pPr>
        <w:pStyle w:val="a0"/>
        <w:ind w:left="-426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 xml:space="preserve">      </w:t>
      </w:r>
      <w:r>
        <w:rPr>
          <w:sz w:val="26"/>
          <w:szCs w:val="26"/>
        </w:rPr>
        <w:t>Постановление от 03.02.2025г №9-п</w:t>
      </w:r>
    </w:p>
    <w:p w:rsidR="00680888" w:rsidRDefault="006E26EE" w:rsidP="00680888">
      <w:pPr>
        <w:pStyle w:val="a0"/>
        <w:ind w:left="-426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</w:t>
      </w:r>
      <w:r w:rsidR="00680888">
        <w:rPr>
          <w:b w:val="0"/>
          <w:sz w:val="26"/>
          <w:szCs w:val="26"/>
        </w:rPr>
        <w:t>901 0801 0160121260 244 225-10000,00</w:t>
      </w:r>
    </w:p>
    <w:p w:rsidR="00680888" w:rsidRDefault="006E26EE" w:rsidP="00680888">
      <w:pPr>
        <w:pStyle w:val="a0"/>
        <w:ind w:left="-426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</w:t>
      </w:r>
      <w:r w:rsidR="00680888">
        <w:rPr>
          <w:b w:val="0"/>
          <w:sz w:val="26"/>
          <w:szCs w:val="26"/>
        </w:rPr>
        <w:t>901 0502 0170121270 244 225+10000,00</w:t>
      </w:r>
    </w:p>
    <w:p w:rsidR="00680888" w:rsidRDefault="00680888" w:rsidP="00680888">
      <w:pPr>
        <w:pStyle w:val="a0"/>
        <w:ind w:hanging="426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</w:t>
      </w:r>
    </w:p>
    <w:p w:rsidR="00680888" w:rsidRDefault="00680888" w:rsidP="00680888">
      <w:pPr>
        <w:pStyle w:val="a0"/>
        <w:ind w:hanging="426"/>
        <w:jc w:val="both"/>
        <w:rPr>
          <w:b w:val="0"/>
          <w:sz w:val="26"/>
          <w:szCs w:val="26"/>
        </w:rPr>
      </w:pPr>
    </w:p>
    <w:p w:rsidR="00680888" w:rsidRDefault="00680888" w:rsidP="00680888">
      <w:pPr>
        <w:pStyle w:val="a0"/>
        <w:ind w:hanging="426"/>
        <w:jc w:val="both"/>
        <w:rPr>
          <w:b w:val="0"/>
          <w:sz w:val="26"/>
          <w:szCs w:val="26"/>
        </w:rPr>
      </w:pPr>
    </w:p>
    <w:p w:rsidR="00680888" w:rsidRDefault="006E26EE" w:rsidP="00680888">
      <w:pPr>
        <w:pStyle w:val="a0"/>
        <w:ind w:hanging="426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</w:t>
      </w:r>
      <w:r w:rsidR="00680888">
        <w:rPr>
          <w:b w:val="0"/>
          <w:sz w:val="26"/>
          <w:szCs w:val="26"/>
        </w:rPr>
        <w:t>Глава администрации                                                       Козлов Ю.</w:t>
      </w:r>
      <w:proofErr w:type="gramStart"/>
      <w:r w:rsidR="00680888">
        <w:rPr>
          <w:b w:val="0"/>
          <w:sz w:val="26"/>
          <w:szCs w:val="26"/>
        </w:rPr>
        <w:t>В</w:t>
      </w:r>
      <w:proofErr w:type="gramEnd"/>
    </w:p>
    <w:p w:rsidR="00F2344E" w:rsidRDefault="00F2344E" w:rsidP="00680888">
      <w:pPr>
        <w:pStyle w:val="a0"/>
        <w:ind w:hanging="426"/>
        <w:jc w:val="both"/>
        <w:rPr>
          <w:b w:val="0"/>
          <w:sz w:val="26"/>
          <w:szCs w:val="26"/>
        </w:rPr>
      </w:pPr>
    </w:p>
    <w:p w:rsidR="00F2344E" w:rsidRDefault="00F2344E" w:rsidP="00680888">
      <w:pPr>
        <w:pStyle w:val="a0"/>
        <w:ind w:hanging="426"/>
        <w:jc w:val="both"/>
        <w:rPr>
          <w:sz w:val="26"/>
          <w:szCs w:val="26"/>
        </w:rPr>
      </w:pPr>
    </w:p>
    <w:p w:rsidR="00680888" w:rsidRDefault="00680888" w:rsidP="00680888">
      <w:pPr>
        <w:pStyle w:val="a0"/>
        <w:ind w:left="426" w:hanging="426"/>
        <w:jc w:val="lef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Бухгалтер МКУ ЦОУ                                                        Тургенева Е.А</w:t>
      </w:r>
    </w:p>
    <w:p w:rsidR="00FF0C33" w:rsidRPr="0098347D" w:rsidRDefault="00FF0C33" w:rsidP="00FF0C33"/>
    <w:p w:rsidR="00AC261D" w:rsidRDefault="00AC261D" w:rsidP="00FF0C33">
      <w:pPr>
        <w:tabs>
          <w:tab w:val="left" w:pos="2250"/>
        </w:tabs>
        <w:jc w:val="right"/>
        <w:rPr>
          <w:b/>
          <w:sz w:val="28"/>
        </w:rPr>
      </w:pPr>
    </w:p>
    <w:sectPr w:rsidR="00AC261D" w:rsidSect="00F70A10">
      <w:pgSz w:w="11906" w:h="16838"/>
      <w:pgMar w:top="425" w:right="902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275" w:rsidRDefault="00B03275" w:rsidP="005B64DC">
      <w:r>
        <w:separator/>
      </w:r>
    </w:p>
  </w:endnote>
  <w:endnote w:type="continuationSeparator" w:id="0">
    <w:p w:rsidR="00B03275" w:rsidRDefault="00B03275" w:rsidP="005B6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275" w:rsidRDefault="00B03275" w:rsidP="005B64DC">
      <w:r>
        <w:separator/>
      </w:r>
    </w:p>
  </w:footnote>
  <w:footnote w:type="continuationSeparator" w:id="0">
    <w:p w:rsidR="00B03275" w:rsidRDefault="00B03275" w:rsidP="005B6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3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5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6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7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9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0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1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6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8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9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0"/>
  </w:num>
  <w:num w:numId="5">
    <w:abstractNumId w:val="8"/>
  </w:num>
  <w:num w:numId="6">
    <w:abstractNumId w:val="5"/>
  </w:num>
  <w:num w:numId="7">
    <w:abstractNumId w:val="14"/>
  </w:num>
  <w:num w:numId="8">
    <w:abstractNumId w:val="7"/>
  </w:num>
  <w:num w:numId="9">
    <w:abstractNumId w:val="29"/>
  </w:num>
  <w:num w:numId="10">
    <w:abstractNumId w:val="23"/>
  </w:num>
  <w:num w:numId="11">
    <w:abstractNumId w:val="13"/>
  </w:num>
  <w:num w:numId="12">
    <w:abstractNumId w:val="16"/>
  </w:num>
  <w:num w:numId="13">
    <w:abstractNumId w:val="19"/>
  </w:num>
  <w:num w:numId="14">
    <w:abstractNumId w:val="25"/>
  </w:num>
  <w:num w:numId="15">
    <w:abstractNumId w:val="28"/>
  </w:num>
  <w:num w:numId="16">
    <w:abstractNumId w:val="26"/>
  </w:num>
  <w:num w:numId="17">
    <w:abstractNumId w:val="1"/>
  </w:num>
  <w:num w:numId="18">
    <w:abstractNumId w:val="6"/>
  </w:num>
  <w:num w:numId="19">
    <w:abstractNumId w:val="24"/>
  </w:num>
  <w:num w:numId="20">
    <w:abstractNumId w:val="22"/>
  </w:num>
  <w:num w:numId="21">
    <w:abstractNumId w:val="17"/>
  </w:num>
  <w:num w:numId="22">
    <w:abstractNumId w:val="18"/>
  </w:num>
  <w:num w:numId="23">
    <w:abstractNumId w:val="9"/>
  </w:num>
  <w:num w:numId="24">
    <w:abstractNumId w:val="27"/>
  </w:num>
  <w:num w:numId="25">
    <w:abstractNumId w:val="15"/>
  </w:num>
  <w:num w:numId="26">
    <w:abstractNumId w:val="3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1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026489"/>
    <w:rsid w:val="00000E62"/>
    <w:rsid w:val="00001006"/>
    <w:rsid w:val="0000179F"/>
    <w:rsid w:val="00004F1E"/>
    <w:rsid w:val="000061CE"/>
    <w:rsid w:val="0000716F"/>
    <w:rsid w:val="0001133E"/>
    <w:rsid w:val="00011530"/>
    <w:rsid w:val="00012F63"/>
    <w:rsid w:val="000136A4"/>
    <w:rsid w:val="000219CC"/>
    <w:rsid w:val="00022EB9"/>
    <w:rsid w:val="00026368"/>
    <w:rsid w:val="00026489"/>
    <w:rsid w:val="00030E6F"/>
    <w:rsid w:val="00031814"/>
    <w:rsid w:val="0003229F"/>
    <w:rsid w:val="000338F4"/>
    <w:rsid w:val="00036053"/>
    <w:rsid w:val="00037E9C"/>
    <w:rsid w:val="0004157D"/>
    <w:rsid w:val="00041FD5"/>
    <w:rsid w:val="00043949"/>
    <w:rsid w:val="00047E09"/>
    <w:rsid w:val="00050276"/>
    <w:rsid w:val="000528BD"/>
    <w:rsid w:val="000542F3"/>
    <w:rsid w:val="00055EB9"/>
    <w:rsid w:val="000578B4"/>
    <w:rsid w:val="000770C6"/>
    <w:rsid w:val="000803D0"/>
    <w:rsid w:val="00080858"/>
    <w:rsid w:val="00080F5B"/>
    <w:rsid w:val="00083E87"/>
    <w:rsid w:val="00084823"/>
    <w:rsid w:val="00087EC8"/>
    <w:rsid w:val="00093476"/>
    <w:rsid w:val="00096747"/>
    <w:rsid w:val="00096E05"/>
    <w:rsid w:val="000A01AE"/>
    <w:rsid w:val="000A1901"/>
    <w:rsid w:val="000A2F22"/>
    <w:rsid w:val="000A518B"/>
    <w:rsid w:val="000A6028"/>
    <w:rsid w:val="000C1553"/>
    <w:rsid w:val="000C2398"/>
    <w:rsid w:val="000C7DF0"/>
    <w:rsid w:val="000D12B2"/>
    <w:rsid w:val="000D2B90"/>
    <w:rsid w:val="000D5C1B"/>
    <w:rsid w:val="000D6926"/>
    <w:rsid w:val="000E160D"/>
    <w:rsid w:val="000E457A"/>
    <w:rsid w:val="000E7F0B"/>
    <w:rsid w:val="000F32B5"/>
    <w:rsid w:val="000F5EF9"/>
    <w:rsid w:val="000F73E1"/>
    <w:rsid w:val="0010082C"/>
    <w:rsid w:val="001056D7"/>
    <w:rsid w:val="00105983"/>
    <w:rsid w:val="00106442"/>
    <w:rsid w:val="00110093"/>
    <w:rsid w:val="00113639"/>
    <w:rsid w:val="001158B7"/>
    <w:rsid w:val="00116965"/>
    <w:rsid w:val="00116FA0"/>
    <w:rsid w:val="001179AF"/>
    <w:rsid w:val="00121E1B"/>
    <w:rsid w:val="00123D12"/>
    <w:rsid w:val="00124C35"/>
    <w:rsid w:val="00126E60"/>
    <w:rsid w:val="001277AD"/>
    <w:rsid w:val="001318A8"/>
    <w:rsid w:val="00132374"/>
    <w:rsid w:val="00133554"/>
    <w:rsid w:val="00134DAB"/>
    <w:rsid w:val="00136647"/>
    <w:rsid w:val="00136B78"/>
    <w:rsid w:val="00136DDF"/>
    <w:rsid w:val="00136FDA"/>
    <w:rsid w:val="00137384"/>
    <w:rsid w:val="0014024B"/>
    <w:rsid w:val="001444BA"/>
    <w:rsid w:val="0014554D"/>
    <w:rsid w:val="0014788E"/>
    <w:rsid w:val="00147994"/>
    <w:rsid w:val="00152967"/>
    <w:rsid w:val="00152FE5"/>
    <w:rsid w:val="00154E6A"/>
    <w:rsid w:val="0015629D"/>
    <w:rsid w:val="001575D1"/>
    <w:rsid w:val="00163B69"/>
    <w:rsid w:val="00163D04"/>
    <w:rsid w:val="00165074"/>
    <w:rsid w:val="00166727"/>
    <w:rsid w:val="00167681"/>
    <w:rsid w:val="001676F8"/>
    <w:rsid w:val="00170193"/>
    <w:rsid w:val="001707DE"/>
    <w:rsid w:val="001716A0"/>
    <w:rsid w:val="00171FB5"/>
    <w:rsid w:val="00174219"/>
    <w:rsid w:val="00175B26"/>
    <w:rsid w:val="00175EB2"/>
    <w:rsid w:val="0017750F"/>
    <w:rsid w:val="001825A9"/>
    <w:rsid w:val="0018260A"/>
    <w:rsid w:val="0018301D"/>
    <w:rsid w:val="001831F1"/>
    <w:rsid w:val="00184B0F"/>
    <w:rsid w:val="001855EE"/>
    <w:rsid w:val="00185C95"/>
    <w:rsid w:val="00185EFC"/>
    <w:rsid w:val="00190E6D"/>
    <w:rsid w:val="001935FC"/>
    <w:rsid w:val="00194B03"/>
    <w:rsid w:val="0019501D"/>
    <w:rsid w:val="001A29B1"/>
    <w:rsid w:val="001A4A6A"/>
    <w:rsid w:val="001A5C2E"/>
    <w:rsid w:val="001A6A09"/>
    <w:rsid w:val="001A7959"/>
    <w:rsid w:val="001B315E"/>
    <w:rsid w:val="001B370E"/>
    <w:rsid w:val="001B470B"/>
    <w:rsid w:val="001C0901"/>
    <w:rsid w:val="001C3042"/>
    <w:rsid w:val="001C37A2"/>
    <w:rsid w:val="001C53B5"/>
    <w:rsid w:val="001C7A55"/>
    <w:rsid w:val="001D0E6C"/>
    <w:rsid w:val="001D13EB"/>
    <w:rsid w:val="001D3277"/>
    <w:rsid w:val="001D3A8A"/>
    <w:rsid w:val="001E106D"/>
    <w:rsid w:val="001E170B"/>
    <w:rsid w:val="001E1800"/>
    <w:rsid w:val="001E1F4D"/>
    <w:rsid w:val="001E38BD"/>
    <w:rsid w:val="001E3CFC"/>
    <w:rsid w:val="001E7215"/>
    <w:rsid w:val="001E7B6D"/>
    <w:rsid w:val="001F618D"/>
    <w:rsid w:val="00202DF9"/>
    <w:rsid w:val="002030CD"/>
    <w:rsid w:val="00203AD7"/>
    <w:rsid w:val="00204575"/>
    <w:rsid w:val="002122C3"/>
    <w:rsid w:val="00216A65"/>
    <w:rsid w:val="002173AA"/>
    <w:rsid w:val="00217C26"/>
    <w:rsid w:val="00225898"/>
    <w:rsid w:val="002263EA"/>
    <w:rsid w:val="002318A4"/>
    <w:rsid w:val="00233137"/>
    <w:rsid w:val="00233741"/>
    <w:rsid w:val="0023454D"/>
    <w:rsid w:val="002359F1"/>
    <w:rsid w:val="00235A9A"/>
    <w:rsid w:val="0023618F"/>
    <w:rsid w:val="002376B2"/>
    <w:rsid w:val="00242421"/>
    <w:rsid w:val="00243D74"/>
    <w:rsid w:val="002455B1"/>
    <w:rsid w:val="00250EA5"/>
    <w:rsid w:val="002511C1"/>
    <w:rsid w:val="002526BC"/>
    <w:rsid w:val="0025469E"/>
    <w:rsid w:val="002601D6"/>
    <w:rsid w:val="00260867"/>
    <w:rsid w:val="00262F20"/>
    <w:rsid w:val="002636F9"/>
    <w:rsid w:val="00265E71"/>
    <w:rsid w:val="00271582"/>
    <w:rsid w:val="00271C00"/>
    <w:rsid w:val="0027404E"/>
    <w:rsid w:val="00274D65"/>
    <w:rsid w:val="00295631"/>
    <w:rsid w:val="002960D9"/>
    <w:rsid w:val="00296F6A"/>
    <w:rsid w:val="00296FF8"/>
    <w:rsid w:val="00297CB9"/>
    <w:rsid w:val="002A280D"/>
    <w:rsid w:val="002B3AEC"/>
    <w:rsid w:val="002B4D1A"/>
    <w:rsid w:val="002B5CFF"/>
    <w:rsid w:val="002B63B2"/>
    <w:rsid w:val="002B70DD"/>
    <w:rsid w:val="002B79A9"/>
    <w:rsid w:val="002B7DDF"/>
    <w:rsid w:val="002C2BA8"/>
    <w:rsid w:val="002C364C"/>
    <w:rsid w:val="002C36D5"/>
    <w:rsid w:val="002C51A0"/>
    <w:rsid w:val="002C5F42"/>
    <w:rsid w:val="002C79E9"/>
    <w:rsid w:val="002D0DEC"/>
    <w:rsid w:val="002D12C7"/>
    <w:rsid w:val="002D1876"/>
    <w:rsid w:val="002D1ED8"/>
    <w:rsid w:val="002D2320"/>
    <w:rsid w:val="002D3FE8"/>
    <w:rsid w:val="002D6999"/>
    <w:rsid w:val="002E175F"/>
    <w:rsid w:val="002E3133"/>
    <w:rsid w:val="002E53AF"/>
    <w:rsid w:val="002F0488"/>
    <w:rsid w:val="002F1432"/>
    <w:rsid w:val="002F3DEB"/>
    <w:rsid w:val="002F76D8"/>
    <w:rsid w:val="00312118"/>
    <w:rsid w:val="00312A63"/>
    <w:rsid w:val="00314FF6"/>
    <w:rsid w:val="003173DE"/>
    <w:rsid w:val="0032139C"/>
    <w:rsid w:val="003219EC"/>
    <w:rsid w:val="003259DF"/>
    <w:rsid w:val="00331F5C"/>
    <w:rsid w:val="00332FEB"/>
    <w:rsid w:val="003349F8"/>
    <w:rsid w:val="00334D0A"/>
    <w:rsid w:val="003358E6"/>
    <w:rsid w:val="0034484C"/>
    <w:rsid w:val="00344FB6"/>
    <w:rsid w:val="00346744"/>
    <w:rsid w:val="0035035D"/>
    <w:rsid w:val="00354EB0"/>
    <w:rsid w:val="003563E0"/>
    <w:rsid w:val="00361CCF"/>
    <w:rsid w:val="00362622"/>
    <w:rsid w:val="0036411D"/>
    <w:rsid w:val="00364830"/>
    <w:rsid w:val="00371355"/>
    <w:rsid w:val="00372CC2"/>
    <w:rsid w:val="00376714"/>
    <w:rsid w:val="003768F2"/>
    <w:rsid w:val="003818B6"/>
    <w:rsid w:val="00381A61"/>
    <w:rsid w:val="00381E72"/>
    <w:rsid w:val="00382D6D"/>
    <w:rsid w:val="0038330A"/>
    <w:rsid w:val="00386763"/>
    <w:rsid w:val="003871D5"/>
    <w:rsid w:val="00390FEB"/>
    <w:rsid w:val="00391FC5"/>
    <w:rsid w:val="00392BC9"/>
    <w:rsid w:val="003956EF"/>
    <w:rsid w:val="00396951"/>
    <w:rsid w:val="00397A59"/>
    <w:rsid w:val="003A0114"/>
    <w:rsid w:val="003A2563"/>
    <w:rsid w:val="003A304A"/>
    <w:rsid w:val="003A56B8"/>
    <w:rsid w:val="003A65E5"/>
    <w:rsid w:val="003A79D7"/>
    <w:rsid w:val="003B0344"/>
    <w:rsid w:val="003B0F2E"/>
    <w:rsid w:val="003B1011"/>
    <w:rsid w:val="003B228C"/>
    <w:rsid w:val="003B30D5"/>
    <w:rsid w:val="003B496D"/>
    <w:rsid w:val="003B4BDD"/>
    <w:rsid w:val="003C3342"/>
    <w:rsid w:val="003C4643"/>
    <w:rsid w:val="003C49F3"/>
    <w:rsid w:val="003C6DA5"/>
    <w:rsid w:val="003C731C"/>
    <w:rsid w:val="003C7B3E"/>
    <w:rsid w:val="003D22D8"/>
    <w:rsid w:val="003D2922"/>
    <w:rsid w:val="003D2C74"/>
    <w:rsid w:val="003D7336"/>
    <w:rsid w:val="003E145C"/>
    <w:rsid w:val="003E388E"/>
    <w:rsid w:val="003E4F9B"/>
    <w:rsid w:val="003F13EE"/>
    <w:rsid w:val="003F3382"/>
    <w:rsid w:val="003F5E58"/>
    <w:rsid w:val="003F6090"/>
    <w:rsid w:val="00401C20"/>
    <w:rsid w:val="00411111"/>
    <w:rsid w:val="00413485"/>
    <w:rsid w:val="004179F5"/>
    <w:rsid w:val="00420F1D"/>
    <w:rsid w:val="0042212F"/>
    <w:rsid w:val="00427C01"/>
    <w:rsid w:val="00430609"/>
    <w:rsid w:val="0043063C"/>
    <w:rsid w:val="00431040"/>
    <w:rsid w:val="004315B3"/>
    <w:rsid w:val="00433B00"/>
    <w:rsid w:val="0043482C"/>
    <w:rsid w:val="004425F2"/>
    <w:rsid w:val="0044641C"/>
    <w:rsid w:val="00450ECE"/>
    <w:rsid w:val="0045182A"/>
    <w:rsid w:val="0045185D"/>
    <w:rsid w:val="0045237E"/>
    <w:rsid w:val="00454166"/>
    <w:rsid w:val="00457025"/>
    <w:rsid w:val="004633A1"/>
    <w:rsid w:val="00465A74"/>
    <w:rsid w:val="00466169"/>
    <w:rsid w:val="00466730"/>
    <w:rsid w:val="00472438"/>
    <w:rsid w:val="00472B00"/>
    <w:rsid w:val="00473F5E"/>
    <w:rsid w:val="0047641D"/>
    <w:rsid w:val="00477B13"/>
    <w:rsid w:val="00481298"/>
    <w:rsid w:val="004813BE"/>
    <w:rsid w:val="004846FF"/>
    <w:rsid w:val="004920B6"/>
    <w:rsid w:val="00495E26"/>
    <w:rsid w:val="004965AB"/>
    <w:rsid w:val="004A03CD"/>
    <w:rsid w:val="004A118F"/>
    <w:rsid w:val="004A26D7"/>
    <w:rsid w:val="004A33B0"/>
    <w:rsid w:val="004A395B"/>
    <w:rsid w:val="004A41AE"/>
    <w:rsid w:val="004A4B40"/>
    <w:rsid w:val="004A622F"/>
    <w:rsid w:val="004B0322"/>
    <w:rsid w:val="004B42A6"/>
    <w:rsid w:val="004B6565"/>
    <w:rsid w:val="004C0035"/>
    <w:rsid w:val="004C06B0"/>
    <w:rsid w:val="004C10D7"/>
    <w:rsid w:val="004C4A49"/>
    <w:rsid w:val="004C673C"/>
    <w:rsid w:val="004D3C28"/>
    <w:rsid w:val="004E3797"/>
    <w:rsid w:val="004F0A33"/>
    <w:rsid w:val="004F0B38"/>
    <w:rsid w:val="004F101E"/>
    <w:rsid w:val="004F2416"/>
    <w:rsid w:val="004F277F"/>
    <w:rsid w:val="004F7341"/>
    <w:rsid w:val="00504B16"/>
    <w:rsid w:val="005071E8"/>
    <w:rsid w:val="00507D22"/>
    <w:rsid w:val="0051109C"/>
    <w:rsid w:val="0051365F"/>
    <w:rsid w:val="00513CCE"/>
    <w:rsid w:val="00514199"/>
    <w:rsid w:val="005161C2"/>
    <w:rsid w:val="00517040"/>
    <w:rsid w:val="005174BB"/>
    <w:rsid w:val="005207BC"/>
    <w:rsid w:val="00521C29"/>
    <w:rsid w:val="00523BCB"/>
    <w:rsid w:val="00526B09"/>
    <w:rsid w:val="00527FD8"/>
    <w:rsid w:val="00532BFC"/>
    <w:rsid w:val="005348D6"/>
    <w:rsid w:val="00536A0A"/>
    <w:rsid w:val="00540488"/>
    <w:rsid w:val="0054487F"/>
    <w:rsid w:val="00545894"/>
    <w:rsid w:val="005468FA"/>
    <w:rsid w:val="00546B37"/>
    <w:rsid w:val="005471F3"/>
    <w:rsid w:val="00547E12"/>
    <w:rsid w:val="0055429D"/>
    <w:rsid w:val="005560CF"/>
    <w:rsid w:val="00557461"/>
    <w:rsid w:val="005625FA"/>
    <w:rsid w:val="00562756"/>
    <w:rsid w:val="00563240"/>
    <w:rsid w:val="00564839"/>
    <w:rsid w:val="005659BD"/>
    <w:rsid w:val="00572493"/>
    <w:rsid w:val="00574CF8"/>
    <w:rsid w:val="0057768A"/>
    <w:rsid w:val="00577B97"/>
    <w:rsid w:val="00584235"/>
    <w:rsid w:val="005858C7"/>
    <w:rsid w:val="00595609"/>
    <w:rsid w:val="005956DF"/>
    <w:rsid w:val="00596A16"/>
    <w:rsid w:val="005A23F1"/>
    <w:rsid w:val="005A2A41"/>
    <w:rsid w:val="005A5091"/>
    <w:rsid w:val="005A56AF"/>
    <w:rsid w:val="005A590C"/>
    <w:rsid w:val="005A5E62"/>
    <w:rsid w:val="005B11EE"/>
    <w:rsid w:val="005B1CAC"/>
    <w:rsid w:val="005B4E0B"/>
    <w:rsid w:val="005B5C2E"/>
    <w:rsid w:val="005B64DC"/>
    <w:rsid w:val="005C035E"/>
    <w:rsid w:val="005C13A5"/>
    <w:rsid w:val="005C14B1"/>
    <w:rsid w:val="005C19C3"/>
    <w:rsid w:val="005C247A"/>
    <w:rsid w:val="005C2C8A"/>
    <w:rsid w:val="005C44AF"/>
    <w:rsid w:val="005C653C"/>
    <w:rsid w:val="005D0C52"/>
    <w:rsid w:val="005D20C0"/>
    <w:rsid w:val="005E2D00"/>
    <w:rsid w:val="005E4B28"/>
    <w:rsid w:val="005F0161"/>
    <w:rsid w:val="005F375F"/>
    <w:rsid w:val="005F7B12"/>
    <w:rsid w:val="005F7D88"/>
    <w:rsid w:val="00602481"/>
    <w:rsid w:val="00603101"/>
    <w:rsid w:val="00603B6C"/>
    <w:rsid w:val="006069FC"/>
    <w:rsid w:val="00612DB8"/>
    <w:rsid w:val="0061373B"/>
    <w:rsid w:val="006139D8"/>
    <w:rsid w:val="00620C8F"/>
    <w:rsid w:val="0062131E"/>
    <w:rsid w:val="00626F73"/>
    <w:rsid w:val="00627009"/>
    <w:rsid w:val="006274DA"/>
    <w:rsid w:val="00630647"/>
    <w:rsid w:val="0063253B"/>
    <w:rsid w:val="00633043"/>
    <w:rsid w:val="006342AD"/>
    <w:rsid w:val="006345F7"/>
    <w:rsid w:val="00640AD7"/>
    <w:rsid w:val="00640FFE"/>
    <w:rsid w:val="00642C1E"/>
    <w:rsid w:val="00646CEB"/>
    <w:rsid w:val="00653435"/>
    <w:rsid w:val="006537DF"/>
    <w:rsid w:val="00653D17"/>
    <w:rsid w:val="00655A7B"/>
    <w:rsid w:val="00656BFE"/>
    <w:rsid w:val="00656FA4"/>
    <w:rsid w:val="006625CF"/>
    <w:rsid w:val="00666D24"/>
    <w:rsid w:val="006712AB"/>
    <w:rsid w:val="006723D2"/>
    <w:rsid w:val="0067589E"/>
    <w:rsid w:val="0067663B"/>
    <w:rsid w:val="0067723D"/>
    <w:rsid w:val="006774F0"/>
    <w:rsid w:val="00680888"/>
    <w:rsid w:val="006808A2"/>
    <w:rsid w:val="00682CD0"/>
    <w:rsid w:val="00692E0A"/>
    <w:rsid w:val="00693397"/>
    <w:rsid w:val="006A05B6"/>
    <w:rsid w:val="006A1DF1"/>
    <w:rsid w:val="006A2455"/>
    <w:rsid w:val="006A2D35"/>
    <w:rsid w:val="006A6114"/>
    <w:rsid w:val="006A77D4"/>
    <w:rsid w:val="006B074F"/>
    <w:rsid w:val="006B3B20"/>
    <w:rsid w:val="006B463B"/>
    <w:rsid w:val="006B7BB0"/>
    <w:rsid w:val="006C2921"/>
    <w:rsid w:val="006C53C7"/>
    <w:rsid w:val="006C5BA6"/>
    <w:rsid w:val="006C60B6"/>
    <w:rsid w:val="006C6677"/>
    <w:rsid w:val="006D3420"/>
    <w:rsid w:val="006D36B5"/>
    <w:rsid w:val="006D3F52"/>
    <w:rsid w:val="006D4F39"/>
    <w:rsid w:val="006D60BD"/>
    <w:rsid w:val="006E26EE"/>
    <w:rsid w:val="006E7F30"/>
    <w:rsid w:val="006F6932"/>
    <w:rsid w:val="00701B14"/>
    <w:rsid w:val="007024F7"/>
    <w:rsid w:val="00702D9F"/>
    <w:rsid w:val="00703DEE"/>
    <w:rsid w:val="00712B5D"/>
    <w:rsid w:val="0071583A"/>
    <w:rsid w:val="00716806"/>
    <w:rsid w:val="0072178F"/>
    <w:rsid w:val="00721C3A"/>
    <w:rsid w:val="00724035"/>
    <w:rsid w:val="007244DB"/>
    <w:rsid w:val="00726160"/>
    <w:rsid w:val="0073034D"/>
    <w:rsid w:val="0073126B"/>
    <w:rsid w:val="00731803"/>
    <w:rsid w:val="0073408E"/>
    <w:rsid w:val="00736D29"/>
    <w:rsid w:val="00737CB2"/>
    <w:rsid w:val="007416C6"/>
    <w:rsid w:val="00743CC0"/>
    <w:rsid w:val="0074495E"/>
    <w:rsid w:val="00746E35"/>
    <w:rsid w:val="007472A1"/>
    <w:rsid w:val="007505A3"/>
    <w:rsid w:val="00750AA8"/>
    <w:rsid w:val="007545F8"/>
    <w:rsid w:val="00754E64"/>
    <w:rsid w:val="00756658"/>
    <w:rsid w:val="00760A03"/>
    <w:rsid w:val="007617F0"/>
    <w:rsid w:val="007621AC"/>
    <w:rsid w:val="007621B3"/>
    <w:rsid w:val="00763D21"/>
    <w:rsid w:val="007642A6"/>
    <w:rsid w:val="007657F0"/>
    <w:rsid w:val="007711F4"/>
    <w:rsid w:val="007720CC"/>
    <w:rsid w:val="00772D65"/>
    <w:rsid w:val="00773D85"/>
    <w:rsid w:val="00777AAD"/>
    <w:rsid w:val="00777C94"/>
    <w:rsid w:val="00780DBA"/>
    <w:rsid w:val="00782F9B"/>
    <w:rsid w:val="00790972"/>
    <w:rsid w:val="0079342B"/>
    <w:rsid w:val="00794E91"/>
    <w:rsid w:val="00796F40"/>
    <w:rsid w:val="007A0806"/>
    <w:rsid w:val="007A2BE2"/>
    <w:rsid w:val="007A2F6A"/>
    <w:rsid w:val="007A3B68"/>
    <w:rsid w:val="007A57C7"/>
    <w:rsid w:val="007A631F"/>
    <w:rsid w:val="007B08F9"/>
    <w:rsid w:val="007B4E5E"/>
    <w:rsid w:val="007B4FEA"/>
    <w:rsid w:val="007B706C"/>
    <w:rsid w:val="007C0217"/>
    <w:rsid w:val="007C12ED"/>
    <w:rsid w:val="007C7EC7"/>
    <w:rsid w:val="007D083B"/>
    <w:rsid w:val="007D2786"/>
    <w:rsid w:val="007D305F"/>
    <w:rsid w:val="007D7E9E"/>
    <w:rsid w:val="007E0DFB"/>
    <w:rsid w:val="007E3534"/>
    <w:rsid w:val="007E5164"/>
    <w:rsid w:val="007F1159"/>
    <w:rsid w:val="007F140B"/>
    <w:rsid w:val="007F14B5"/>
    <w:rsid w:val="007F5DDB"/>
    <w:rsid w:val="008014C2"/>
    <w:rsid w:val="00801867"/>
    <w:rsid w:val="00802EA1"/>
    <w:rsid w:val="00810581"/>
    <w:rsid w:val="00814465"/>
    <w:rsid w:val="00814F2B"/>
    <w:rsid w:val="00815F2C"/>
    <w:rsid w:val="00816F5D"/>
    <w:rsid w:val="00821649"/>
    <w:rsid w:val="00822392"/>
    <w:rsid w:val="00822B14"/>
    <w:rsid w:val="008261E3"/>
    <w:rsid w:val="0083231B"/>
    <w:rsid w:val="008329A2"/>
    <w:rsid w:val="008333F0"/>
    <w:rsid w:val="00836323"/>
    <w:rsid w:val="008363E9"/>
    <w:rsid w:val="008363FF"/>
    <w:rsid w:val="00837107"/>
    <w:rsid w:val="008374A6"/>
    <w:rsid w:val="008404EC"/>
    <w:rsid w:val="008420D2"/>
    <w:rsid w:val="00845BB2"/>
    <w:rsid w:val="00845FFC"/>
    <w:rsid w:val="0084638A"/>
    <w:rsid w:val="00851649"/>
    <w:rsid w:val="00856432"/>
    <w:rsid w:val="00864B5F"/>
    <w:rsid w:val="00866213"/>
    <w:rsid w:val="00866BAB"/>
    <w:rsid w:val="008678BC"/>
    <w:rsid w:val="0087347C"/>
    <w:rsid w:val="00881CA0"/>
    <w:rsid w:val="00890BE1"/>
    <w:rsid w:val="00894EB2"/>
    <w:rsid w:val="00896DEA"/>
    <w:rsid w:val="00897C30"/>
    <w:rsid w:val="008A0488"/>
    <w:rsid w:val="008A074F"/>
    <w:rsid w:val="008A137C"/>
    <w:rsid w:val="008A463F"/>
    <w:rsid w:val="008A4BED"/>
    <w:rsid w:val="008A7504"/>
    <w:rsid w:val="008B0D8E"/>
    <w:rsid w:val="008B2EC7"/>
    <w:rsid w:val="008B2FB4"/>
    <w:rsid w:val="008B42F9"/>
    <w:rsid w:val="008B696C"/>
    <w:rsid w:val="008C18C3"/>
    <w:rsid w:val="008C3456"/>
    <w:rsid w:val="008C56E6"/>
    <w:rsid w:val="008C6E24"/>
    <w:rsid w:val="008D0B10"/>
    <w:rsid w:val="008D224E"/>
    <w:rsid w:val="008D2F4D"/>
    <w:rsid w:val="008D3527"/>
    <w:rsid w:val="008D48C2"/>
    <w:rsid w:val="008E09E9"/>
    <w:rsid w:val="008E7BC8"/>
    <w:rsid w:val="008F047B"/>
    <w:rsid w:val="008F0B10"/>
    <w:rsid w:val="008F103C"/>
    <w:rsid w:val="008F3190"/>
    <w:rsid w:val="008F3439"/>
    <w:rsid w:val="008F3C81"/>
    <w:rsid w:val="008F7F7F"/>
    <w:rsid w:val="00900439"/>
    <w:rsid w:val="00903C8C"/>
    <w:rsid w:val="00906FD5"/>
    <w:rsid w:val="0091024B"/>
    <w:rsid w:val="00913406"/>
    <w:rsid w:val="0091340C"/>
    <w:rsid w:val="0091722F"/>
    <w:rsid w:val="00923027"/>
    <w:rsid w:val="00930F40"/>
    <w:rsid w:val="00931A74"/>
    <w:rsid w:val="00932F73"/>
    <w:rsid w:val="00933FF5"/>
    <w:rsid w:val="00934B09"/>
    <w:rsid w:val="00936E71"/>
    <w:rsid w:val="009411B4"/>
    <w:rsid w:val="0094128A"/>
    <w:rsid w:val="0094266A"/>
    <w:rsid w:val="00947A5B"/>
    <w:rsid w:val="00951EE6"/>
    <w:rsid w:val="0095425D"/>
    <w:rsid w:val="00956650"/>
    <w:rsid w:val="00956D90"/>
    <w:rsid w:val="00961748"/>
    <w:rsid w:val="00964EBC"/>
    <w:rsid w:val="00972B62"/>
    <w:rsid w:val="00972F7F"/>
    <w:rsid w:val="00973298"/>
    <w:rsid w:val="00974450"/>
    <w:rsid w:val="00976AA5"/>
    <w:rsid w:val="00976F3F"/>
    <w:rsid w:val="00980220"/>
    <w:rsid w:val="0098070E"/>
    <w:rsid w:val="009845A9"/>
    <w:rsid w:val="00986171"/>
    <w:rsid w:val="0098728D"/>
    <w:rsid w:val="00990DF8"/>
    <w:rsid w:val="0099182F"/>
    <w:rsid w:val="00993E8B"/>
    <w:rsid w:val="009A2DBC"/>
    <w:rsid w:val="009A5CF3"/>
    <w:rsid w:val="009A6152"/>
    <w:rsid w:val="009A79F4"/>
    <w:rsid w:val="009B06E9"/>
    <w:rsid w:val="009B1132"/>
    <w:rsid w:val="009B458A"/>
    <w:rsid w:val="009B7545"/>
    <w:rsid w:val="009C5DA7"/>
    <w:rsid w:val="009C6035"/>
    <w:rsid w:val="009D1067"/>
    <w:rsid w:val="009D12E6"/>
    <w:rsid w:val="009D3076"/>
    <w:rsid w:val="009D3FA9"/>
    <w:rsid w:val="009D57BA"/>
    <w:rsid w:val="009D6673"/>
    <w:rsid w:val="009E047B"/>
    <w:rsid w:val="009E0DAF"/>
    <w:rsid w:val="009E2E86"/>
    <w:rsid w:val="009E7051"/>
    <w:rsid w:val="009E7893"/>
    <w:rsid w:val="009F2E7A"/>
    <w:rsid w:val="009F2F7A"/>
    <w:rsid w:val="009F4583"/>
    <w:rsid w:val="009F5510"/>
    <w:rsid w:val="009F73DF"/>
    <w:rsid w:val="00A01F67"/>
    <w:rsid w:val="00A030C9"/>
    <w:rsid w:val="00A04745"/>
    <w:rsid w:val="00A07E1A"/>
    <w:rsid w:val="00A126A2"/>
    <w:rsid w:val="00A12802"/>
    <w:rsid w:val="00A1489A"/>
    <w:rsid w:val="00A14EDA"/>
    <w:rsid w:val="00A15624"/>
    <w:rsid w:val="00A16788"/>
    <w:rsid w:val="00A168A1"/>
    <w:rsid w:val="00A20102"/>
    <w:rsid w:val="00A217C7"/>
    <w:rsid w:val="00A24759"/>
    <w:rsid w:val="00A251BB"/>
    <w:rsid w:val="00A267EB"/>
    <w:rsid w:val="00A32C5F"/>
    <w:rsid w:val="00A33FC1"/>
    <w:rsid w:val="00A34355"/>
    <w:rsid w:val="00A3459E"/>
    <w:rsid w:val="00A36055"/>
    <w:rsid w:val="00A36A96"/>
    <w:rsid w:val="00A40634"/>
    <w:rsid w:val="00A4442B"/>
    <w:rsid w:val="00A466FF"/>
    <w:rsid w:val="00A46CCB"/>
    <w:rsid w:val="00A47788"/>
    <w:rsid w:val="00A504CE"/>
    <w:rsid w:val="00A5100B"/>
    <w:rsid w:val="00A54417"/>
    <w:rsid w:val="00A6198E"/>
    <w:rsid w:val="00A6610A"/>
    <w:rsid w:val="00A66C71"/>
    <w:rsid w:val="00A67062"/>
    <w:rsid w:val="00A67490"/>
    <w:rsid w:val="00A711EE"/>
    <w:rsid w:val="00A714EC"/>
    <w:rsid w:val="00A74512"/>
    <w:rsid w:val="00A7572A"/>
    <w:rsid w:val="00A75A4A"/>
    <w:rsid w:val="00A75D2D"/>
    <w:rsid w:val="00A77D5E"/>
    <w:rsid w:val="00A77E2E"/>
    <w:rsid w:val="00A826D0"/>
    <w:rsid w:val="00A86218"/>
    <w:rsid w:val="00A87B41"/>
    <w:rsid w:val="00A901F7"/>
    <w:rsid w:val="00A90E85"/>
    <w:rsid w:val="00A9150F"/>
    <w:rsid w:val="00A91E73"/>
    <w:rsid w:val="00A95F6D"/>
    <w:rsid w:val="00AA0D2B"/>
    <w:rsid w:val="00AA1D68"/>
    <w:rsid w:val="00AA2003"/>
    <w:rsid w:val="00AA30D0"/>
    <w:rsid w:val="00AA346A"/>
    <w:rsid w:val="00AA39DC"/>
    <w:rsid w:val="00AA7A68"/>
    <w:rsid w:val="00AB26DB"/>
    <w:rsid w:val="00AB39A5"/>
    <w:rsid w:val="00AB4477"/>
    <w:rsid w:val="00AB75BD"/>
    <w:rsid w:val="00AC1803"/>
    <w:rsid w:val="00AC261D"/>
    <w:rsid w:val="00AC3D68"/>
    <w:rsid w:val="00AC7170"/>
    <w:rsid w:val="00AC7256"/>
    <w:rsid w:val="00AD0B80"/>
    <w:rsid w:val="00AD1398"/>
    <w:rsid w:val="00AD51AA"/>
    <w:rsid w:val="00AD7282"/>
    <w:rsid w:val="00AE1277"/>
    <w:rsid w:val="00AE6401"/>
    <w:rsid w:val="00AE6F76"/>
    <w:rsid w:val="00AE7BBA"/>
    <w:rsid w:val="00AF02BE"/>
    <w:rsid w:val="00AF0694"/>
    <w:rsid w:val="00AF06E7"/>
    <w:rsid w:val="00AF0EA4"/>
    <w:rsid w:val="00AF4DA8"/>
    <w:rsid w:val="00AF644C"/>
    <w:rsid w:val="00AF6C8B"/>
    <w:rsid w:val="00AF7DB6"/>
    <w:rsid w:val="00B01847"/>
    <w:rsid w:val="00B028AA"/>
    <w:rsid w:val="00B02BF6"/>
    <w:rsid w:val="00B03275"/>
    <w:rsid w:val="00B04804"/>
    <w:rsid w:val="00B05BF8"/>
    <w:rsid w:val="00B06684"/>
    <w:rsid w:val="00B12567"/>
    <w:rsid w:val="00B141E0"/>
    <w:rsid w:val="00B17B04"/>
    <w:rsid w:val="00B22C32"/>
    <w:rsid w:val="00B259A8"/>
    <w:rsid w:val="00B2675B"/>
    <w:rsid w:val="00B310D4"/>
    <w:rsid w:val="00B334EA"/>
    <w:rsid w:val="00B336BF"/>
    <w:rsid w:val="00B34A39"/>
    <w:rsid w:val="00B34AA4"/>
    <w:rsid w:val="00B35E23"/>
    <w:rsid w:val="00B36C94"/>
    <w:rsid w:val="00B36D64"/>
    <w:rsid w:val="00B37922"/>
    <w:rsid w:val="00B41709"/>
    <w:rsid w:val="00B41A6A"/>
    <w:rsid w:val="00B41B5F"/>
    <w:rsid w:val="00B41DD8"/>
    <w:rsid w:val="00B42672"/>
    <w:rsid w:val="00B43F3E"/>
    <w:rsid w:val="00B463F4"/>
    <w:rsid w:val="00B47CAD"/>
    <w:rsid w:val="00B47E5F"/>
    <w:rsid w:val="00B50421"/>
    <w:rsid w:val="00B50DBF"/>
    <w:rsid w:val="00B51467"/>
    <w:rsid w:val="00B51554"/>
    <w:rsid w:val="00B522B6"/>
    <w:rsid w:val="00B62C35"/>
    <w:rsid w:val="00B6303D"/>
    <w:rsid w:val="00B66306"/>
    <w:rsid w:val="00B73A11"/>
    <w:rsid w:val="00B740AA"/>
    <w:rsid w:val="00B74727"/>
    <w:rsid w:val="00B7561C"/>
    <w:rsid w:val="00B7585B"/>
    <w:rsid w:val="00B80A79"/>
    <w:rsid w:val="00B8245E"/>
    <w:rsid w:val="00B834AF"/>
    <w:rsid w:val="00B91934"/>
    <w:rsid w:val="00B92476"/>
    <w:rsid w:val="00B941BF"/>
    <w:rsid w:val="00B94CF8"/>
    <w:rsid w:val="00B965D6"/>
    <w:rsid w:val="00BA3D19"/>
    <w:rsid w:val="00BA63D8"/>
    <w:rsid w:val="00BA794B"/>
    <w:rsid w:val="00BA7FFB"/>
    <w:rsid w:val="00BB0AE7"/>
    <w:rsid w:val="00BB1B08"/>
    <w:rsid w:val="00BB2FA0"/>
    <w:rsid w:val="00BB3272"/>
    <w:rsid w:val="00BB37A4"/>
    <w:rsid w:val="00BB63C5"/>
    <w:rsid w:val="00BC28ED"/>
    <w:rsid w:val="00BC62F2"/>
    <w:rsid w:val="00BC71C1"/>
    <w:rsid w:val="00BD0F0F"/>
    <w:rsid w:val="00BD3D3D"/>
    <w:rsid w:val="00BD6C9E"/>
    <w:rsid w:val="00BF0AB4"/>
    <w:rsid w:val="00BF5042"/>
    <w:rsid w:val="00BF5B5E"/>
    <w:rsid w:val="00BF5CD9"/>
    <w:rsid w:val="00BF7CF7"/>
    <w:rsid w:val="00C049EE"/>
    <w:rsid w:val="00C04EFB"/>
    <w:rsid w:val="00C130BB"/>
    <w:rsid w:val="00C14F40"/>
    <w:rsid w:val="00C17784"/>
    <w:rsid w:val="00C17C73"/>
    <w:rsid w:val="00C20198"/>
    <w:rsid w:val="00C21B19"/>
    <w:rsid w:val="00C2354C"/>
    <w:rsid w:val="00C23C95"/>
    <w:rsid w:val="00C30B1B"/>
    <w:rsid w:val="00C311A0"/>
    <w:rsid w:val="00C31F1C"/>
    <w:rsid w:val="00C32F70"/>
    <w:rsid w:val="00C34E0E"/>
    <w:rsid w:val="00C36E2E"/>
    <w:rsid w:val="00C3736C"/>
    <w:rsid w:val="00C410D2"/>
    <w:rsid w:val="00C41D44"/>
    <w:rsid w:val="00C43A53"/>
    <w:rsid w:val="00C4502F"/>
    <w:rsid w:val="00C4686B"/>
    <w:rsid w:val="00C46BB0"/>
    <w:rsid w:val="00C476F9"/>
    <w:rsid w:val="00C50FBA"/>
    <w:rsid w:val="00C51B99"/>
    <w:rsid w:val="00C52254"/>
    <w:rsid w:val="00C55F7D"/>
    <w:rsid w:val="00C62BDF"/>
    <w:rsid w:val="00C63012"/>
    <w:rsid w:val="00C63D2E"/>
    <w:rsid w:val="00C647BB"/>
    <w:rsid w:val="00C65F11"/>
    <w:rsid w:val="00C66ADF"/>
    <w:rsid w:val="00C66EF9"/>
    <w:rsid w:val="00C74405"/>
    <w:rsid w:val="00C74963"/>
    <w:rsid w:val="00C7651B"/>
    <w:rsid w:val="00C8042E"/>
    <w:rsid w:val="00C82095"/>
    <w:rsid w:val="00C8317B"/>
    <w:rsid w:val="00C83F5D"/>
    <w:rsid w:val="00C84109"/>
    <w:rsid w:val="00C85F65"/>
    <w:rsid w:val="00C9199F"/>
    <w:rsid w:val="00C91BC8"/>
    <w:rsid w:val="00C91EF3"/>
    <w:rsid w:val="00C9593A"/>
    <w:rsid w:val="00CA4439"/>
    <w:rsid w:val="00CA7851"/>
    <w:rsid w:val="00CB25FC"/>
    <w:rsid w:val="00CB2C37"/>
    <w:rsid w:val="00CC06D8"/>
    <w:rsid w:val="00CC11A3"/>
    <w:rsid w:val="00CC2B26"/>
    <w:rsid w:val="00CC2B2A"/>
    <w:rsid w:val="00CC2EAE"/>
    <w:rsid w:val="00CC3D5C"/>
    <w:rsid w:val="00CC4941"/>
    <w:rsid w:val="00CC664D"/>
    <w:rsid w:val="00CC6B88"/>
    <w:rsid w:val="00CC6C15"/>
    <w:rsid w:val="00CD21AE"/>
    <w:rsid w:val="00CD485A"/>
    <w:rsid w:val="00CD6A09"/>
    <w:rsid w:val="00CD77B3"/>
    <w:rsid w:val="00CE33BC"/>
    <w:rsid w:val="00CE34E6"/>
    <w:rsid w:val="00CE37AD"/>
    <w:rsid w:val="00CE3B29"/>
    <w:rsid w:val="00CE4B8A"/>
    <w:rsid w:val="00CE651F"/>
    <w:rsid w:val="00CE6711"/>
    <w:rsid w:val="00CE6D56"/>
    <w:rsid w:val="00CF0356"/>
    <w:rsid w:val="00CF3AC7"/>
    <w:rsid w:val="00CF5698"/>
    <w:rsid w:val="00CF7528"/>
    <w:rsid w:val="00D019BC"/>
    <w:rsid w:val="00D037E4"/>
    <w:rsid w:val="00D10AB3"/>
    <w:rsid w:val="00D14FFF"/>
    <w:rsid w:val="00D2277B"/>
    <w:rsid w:val="00D24145"/>
    <w:rsid w:val="00D27378"/>
    <w:rsid w:val="00D31C7F"/>
    <w:rsid w:val="00D334E2"/>
    <w:rsid w:val="00D34629"/>
    <w:rsid w:val="00D3649D"/>
    <w:rsid w:val="00D40475"/>
    <w:rsid w:val="00D4320F"/>
    <w:rsid w:val="00D475D9"/>
    <w:rsid w:val="00D50215"/>
    <w:rsid w:val="00D519B7"/>
    <w:rsid w:val="00D53DF6"/>
    <w:rsid w:val="00D5443B"/>
    <w:rsid w:val="00D56D67"/>
    <w:rsid w:val="00D5789C"/>
    <w:rsid w:val="00D61589"/>
    <w:rsid w:val="00D638BA"/>
    <w:rsid w:val="00D6414E"/>
    <w:rsid w:val="00D644A2"/>
    <w:rsid w:val="00D649BD"/>
    <w:rsid w:val="00D65E2F"/>
    <w:rsid w:val="00D71D23"/>
    <w:rsid w:val="00D7511B"/>
    <w:rsid w:val="00D774B7"/>
    <w:rsid w:val="00D778C8"/>
    <w:rsid w:val="00D82DB5"/>
    <w:rsid w:val="00D83B9B"/>
    <w:rsid w:val="00D845FF"/>
    <w:rsid w:val="00D90536"/>
    <w:rsid w:val="00D928D7"/>
    <w:rsid w:val="00D9335C"/>
    <w:rsid w:val="00D94FCB"/>
    <w:rsid w:val="00D952C5"/>
    <w:rsid w:val="00D961CC"/>
    <w:rsid w:val="00DA1F26"/>
    <w:rsid w:val="00DA256E"/>
    <w:rsid w:val="00DA4108"/>
    <w:rsid w:val="00DA5710"/>
    <w:rsid w:val="00DB0F76"/>
    <w:rsid w:val="00DB390D"/>
    <w:rsid w:val="00DB60B3"/>
    <w:rsid w:val="00DC0922"/>
    <w:rsid w:val="00DC0EAB"/>
    <w:rsid w:val="00DC1E3A"/>
    <w:rsid w:val="00DC21F7"/>
    <w:rsid w:val="00DC28B7"/>
    <w:rsid w:val="00DC5063"/>
    <w:rsid w:val="00DD2AD8"/>
    <w:rsid w:val="00DD3DA1"/>
    <w:rsid w:val="00DD4B18"/>
    <w:rsid w:val="00DD5580"/>
    <w:rsid w:val="00DD593B"/>
    <w:rsid w:val="00DD6B3B"/>
    <w:rsid w:val="00DE1AB2"/>
    <w:rsid w:val="00DE2161"/>
    <w:rsid w:val="00DE2742"/>
    <w:rsid w:val="00DE3F57"/>
    <w:rsid w:val="00DE4EF9"/>
    <w:rsid w:val="00DE61CC"/>
    <w:rsid w:val="00DE6315"/>
    <w:rsid w:val="00DF1096"/>
    <w:rsid w:val="00DF1AEB"/>
    <w:rsid w:val="00DF3C01"/>
    <w:rsid w:val="00DF463D"/>
    <w:rsid w:val="00DF4F17"/>
    <w:rsid w:val="00E03B14"/>
    <w:rsid w:val="00E045D1"/>
    <w:rsid w:val="00E056F1"/>
    <w:rsid w:val="00E071B3"/>
    <w:rsid w:val="00E0751B"/>
    <w:rsid w:val="00E1045D"/>
    <w:rsid w:val="00E107E6"/>
    <w:rsid w:val="00E1103F"/>
    <w:rsid w:val="00E11EFE"/>
    <w:rsid w:val="00E1482C"/>
    <w:rsid w:val="00E14E99"/>
    <w:rsid w:val="00E16CFA"/>
    <w:rsid w:val="00E1720A"/>
    <w:rsid w:val="00E178F4"/>
    <w:rsid w:val="00E2071F"/>
    <w:rsid w:val="00E209A7"/>
    <w:rsid w:val="00E227DD"/>
    <w:rsid w:val="00E2451B"/>
    <w:rsid w:val="00E25082"/>
    <w:rsid w:val="00E25F21"/>
    <w:rsid w:val="00E261D5"/>
    <w:rsid w:val="00E309F5"/>
    <w:rsid w:val="00E33F04"/>
    <w:rsid w:val="00E351A3"/>
    <w:rsid w:val="00E35762"/>
    <w:rsid w:val="00E362DF"/>
    <w:rsid w:val="00E3742D"/>
    <w:rsid w:val="00E37A41"/>
    <w:rsid w:val="00E40393"/>
    <w:rsid w:val="00E4300C"/>
    <w:rsid w:val="00E44E46"/>
    <w:rsid w:val="00E45352"/>
    <w:rsid w:val="00E4759F"/>
    <w:rsid w:val="00E478B9"/>
    <w:rsid w:val="00E504B7"/>
    <w:rsid w:val="00E50771"/>
    <w:rsid w:val="00E537D5"/>
    <w:rsid w:val="00E54ADC"/>
    <w:rsid w:val="00E557AD"/>
    <w:rsid w:val="00E57834"/>
    <w:rsid w:val="00E603C3"/>
    <w:rsid w:val="00E6064E"/>
    <w:rsid w:val="00E6135D"/>
    <w:rsid w:val="00E668A6"/>
    <w:rsid w:val="00E71C8E"/>
    <w:rsid w:val="00E72A93"/>
    <w:rsid w:val="00E74335"/>
    <w:rsid w:val="00E743FC"/>
    <w:rsid w:val="00E74E13"/>
    <w:rsid w:val="00E771D9"/>
    <w:rsid w:val="00E82B15"/>
    <w:rsid w:val="00E83DF3"/>
    <w:rsid w:val="00E87964"/>
    <w:rsid w:val="00E9417B"/>
    <w:rsid w:val="00EA3E9E"/>
    <w:rsid w:val="00EA5A47"/>
    <w:rsid w:val="00EB0093"/>
    <w:rsid w:val="00EB00B0"/>
    <w:rsid w:val="00EB115C"/>
    <w:rsid w:val="00EB2DF1"/>
    <w:rsid w:val="00EB32D9"/>
    <w:rsid w:val="00EB4425"/>
    <w:rsid w:val="00EB5D5C"/>
    <w:rsid w:val="00EC05A4"/>
    <w:rsid w:val="00EC44A3"/>
    <w:rsid w:val="00EC68DA"/>
    <w:rsid w:val="00ED0B4F"/>
    <w:rsid w:val="00ED0E9C"/>
    <w:rsid w:val="00ED1207"/>
    <w:rsid w:val="00ED2EF9"/>
    <w:rsid w:val="00ED43C9"/>
    <w:rsid w:val="00ED52AF"/>
    <w:rsid w:val="00ED7037"/>
    <w:rsid w:val="00EE069C"/>
    <w:rsid w:val="00EE075D"/>
    <w:rsid w:val="00EE103C"/>
    <w:rsid w:val="00EE1A0E"/>
    <w:rsid w:val="00EE23C3"/>
    <w:rsid w:val="00EE4535"/>
    <w:rsid w:val="00EF1C22"/>
    <w:rsid w:val="00EF2B30"/>
    <w:rsid w:val="00EF44AD"/>
    <w:rsid w:val="00EF45F4"/>
    <w:rsid w:val="00EF6333"/>
    <w:rsid w:val="00F00218"/>
    <w:rsid w:val="00F02208"/>
    <w:rsid w:val="00F028DF"/>
    <w:rsid w:val="00F03A54"/>
    <w:rsid w:val="00F07620"/>
    <w:rsid w:val="00F07935"/>
    <w:rsid w:val="00F116E9"/>
    <w:rsid w:val="00F11A80"/>
    <w:rsid w:val="00F15270"/>
    <w:rsid w:val="00F173F2"/>
    <w:rsid w:val="00F17BEF"/>
    <w:rsid w:val="00F20463"/>
    <w:rsid w:val="00F2344E"/>
    <w:rsid w:val="00F25A8B"/>
    <w:rsid w:val="00F302D3"/>
    <w:rsid w:val="00F30BEF"/>
    <w:rsid w:val="00F3401E"/>
    <w:rsid w:val="00F34A35"/>
    <w:rsid w:val="00F34FD2"/>
    <w:rsid w:val="00F35AFD"/>
    <w:rsid w:val="00F44FC6"/>
    <w:rsid w:val="00F4771D"/>
    <w:rsid w:val="00F52731"/>
    <w:rsid w:val="00F535B9"/>
    <w:rsid w:val="00F5367E"/>
    <w:rsid w:val="00F53B54"/>
    <w:rsid w:val="00F54AF8"/>
    <w:rsid w:val="00F54B83"/>
    <w:rsid w:val="00F54FF3"/>
    <w:rsid w:val="00F553FE"/>
    <w:rsid w:val="00F55523"/>
    <w:rsid w:val="00F5569D"/>
    <w:rsid w:val="00F55FDE"/>
    <w:rsid w:val="00F56F56"/>
    <w:rsid w:val="00F62948"/>
    <w:rsid w:val="00F64BA6"/>
    <w:rsid w:val="00F6764F"/>
    <w:rsid w:val="00F6765E"/>
    <w:rsid w:val="00F70A10"/>
    <w:rsid w:val="00F711A4"/>
    <w:rsid w:val="00F72F45"/>
    <w:rsid w:val="00F76327"/>
    <w:rsid w:val="00F768BD"/>
    <w:rsid w:val="00F813EB"/>
    <w:rsid w:val="00F824B3"/>
    <w:rsid w:val="00F82B68"/>
    <w:rsid w:val="00F844E0"/>
    <w:rsid w:val="00F8519E"/>
    <w:rsid w:val="00F921B5"/>
    <w:rsid w:val="00F94C1A"/>
    <w:rsid w:val="00F94E18"/>
    <w:rsid w:val="00F95C9A"/>
    <w:rsid w:val="00FA02F0"/>
    <w:rsid w:val="00FA512F"/>
    <w:rsid w:val="00FA576B"/>
    <w:rsid w:val="00FB2303"/>
    <w:rsid w:val="00FB352E"/>
    <w:rsid w:val="00FB58C1"/>
    <w:rsid w:val="00FB6815"/>
    <w:rsid w:val="00FB6E1B"/>
    <w:rsid w:val="00FB723F"/>
    <w:rsid w:val="00FC1CD5"/>
    <w:rsid w:val="00FC4E8F"/>
    <w:rsid w:val="00FC5D6E"/>
    <w:rsid w:val="00FC653E"/>
    <w:rsid w:val="00FC68E4"/>
    <w:rsid w:val="00FC742C"/>
    <w:rsid w:val="00FC771F"/>
    <w:rsid w:val="00FD0CD8"/>
    <w:rsid w:val="00FD7F65"/>
    <w:rsid w:val="00FE0F5F"/>
    <w:rsid w:val="00FE16B1"/>
    <w:rsid w:val="00FE452E"/>
    <w:rsid w:val="00FE4833"/>
    <w:rsid w:val="00FE728E"/>
    <w:rsid w:val="00FE731C"/>
    <w:rsid w:val="00FF0C33"/>
    <w:rsid w:val="00FF1AF2"/>
    <w:rsid w:val="00FF22E5"/>
    <w:rsid w:val="00FF262D"/>
    <w:rsid w:val="00FF5454"/>
    <w:rsid w:val="00FF6C01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" w:qFormat="1"/>
    <w:lsdException w:name="heading 7" w:qFormat="1"/>
    <w:lsdException w:name="heading 8" w:uiPriority="99" w:qFormat="1"/>
    <w:lsdException w:name="heading 9" w:qFormat="1"/>
    <w:lsdException w:name="caption" w:uiPriority="99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Strong" w:semiHidden="0" w:unhideWhenUsed="0" w:qFormat="1"/>
    <w:lsdException w:name="Emphasis" w:semiHidden="0" w:uiPriority="99" w:unhideWhenUsed="0" w:qFormat="1"/>
    <w:lsdException w:name="Normal (Web)" w:uiPriority="99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489"/>
    <w:pPr>
      <w:suppressAutoHyphens/>
    </w:pPr>
    <w:rPr>
      <w:kern w:val="2"/>
      <w:lang w:eastAsia="ar-SA"/>
    </w:rPr>
  </w:style>
  <w:style w:type="paragraph" w:styleId="1">
    <w:name w:val="heading 1"/>
    <w:basedOn w:val="a"/>
    <w:next w:val="a"/>
    <w:link w:val="10"/>
    <w:qFormat/>
    <w:rsid w:val="00026489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026489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026489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026489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26489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01006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026489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026489"/>
    <w:pPr>
      <w:jc w:val="center"/>
    </w:pPr>
    <w:rPr>
      <w:b/>
      <w:sz w:val="32"/>
    </w:rPr>
  </w:style>
  <w:style w:type="paragraph" w:styleId="a5">
    <w:name w:val="List"/>
    <w:basedOn w:val="a0"/>
    <w:rsid w:val="00026489"/>
    <w:rPr>
      <w:rFonts w:cs="Tahoma"/>
    </w:rPr>
  </w:style>
  <w:style w:type="paragraph" w:styleId="a6">
    <w:name w:val="Body Text Indent"/>
    <w:basedOn w:val="a"/>
    <w:link w:val="a7"/>
    <w:uiPriority w:val="99"/>
    <w:rsid w:val="00026489"/>
    <w:pPr>
      <w:jc w:val="center"/>
    </w:pPr>
    <w:rPr>
      <w:b/>
      <w:i/>
      <w:sz w:val="24"/>
    </w:rPr>
  </w:style>
  <w:style w:type="paragraph" w:styleId="a8">
    <w:name w:val="Subtitle"/>
    <w:basedOn w:val="a"/>
    <w:next w:val="a0"/>
    <w:link w:val="a9"/>
    <w:qFormat/>
    <w:rsid w:val="00026489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paragraph" w:styleId="21">
    <w:name w:val="Body Text 2"/>
    <w:basedOn w:val="a"/>
    <w:link w:val="22"/>
    <w:uiPriority w:val="99"/>
    <w:rsid w:val="00026489"/>
    <w:pPr>
      <w:spacing w:after="120" w:line="480" w:lineRule="auto"/>
    </w:pPr>
  </w:style>
  <w:style w:type="paragraph" w:customStyle="1" w:styleId="11">
    <w:name w:val="Заголовок1"/>
    <w:basedOn w:val="a"/>
    <w:next w:val="a0"/>
    <w:rsid w:val="0002648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0264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026489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02648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026489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026489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026489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026489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026489"/>
    <w:pPr>
      <w:ind w:left="567" w:firstLine="284"/>
      <w:jc w:val="both"/>
    </w:pPr>
    <w:rPr>
      <w:sz w:val="24"/>
    </w:rPr>
  </w:style>
  <w:style w:type="paragraph" w:customStyle="1" w:styleId="aa">
    <w:name w:val="Знак Знак Знак Знак Знак Знак Знак Знак Знак Знак"/>
    <w:basedOn w:val="a"/>
    <w:uiPriority w:val="99"/>
    <w:rsid w:val="00026489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026489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026489"/>
    <w:pPr>
      <w:spacing w:after="120" w:line="480" w:lineRule="auto"/>
    </w:pPr>
  </w:style>
  <w:style w:type="paragraph" w:customStyle="1" w:styleId="ConsPlusNonformat">
    <w:name w:val="ConsPlusNonformat"/>
    <w:rsid w:val="00026489"/>
    <w:pPr>
      <w:suppressAutoHyphens/>
      <w:snapToGrid w:val="0"/>
    </w:pPr>
    <w:rPr>
      <w:rFonts w:ascii="Courier New" w:eastAsia="Arial" w:hAnsi="Courier New"/>
      <w:kern w:val="2"/>
      <w:lang w:eastAsia="ar-SA"/>
    </w:rPr>
  </w:style>
  <w:style w:type="paragraph" w:customStyle="1" w:styleId="7">
    <w:name w:val="Знак Знак7"/>
    <w:basedOn w:val="a"/>
    <w:rsid w:val="00026489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026489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paragraph" w:customStyle="1" w:styleId="ConsPlusCell">
    <w:name w:val="ConsPlusCell"/>
    <w:uiPriority w:val="99"/>
    <w:rsid w:val="00026489"/>
    <w:pPr>
      <w:widowControl w:val="0"/>
      <w:suppressAutoHyphens/>
      <w:autoSpaceDE w:val="0"/>
    </w:pPr>
    <w:rPr>
      <w:rFonts w:ascii="Arial" w:eastAsia="Arial" w:hAnsi="Arial" w:cs="Arial"/>
      <w:kern w:val="2"/>
      <w:lang w:eastAsia="ar-SA"/>
    </w:rPr>
  </w:style>
  <w:style w:type="paragraph" w:customStyle="1" w:styleId="ab">
    <w:name w:val="Содержимое врезки"/>
    <w:basedOn w:val="a0"/>
    <w:rsid w:val="00026489"/>
  </w:style>
  <w:style w:type="paragraph" w:customStyle="1" w:styleId="ac">
    <w:name w:val="Содержимое таблицы"/>
    <w:basedOn w:val="a"/>
    <w:rsid w:val="00026489"/>
    <w:pPr>
      <w:suppressLineNumbers/>
    </w:pPr>
  </w:style>
  <w:style w:type="paragraph" w:customStyle="1" w:styleId="ad">
    <w:name w:val="Заголовок таблицы"/>
    <w:basedOn w:val="ac"/>
    <w:rsid w:val="00026489"/>
    <w:pPr>
      <w:jc w:val="center"/>
    </w:pPr>
    <w:rPr>
      <w:b/>
      <w:bCs/>
    </w:rPr>
  </w:style>
  <w:style w:type="character" w:customStyle="1" w:styleId="26">
    <w:name w:val="Основной шрифт абзаца2"/>
    <w:rsid w:val="00026489"/>
  </w:style>
  <w:style w:type="character" w:customStyle="1" w:styleId="Absatz-Standardschriftart">
    <w:name w:val="Absatz-Standardschriftart"/>
    <w:rsid w:val="00026489"/>
  </w:style>
  <w:style w:type="character" w:customStyle="1" w:styleId="WW-Absatz-Standardschriftart">
    <w:name w:val="WW-Absatz-Standardschriftart"/>
    <w:rsid w:val="00026489"/>
  </w:style>
  <w:style w:type="character" w:customStyle="1" w:styleId="WW-Absatz-Standardschriftart1">
    <w:name w:val="WW-Absatz-Standardschriftart1"/>
    <w:rsid w:val="00026489"/>
  </w:style>
  <w:style w:type="character" w:customStyle="1" w:styleId="WW-Absatz-Standardschriftart11">
    <w:name w:val="WW-Absatz-Standardschriftart11"/>
    <w:rsid w:val="00026489"/>
  </w:style>
  <w:style w:type="character" w:customStyle="1" w:styleId="WW-Absatz-Standardschriftart111">
    <w:name w:val="WW-Absatz-Standardschriftart111"/>
    <w:rsid w:val="00026489"/>
  </w:style>
  <w:style w:type="character" w:customStyle="1" w:styleId="WW-Absatz-Standardschriftart1111">
    <w:name w:val="WW-Absatz-Standardschriftart1111"/>
    <w:rsid w:val="00026489"/>
  </w:style>
  <w:style w:type="character" w:customStyle="1" w:styleId="WW-Absatz-Standardschriftart11111">
    <w:name w:val="WW-Absatz-Standardschriftart11111"/>
    <w:rsid w:val="00026489"/>
  </w:style>
  <w:style w:type="character" w:customStyle="1" w:styleId="WW-Absatz-Standardschriftart111111">
    <w:name w:val="WW-Absatz-Standardschriftart111111"/>
    <w:rsid w:val="00026489"/>
  </w:style>
  <w:style w:type="character" w:customStyle="1" w:styleId="WW-Absatz-Standardschriftart1111111">
    <w:name w:val="WW-Absatz-Standardschriftart1111111"/>
    <w:rsid w:val="00026489"/>
  </w:style>
  <w:style w:type="character" w:customStyle="1" w:styleId="WW-Absatz-Standardschriftart11111111">
    <w:name w:val="WW-Absatz-Standardschriftart11111111"/>
    <w:rsid w:val="00026489"/>
  </w:style>
  <w:style w:type="character" w:customStyle="1" w:styleId="WW-Absatz-Standardschriftart111111111">
    <w:name w:val="WW-Absatz-Standardschriftart111111111"/>
    <w:rsid w:val="00026489"/>
  </w:style>
  <w:style w:type="character" w:customStyle="1" w:styleId="WW-Absatz-Standardschriftart1111111111">
    <w:name w:val="WW-Absatz-Standardschriftart1111111111"/>
    <w:rsid w:val="00026489"/>
  </w:style>
  <w:style w:type="character" w:customStyle="1" w:styleId="17">
    <w:name w:val="Основной шрифт абзаца1"/>
    <w:rsid w:val="00026489"/>
  </w:style>
  <w:style w:type="character" w:customStyle="1" w:styleId="ConsPlusNormal0">
    <w:name w:val="ConsPlusNormal Знак"/>
    <w:uiPriority w:val="99"/>
    <w:rsid w:val="00026489"/>
    <w:rPr>
      <w:rFonts w:ascii="Arial" w:hAnsi="Arial" w:cs="Arial" w:hint="default"/>
      <w:lang w:val="ru-RU" w:eastAsia="ar-SA" w:bidi="ar-SA"/>
    </w:rPr>
  </w:style>
  <w:style w:type="table" w:styleId="ae">
    <w:name w:val="Table Grid"/>
    <w:basedOn w:val="a2"/>
    <w:uiPriority w:val="99"/>
    <w:rsid w:val="00080F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BA3D19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character" w:customStyle="1" w:styleId="a4">
    <w:name w:val="Основной текст Знак"/>
    <w:basedOn w:val="a1"/>
    <w:link w:val="a0"/>
    <w:rsid w:val="0067589E"/>
    <w:rPr>
      <w:b/>
      <w:kern w:val="2"/>
      <w:sz w:val="32"/>
      <w:lang w:eastAsia="ar-SA"/>
    </w:rPr>
  </w:style>
  <w:style w:type="paragraph" w:styleId="af">
    <w:name w:val="header"/>
    <w:basedOn w:val="a"/>
    <w:link w:val="af0"/>
    <w:rsid w:val="005B64D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rsid w:val="005B64DC"/>
    <w:rPr>
      <w:kern w:val="2"/>
      <w:lang w:eastAsia="ar-SA"/>
    </w:rPr>
  </w:style>
  <w:style w:type="paragraph" w:styleId="af1">
    <w:name w:val="footer"/>
    <w:basedOn w:val="a"/>
    <w:link w:val="af2"/>
    <w:rsid w:val="005B64D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5B64DC"/>
    <w:rPr>
      <w:kern w:val="2"/>
      <w:lang w:eastAsia="ar-SA"/>
    </w:rPr>
  </w:style>
  <w:style w:type="paragraph" w:styleId="af3">
    <w:name w:val="caption"/>
    <w:basedOn w:val="a"/>
    <w:next w:val="a"/>
    <w:uiPriority w:val="99"/>
    <w:qFormat/>
    <w:rsid w:val="00E743FC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4">
    <w:name w:val="Знак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10">
    <w:name w:val="Заголовок 1 Знак"/>
    <w:link w:val="1"/>
    <w:rsid w:val="00E743FC"/>
    <w:rPr>
      <w:b/>
      <w:kern w:val="2"/>
      <w:sz w:val="32"/>
      <w:lang w:eastAsia="ar-SA"/>
    </w:rPr>
  </w:style>
  <w:style w:type="character" w:customStyle="1" w:styleId="20">
    <w:name w:val="Заголовок 2 Знак"/>
    <w:link w:val="2"/>
    <w:uiPriority w:val="99"/>
    <w:rsid w:val="00E743FC"/>
    <w:rPr>
      <w:b/>
      <w:kern w:val="2"/>
      <w:sz w:val="28"/>
      <w:lang w:eastAsia="ar-SA"/>
    </w:rPr>
  </w:style>
  <w:style w:type="character" w:customStyle="1" w:styleId="30">
    <w:name w:val="Заголовок 3 Знак"/>
    <w:link w:val="3"/>
    <w:uiPriority w:val="99"/>
    <w:rsid w:val="00E743FC"/>
    <w:rPr>
      <w:b/>
      <w:kern w:val="2"/>
      <w:sz w:val="28"/>
      <w:lang w:eastAsia="ar-SA"/>
    </w:rPr>
  </w:style>
  <w:style w:type="character" w:customStyle="1" w:styleId="40">
    <w:name w:val="Заголовок 4 Знак"/>
    <w:link w:val="4"/>
    <w:uiPriority w:val="99"/>
    <w:rsid w:val="00E743FC"/>
    <w:rPr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link w:val="5"/>
    <w:uiPriority w:val="99"/>
    <w:rsid w:val="00E743FC"/>
    <w:rPr>
      <w:b/>
      <w:kern w:val="2"/>
      <w:sz w:val="28"/>
      <w:lang w:eastAsia="ar-SA"/>
    </w:rPr>
  </w:style>
  <w:style w:type="character" w:customStyle="1" w:styleId="80">
    <w:name w:val="Заголовок 8 Знак"/>
    <w:link w:val="8"/>
    <w:uiPriority w:val="99"/>
    <w:rsid w:val="00E743FC"/>
    <w:rPr>
      <w:iCs/>
      <w:color w:val="000000"/>
      <w:kern w:val="2"/>
      <w:sz w:val="24"/>
      <w:szCs w:val="24"/>
      <w:lang w:eastAsia="ar-SA"/>
    </w:rPr>
  </w:style>
  <w:style w:type="character" w:customStyle="1" w:styleId="a7">
    <w:name w:val="Основной текст с отступом Знак"/>
    <w:link w:val="a6"/>
    <w:uiPriority w:val="99"/>
    <w:rsid w:val="00E743FC"/>
    <w:rPr>
      <w:b/>
      <w:i/>
      <w:kern w:val="2"/>
      <w:sz w:val="24"/>
      <w:lang w:eastAsia="ar-SA"/>
    </w:rPr>
  </w:style>
  <w:style w:type="character" w:customStyle="1" w:styleId="22">
    <w:name w:val="Основной текст 2 Знак"/>
    <w:link w:val="21"/>
    <w:uiPriority w:val="99"/>
    <w:rsid w:val="00E743FC"/>
    <w:rPr>
      <w:kern w:val="2"/>
      <w:lang w:eastAsia="ar-SA"/>
    </w:rPr>
  </w:style>
  <w:style w:type="character" w:customStyle="1" w:styleId="a9">
    <w:name w:val="Подзаголовок Знак"/>
    <w:basedOn w:val="a1"/>
    <w:link w:val="a8"/>
    <w:rsid w:val="00E743FC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blk">
    <w:name w:val="blk"/>
    <w:basedOn w:val="a1"/>
    <w:rsid w:val="00E743FC"/>
  </w:style>
  <w:style w:type="paragraph" w:styleId="af5">
    <w:name w:val="No Spacing"/>
    <w:uiPriority w:val="1"/>
    <w:qFormat/>
    <w:rsid w:val="00E743FC"/>
  </w:style>
  <w:style w:type="paragraph" w:customStyle="1" w:styleId="ConsPlusTitle">
    <w:name w:val="ConsPlusTitle"/>
    <w:rsid w:val="00E743F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6">
    <w:name w:val="Balloon Text"/>
    <w:basedOn w:val="a"/>
    <w:link w:val="af7"/>
    <w:uiPriority w:val="99"/>
    <w:unhideWhenUsed/>
    <w:rsid w:val="00E743FC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rsid w:val="00E743FC"/>
    <w:rPr>
      <w:rFonts w:ascii="Tahoma" w:hAnsi="Tahoma"/>
      <w:sz w:val="16"/>
      <w:szCs w:val="16"/>
    </w:rPr>
  </w:style>
  <w:style w:type="character" w:styleId="af8">
    <w:name w:val="Intense Emphasis"/>
    <w:basedOn w:val="a1"/>
    <w:uiPriority w:val="21"/>
    <w:qFormat/>
    <w:rsid w:val="00E743FC"/>
    <w:rPr>
      <w:b/>
      <w:bCs/>
      <w:i/>
      <w:iCs/>
      <w:color w:val="4F81BD"/>
    </w:rPr>
  </w:style>
  <w:style w:type="character" w:styleId="af9">
    <w:name w:val="Emphasis"/>
    <w:basedOn w:val="a1"/>
    <w:uiPriority w:val="99"/>
    <w:qFormat/>
    <w:rsid w:val="009C6035"/>
    <w:rPr>
      <w:i/>
      <w:iCs/>
    </w:rPr>
  </w:style>
  <w:style w:type="paragraph" w:styleId="afa">
    <w:name w:val="Title"/>
    <w:basedOn w:val="a"/>
    <w:next w:val="a"/>
    <w:link w:val="afb"/>
    <w:qFormat/>
    <w:rsid w:val="009C603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b">
    <w:name w:val="Название Знак"/>
    <w:basedOn w:val="a1"/>
    <w:link w:val="afa"/>
    <w:rsid w:val="009C6035"/>
    <w:rPr>
      <w:rFonts w:ascii="Cambria" w:hAnsi="Cambria"/>
      <w:b/>
      <w:bCs/>
      <w:kern w:val="28"/>
      <w:sz w:val="32"/>
      <w:szCs w:val="32"/>
      <w:lang w:eastAsia="ar-SA"/>
    </w:rPr>
  </w:style>
  <w:style w:type="paragraph" w:styleId="afc">
    <w:name w:val="endnote text"/>
    <w:basedOn w:val="a"/>
    <w:link w:val="afd"/>
    <w:rsid w:val="0095425D"/>
  </w:style>
  <w:style w:type="character" w:customStyle="1" w:styleId="afd">
    <w:name w:val="Текст концевой сноски Знак"/>
    <w:basedOn w:val="a1"/>
    <w:link w:val="afc"/>
    <w:rsid w:val="0095425D"/>
    <w:rPr>
      <w:kern w:val="2"/>
      <w:lang w:eastAsia="ar-SA"/>
    </w:rPr>
  </w:style>
  <w:style w:type="character" w:styleId="afe">
    <w:name w:val="endnote reference"/>
    <w:basedOn w:val="a1"/>
    <w:rsid w:val="0095425D"/>
    <w:rPr>
      <w:vertAlign w:val="superscript"/>
    </w:rPr>
  </w:style>
  <w:style w:type="character" w:customStyle="1" w:styleId="60">
    <w:name w:val="Заголовок 6 Знак"/>
    <w:basedOn w:val="a1"/>
    <w:link w:val="6"/>
    <w:uiPriority w:val="9"/>
    <w:rsid w:val="0000100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aff">
    <w:name w:val="List Paragraph"/>
    <w:basedOn w:val="a"/>
    <w:uiPriority w:val="34"/>
    <w:qFormat/>
    <w:rsid w:val="00001006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styleId="aff0">
    <w:name w:val="Strong"/>
    <w:basedOn w:val="a1"/>
    <w:qFormat/>
    <w:rsid w:val="00DC5063"/>
    <w:rPr>
      <w:b/>
      <w:bCs/>
    </w:rPr>
  </w:style>
  <w:style w:type="character" w:customStyle="1" w:styleId="16">
    <w:name w:val="Стиль1 Знак"/>
    <w:link w:val="15"/>
    <w:rsid w:val="00814465"/>
    <w:rPr>
      <w:rFonts w:cs="Arial"/>
      <w:kern w:val="2"/>
      <w:sz w:val="24"/>
      <w:szCs w:val="18"/>
      <w:lang w:eastAsia="ar-SA"/>
    </w:rPr>
  </w:style>
  <w:style w:type="paragraph" w:styleId="aff1">
    <w:name w:val="Normal (Web)"/>
    <w:basedOn w:val="a"/>
    <w:uiPriority w:val="99"/>
    <w:unhideWhenUsed/>
    <w:rsid w:val="00E54AD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4D6F9-1223-49B6-98C6-7122E2009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10265</Words>
  <Characters>58517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5</cp:revision>
  <cp:lastPrinted>2025-02-18T10:18:00Z</cp:lastPrinted>
  <dcterms:created xsi:type="dcterms:W3CDTF">2025-02-18T06:22:00Z</dcterms:created>
  <dcterms:modified xsi:type="dcterms:W3CDTF">2025-02-24T10:46:00Z</dcterms:modified>
</cp:coreProperties>
</file>