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20" w:rsidRPr="00C06233" w:rsidRDefault="00407320" w:rsidP="00407320">
      <w:pPr>
        <w:widowControl/>
        <w:ind w:firstLine="720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0" w:rsidRPr="009E6F95" w:rsidRDefault="00407320" w:rsidP="00407320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КОМИТЕТ МЕСТНОГО САМОУПРАВЛЕНИЯ </w:t>
      </w:r>
      <w:r w:rsidRPr="009E6F95">
        <w:rPr>
          <w:b/>
          <w:bCs/>
          <w:noProof/>
          <w:sz w:val="28"/>
          <w:szCs w:val="28"/>
        </w:rPr>
        <w:br/>
      </w:r>
      <w:r>
        <w:rPr>
          <w:b/>
          <w:bCs/>
          <w:noProof/>
          <w:sz w:val="28"/>
          <w:szCs w:val="28"/>
        </w:rPr>
        <w:t>СОЛОВЦОВСКОГО</w:t>
      </w:r>
      <w:r w:rsidRPr="009E6F95">
        <w:rPr>
          <w:b/>
          <w:bCs/>
          <w:noProof/>
          <w:sz w:val="28"/>
          <w:szCs w:val="28"/>
        </w:rPr>
        <w:t xml:space="preserve"> СЕЛЬСОВЕТА</w:t>
      </w:r>
    </w:p>
    <w:p w:rsidR="00407320" w:rsidRDefault="00407320" w:rsidP="00407320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 ИССИНСКОГО РАЙОНА ПЕНЗЕНСКОЙ ОБЛАСТИ</w:t>
      </w:r>
    </w:p>
    <w:p w:rsidR="00407320" w:rsidRDefault="00407320" w:rsidP="00407320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ЧЕТВЕРТОГО СОЗЫВА</w:t>
      </w:r>
    </w:p>
    <w:p w:rsidR="00407320" w:rsidRDefault="00407320" w:rsidP="00407320">
      <w:pPr>
        <w:jc w:val="center"/>
        <w:rPr>
          <w:b/>
          <w:bCs/>
          <w:noProof/>
          <w:sz w:val="28"/>
          <w:szCs w:val="28"/>
        </w:rPr>
      </w:pPr>
    </w:p>
    <w:p w:rsidR="00407320" w:rsidRDefault="00407320" w:rsidP="00407320">
      <w:pPr>
        <w:jc w:val="center"/>
        <w:rPr>
          <w:b/>
          <w:sz w:val="28"/>
          <w:szCs w:val="28"/>
        </w:rPr>
      </w:pPr>
      <w:r w:rsidRPr="00E94E57">
        <w:rPr>
          <w:b/>
        </w:rPr>
        <w:t xml:space="preserve">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407320" w:rsidRPr="00E94E57" w:rsidRDefault="00407320" w:rsidP="00407320">
      <w:pPr>
        <w:jc w:val="center"/>
        <w:rPr>
          <w:b/>
        </w:rPr>
      </w:pPr>
    </w:p>
    <w:p w:rsidR="00407320" w:rsidRPr="00226BF6" w:rsidRDefault="00407320" w:rsidP="00407320">
      <w:pPr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о</w:t>
      </w:r>
      <w:r w:rsidRPr="007D1F2E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 ___</w:t>
      </w:r>
      <w:r w:rsidRPr="00F40317">
        <w:rPr>
          <w:b/>
          <w:sz w:val="26"/>
          <w:szCs w:val="26"/>
        </w:rPr>
        <w:t>_</w:t>
      </w:r>
      <w:r w:rsidR="00226BF6">
        <w:rPr>
          <w:b/>
          <w:sz w:val="26"/>
          <w:szCs w:val="26"/>
          <w:u w:val="single"/>
        </w:rPr>
        <w:t>22.04.2025</w:t>
      </w:r>
      <w:r w:rsidRPr="006831D3">
        <w:rPr>
          <w:b/>
          <w:sz w:val="26"/>
          <w:szCs w:val="26"/>
        </w:rPr>
        <w:t>___ №____</w:t>
      </w:r>
      <w:r w:rsidR="00226BF6" w:rsidRPr="00226BF6">
        <w:rPr>
          <w:b/>
          <w:sz w:val="26"/>
          <w:szCs w:val="26"/>
          <w:u w:val="single"/>
        </w:rPr>
        <w:t>49-10/4</w:t>
      </w:r>
      <w:r w:rsidRPr="00226BF6">
        <w:rPr>
          <w:b/>
          <w:sz w:val="26"/>
          <w:szCs w:val="26"/>
          <w:u w:val="single"/>
        </w:rPr>
        <w:t>_</w:t>
      </w:r>
    </w:p>
    <w:p w:rsidR="00407320" w:rsidRDefault="00407320" w:rsidP="00407320">
      <w:pPr>
        <w:jc w:val="center"/>
        <w:rPr>
          <w:sz w:val="26"/>
          <w:szCs w:val="26"/>
        </w:rPr>
      </w:pPr>
      <w:r w:rsidRPr="007D1F2E">
        <w:rPr>
          <w:sz w:val="26"/>
          <w:szCs w:val="26"/>
        </w:rPr>
        <w:t xml:space="preserve">с. </w:t>
      </w:r>
      <w:proofErr w:type="spellStart"/>
      <w:r w:rsidRPr="007D1F2E">
        <w:rPr>
          <w:sz w:val="26"/>
          <w:szCs w:val="26"/>
        </w:rPr>
        <w:t>Соловцово</w:t>
      </w:r>
      <w:proofErr w:type="spellEnd"/>
    </w:p>
    <w:p w:rsidR="00407320" w:rsidRPr="005C3185" w:rsidRDefault="00407320" w:rsidP="00407320">
      <w:pPr>
        <w:pStyle w:val="1"/>
        <w:ind w:left="720" w:right="-1199" w:hanging="720"/>
        <w:jc w:val="center"/>
        <w:rPr>
          <w:rFonts w:ascii="Times New Roman" w:hAnsi="Times New Roman"/>
          <w:sz w:val="26"/>
          <w:szCs w:val="26"/>
        </w:rPr>
      </w:pPr>
      <w:r w:rsidRPr="005C3185">
        <w:rPr>
          <w:rFonts w:ascii="Times New Roman" w:hAnsi="Times New Roman"/>
          <w:sz w:val="26"/>
          <w:szCs w:val="26"/>
        </w:rPr>
        <w:t xml:space="preserve">Об исполнении бюджета </w:t>
      </w: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5C3185"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 w:rsidRPr="005C3185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5C3185">
        <w:rPr>
          <w:rFonts w:ascii="Times New Roman" w:hAnsi="Times New Roman"/>
          <w:sz w:val="26"/>
          <w:szCs w:val="26"/>
        </w:rPr>
        <w:t xml:space="preserve"> района  Пензенской области за </w:t>
      </w:r>
      <w:r>
        <w:rPr>
          <w:rFonts w:ascii="Times New Roman" w:hAnsi="Times New Roman"/>
          <w:sz w:val="26"/>
          <w:szCs w:val="26"/>
        </w:rPr>
        <w:t>2024</w:t>
      </w:r>
      <w:r w:rsidRPr="005C3185">
        <w:rPr>
          <w:rFonts w:ascii="Times New Roman" w:hAnsi="Times New Roman"/>
          <w:sz w:val="26"/>
          <w:szCs w:val="26"/>
        </w:rPr>
        <w:t xml:space="preserve"> год</w:t>
      </w:r>
    </w:p>
    <w:p w:rsidR="00407320" w:rsidRPr="005C3185" w:rsidRDefault="00407320" w:rsidP="00407320">
      <w:pPr>
        <w:spacing w:before="240"/>
        <w:ind w:right="-1199" w:firstLine="720"/>
        <w:jc w:val="both"/>
        <w:rPr>
          <w:b/>
          <w:sz w:val="26"/>
          <w:szCs w:val="26"/>
        </w:rPr>
      </w:pPr>
      <w:proofErr w:type="gramStart"/>
      <w:r w:rsidRPr="005C3185">
        <w:rPr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заслушав и обсудив отчет главы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</w:t>
      </w:r>
      <w:r>
        <w:rPr>
          <w:sz w:val="26"/>
          <w:szCs w:val="26"/>
        </w:rPr>
        <w:t>ензенской области Козлова Ю.В.</w:t>
      </w:r>
      <w:r w:rsidRPr="005C3185">
        <w:rPr>
          <w:sz w:val="26"/>
          <w:szCs w:val="26"/>
        </w:rPr>
        <w:t xml:space="preserve"> </w:t>
      </w:r>
      <w:r>
        <w:rPr>
          <w:sz w:val="26"/>
          <w:szCs w:val="26"/>
        </w:rPr>
        <w:t>«О</w:t>
      </w:r>
      <w:r w:rsidRPr="005C3185">
        <w:rPr>
          <w:sz w:val="26"/>
          <w:szCs w:val="26"/>
        </w:rPr>
        <w:t xml:space="preserve">б исполнении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за </w:t>
      </w:r>
      <w:r>
        <w:rPr>
          <w:sz w:val="26"/>
          <w:szCs w:val="26"/>
        </w:rPr>
        <w:t>2024</w:t>
      </w:r>
      <w:r w:rsidRPr="005C3185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5C3185">
        <w:rPr>
          <w:sz w:val="26"/>
          <w:szCs w:val="26"/>
        </w:rPr>
        <w:t xml:space="preserve">, руководствуясь </w:t>
      </w:r>
      <w:r w:rsidRPr="00AE6960">
        <w:rPr>
          <w:sz w:val="26"/>
          <w:szCs w:val="26"/>
        </w:rPr>
        <w:t xml:space="preserve">Уставом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</w:t>
      </w:r>
      <w:r w:rsidRPr="0013035C">
        <w:rPr>
          <w:sz w:val="26"/>
          <w:szCs w:val="28"/>
        </w:rPr>
        <w:t>ий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5C3185">
        <w:rPr>
          <w:sz w:val="26"/>
          <w:szCs w:val="26"/>
        </w:rPr>
        <w:t xml:space="preserve"> (с изменениями и дополнениями),</w:t>
      </w:r>
      <w:proofErr w:type="gramEnd"/>
    </w:p>
    <w:p w:rsidR="00407320" w:rsidRPr="005C3185" w:rsidRDefault="00407320" w:rsidP="00407320">
      <w:pPr>
        <w:ind w:left="720" w:right="-1199" w:hanging="720"/>
        <w:jc w:val="center"/>
        <w:rPr>
          <w:b/>
          <w:sz w:val="26"/>
          <w:szCs w:val="26"/>
        </w:rPr>
      </w:pPr>
      <w:r w:rsidRPr="005C3185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DE46C8">
        <w:rPr>
          <w:b/>
          <w:sz w:val="26"/>
          <w:szCs w:val="26"/>
        </w:rPr>
        <w:t>Соловцовского</w:t>
      </w:r>
      <w:proofErr w:type="spellEnd"/>
      <w:r w:rsidRPr="00DE46C8">
        <w:rPr>
          <w:b/>
          <w:sz w:val="26"/>
          <w:szCs w:val="26"/>
        </w:rPr>
        <w:t xml:space="preserve"> </w:t>
      </w:r>
      <w:r w:rsidRPr="005C3185">
        <w:rPr>
          <w:b/>
          <w:sz w:val="26"/>
          <w:szCs w:val="26"/>
        </w:rPr>
        <w:t xml:space="preserve">сельсовета </w:t>
      </w:r>
      <w:proofErr w:type="spellStart"/>
      <w:r w:rsidRPr="005C3185">
        <w:rPr>
          <w:b/>
          <w:sz w:val="26"/>
          <w:szCs w:val="26"/>
        </w:rPr>
        <w:t>Иссинского</w:t>
      </w:r>
      <w:proofErr w:type="spellEnd"/>
      <w:r w:rsidRPr="005C3185">
        <w:rPr>
          <w:b/>
          <w:sz w:val="26"/>
          <w:szCs w:val="26"/>
        </w:rPr>
        <w:t xml:space="preserve"> района Пензенской области решил:</w:t>
      </w:r>
    </w:p>
    <w:p w:rsidR="00407320" w:rsidRPr="005C3185" w:rsidRDefault="00407320" w:rsidP="00407320">
      <w:pPr>
        <w:ind w:right="-1199" w:firstLine="708"/>
        <w:jc w:val="both"/>
        <w:rPr>
          <w:sz w:val="26"/>
          <w:szCs w:val="26"/>
        </w:rPr>
      </w:pPr>
      <w:r w:rsidRPr="005C3185">
        <w:rPr>
          <w:sz w:val="26"/>
          <w:szCs w:val="26"/>
        </w:rPr>
        <w:t xml:space="preserve">1. </w:t>
      </w:r>
      <w:r w:rsidRPr="005C3185">
        <w:rPr>
          <w:color w:val="323232"/>
          <w:sz w:val="26"/>
          <w:szCs w:val="26"/>
        </w:rPr>
        <w:t xml:space="preserve">Утвердить отчет об исполнении бюджета </w:t>
      </w:r>
      <w:r w:rsidRPr="005C318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</w:t>
      </w:r>
      <w:r>
        <w:rPr>
          <w:color w:val="323232"/>
          <w:sz w:val="26"/>
          <w:szCs w:val="26"/>
        </w:rPr>
        <w:t xml:space="preserve"> за 2024</w:t>
      </w:r>
      <w:r w:rsidRPr="005C3185">
        <w:rPr>
          <w:color w:val="323232"/>
          <w:sz w:val="26"/>
          <w:szCs w:val="26"/>
        </w:rPr>
        <w:t xml:space="preserve"> г</w:t>
      </w:r>
      <w:r>
        <w:rPr>
          <w:color w:val="323232"/>
          <w:sz w:val="26"/>
          <w:szCs w:val="26"/>
        </w:rPr>
        <w:t xml:space="preserve">од по доходам в сумме </w:t>
      </w:r>
      <w:r w:rsidR="001858C5">
        <w:rPr>
          <w:sz w:val="26"/>
          <w:szCs w:val="26"/>
        </w:rPr>
        <w:t>5151,004</w:t>
      </w:r>
      <w:r w:rsidRPr="00871417">
        <w:rPr>
          <w:sz w:val="26"/>
          <w:szCs w:val="26"/>
        </w:rPr>
        <w:t>тыс.</w:t>
      </w:r>
      <w:r w:rsidRPr="005C3185">
        <w:rPr>
          <w:color w:val="323232"/>
          <w:sz w:val="26"/>
          <w:szCs w:val="26"/>
        </w:rPr>
        <w:t xml:space="preserve"> руб.,</w:t>
      </w:r>
      <w:r>
        <w:rPr>
          <w:color w:val="323232"/>
          <w:sz w:val="26"/>
          <w:szCs w:val="26"/>
        </w:rPr>
        <w:t xml:space="preserve"> по расходам - в сумме </w:t>
      </w:r>
      <w:r w:rsidR="00705AA0">
        <w:rPr>
          <w:color w:val="323232"/>
          <w:sz w:val="26"/>
          <w:szCs w:val="26"/>
        </w:rPr>
        <w:t>4994,067</w:t>
      </w:r>
      <w:r w:rsidRPr="005C3185">
        <w:rPr>
          <w:color w:val="323232"/>
          <w:sz w:val="26"/>
          <w:szCs w:val="26"/>
        </w:rPr>
        <w:t>тыс. руб.</w:t>
      </w:r>
    </w:p>
    <w:p w:rsidR="00407320" w:rsidRDefault="00407320" w:rsidP="00407320">
      <w:pPr>
        <w:ind w:right="-1199" w:firstLine="708"/>
        <w:jc w:val="both"/>
        <w:rPr>
          <w:sz w:val="26"/>
          <w:szCs w:val="26"/>
        </w:rPr>
      </w:pPr>
      <w:r w:rsidRPr="005C3185">
        <w:rPr>
          <w:sz w:val="26"/>
          <w:szCs w:val="26"/>
        </w:rPr>
        <w:t xml:space="preserve"> 2.</w:t>
      </w:r>
      <w:r w:rsidRPr="005C3185"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>Утвердить исполнение бюджета:</w:t>
      </w:r>
      <w:r w:rsidRPr="005C3185">
        <w:rPr>
          <w:sz w:val="26"/>
          <w:szCs w:val="26"/>
        </w:rPr>
        <w:tab/>
      </w:r>
    </w:p>
    <w:p w:rsidR="00407320" w:rsidRPr="005C3185" w:rsidRDefault="00407320" w:rsidP="00407320">
      <w:pPr>
        <w:ind w:right="-119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доходам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</w:t>
      </w:r>
      <w:r>
        <w:rPr>
          <w:sz w:val="26"/>
          <w:szCs w:val="26"/>
        </w:rPr>
        <w:t>сти за 2024</w:t>
      </w:r>
      <w:r w:rsidRPr="005C3185">
        <w:rPr>
          <w:sz w:val="26"/>
          <w:szCs w:val="26"/>
        </w:rPr>
        <w:t xml:space="preserve"> год согласно приложениям 1 и 2 к настоящему решению;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>
        <w:rPr>
          <w:sz w:val="26"/>
          <w:szCs w:val="26"/>
        </w:rPr>
        <w:t>айона Пензенской области за 2024</w:t>
      </w:r>
      <w:r w:rsidRPr="005C3185">
        <w:rPr>
          <w:sz w:val="26"/>
          <w:szCs w:val="26"/>
        </w:rPr>
        <w:t xml:space="preserve"> год по разделам, подразделам, целевым статьям (муниципальным программам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и непрограммным направлениям деятельности), группам и подгруппам  видов расходов, классификации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приложению 3 к настоящему  решению;</w:t>
      </w:r>
      <w:proofErr w:type="gramEnd"/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>
        <w:rPr>
          <w:sz w:val="26"/>
          <w:szCs w:val="26"/>
        </w:rPr>
        <w:t>айона Пензенской области за 2024</w:t>
      </w:r>
      <w:r w:rsidRPr="005C3185">
        <w:rPr>
          <w:sz w:val="26"/>
          <w:szCs w:val="26"/>
        </w:rPr>
        <w:t xml:space="preserve"> год по ведомственной структуре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приложению 4 к настоящему решению;</w:t>
      </w:r>
    </w:p>
    <w:p w:rsidR="00407320" w:rsidRPr="005C3185" w:rsidRDefault="00407320" w:rsidP="00407320">
      <w:pPr>
        <w:pStyle w:val="21"/>
        <w:numPr>
          <w:ilvl w:val="6"/>
          <w:numId w:val="0"/>
        </w:numPr>
        <w:spacing w:line="276" w:lineRule="auto"/>
        <w:ind w:right="-1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>
        <w:rPr>
          <w:sz w:val="26"/>
          <w:szCs w:val="26"/>
        </w:rPr>
        <w:t>айона Пензенской области за 2024</w:t>
      </w:r>
      <w:r w:rsidRPr="005C3185">
        <w:rPr>
          <w:sz w:val="26"/>
          <w:szCs w:val="26"/>
        </w:rPr>
        <w:t xml:space="preserve"> год по распределению бюджетных ассигнований по целевым статьям (муниципальной программе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и непрограммным направлениям деятельности), группам </w:t>
      </w:r>
      <w:r w:rsidRPr="005C3185">
        <w:rPr>
          <w:sz w:val="26"/>
          <w:szCs w:val="26"/>
        </w:rPr>
        <w:lastRenderedPageBreak/>
        <w:t xml:space="preserve">видов расходов, подгруппам видов расходов, разделам, подразделам классификации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за</w:t>
      </w:r>
      <w:r>
        <w:rPr>
          <w:sz w:val="26"/>
          <w:szCs w:val="26"/>
        </w:rPr>
        <w:t xml:space="preserve">  2024</w:t>
      </w:r>
      <w:r w:rsidRPr="005C3185">
        <w:rPr>
          <w:sz w:val="26"/>
          <w:szCs w:val="26"/>
        </w:rPr>
        <w:t xml:space="preserve"> год согласно приложению 5 к настоящему решению;</w:t>
      </w:r>
      <w:proofErr w:type="gramEnd"/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источникам финансирования дефицита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приложениям 6 и 7 к настоящему решению;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межбюджетным трансфертам из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в</w:t>
      </w:r>
      <w:r>
        <w:rPr>
          <w:sz w:val="26"/>
          <w:szCs w:val="26"/>
        </w:rPr>
        <w:t xml:space="preserve"> бюджет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в 2024</w:t>
      </w:r>
      <w:r w:rsidRPr="005C3185">
        <w:rPr>
          <w:sz w:val="26"/>
          <w:szCs w:val="26"/>
        </w:rPr>
        <w:t xml:space="preserve"> году, согласно приложению 8 к настоящему решению.</w:t>
      </w:r>
    </w:p>
    <w:p w:rsidR="00407320" w:rsidRPr="005C3185" w:rsidRDefault="00407320" w:rsidP="00407320">
      <w:pPr>
        <w:ind w:right="-1199" w:firstLine="708"/>
        <w:jc w:val="both"/>
        <w:rPr>
          <w:b/>
          <w:sz w:val="26"/>
          <w:szCs w:val="26"/>
        </w:rPr>
      </w:pPr>
      <w:r w:rsidRPr="005C3185"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>3.</w:t>
      </w:r>
      <w:r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 xml:space="preserve">Принять к сведению данные о кредиторской задолженности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</w:t>
      </w:r>
      <w:r>
        <w:rPr>
          <w:sz w:val="26"/>
          <w:szCs w:val="26"/>
        </w:rPr>
        <w:t>сти по итогам исполнения за 2024</w:t>
      </w:r>
      <w:r w:rsidRPr="005C3185">
        <w:rPr>
          <w:sz w:val="26"/>
          <w:szCs w:val="26"/>
        </w:rPr>
        <w:t xml:space="preserve"> год в сумме </w:t>
      </w:r>
      <w:r w:rsidRPr="008A14AB">
        <w:rPr>
          <w:sz w:val="26"/>
          <w:szCs w:val="26"/>
        </w:rPr>
        <w:t>19,400</w:t>
      </w:r>
      <w:r w:rsidRPr="005C3185">
        <w:rPr>
          <w:color w:val="000000"/>
          <w:sz w:val="26"/>
          <w:szCs w:val="26"/>
        </w:rPr>
        <w:t xml:space="preserve"> тыс</w:t>
      </w:r>
      <w:r w:rsidRPr="005C3185">
        <w:rPr>
          <w:sz w:val="26"/>
          <w:szCs w:val="26"/>
        </w:rPr>
        <w:t>. рублей.</w:t>
      </w:r>
    </w:p>
    <w:p w:rsidR="00407320" w:rsidRPr="005C3185" w:rsidRDefault="00407320" w:rsidP="00407320">
      <w:pPr>
        <w:pStyle w:val="21"/>
        <w:tabs>
          <w:tab w:val="clear" w:pos="0"/>
        </w:tabs>
        <w:ind w:left="0" w:right="-1199"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4</w:t>
      </w:r>
      <w:r w:rsidRPr="005C3185">
        <w:rPr>
          <w:rFonts w:cs="Times New Roman"/>
          <w:sz w:val="26"/>
          <w:szCs w:val="26"/>
        </w:rPr>
        <w:t>. Настоящее решение опублико</w:t>
      </w:r>
      <w:r>
        <w:rPr>
          <w:rFonts w:cs="Times New Roman"/>
          <w:sz w:val="26"/>
          <w:szCs w:val="26"/>
        </w:rPr>
        <w:t xml:space="preserve">вать в информационном бюллетене </w:t>
      </w:r>
      <w:r w:rsidRPr="005C3185">
        <w:rPr>
          <w:rFonts w:cs="Times New Roman"/>
          <w:sz w:val="26"/>
          <w:szCs w:val="26"/>
        </w:rPr>
        <w:t>«Сельски</w:t>
      </w:r>
      <w:r>
        <w:rPr>
          <w:rFonts w:cs="Times New Roman"/>
          <w:sz w:val="26"/>
          <w:szCs w:val="26"/>
        </w:rPr>
        <w:t>й</w:t>
      </w:r>
      <w:r w:rsidRPr="005C3185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вестник</w:t>
      </w:r>
      <w:r w:rsidRPr="005C3185">
        <w:rPr>
          <w:rFonts w:cs="Times New Roman"/>
          <w:sz w:val="26"/>
          <w:szCs w:val="26"/>
        </w:rPr>
        <w:t>».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</w:t>
      </w:r>
      <w:r w:rsidRPr="005C3185">
        <w:rPr>
          <w:sz w:val="26"/>
          <w:szCs w:val="26"/>
        </w:rPr>
        <w:t xml:space="preserve">. </w:t>
      </w:r>
      <w:r w:rsidRPr="005C3185">
        <w:rPr>
          <w:color w:val="000000"/>
          <w:sz w:val="26"/>
          <w:szCs w:val="26"/>
        </w:rPr>
        <w:t>Настоящее решение вступает в силу после его официального опубликования.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6</w:t>
      </w:r>
      <w:r w:rsidRPr="005C3185">
        <w:rPr>
          <w:sz w:val="26"/>
          <w:szCs w:val="26"/>
        </w:rPr>
        <w:t xml:space="preserve">. </w:t>
      </w:r>
      <w:proofErr w:type="gramStart"/>
      <w:r w:rsidRPr="005C3185">
        <w:rPr>
          <w:sz w:val="26"/>
          <w:szCs w:val="26"/>
        </w:rPr>
        <w:t>Контроль за</w:t>
      </w:r>
      <w:proofErr w:type="gramEnd"/>
      <w:r w:rsidRPr="005C3185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407320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Pr="005C3185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Pr="005C3185" w:rsidRDefault="00407320" w:rsidP="00407320">
      <w:pPr>
        <w:ind w:left="720" w:right="-1199" w:hanging="720"/>
        <w:rPr>
          <w:sz w:val="26"/>
          <w:szCs w:val="26"/>
        </w:rPr>
      </w:pPr>
      <w:r w:rsidRPr="005C3185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</w:pP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                    </w:t>
      </w:r>
      <w:r>
        <w:rPr>
          <w:sz w:val="26"/>
          <w:szCs w:val="26"/>
        </w:rPr>
        <w:t xml:space="preserve">      </w:t>
      </w:r>
      <w:r w:rsidRPr="005C3185">
        <w:rPr>
          <w:sz w:val="26"/>
          <w:szCs w:val="26"/>
        </w:rPr>
        <w:t xml:space="preserve">  </w:t>
      </w:r>
      <w:r>
        <w:rPr>
          <w:sz w:val="26"/>
          <w:szCs w:val="26"/>
        </w:rPr>
        <w:t>Е.В.</w:t>
      </w:r>
      <w:r w:rsidR="00226BF6">
        <w:rPr>
          <w:sz w:val="26"/>
          <w:szCs w:val="26"/>
        </w:rPr>
        <w:t xml:space="preserve"> </w:t>
      </w:r>
      <w:r>
        <w:rPr>
          <w:sz w:val="26"/>
          <w:szCs w:val="26"/>
        </w:rPr>
        <w:t>Каширина</w:t>
      </w:r>
      <w:r w:rsidRPr="005C3185">
        <w:rPr>
          <w:sz w:val="26"/>
          <w:szCs w:val="26"/>
        </w:rPr>
        <w:t xml:space="preserve">                  </w:t>
      </w: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</w:pP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  <w:sectPr w:rsidR="00407320" w:rsidRPr="005C3185" w:rsidSect="008A54EB">
          <w:footerReference w:type="even" r:id="rId9"/>
          <w:footerReference w:type="default" r:id="rId10"/>
          <w:pgSz w:w="11906" w:h="16838"/>
          <w:pgMar w:top="851" w:right="1906" w:bottom="1134" w:left="1701" w:header="709" w:footer="709" w:gutter="0"/>
          <w:cols w:space="708"/>
          <w:docGrid w:linePitch="360"/>
        </w:sectPr>
      </w:pPr>
    </w:p>
    <w:p w:rsidR="00407320" w:rsidRPr="00DB1971" w:rsidRDefault="00407320" w:rsidP="00407320">
      <w:pPr>
        <w:ind w:right="397"/>
        <w:jc w:val="right"/>
      </w:pPr>
      <w:r w:rsidRPr="00DB1971">
        <w:lastRenderedPageBreak/>
        <w:t>Приложение 1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407320">
      <w:pPr>
        <w:ind w:right="397"/>
        <w:jc w:val="right"/>
      </w:pPr>
      <w:r>
        <w:t>Пензенской области за 2024</w:t>
      </w:r>
      <w:r w:rsidRPr="00DB1971">
        <w:t xml:space="preserve"> год"</w:t>
      </w:r>
    </w:p>
    <w:p w:rsidR="00407320" w:rsidRPr="00FB1CE3" w:rsidRDefault="00407320" w:rsidP="00407320">
      <w:pPr>
        <w:tabs>
          <w:tab w:val="left" w:pos="2250"/>
        </w:tabs>
        <w:ind w:left="720" w:right="394" w:hanging="720"/>
        <w:jc w:val="right"/>
      </w:pPr>
      <w:r w:rsidRPr="00DB1971">
        <w:t xml:space="preserve"> </w:t>
      </w:r>
      <w:r w:rsidRPr="00FB1CE3">
        <w:t xml:space="preserve">от </w:t>
      </w:r>
      <w:r w:rsidR="00720B2A">
        <w:t>22.04.2025</w:t>
      </w:r>
      <w:r w:rsidRPr="00FB1CE3">
        <w:t>№</w:t>
      </w:r>
      <w:r w:rsidR="00720B2A">
        <w:t xml:space="preserve"> 49-10/4</w:t>
      </w:r>
      <w:bookmarkStart w:id="0" w:name="_GoBack"/>
      <w:bookmarkEnd w:id="0"/>
    </w:p>
    <w:p w:rsidR="00407320" w:rsidRPr="00DB1971" w:rsidRDefault="00407320" w:rsidP="00407320">
      <w:pPr>
        <w:tabs>
          <w:tab w:val="left" w:pos="2250"/>
        </w:tabs>
        <w:ind w:left="720" w:right="-22" w:hanging="720"/>
      </w:pPr>
    </w:p>
    <w:p w:rsidR="00407320" w:rsidRPr="00DB1971" w:rsidRDefault="00407320" w:rsidP="00407320">
      <w:pPr>
        <w:tabs>
          <w:tab w:val="left" w:pos="2250"/>
        </w:tabs>
        <w:ind w:left="720" w:right="-22" w:hanging="720"/>
      </w:pPr>
    </w:p>
    <w:tbl>
      <w:tblPr>
        <w:tblW w:w="13340" w:type="dxa"/>
        <w:tblInd w:w="93" w:type="dxa"/>
        <w:tblLook w:val="00A0" w:firstRow="1" w:lastRow="0" w:firstColumn="1" w:lastColumn="0" w:noHBand="0" w:noVBand="0"/>
      </w:tblPr>
      <w:tblGrid>
        <w:gridCol w:w="13340"/>
      </w:tblGrid>
      <w:tr w:rsidR="00407320" w:rsidRPr="00DB1971" w:rsidTr="008A54EB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8A54EB">
            <w:pPr>
              <w:pStyle w:val="1f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Доходы бюджета</w:t>
            </w:r>
          </w:p>
        </w:tc>
      </w:tr>
      <w:tr w:rsidR="00407320" w:rsidRPr="00DB1971" w:rsidTr="008A54EB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8A54EB">
            <w:pPr>
              <w:pStyle w:val="1f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Соловцовского</w:t>
            </w:r>
            <w:proofErr w:type="spellEnd"/>
            <w:r w:rsidRPr="00DB1971"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DB1971">
              <w:rPr>
                <w:b/>
                <w:sz w:val="20"/>
                <w:szCs w:val="20"/>
              </w:rPr>
              <w:t>Иссинского</w:t>
            </w:r>
            <w:proofErr w:type="spellEnd"/>
            <w:r w:rsidRPr="00DB1971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>айона Пензенской области за 2024</w:t>
            </w:r>
            <w:r w:rsidRPr="00DB1971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407320" w:rsidRPr="00DB1971" w:rsidTr="008A54EB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8A54EB">
            <w:pPr>
              <w:pStyle w:val="1f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по кодам видов доходов, классификации операций сектора муниципального управления, относящихся  к доходам бюджета  (</w:t>
            </w:r>
            <w:proofErr w:type="spellStart"/>
            <w:r w:rsidRPr="00DB1971">
              <w:rPr>
                <w:b/>
                <w:sz w:val="20"/>
                <w:szCs w:val="20"/>
              </w:rPr>
              <w:t>тыс</w:t>
            </w:r>
            <w:proofErr w:type="gramStart"/>
            <w:r w:rsidRPr="00DB1971">
              <w:rPr>
                <w:b/>
                <w:sz w:val="20"/>
                <w:szCs w:val="20"/>
              </w:rPr>
              <w:t>.р</w:t>
            </w:r>
            <w:proofErr w:type="gramEnd"/>
            <w:r w:rsidRPr="00DB1971">
              <w:rPr>
                <w:b/>
                <w:sz w:val="20"/>
                <w:szCs w:val="20"/>
              </w:rPr>
              <w:t>уб</w:t>
            </w:r>
            <w:proofErr w:type="spellEnd"/>
            <w:r w:rsidRPr="00DB1971">
              <w:rPr>
                <w:b/>
                <w:sz w:val="20"/>
                <w:szCs w:val="20"/>
              </w:rPr>
              <w:t>.)</w:t>
            </w:r>
          </w:p>
        </w:tc>
      </w:tr>
    </w:tbl>
    <w:p w:rsidR="00407320" w:rsidRDefault="00407320" w:rsidP="00407320">
      <w:pPr>
        <w:ind w:right="119"/>
        <w:jc w:val="right"/>
      </w:pPr>
    </w:p>
    <w:tbl>
      <w:tblPr>
        <w:tblW w:w="13400" w:type="dxa"/>
        <w:tblInd w:w="93" w:type="dxa"/>
        <w:tblLook w:val="0000" w:firstRow="0" w:lastRow="0" w:firstColumn="0" w:lastColumn="0" w:noHBand="0" w:noVBand="0"/>
      </w:tblPr>
      <w:tblGrid>
        <w:gridCol w:w="5320"/>
        <w:gridCol w:w="1400"/>
        <w:gridCol w:w="2520"/>
        <w:gridCol w:w="2080"/>
        <w:gridCol w:w="2080"/>
      </w:tblGrid>
      <w:tr w:rsidR="00407320" w:rsidTr="008A54EB">
        <w:trPr>
          <w:trHeight w:val="259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</w:tr>
      <w:tr w:rsidR="00407320" w:rsidTr="008A54EB">
        <w:trPr>
          <w:trHeight w:val="240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07320" w:rsidTr="008A54EB">
        <w:trPr>
          <w:trHeight w:val="285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07320" w:rsidTr="008A54EB">
        <w:trPr>
          <w:trHeight w:val="28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</w:tr>
      <w:tr w:rsidR="00407320" w:rsidTr="008A54EB">
        <w:trPr>
          <w:trHeight w:val="34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4794,752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5151,004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365,100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3656,184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154,000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164,125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154,000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164,125</w:t>
            </w:r>
          </w:p>
        </w:tc>
      </w:tr>
      <w:tr w:rsidR="00407320" w:rsidTr="008A54E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158,565</w:t>
            </w:r>
          </w:p>
        </w:tc>
      </w:tr>
      <w:tr w:rsidR="00407320" w:rsidTr="008A54EB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158,565</w:t>
            </w:r>
          </w:p>
        </w:tc>
      </w:tr>
      <w:tr w:rsidR="00407320" w:rsidTr="008A54E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1,966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1,966</w:t>
            </w:r>
          </w:p>
        </w:tc>
      </w:tr>
      <w:tr w:rsidR="008856D9" w:rsidTr="00B41307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856D9" w:rsidRPr="0039264B" w:rsidRDefault="008856D9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proofErr w:type="gramStart"/>
            <w:r w:rsidRPr="008A54EB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8A54E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856D9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</w:t>
            </w: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8856D9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Default="008856D9">
            <w:r w:rsidRPr="008856D9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</w:t>
            </w:r>
            <w:r w:rsidRPr="001564DE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182 1 01 02080 01 0000 110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3 ,593</w:t>
            </w:r>
          </w:p>
        </w:tc>
      </w:tr>
      <w:tr w:rsidR="008856D9" w:rsidTr="00B41307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856D9" w:rsidRPr="008A54EB" w:rsidRDefault="008856D9" w:rsidP="008856D9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856D9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Pr="00B41307" w:rsidRDefault="008856D9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8856D9" w:rsidRDefault="008856D9">
            <w:r w:rsidRPr="00B41307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</w:t>
            </w:r>
            <w:r w:rsidRPr="001564DE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182 1 01 02080 01 1000 110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3, 593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796,100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853,972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796,100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853,972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415,200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41,192</w:t>
            </w:r>
          </w:p>
        </w:tc>
      </w:tr>
      <w:tr w:rsidR="00407320" w:rsidTr="008A54E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15,200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41,192</w:t>
            </w:r>
          </w:p>
        </w:tc>
      </w:tr>
      <w:tr w:rsidR="00407320" w:rsidTr="008A54E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,549</w:t>
            </w:r>
          </w:p>
        </w:tc>
      </w:tr>
      <w:tr w:rsidR="00407320" w:rsidTr="008A54EB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2,549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30,500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58,253</w:t>
            </w:r>
          </w:p>
        </w:tc>
      </w:tr>
      <w:tr w:rsidR="00407320" w:rsidTr="008A54E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30,500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58,253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51,600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48,023</w:t>
            </w:r>
          </w:p>
        </w:tc>
      </w:tr>
      <w:tr w:rsidR="00407320" w:rsidTr="008A54EB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-5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48,023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5,026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5,026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5,026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5,026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623,061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207,519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207,519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207,519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2227,000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415,542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954,000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2136,240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954,000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2136,240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954,000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2136,240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279,302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279,302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273,000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279,302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37,000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152,168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130,261</w:t>
            </w:r>
          </w:p>
        </w:tc>
      </w:tr>
      <w:tr w:rsidR="00407320" w:rsidTr="008A54E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130,261</w:t>
            </w:r>
          </w:p>
        </w:tc>
      </w:tr>
      <w:tr w:rsidR="00407320" w:rsidTr="008A54EB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55,778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55,778</w:t>
            </w:r>
          </w:p>
        </w:tc>
      </w:tr>
      <w:tr w:rsidR="008856D9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856D9" w:rsidRPr="0039264B" w:rsidRDefault="008856D9" w:rsidP="008856D9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856D9">
              <w:rPr>
                <w:rFonts w:ascii="Arial CYR" w:hAnsi="Arial CYR" w:cs="Arial CYR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Pr="008856D9" w:rsidRDefault="008856D9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901 1 11 05030 00 0000 120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74 ,400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74, 482</w:t>
            </w:r>
          </w:p>
        </w:tc>
      </w:tr>
      <w:tr w:rsidR="008856D9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856D9" w:rsidRPr="0039264B" w:rsidRDefault="008856D9" w:rsidP="008856D9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856D9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Pr="008856D9" w:rsidRDefault="008856D9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74 ,400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56D9" w:rsidRDefault="008856D9" w:rsidP="008856D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74 ,482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21,906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21,906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901 1 13 02060 00 0000 130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21,906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21,906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670638" w:rsidRDefault="00710373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1</w:t>
            </w:r>
            <w:r w:rsidR="00670638">
              <w:rPr>
                <w:rFonts w:ascii="Arial CYR" w:hAnsi="Arial CYR" w:cs="Arial CYR"/>
                <w:color w:val="000000"/>
                <w:sz w:val="16"/>
                <w:szCs w:val="16"/>
              </w:rPr>
              <w:t>89,100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670638" w:rsidRDefault="00670638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239,100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 w:rsidR="00670638">
              <w:rPr>
                <w:rFonts w:ascii="Arial CYR" w:hAnsi="Arial CYR" w:cs="Arial CYR"/>
                <w:color w:val="000000"/>
                <w:sz w:val="16"/>
                <w:szCs w:val="16"/>
              </w:rPr>
              <w:t>89,100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710373" w:rsidRDefault="00670638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239,100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B12F96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2,400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52,400</w:t>
            </w:r>
          </w:p>
        </w:tc>
      </w:tr>
      <w:tr w:rsidR="00407320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Прочие дотации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52, 4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00</w:t>
            </w:r>
          </w:p>
        </w:tc>
      </w:tr>
      <w:tr w:rsidR="00407320" w:rsidTr="008A54EB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2,400</w:t>
            </w:r>
          </w:p>
        </w:tc>
      </w:tr>
      <w:tr w:rsidR="00407320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136 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136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700</w:t>
            </w:r>
          </w:p>
        </w:tc>
      </w:tr>
      <w:tr w:rsidR="00407320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136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136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700</w:t>
            </w:r>
          </w:p>
        </w:tc>
      </w:tr>
      <w:tr w:rsidR="00407320" w:rsidTr="008A54EB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320" w:rsidRPr="0039264B" w:rsidRDefault="00407320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136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320" w:rsidRPr="0039264B" w:rsidRDefault="00407320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136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700</w:t>
            </w:r>
          </w:p>
        </w:tc>
      </w:tr>
      <w:tr w:rsidR="007B7E47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10373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7B7E47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901 2 07 05000 10 0000 150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10373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7B7E47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901 2 07 05030 10 0000 150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10373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50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7B7E47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1103,552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103,552</w:t>
            </w:r>
          </w:p>
        </w:tc>
      </w:tr>
      <w:tr w:rsidR="007B7E47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1103,552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103,552</w:t>
            </w:r>
          </w:p>
        </w:tc>
      </w:tr>
      <w:tr w:rsidR="007B7E47" w:rsidTr="008A54EB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1103,552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103,552</w:t>
            </w:r>
          </w:p>
        </w:tc>
      </w:tr>
      <w:tr w:rsidR="007B7E47" w:rsidTr="008A54EB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246,500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246,500</w:t>
            </w:r>
          </w:p>
        </w:tc>
      </w:tr>
      <w:tr w:rsidR="007B7E47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246,500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246,500</w:t>
            </w:r>
          </w:p>
        </w:tc>
      </w:tr>
      <w:tr w:rsidR="007B7E47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857,052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857,052</w:t>
            </w:r>
          </w:p>
        </w:tc>
      </w:tr>
      <w:tr w:rsidR="007B7E47" w:rsidTr="008A54EB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B7E47" w:rsidRPr="0039264B" w:rsidRDefault="007B7E47" w:rsidP="008A54EB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9264B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857,052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E47" w:rsidRPr="0039264B" w:rsidRDefault="007B7E47" w:rsidP="008A54EB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857,052</w:t>
            </w:r>
          </w:p>
        </w:tc>
      </w:tr>
    </w:tbl>
    <w:p w:rsidR="00407320" w:rsidRDefault="00407320" w:rsidP="00407320">
      <w:pPr>
        <w:tabs>
          <w:tab w:val="left" w:pos="11715"/>
          <w:tab w:val="right" w:pos="14734"/>
        </w:tabs>
        <w:ind w:right="119"/>
      </w:pPr>
      <w:r>
        <w:tab/>
      </w:r>
    </w:p>
    <w:p w:rsidR="00407320" w:rsidRPr="00850A12" w:rsidRDefault="00407320" w:rsidP="00407320">
      <w:pPr>
        <w:tabs>
          <w:tab w:val="left" w:pos="11715"/>
          <w:tab w:val="right" w:pos="14734"/>
        </w:tabs>
        <w:ind w:right="119"/>
      </w:pPr>
      <w:r>
        <w:tab/>
      </w:r>
      <w:r w:rsidRPr="00DB1971">
        <w:t xml:space="preserve">                                                                                                                                </w:t>
      </w: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Pr="00DB1971" w:rsidRDefault="00407320" w:rsidP="00407320">
      <w:pPr>
        <w:ind w:right="397"/>
        <w:jc w:val="right"/>
      </w:pPr>
      <w:r w:rsidRPr="00DB1971">
        <w:lastRenderedPageBreak/>
        <w:t>Приложение 2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407320">
      <w:pPr>
        <w:ind w:right="397"/>
        <w:jc w:val="right"/>
      </w:pPr>
      <w:r>
        <w:t>Пензенской области за 2024</w:t>
      </w:r>
      <w:r w:rsidRPr="00DB1971">
        <w:t xml:space="preserve"> год"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 </w:t>
      </w:r>
      <w:r>
        <w:t>о</w:t>
      </w:r>
      <w:r w:rsidRPr="00DB1971">
        <w:t>т</w:t>
      </w:r>
      <w:r>
        <w:t xml:space="preserve"> №</w:t>
      </w:r>
      <w:r w:rsidRPr="00DB1971">
        <w:rPr>
          <w:color w:val="FF0000"/>
        </w:rPr>
        <w:t xml:space="preserve"> </w:t>
      </w:r>
    </w:p>
    <w:p w:rsidR="00407320" w:rsidRPr="00DB1971" w:rsidRDefault="00407320" w:rsidP="00407320">
      <w:pPr>
        <w:tabs>
          <w:tab w:val="left" w:pos="2250"/>
          <w:tab w:val="left" w:pos="7710"/>
          <w:tab w:val="right" w:pos="10063"/>
        </w:tabs>
      </w:pPr>
    </w:p>
    <w:p w:rsidR="00407320" w:rsidRPr="00DB1971" w:rsidRDefault="00407320" w:rsidP="00407320">
      <w:pPr>
        <w:jc w:val="center"/>
        <w:rPr>
          <w:b/>
          <w:bCs/>
        </w:rPr>
      </w:pPr>
      <w:r w:rsidRPr="00DB1971">
        <w:rPr>
          <w:b/>
          <w:bCs/>
        </w:rPr>
        <w:t xml:space="preserve">Доходы </w:t>
      </w:r>
      <w:r w:rsidRPr="00B074CE">
        <w:rPr>
          <w:b/>
          <w:bCs/>
        </w:rPr>
        <w:t xml:space="preserve">бюджета 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</w:t>
      </w:r>
      <w:r>
        <w:rPr>
          <w:b/>
          <w:bCs/>
        </w:rPr>
        <w:t>айона Пензенской области за 2024</w:t>
      </w:r>
      <w:r w:rsidRPr="00DB1971">
        <w:rPr>
          <w:b/>
          <w:bCs/>
        </w:rPr>
        <w:t xml:space="preserve"> год   по кодам классификации доходов бюджета</w:t>
      </w:r>
    </w:p>
    <w:p w:rsidR="00407320" w:rsidRPr="00DB1971" w:rsidRDefault="00407320" w:rsidP="00407320">
      <w:pPr>
        <w:jc w:val="right"/>
        <w:rPr>
          <w:b/>
          <w:bCs/>
        </w:rPr>
      </w:pPr>
      <w:r w:rsidRPr="00DB1971">
        <w:rPr>
          <w:b/>
          <w:bCs/>
        </w:rPr>
        <w:t xml:space="preserve">                                                                                                               (</w:t>
      </w:r>
      <w:proofErr w:type="spellStart"/>
      <w:r w:rsidRPr="00DB1971">
        <w:rPr>
          <w:b/>
          <w:bCs/>
        </w:rPr>
        <w:t>тыс</w:t>
      </w:r>
      <w:proofErr w:type="gramStart"/>
      <w:r w:rsidRPr="00DB1971">
        <w:rPr>
          <w:b/>
          <w:bCs/>
        </w:rPr>
        <w:t>.р</w:t>
      </w:r>
      <w:proofErr w:type="gramEnd"/>
      <w:r w:rsidRPr="00DB1971">
        <w:rPr>
          <w:b/>
          <w:bCs/>
        </w:rPr>
        <w:t>уб</w:t>
      </w:r>
      <w:proofErr w:type="spellEnd"/>
      <w:r w:rsidRPr="00DB1971">
        <w:rPr>
          <w:b/>
          <w:bCs/>
        </w:rPr>
        <w:t>.)</w:t>
      </w:r>
    </w:p>
    <w:p w:rsidR="00407320" w:rsidRPr="00DB1971" w:rsidRDefault="00407320" w:rsidP="00407320">
      <w:pPr>
        <w:jc w:val="center"/>
        <w:rPr>
          <w:b/>
        </w:rPr>
      </w:pPr>
    </w:p>
    <w:tbl>
      <w:tblPr>
        <w:tblW w:w="15310" w:type="dxa"/>
        <w:tblInd w:w="-318" w:type="dxa"/>
        <w:tblLook w:val="00A0" w:firstRow="1" w:lastRow="0" w:firstColumn="1" w:lastColumn="0" w:noHBand="0" w:noVBand="0"/>
      </w:tblPr>
      <w:tblGrid>
        <w:gridCol w:w="7230"/>
        <w:gridCol w:w="1872"/>
        <w:gridCol w:w="2523"/>
        <w:gridCol w:w="1701"/>
        <w:gridCol w:w="1984"/>
      </w:tblGrid>
      <w:tr w:rsidR="00407320" w:rsidRPr="00DB1971" w:rsidTr="008A54EB">
        <w:trPr>
          <w:trHeight w:val="945"/>
        </w:trPr>
        <w:tc>
          <w:tcPr>
            <w:tcW w:w="7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 xml:space="preserve">Наименование доходов и администраторов доходов бюджета </w:t>
            </w:r>
            <w:proofErr w:type="spellStart"/>
            <w:r w:rsidRPr="00DE46C8">
              <w:t>Соловцовского</w:t>
            </w:r>
            <w:proofErr w:type="spellEnd"/>
            <w:r w:rsidRPr="00DB1971">
              <w:t xml:space="preserve"> сельсовета   </w:t>
            </w:r>
            <w:proofErr w:type="spellStart"/>
            <w:r w:rsidRPr="00DB1971">
              <w:t>Иссинского</w:t>
            </w:r>
            <w:proofErr w:type="spellEnd"/>
            <w:r w:rsidRPr="00DB1971">
              <w:t xml:space="preserve"> района Пензенской области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Код главного администратора доходов бюджета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Назначено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Исполнено</w:t>
            </w:r>
          </w:p>
        </w:tc>
      </w:tr>
      <w:tr w:rsidR="00407320" w:rsidRPr="00DB1971" w:rsidTr="008A54EB">
        <w:trPr>
          <w:trHeight w:val="1785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8A54EB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320" w:rsidRPr="00DB1971" w:rsidRDefault="00407320" w:rsidP="008A54EB">
            <w:r w:rsidRPr="00DB1971">
              <w:t>Код главного администратора доходов бюджета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7320" w:rsidRPr="00DB1971" w:rsidRDefault="00407320" w:rsidP="008A54EB"/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8A54EB"/>
        </w:tc>
      </w:tr>
      <w:tr w:rsidR="00407320" w:rsidRPr="00DB1971" w:rsidTr="008A54EB">
        <w:trPr>
          <w:trHeight w:val="252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8A54EB">
            <w:pPr>
              <w:jc w:val="center"/>
            </w:pPr>
            <w:r w:rsidRPr="00DB1971">
              <w:t>5</w:t>
            </w:r>
          </w:p>
        </w:tc>
      </w:tr>
      <w:tr w:rsidR="00407320" w:rsidRPr="00DB1971" w:rsidTr="008A54EB">
        <w:trPr>
          <w:trHeight w:val="31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Поступления по доходам - всего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010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4794,752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5151,004</w:t>
            </w:r>
          </w:p>
        </w:tc>
      </w:tr>
      <w:tr w:rsidR="00407320" w:rsidRPr="00DB1971" w:rsidTr="008A54EB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t>в том числе: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</w:p>
        </w:tc>
      </w:tr>
      <w:tr w:rsidR="00407320" w:rsidRPr="00DB1971" w:rsidTr="008A54EB">
        <w:trPr>
          <w:trHeight w:val="4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Управление Федеральной налоговой службы по Пензенской области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3365,100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3656,184</w:t>
            </w:r>
          </w:p>
        </w:tc>
      </w:tr>
      <w:tr w:rsidR="00407320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НАЛОГИ НА ПРИБЫЛЬ, ДОХОДЫ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10100000000000 000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164,125</w:t>
            </w:r>
          </w:p>
        </w:tc>
      </w:tr>
      <w:tr w:rsidR="00407320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t>Налог на доходы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10102000010000 110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164,125</w:t>
            </w:r>
          </w:p>
        </w:tc>
      </w:tr>
      <w:tr w:rsidR="00407320" w:rsidRPr="00DB1971" w:rsidTr="008A54EB">
        <w:trPr>
          <w:trHeight w:val="1038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10102010010000 110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158,565</w:t>
            </w:r>
          </w:p>
        </w:tc>
      </w:tr>
      <w:tr w:rsidR="00407320" w:rsidRPr="00DB1971" w:rsidTr="008A54EB">
        <w:trPr>
          <w:trHeight w:val="98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10102010011000 110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158,565</w:t>
            </w:r>
          </w:p>
        </w:tc>
      </w:tr>
      <w:tr w:rsidR="00407320" w:rsidRPr="00DB1971" w:rsidTr="008A54EB">
        <w:trPr>
          <w:trHeight w:val="55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10102030010000 110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>
              <w:t>1,000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>
              <w:t>1,966</w:t>
            </w:r>
          </w:p>
        </w:tc>
      </w:tr>
      <w:tr w:rsidR="00407320" w:rsidRPr="00DB1971" w:rsidTr="008A54EB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DB1971" w:rsidRDefault="00407320" w:rsidP="008A54EB">
            <w:r w:rsidRPr="00DB1971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 w:rsidRPr="00DB1971">
              <w:t>10102030011000 110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>
              <w:t>1,000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DB1971" w:rsidRDefault="00407320" w:rsidP="008A54EB">
            <w:pPr>
              <w:jc w:val="center"/>
            </w:pPr>
            <w:r>
              <w:t>1,966</w:t>
            </w:r>
          </w:p>
        </w:tc>
      </w:tr>
      <w:tr w:rsidR="00666437" w:rsidRPr="00DB1971" w:rsidTr="00430982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666437" w:rsidRDefault="00666437" w:rsidP="00666437">
            <w:pPr>
              <w:widowControl/>
              <w:ind w:firstLineChars="200" w:firstLine="400"/>
              <w:rPr>
                <w:color w:val="000000"/>
              </w:rPr>
            </w:pPr>
            <w:proofErr w:type="gramStart"/>
            <w:r w:rsidRPr="00666437">
              <w:rPr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666437">
              <w:rPr>
                <w:color w:val="000000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</w:pPr>
            <w:r w:rsidRPr="00666437">
              <w:rPr>
                <w:color w:val="000000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430982">
            <w:pPr>
              <w:jc w:val="center"/>
              <w:rPr>
                <w:color w:val="000000"/>
              </w:rPr>
            </w:pPr>
            <w:r w:rsidRPr="00666437">
              <w:rPr>
                <w:color w:val="000000"/>
              </w:rPr>
              <w:t xml:space="preserve"> 10102080010000 110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430982">
            <w:pPr>
              <w:jc w:val="right"/>
              <w:rPr>
                <w:color w:val="000000"/>
              </w:rPr>
            </w:pPr>
            <w:r w:rsidRPr="00666437">
              <w:rPr>
                <w:color w:val="000000"/>
              </w:rPr>
              <w:t>3 ,000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  <w:r w:rsidRPr="00666437">
              <w:rPr>
                <w:color w:val="000000"/>
              </w:rPr>
              <w:t>3 ,593</w:t>
            </w:r>
          </w:p>
        </w:tc>
      </w:tr>
      <w:tr w:rsidR="00666437" w:rsidRPr="00DB1971" w:rsidTr="00430982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666437" w:rsidRDefault="00666437" w:rsidP="00666437">
            <w:pPr>
              <w:widowControl/>
              <w:ind w:firstLineChars="200" w:firstLine="400"/>
              <w:rPr>
                <w:color w:val="000000"/>
              </w:rPr>
            </w:pPr>
            <w:r w:rsidRPr="00666437">
              <w:rPr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</w:pPr>
            <w:r w:rsidRPr="00666437">
              <w:rPr>
                <w:color w:val="000000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1010208001</w:t>
            </w:r>
            <w:r w:rsidRPr="00666437">
              <w:rPr>
                <w:color w:val="000000"/>
              </w:rPr>
              <w:t>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430982">
            <w:pPr>
              <w:jc w:val="right"/>
              <w:rPr>
                <w:color w:val="000000"/>
              </w:rPr>
            </w:pPr>
            <w:r w:rsidRPr="00666437">
              <w:rPr>
                <w:color w:val="000000"/>
              </w:rPr>
              <w:t>3, 000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  <w:r w:rsidRPr="00666437">
              <w:rPr>
                <w:color w:val="000000"/>
              </w:rPr>
              <w:t>3, 593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</w:pPr>
            <w:r w:rsidRPr="00666437">
              <w:rPr>
                <w:color w:val="000000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796,100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853,972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color w:val="000000"/>
              </w:rPr>
            </w:pPr>
          </w:p>
          <w:p w:rsidR="00666437" w:rsidRPr="00666437" w:rsidRDefault="00666437" w:rsidP="00666437">
            <w:pPr>
              <w:jc w:val="center"/>
            </w:pPr>
            <w:r w:rsidRPr="00666437">
              <w:rPr>
                <w:color w:val="000000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10302000010000 110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796,100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853,972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666437" w:rsidRDefault="00666437" w:rsidP="00666437">
            <w:pPr>
              <w:jc w:val="center"/>
              <w:rPr>
                <w:rFonts w:ascii="Arial CYR" w:hAnsi="Arial CYR" w:cs="Arial CYR"/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rFonts w:ascii="Arial CYR" w:hAnsi="Arial CYR" w:cs="Arial CYR"/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rFonts w:ascii="Arial CYR" w:hAnsi="Arial CYR" w:cs="Arial CYR"/>
                <w:color w:val="000000"/>
              </w:rPr>
            </w:pPr>
          </w:p>
          <w:p w:rsidR="00666437" w:rsidRPr="00666437" w:rsidRDefault="00666437" w:rsidP="00666437">
            <w:pPr>
              <w:jc w:val="center"/>
              <w:rPr>
                <w:rFonts w:ascii="Arial CYR" w:hAnsi="Arial CYR" w:cs="Arial CYR"/>
                <w:color w:val="000000"/>
              </w:rPr>
            </w:pPr>
          </w:p>
          <w:p w:rsidR="00666437" w:rsidRPr="00666437" w:rsidRDefault="00666437" w:rsidP="00666437">
            <w:pPr>
              <w:jc w:val="center"/>
            </w:pPr>
            <w:r w:rsidRPr="00666437">
              <w:rPr>
                <w:rFonts w:ascii="Arial CYR" w:hAnsi="Arial CYR" w:cs="Arial CYR"/>
                <w:color w:val="000000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10302230010000 110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415,200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441,192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10302231010000 110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415,200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441,192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7131A">
              <w:rPr>
                <w:color w:val="000000"/>
              </w:rPr>
              <w:t>инжекторных</w:t>
            </w:r>
            <w:proofErr w:type="spellEnd"/>
            <w:r w:rsidRPr="00D7131A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10302240010000 110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2, 549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7131A">
              <w:rPr>
                <w:color w:val="000000"/>
              </w:rPr>
              <w:t>инжекторных</w:t>
            </w:r>
            <w:proofErr w:type="spellEnd"/>
            <w:r w:rsidRPr="00D7131A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666437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10302241010000 110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2 ,549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7131A" w:rsidRDefault="00666437" w:rsidP="008A54EB">
            <w:pPr>
              <w:jc w:val="center"/>
              <w:rPr>
                <w:color w:val="000000"/>
              </w:rPr>
            </w:pPr>
            <w:r w:rsidRPr="00D7131A">
              <w:rPr>
                <w:color w:val="000000"/>
              </w:rPr>
              <w:t xml:space="preserve"> 10302250010000 110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430,500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458,253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B5CB3" w:rsidRDefault="00666437" w:rsidP="008A54EB">
            <w:pPr>
              <w:jc w:val="center"/>
              <w:rPr>
                <w:color w:val="000000"/>
              </w:rPr>
            </w:pPr>
            <w:r w:rsidRPr="006B5CB3">
              <w:rPr>
                <w:color w:val="000000"/>
              </w:rPr>
              <w:t xml:space="preserve"> 10302251010000 110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430,500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458,253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8B7384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B5CB3" w:rsidRDefault="00666437" w:rsidP="008A54EB">
            <w:pPr>
              <w:jc w:val="center"/>
              <w:rPr>
                <w:color w:val="000000"/>
              </w:rPr>
            </w:pPr>
            <w:r w:rsidRPr="006B5CB3">
              <w:rPr>
                <w:color w:val="000000"/>
              </w:rPr>
              <w:t xml:space="preserve"> 10302260010000 110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-51,600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-48,023</w:t>
            </w:r>
          </w:p>
        </w:tc>
      </w:tr>
      <w:tr w:rsidR="00666437" w:rsidRPr="00DB1971" w:rsidTr="008A54E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7131A" w:rsidRDefault="00666437" w:rsidP="00407320">
            <w:pPr>
              <w:ind w:firstLineChars="200" w:firstLine="400"/>
              <w:rPr>
                <w:color w:val="000000"/>
              </w:rPr>
            </w:pPr>
            <w:r w:rsidRPr="00D7131A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666437" w:rsidRDefault="008B7384" w:rsidP="008A54EB">
            <w:pPr>
              <w:jc w:val="center"/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6B5CB3" w:rsidRDefault="00666437" w:rsidP="008A54EB">
            <w:pPr>
              <w:jc w:val="center"/>
              <w:rPr>
                <w:color w:val="000000"/>
              </w:rPr>
            </w:pPr>
            <w:r w:rsidRPr="006B5CB3">
              <w:rPr>
                <w:color w:val="000000"/>
              </w:rPr>
              <w:t xml:space="preserve"> 10302261010000 110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-51,600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-48,023</w:t>
            </w:r>
          </w:p>
        </w:tc>
      </w:tr>
      <w:tr w:rsidR="00666437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10500000000000 000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15,025</w:t>
            </w:r>
          </w:p>
        </w:tc>
      </w:tr>
      <w:tr w:rsidR="00666437" w:rsidRPr="00DB1971" w:rsidTr="008A54E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10503000010000 110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15,025</w:t>
            </w:r>
          </w:p>
        </w:tc>
      </w:tr>
      <w:tr w:rsidR="00666437" w:rsidRPr="00DB1971" w:rsidTr="008A54E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10503010010000 110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15,025</w:t>
            </w:r>
          </w:p>
        </w:tc>
      </w:tr>
      <w:tr w:rsidR="00666437" w:rsidRPr="00DB1971" w:rsidTr="008A54E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Единый сельскохозяйственный налог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10503010011000 110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757287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15,025</w:t>
            </w:r>
          </w:p>
        </w:tc>
      </w:tr>
      <w:tr w:rsidR="00666437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НАЛОГИ НА ИМУЩЕСТВО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10600000000000 000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2623,061</w:t>
            </w:r>
          </w:p>
        </w:tc>
      </w:tr>
      <w:tr w:rsidR="00666437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Налог на имущество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10601000000000 110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173,000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207,519</w:t>
            </w:r>
          </w:p>
        </w:tc>
      </w:tr>
      <w:tr w:rsidR="00666437" w:rsidRPr="00DB1971" w:rsidTr="008A54EB">
        <w:trPr>
          <w:trHeight w:val="4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10601030100000 110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173,000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207,519</w:t>
            </w:r>
          </w:p>
        </w:tc>
      </w:tr>
      <w:tr w:rsidR="00666437" w:rsidRPr="00DB1971" w:rsidTr="008A54EB">
        <w:trPr>
          <w:trHeight w:val="57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10601030101000 110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173,000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207,519</w:t>
            </w:r>
          </w:p>
        </w:tc>
      </w:tr>
      <w:tr w:rsidR="00666437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Земельный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2227,000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2415,542</w:t>
            </w:r>
          </w:p>
        </w:tc>
      </w:tr>
      <w:tr w:rsidR="00666437" w:rsidRPr="00DB1971" w:rsidTr="008A54EB">
        <w:trPr>
          <w:trHeight w:val="51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10606030000000 110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1954,000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2136,240</w:t>
            </w:r>
          </w:p>
        </w:tc>
      </w:tr>
      <w:tr w:rsidR="00666437" w:rsidRPr="00DB1971" w:rsidTr="008A54EB">
        <w:trPr>
          <w:trHeight w:val="70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Земельный налог с организаций, обладающих земельным участком, расположенным в границах поселени</w:t>
            </w:r>
            <w:proofErr w:type="gramStart"/>
            <w:r w:rsidRPr="00DB1971">
              <w:t>й(</w:t>
            </w:r>
            <w:proofErr w:type="gramEnd"/>
            <w:r w:rsidRPr="00DB1971">
              <w:t xml:space="preserve">сумма платежа (перерасчеты, недоимка и задолженность по соответствующему платежу, в </w:t>
            </w:r>
            <w:proofErr w:type="spellStart"/>
            <w:r w:rsidRPr="00DB1971">
              <w:t>т.ч</w:t>
            </w:r>
            <w:proofErr w:type="spellEnd"/>
            <w:r w:rsidRPr="00DB1971">
              <w:t>. отмененному)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10606033101000 110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1954,000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2136,240</w:t>
            </w:r>
          </w:p>
        </w:tc>
      </w:tr>
      <w:tr w:rsidR="00666437" w:rsidRPr="00DB1971" w:rsidTr="008A54EB">
        <w:trPr>
          <w:trHeight w:val="4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Земельный налог с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10606040000000 110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279,302</w:t>
            </w:r>
          </w:p>
        </w:tc>
      </w:tr>
      <w:tr w:rsidR="00666437" w:rsidRPr="00DB1971" w:rsidTr="008A54EB">
        <w:trPr>
          <w:trHeight w:val="6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10606043100000 110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279,302</w:t>
            </w:r>
          </w:p>
        </w:tc>
      </w:tr>
      <w:tr w:rsidR="00666437" w:rsidRPr="00DB1971" w:rsidTr="008A54EB">
        <w:trPr>
          <w:trHeight w:val="72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proofErr w:type="gramStart"/>
            <w:r w:rsidRPr="00DB1971">
              <w:t xml:space="preserve"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</w:t>
            </w:r>
            <w:proofErr w:type="spellStart"/>
            <w:r w:rsidRPr="00DB1971">
              <w:t>т.ч</w:t>
            </w:r>
            <w:proofErr w:type="spellEnd"/>
            <w:r w:rsidRPr="00DB1971">
              <w:t>. отмененному)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10606043101000 110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273,000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>
              <w:t>279,302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 xml:space="preserve">Администрация </w:t>
            </w:r>
            <w:proofErr w:type="spellStart"/>
            <w:r w:rsidRPr="00B074CE">
              <w:rPr>
                <w:b/>
              </w:rPr>
              <w:t>Соловцовского</w:t>
            </w:r>
            <w:proofErr w:type="spellEnd"/>
            <w:r w:rsidRPr="00DB1971">
              <w:rPr>
                <w:b/>
                <w:bCs/>
              </w:rPr>
              <w:t xml:space="preserve"> сельсовета </w:t>
            </w:r>
            <w:proofErr w:type="spellStart"/>
            <w:r w:rsidRPr="00DB1971">
              <w:rPr>
                <w:b/>
                <w:bCs/>
              </w:rPr>
              <w:t>Иссинского</w:t>
            </w:r>
            <w:proofErr w:type="spellEnd"/>
            <w:r w:rsidRPr="00DB1971">
              <w:rPr>
                <w:b/>
                <w:bCs/>
              </w:rPr>
              <w:t xml:space="preserve"> района Пензенской области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152,168</w:t>
            </w:r>
          </w:p>
        </w:tc>
      </w:tr>
      <w:tr w:rsidR="00666437" w:rsidRPr="00DB1971" w:rsidTr="008A54EB">
        <w:trPr>
          <w:trHeight w:val="4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</w:t>
            </w:r>
            <w:r w:rsidRPr="00DB1971">
              <w:rPr>
                <w:color w:val="000000"/>
              </w:rPr>
              <w:t>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B52D9C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137,000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B52D9C" w:rsidRDefault="00666437" w:rsidP="008A54EB">
            <w:pPr>
              <w:jc w:val="center"/>
              <w:rPr>
                <w:bCs/>
              </w:rPr>
            </w:pPr>
            <w:r>
              <w:rPr>
                <w:bCs/>
              </w:rPr>
              <w:t>152,168</w:t>
            </w:r>
          </w:p>
        </w:tc>
      </w:tr>
      <w:tr w:rsidR="00666437" w:rsidRPr="00DB1971" w:rsidTr="008A54EB">
        <w:trPr>
          <w:trHeight w:val="121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116,200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130,261</w:t>
            </w:r>
          </w:p>
        </w:tc>
      </w:tr>
      <w:tr w:rsidR="00666437" w:rsidRPr="00DB1971" w:rsidTr="008A54EB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11105000000000 120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116,200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130,261</w:t>
            </w:r>
          </w:p>
        </w:tc>
      </w:tr>
      <w:tr w:rsidR="00666437" w:rsidRPr="00DB1971" w:rsidTr="008A54EB">
        <w:trPr>
          <w:trHeight w:val="71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37" w:rsidRPr="00DB1971" w:rsidRDefault="00666437" w:rsidP="00407320">
            <w:pPr>
              <w:widowControl/>
              <w:ind w:firstLineChars="200" w:firstLine="400"/>
              <w:jc w:val="center"/>
              <w:rPr>
                <w:color w:val="000000"/>
              </w:rPr>
            </w:pPr>
            <w:proofErr w:type="gramStart"/>
            <w:r w:rsidRPr="00DB1971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11105020000000 120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41,800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55,778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</w:t>
            </w:r>
            <w:proofErr w:type="gramStart"/>
            <w:r w:rsidRPr="00DB1971">
              <w:rPr>
                <w:color w:val="00000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DB1971">
              <w:rPr>
                <w:color w:val="000000"/>
              </w:rPr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lastRenderedPageBreak/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11105025100000 120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41,800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55,778</w:t>
            </w:r>
          </w:p>
        </w:tc>
      </w:tr>
      <w:tr w:rsidR="00666437" w:rsidRPr="00DB1971" w:rsidTr="008A54E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lastRenderedPageBreak/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>11300000000000 000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20,800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21,906</w:t>
            </w:r>
          </w:p>
        </w:tc>
      </w:tr>
      <w:tr w:rsidR="00666437" w:rsidRPr="00DB1971" w:rsidTr="008A54EB">
        <w:trPr>
          <w:trHeight w:val="58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11302000000000 130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20,800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21,906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11302060000000 130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20,800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21,906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11302065100000 130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20,800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21,906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8B7384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189,100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8B7384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239,100</w:t>
            </w:r>
          </w:p>
        </w:tc>
      </w:tr>
      <w:tr w:rsidR="00666437" w:rsidRPr="0052452A" w:rsidTr="008A54EB">
        <w:trPr>
          <w:trHeight w:val="6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52452A" w:rsidRDefault="00666437" w:rsidP="008A54EB">
            <w:pPr>
              <w:widowControl/>
              <w:jc w:val="center"/>
            </w:pPr>
            <w:r>
              <w:t>1</w:t>
            </w:r>
            <w:r w:rsidR="008B7384">
              <w:t>89,100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52452A" w:rsidRDefault="00666437" w:rsidP="008A54EB">
            <w:pPr>
              <w:widowControl/>
            </w:pPr>
            <w:r>
              <w:t xml:space="preserve">           </w:t>
            </w:r>
            <w:r w:rsidR="008B7384">
              <w:t>239,100</w:t>
            </w:r>
          </w:p>
        </w:tc>
      </w:tr>
      <w:tr w:rsidR="00666437" w:rsidRPr="00DB1971" w:rsidTr="008A54EB">
        <w:trPr>
          <w:trHeight w:val="58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</w:tr>
      <w:tr w:rsidR="00666437" w:rsidRPr="00DB1971" w:rsidTr="008A54EB">
        <w:trPr>
          <w:trHeight w:val="54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Прочие дотации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>20219999000000 150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</w:tr>
      <w:tr w:rsidR="00666437" w:rsidRPr="00DB1971" w:rsidTr="008A54EB">
        <w:trPr>
          <w:trHeight w:val="5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Прочие дотации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20219999</w:t>
            </w:r>
            <w:r>
              <w:rPr>
                <w:color w:val="000000"/>
              </w:rPr>
              <w:t>10</w:t>
            </w:r>
            <w:r w:rsidRPr="00DB1971">
              <w:rPr>
                <w:color w:val="000000"/>
              </w:rPr>
              <w:t>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</w:tr>
      <w:tr w:rsidR="00666437" w:rsidRPr="00DB1971" w:rsidTr="008A54EB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DB1971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DB1971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20219999109101 150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52,400</w:t>
            </w:r>
          </w:p>
        </w:tc>
      </w:tr>
      <w:tr w:rsidR="00666437" w:rsidRPr="00DB1971" w:rsidTr="008A54E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>20230000000000 150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20235118000000 150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  <w:rPr>
                <w:bCs/>
              </w:rPr>
            </w:pPr>
          </w:p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20235118100000 150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457DEC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457DEC">
              <w:rPr>
                <w:color w:val="000000"/>
              </w:rPr>
              <w:t xml:space="preserve">  ПРОЧИЕ БЕЗВОЗМЕЗДНЫЕ ПОСТУПЛЕНИЯ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 w:rsidRPr="00457DEC">
              <w:rPr>
                <w:color w:val="000000"/>
              </w:rPr>
              <w:t xml:space="preserve"> 20700000000000 000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50,000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457DEC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457DEC">
              <w:rPr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 w:rsidRPr="00457DEC">
              <w:rPr>
                <w:color w:val="000000"/>
              </w:rPr>
              <w:t>20705000100000 150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         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50,000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437" w:rsidRPr="00457DEC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457DEC">
              <w:rPr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6437" w:rsidRPr="00D3561B" w:rsidRDefault="00666437" w:rsidP="008A54EB">
            <w:pPr>
              <w:jc w:val="center"/>
            </w:pPr>
            <w:r w:rsidRPr="00D3561B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 w:rsidRPr="00457DEC">
              <w:rPr>
                <w:color w:val="000000"/>
              </w:rPr>
              <w:t xml:space="preserve"> 20705030100000 150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457DEC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50,000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437" w:rsidRPr="00DB1971" w:rsidRDefault="00666437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lastRenderedPageBreak/>
              <w:t xml:space="preserve">Финансовое управление администрации </w:t>
            </w:r>
            <w:proofErr w:type="spellStart"/>
            <w:r w:rsidRPr="00DB1971">
              <w:rPr>
                <w:b/>
                <w:bCs/>
              </w:rPr>
              <w:t>Иссинского</w:t>
            </w:r>
            <w:proofErr w:type="spellEnd"/>
            <w:r w:rsidRPr="00DB1971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437" w:rsidRPr="00DB1971" w:rsidRDefault="00666437" w:rsidP="008A54EB">
            <w:pPr>
              <w:rPr>
                <w:b/>
                <w:bCs/>
              </w:rPr>
            </w:pPr>
            <w:r w:rsidRPr="00DB1971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  <w:rPr>
                <w:b/>
                <w:bCs/>
              </w:rPr>
            </w:pPr>
            <w:r w:rsidRPr="00DB1971">
              <w:rPr>
                <w:b/>
                <w:bCs/>
              </w:rPr>
              <w:t>20000000000000 000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10164A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       1103,552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437" w:rsidRPr="00DB1971" w:rsidRDefault="00666437" w:rsidP="008A54EB">
            <w:r w:rsidRPr="00DB1971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8A54EB">
            <w:pPr>
              <w:jc w:val="center"/>
            </w:pPr>
            <w: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jc w:val="center"/>
            </w:pPr>
            <w:r w:rsidRPr="00DB1971">
              <w:t>20200000000000 000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6437" w:rsidRDefault="00666437" w:rsidP="008A54EB">
            <w:pPr>
              <w:jc w:val="center"/>
            </w:pPr>
            <w:r w:rsidRPr="00D41065">
              <w:t>9</w:t>
            </w:r>
            <w:r>
              <w:t>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1103,552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6437" w:rsidRDefault="00666437" w:rsidP="008A54EB">
            <w:pPr>
              <w:jc w:val="center"/>
            </w:pPr>
            <w:r w:rsidRPr="00D41065">
              <w:t>9</w:t>
            </w:r>
            <w:r>
              <w:t>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20215001000000 150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246,500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246,500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6437" w:rsidRDefault="00666437" w:rsidP="008A54EB">
            <w:pPr>
              <w:jc w:val="center"/>
            </w:pPr>
            <w: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20215001100000 150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246,500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246,500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6437" w:rsidRDefault="00666437" w:rsidP="008A54EB">
            <w:pPr>
              <w:jc w:val="center"/>
            </w:pPr>
            <w:r w:rsidRPr="00D41065">
              <w:t>9</w:t>
            </w:r>
            <w:r>
              <w:t>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20216001000000 150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857,052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857,052</w:t>
            </w:r>
          </w:p>
        </w:tc>
      </w:tr>
      <w:tr w:rsidR="00666437" w:rsidRPr="00DB1971" w:rsidTr="008A54E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437" w:rsidRPr="00DB1971" w:rsidRDefault="00666437" w:rsidP="00407320">
            <w:pPr>
              <w:widowControl/>
              <w:ind w:firstLineChars="200" w:firstLine="400"/>
              <w:rPr>
                <w:color w:val="000000"/>
              </w:rPr>
            </w:pPr>
            <w:r w:rsidRPr="00DB1971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437" w:rsidRDefault="00666437" w:rsidP="008A54EB">
            <w:pPr>
              <w:jc w:val="center"/>
            </w:pPr>
            <w: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 w:rsidRPr="00DB1971">
              <w:rPr>
                <w:color w:val="000000"/>
              </w:rPr>
              <w:t xml:space="preserve"> 20216001100000 150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857,052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37" w:rsidRPr="00DB1971" w:rsidRDefault="00666437" w:rsidP="008A54E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857,052</w:t>
            </w:r>
          </w:p>
        </w:tc>
      </w:tr>
    </w:tbl>
    <w:p w:rsidR="00407320" w:rsidRPr="00DB1971" w:rsidRDefault="00407320" w:rsidP="00407320">
      <w:pPr>
        <w:jc w:val="center"/>
      </w:pPr>
    </w:p>
    <w:p w:rsidR="00407320" w:rsidRPr="00DB1971" w:rsidRDefault="00407320" w:rsidP="00407320">
      <w:pPr>
        <w:jc w:val="center"/>
        <w:sectPr w:rsidR="00407320" w:rsidRPr="00DB1971" w:rsidSect="008A54E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407320" w:rsidRPr="00DB1971" w:rsidRDefault="00407320" w:rsidP="00407320">
      <w:pPr>
        <w:ind w:right="397"/>
        <w:jc w:val="right"/>
      </w:pPr>
      <w:r w:rsidRPr="00DB1971">
        <w:lastRenderedPageBreak/>
        <w:t>Приложение 3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407320">
      <w:pPr>
        <w:ind w:right="397"/>
        <w:jc w:val="right"/>
      </w:pPr>
      <w:r>
        <w:t>Пензенской области за 2024</w:t>
      </w:r>
      <w:r w:rsidRPr="00DB1971">
        <w:t xml:space="preserve"> год"</w:t>
      </w:r>
    </w:p>
    <w:p w:rsidR="00407320" w:rsidRPr="00DB1971" w:rsidRDefault="00407320" w:rsidP="00407320">
      <w:pPr>
        <w:ind w:right="424"/>
        <w:jc w:val="right"/>
      </w:pPr>
      <w:r w:rsidRPr="00DB1971">
        <w:t xml:space="preserve">                                                                                                                                                </w:t>
      </w:r>
      <w:r>
        <w:t>о</w:t>
      </w:r>
      <w:r w:rsidRPr="00DB1971">
        <w:t>т</w:t>
      </w:r>
      <w:r>
        <w:t xml:space="preserve"> №</w:t>
      </w:r>
    </w:p>
    <w:p w:rsidR="00407320" w:rsidRPr="00DB1971" w:rsidRDefault="00407320" w:rsidP="00407320">
      <w:pPr>
        <w:spacing w:after="120"/>
        <w:jc w:val="center"/>
        <w:rPr>
          <w:b/>
          <w:bCs/>
        </w:rPr>
      </w:pPr>
      <w:r w:rsidRPr="00DB1971">
        <w:rPr>
          <w:b/>
        </w:rPr>
        <w:t>Распределение бюджетных ассигнований на 202</w:t>
      </w:r>
      <w:r>
        <w:rPr>
          <w:b/>
        </w:rPr>
        <w:t>4</w:t>
      </w:r>
      <w:r w:rsidRPr="00DB1971">
        <w:rPr>
          <w:b/>
        </w:rPr>
        <w:t xml:space="preserve"> год  по разделам, подразделам, целевым статьям (Муниципальной программы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 и непрограммным направлениям деятельности), группам и подгруппам </w:t>
      </w:r>
      <w:proofErr w:type="gramStart"/>
      <w:r w:rsidRPr="00DB1971">
        <w:rPr>
          <w:b/>
        </w:rPr>
        <w:t>видов расходов классификации расходов бюджета</w:t>
      </w:r>
      <w:proofErr w:type="gramEnd"/>
      <w:r w:rsidRPr="00DB1971">
        <w:rPr>
          <w:b/>
        </w:rPr>
        <w:t xml:space="preserve">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</w:t>
      </w:r>
    </w:p>
    <w:p w:rsidR="00407320" w:rsidRDefault="00407320" w:rsidP="00407320">
      <w:pPr>
        <w:spacing w:after="120"/>
        <w:jc w:val="center"/>
      </w:pPr>
      <w:r w:rsidRPr="00DB1971">
        <w:t xml:space="preserve">                                                                                                                                                                           тыс. руб.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67"/>
        <w:gridCol w:w="567"/>
        <w:gridCol w:w="1418"/>
        <w:gridCol w:w="567"/>
        <w:gridCol w:w="1275"/>
        <w:gridCol w:w="1134"/>
      </w:tblGrid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r w:rsidRPr="00664344">
              <w:t xml:space="preserve">                   Наименование </w:t>
            </w:r>
          </w:p>
        </w:tc>
        <w:tc>
          <w:tcPr>
            <w:tcW w:w="567" w:type="dxa"/>
          </w:tcPr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 xml:space="preserve">  Раз</w:t>
            </w:r>
          </w:p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 xml:space="preserve">  дел</w:t>
            </w:r>
          </w:p>
        </w:tc>
        <w:tc>
          <w:tcPr>
            <w:tcW w:w="567" w:type="dxa"/>
          </w:tcPr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>Подраздел</w:t>
            </w:r>
          </w:p>
        </w:tc>
        <w:tc>
          <w:tcPr>
            <w:tcW w:w="1418" w:type="dxa"/>
          </w:tcPr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 xml:space="preserve">   Целевая</w:t>
            </w:r>
          </w:p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 xml:space="preserve">   статья</w:t>
            </w:r>
          </w:p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 xml:space="preserve">   расходов</w:t>
            </w:r>
          </w:p>
        </w:tc>
        <w:tc>
          <w:tcPr>
            <w:tcW w:w="567" w:type="dxa"/>
          </w:tcPr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>Вид</w:t>
            </w:r>
          </w:p>
          <w:p w:rsidR="00407320" w:rsidRPr="00664344" w:rsidRDefault="00407320" w:rsidP="008A54EB">
            <w:pPr>
              <w:rPr>
                <w:b/>
              </w:rPr>
            </w:pPr>
            <w:r w:rsidRPr="00664344">
              <w:rPr>
                <w:b/>
              </w:rPr>
              <w:t>расходов</w:t>
            </w:r>
          </w:p>
        </w:tc>
        <w:tc>
          <w:tcPr>
            <w:tcW w:w="1275" w:type="dxa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4" w:type="dxa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5075,022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rPr>
                <w:b/>
                <w:bCs/>
              </w:rPr>
            </w:pPr>
            <w:r>
              <w:rPr>
                <w:b/>
                <w:bCs/>
              </w:rPr>
              <w:t>4994,067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343000">
              <w:rPr>
                <w:b/>
                <w:bCs/>
              </w:rPr>
              <w:t>980,780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343000">
              <w:rPr>
                <w:b/>
                <w:bCs/>
              </w:rPr>
              <w:t>958,971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napToGrid w:val="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803781">
              <w:rPr>
                <w:b/>
                <w:bCs/>
              </w:rPr>
              <w:t>69,116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343000">
              <w:rPr>
                <w:b/>
                <w:bCs/>
              </w:rPr>
              <w:t>47,307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 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ind w:left="175" w:hanging="175"/>
              <w:jc w:val="center"/>
              <w:rPr>
                <w:bCs/>
              </w:rPr>
            </w:pPr>
            <w:r w:rsidRPr="00664344">
              <w:rPr>
                <w:bCs/>
              </w:rPr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803781">
              <w:rPr>
                <w:b/>
                <w:bCs/>
              </w:rPr>
              <w:t>69,116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343000">
              <w:rPr>
                <w:b/>
                <w:bCs/>
              </w:rPr>
              <w:t>47,307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 xml:space="preserve">Подпрограмма «Обеспечение деятельности   администрации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01 1 00 00000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803781">
              <w:rPr>
                <w:b/>
                <w:bCs/>
              </w:rPr>
              <w:t>69,116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343000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343000">
              <w:rPr>
                <w:b/>
                <w:bCs/>
              </w:rPr>
              <w:t>47,307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Основное мероприятие </w:t>
            </w:r>
            <w:r w:rsidRPr="00664344">
              <w:rPr>
                <w:i/>
                <w:spacing w:val="-2"/>
                <w:sz w:val="22"/>
                <w:szCs w:val="22"/>
              </w:rPr>
              <w:t xml:space="preserve"> «Осуществление полномочий, возложенных на главу, аппарат управления администрации»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01 1 01 00000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803781">
              <w:rPr>
                <w:b/>
                <w:bCs/>
              </w:rPr>
              <w:t>69,116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</w:t>
            </w:r>
            <w:r w:rsidR="00343000">
              <w:rPr>
                <w:b/>
                <w:bCs/>
              </w:rPr>
              <w:t>47,307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01 1 01 02100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664344" w:rsidTr="008A54EB">
        <w:trPr>
          <w:trHeight w:val="90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120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</w:t>
            </w:r>
            <w:r w:rsidR="00803781">
              <w:t>290,062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</w:t>
            </w:r>
            <w:r w:rsidR="000F5052">
              <w:t>268,25</w:t>
            </w:r>
            <w:r w:rsidR="00343000">
              <w:t>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664344">
              <w:rPr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lastRenderedPageBreak/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120</w:t>
            </w: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ind w:right="-108"/>
              <w:jc w:val="center"/>
            </w:pPr>
            <w:r>
              <w:t>1249,478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1227,66</w:t>
            </w:r>
            <w:r w:rsidR="00343000">
              <w:t>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1249,478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1227,66</w:t>
            </w:r>
            <w:r w:rsidR="00343000">
              <w:t>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800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37,639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37,639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01 1 01 02200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850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37,639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37,639</w:t>
            </w:r>
          </w:p>
        </w:tc>
      </w:tr>
      <w:tr w:rsidR="00407320" w:rsidTr="008A54EB">
        <w:tc>
          <w:tcPr>
            <w:tcW w:w="3970" w:type="dxa"/>
          </w:tcPr>
          <w:p w:rsidR="00407320" w:rsidRPr="009B4336" w:rsidRDefault="00407320" w:rsidP="008A54EB">
            <w:pPr>
              <w:rPr>
                <w:b/>
                <w:sz w:val="22"/>
                <w:szCs w:val="22"/>
              </w:rPr>
            </w:pPr>
            <w:r w:rsidRPr="009B4336">
              <w:rPr>
                <w:b/>
                <w:sz w:val="22"/>
                <w:szCs w:val="22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b/>
                <w:sz w:val="22"/>
                <w:szCs w:val="22"/>
              </w:rPr>
            </w:pPr>
            <w:r w:rsidRPr="009B4336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b/>
                <w:sz w:val="22"/>
                <w:szCs w:val="22"/>
              </w:rPr>
            </w:pPr>
            <w:r w:rsidRPr="009B4336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9B4336" w:rsidRDefault="00407320" w:rsidP="008A54EB">
            <w:pPr>
              <w:jc w:val="center"/>
              <w:rPr>
                <w:b/>
              </w:rPr>
            </w:pPr>
            <w:r w:rsidRPr="009B4336">
              <w:rPr>
                <w:b/>
              </w:rPr>
              <w:t>01 1 01 0220К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:rsidR="00407320" w:rsidRPr="009B4336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17,040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Tr="008A54EB">
        <w:tc>
          <w:tcPr>
            <w:tcW w:w="3970" w:type="dxa"/>
          </w:tcPr>
          <w:p w:rsidR="00407320" w:rsidRPr="009B4336" w:rsidRDefault="00407320" w:rsidP="008A54EB">
            <w:pPr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9B4336" w:rsidRDefault="00407320" w:rsidP="008A54EB">
            <w:pPr>
              <w:jc w:val="center"/>
            </w:pPr>
            <w:r w:rsidRPr="009B4336">
              <w:t>01 1 01 0220К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vAlign w:val="bottom"/>
          </w:tcPr>
          <w:p w:rsidR="00407320" w:rsidRPr="009B4336" w:rsidRDefault="00407320" w:rsidP="008A54EB">
            <w:pPr>
              <w:jc w:val="center"/>
            </w:pPr>
            <w:r>
              <w:t>17,040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Tr="008A54EB">
        <w:tc>
          <w:tcPr>
            <w:tcW w:w="3970" w:type="dxa"/>
          </w:tcPr>
          <w:p w:rsidR="00407320" w:rsidRPr="009B4336" w:rsidRDefault="00407320" w:rsidP="008A54EB">
            <w:pPr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vAlign w:val="bottom"/>
          </w:tcPr>
          <w:p w:rsidR="00407320" w:rsidRPr="009B4336" w:rsidRDefault="00407320" w:rsidP="008A54EB">
            <w:pPr>
              <w:jc w:val="center"/>
            </w:pPr>
            <w:r w:rsidRPr="009B4336">
              <w:t>01 1 01 0220К</w:t>
            </w:r>
          </w:p>
        </w:tc>
        <w:tc>
          <w:tcPr>
            <w:tcW w:w="567" w:type="dxa"/>
            <w:vAlign w:val="bottom"/>
          </w:tcPr>
          <w:p w:rsidR="00407320" w:rsidRPr="009B4336" w:rsidRDefault="00407320" w:rsidP="008A54EB">
            <w:pPr>
              <w:jc w:val="center"/>
              <w:rPr>
                <w:sz w:val="22"/>
                <w:szCs w:val="22"/>
              </w:rPr>
            </w:pPr>
            <w:r w:rsidRPr="009B4336"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vAlign w:val="bottom"/>
          </w:tcPr>
          <w:p w:rsidR="00407320" w:rsidRPr="009B4336" w:rsidRDefault="00407320" w:rsidP="008A54EB">
            <w:pPr>
              <w:jc w:val="center"/>
            </w:pPr>
            <w:r>
              <w:t>17,040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RPr="00664344" w:rsidTr="008A54EB">
        <w:trPr>
          <w:trHeight w:val="505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RPr="00664344" w:rsidTr="008A54EB">
        <w:trPr>
          <w:trHeight w:val="426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01 1 01 02300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120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Tr="008A54EB">
        <w:tc>
          <w:tcPr>
            <w:tcW w:w="3970" w:type="dxa"/>
          </w:tcPr>
          <w:p w:rsidR="00407320" w:rsidRPr="00962187" w:rsidRDefault="00407320" w:rsidP="008A54EB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2"/>
                <w:szCs w:val="22"/>
              </w:rPr>
              <w:t xml:space="preserve">      </w:t>
            </w:r>
            <w:r w:rsidRPr="00C53075">
              <w:rPr>
                <w:snapToGrid w:val="0"/>
                <w:sz w:val="22"/>
                <w:szCs w:val="22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C53075">
              <w:rPr>
                <w:snapToGrid w:val="0"/>
                <w:sz w:val="22"/>
                <w:szCs w:val="22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53075">
              <w:rPr>
                <w:snapToGrid w:val="0"/>
                <w:sz w:val="22"/>
                <w:szCs w:val="22"/>
              </w:rPr>
              <w:t xml:space="preserve"> и деятельности исполнительных органов субъектов Российской Федерации</w:t>
            </w:r>
            <w:r>
              <w:rPr>
                <w:snapToGrid w:val="0"/>
                <w:sz w:val="26"/>
                <w:szCs w:val="26"/>
              </w:rPr>
              <w:t xml:space="preserve">   </w:t>
            </w:r>
          </w:p>
          <w:p w:rsidR="00407320" w:rsidRPr="0073070A" w:rsidRDefault="00407320" w:rsidP="008A54E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01 1 01 75490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</w:tr>
      <w:tr w:rsidR="00407320" w:rsidTr="008A54EB">
        <w:tc>
          <w:tcPr>
            <w:tcW w:w="3970" w:type="dxa"/>
          </w:tcPr>
          <w:p w:rsidR="00407320" w:rsidRPr="00C63007" w:rsidRDefault="00407320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01 1 01 75490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</w:tr>
      <w:tr w:rsidR="00407320" w:rsidTr="008A54EB">
        <w:tc>
          <w:tcPr>
            <w:tcW w:w="3970" w:type="dxa"/>
          </w:tcPr>
          <w:p w:rsidR="00407320" w:rsidRPr="00C63007" w:rsidRDefault="00407320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04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01 1 01 75490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</w:tr>
      <w:tr w:rsidR="00407320" w:rsidTr="008A54EB">
        <w:tc>
          <w:tcPr>
            <w:tcW w:w="3970" w:type="dxa"/>
          </w:tcPr>
          <w:p w:rsidR="00407320" w:rsidRPr="00037A05" w:rsidRDefault="00407320" w:rsidP="008A54EB">
            <w:pPr>
              <w:rPr>
                <w:bCs/>
                <w:color w:val="000000"/>
                <w:sz w:val="22"/>
                <w:szCs w:val="22"/>
              </w:rPr>
            </w:pPr>
            <w:r w:rsidRPr="00037A05">
              <w:rPr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316E17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316E17">
              <w:rPr>
                <w:bCs/>
                <w:color w:val="000000"/>
              </w:rPr>
              <w:t>07</w:t>
            </w:r>
          </w:p>
        </w:tc>
        <w:tc>
          <w:tcPr>
            <w:tcW w:w="1418" w:type="dxa"/>
          </w:tcPr>
          <w:p w:rsidR="00407320" w:rsidRPr="0085363A" w:rsidRDefault="00407320" w:rsidP="008A5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407320" w:rsidRPr="0085363A" w:rsidRDefault="00407320" w:rsidP="008A5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c>
          <w:tcPr>
            <w:tcW w:w="3970" w:type="dxa"/>
          </w:tcPr>
          <w:p w:rsidR="00407320" w:rsidRPr="00037A05" w:rsidRDefault="00407320" w:rsidP="008A54EB">
            <w:pPr>
              <w:rPr>
                <w:color w:val="000000"/>
                <w:sz w:val="22"/>
                <w:szCs w:val="22"/>
              </w:rPr>
            </w:pPr>
            <w:r w:rsidRPr="00037A05">
              <w:rPr>
                <w:color w:val="000000"/>
                <w:sz w:val="22"/>
                <w:szCs w:val="22"/>
              </w:rPr>
              <w:lastRenderedPageBreak/>
              <w:t>Проведение выборов  и референдумов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8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c>
          <w:tcPr>
            <w:tcW w:w="3970" w:type="dxa"/>
          </w:tcPr>
          <w:p w:rsidR="00407320" w:rsidRPr="0085363A" w:rsidRDefault="00407320" w:rsidP="008A54EB">
            <w:pPr>
              <w:rPr>
                <w:color w:val="000000"/>
                <w:sz w:val="22"/>
                <w:szCs w:val="22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8" w:type="dxa"/>
          </w:tcPr>
          <w:p w:rsidR="00407320" w:rsidRPr="00316E17" w:rsidRDefault="00407320" w:rsidP="008A54EB">
            <w:pPr>
              <w:rPr>
                <w:color w:val="000000"/>
              </w:rPr>
            </w:pPr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c>
          <w:tcPr>
            <w:tcW w:w="3970" w:type="dxa"/>
          </w:tcPr>
          <w:p w:rsidR="00407320" w:rsidRPr="0085363A" w:rsidRDefault="00407320" w:rsidP="008A54EB">
            <w:pPr>
              <w:snapToGrid w:val="0"/>
              <w:rPr>
                <w:color w:val="000000"/>
                <w:sz w:val="22"/>
                <w:szCs w:val="22"/>
              </w:rPr>
            </w:pPr>
            <w:r w:rsidRPr="00853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8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 w:rsidRPr="00316E17">
              <w:rPr>
                <w:color w:val="000000"/>
              </w:rPr>
              <w:t>800</w:t>
            </w: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c>
          <w:tcPr>
            <w:tcW w:w="3970" w:type="dxa"/>
          </w:tcPr>
          <w:p w:rsidR="00407320" w:rsidRPr="0085363A" w:rsidRDefault="00407320" w:rsidP="008A54EB">
            <w:pPr>
              <w:snapToGrid w:val="0"/>
              <w:rPr>
                <w:color w:val="000000"/>
                <w:sz w:val="22"/>
                <w:szCs w:val="22"/>
              </w:rPr>
            </w:pPr>
            <w:r w:rsidRPr="0085363A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8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07320" w:rsidRPr="00316E17" w:rsidRDefault="00407320" w:rsidP="008A54EB">
            <w:pPr>
              <w:snapToGrid w:val="0"/>
              <w:rPr>
                <w:color w:val="000000"/>
              </w:rPr>
            </w:pPr>
            <w:r w:rsidRPr="00316E17">
              <w:rPr>
                <w:color w:val="000000"/>
              </w:rPr>
              <w:t>850</w:t>
            </w: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70,000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70,000</w:t>
            </w:r>
          </w:p>
        </w:tc>
      </w:tr>
      <w:tr w:rsidR="00407320" w:rsidRPr="00664344" w:rsidTr="008A54E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664344" w:rsidTr="008A54E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rStyle w:val="affc"/>
              </w:rPr>
              <w:t>Градостроительная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rStyle w:val="affc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664344" w:rsidTr="008A54E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rStyle w:val="affc"/>
              </w:rPr>
              <w:t>Реализация мероприятий по градостроительной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rStyle w:val="affc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664344" w:rsidTr="008A54E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rStyle w:val="affc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664344" w:rsidTr="008A54E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rStyle w:val="affc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6434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rPr>
          <w:trHeight w:val="1000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B074CE">
              <w:rPr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01 1 00 00000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  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01 1 02 00000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F81AB0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01 1 02 51180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01 1 02 51180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02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01 1 02 51180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120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  <w:r w:rsidR="0034556B">
              <w:rPr>
                <w:bCs/>
              </w:rPr>
              <w:t>532,58</w:t>
            </w:r>
            <w:r w:rsidR="005C7294">
              <w:rPr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34556B">
              <w:rPr>
                <w:bCs/>
              </w:rPr>
              <w:t>95,830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34556B" w:rsidP="008A54EB">
            <w:pPr>
              <w:jc w:val="center"/>
              <w:rPr>
                <w:bCs/>
              </w:rPr>
            </w:pPr>
            <w:r>
              <w:rPr>
                <w:bCs/>
              </w:rPr>
              <w:t>532,58</w:t>
            </w:r>
            <w:r w:rsidR="005C7294">
              <w:rPr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34556B">
              <w:rPr>
                <w:bCs/>
              </w:rPr>
              <w:t>95,830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lastRenderedPageBreak/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lastRenderedPageBreak/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34556B" w:rsidP="008A54EB">
            <w:pPr>
              <w:jc w:val="center"/>
              <w:rPr>
                <w:bCs/>
              </w:rPr>
            </w:pPr>
            <w:r>
              <w:rPr>
                <w:bCs/>
              </w:rPr>
              <w:t>532,58</w:t>
            </w:r>
            <w:r w:rsidR="005C7294">
              <w:rPr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34556B">
              <w:rPr>
                <w:bCs/>
              </w:rPr>
              <w:t>95,830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01 4 01 21870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01 4 01 21870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09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01 4 01 21870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605,32</w:t>
            </w:r>
            <w:r w:rsidR="006411EC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:rsidR="00407320" w:rsidRPr="00664344" w:rsidRDefault="0034556B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589,53</w:t>
            </w:r>
            <w:r w:rsidR="006411EC">
              <w:rPr>
                <w:b/>
                <w:bCs/>
              </w:rPr>
              <w:t>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7F795C" w:rsidRDefault="0034556B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664344" w:rsidRDefault="0034556B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bCs/>
                <w:sz w:val="24"/>
                <w:szCs w:val="24"/>
              </w:rPr>
              <w:t xml:space="preserve"> </w:t>
            </w:r>
            <w:r w:rsidRPr="00664344">
              <w:rPr>
                <w:b/>
                <w:bCs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5220AF" w:rsidRDefault="0034556B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664344" w:rsidRDefault="0034556B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01 7 00 00000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7F795C" w:rsidRDefault="005C7294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664344" w:rsidRDefault="005C7294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i/>
                <w:sz w:val="22"/>
                <w:szCs w:val="22"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01 7 01 00000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7F795C" w:rsidRDefault="0034556B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664344" w:rsidRDefault="0034556B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</w:tcPr>
          <w:p w:rsidR="00407320" w:rsidRDefault="00407320" w:rsidP="008A54EB">
            <w:r w:rsidRPr="00E403A2">
              <w:rPr>
                <w:bCs/>
              </w:rPr>
              <w:t>01 7 01 21270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A70A55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</w:tcPr>
          <w:p w:rsidR="00407320" w:rsidRDefault="00407320" w:rsidP="008A54EB">
            <w:r w:rsidRPr="00E403A2">
              <w:rPr>
                <w:bCs/>
              </w:rPr>
              <w:t>01 7 01 21270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A70A55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1134" w:type="dxa"/>
            <w:vAlign w:val="bottom"/>
          </w:tcPr>
          <w:p w:rsidR="00407320" w:rsidRPr="00A70A55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7F795C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</w:t>
            </w:r>
            <w:r w:rsidR="006411EC">
              <w:rPr>
                <w:bCs/>
              </w:rPr>
              <w:t>20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4556B">
              <w:rPr>
                <w:bCs/>
              </w:rPr>
              <w:t>78,62</w:t>
            </w:r>
            <w:r w:rsidR="006411EC">
              <w:rPr>
                <w:bCs/>
              </w:rPr>
              <w:t>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7F795C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</w:t>
            </w:r>
            <w:r w:rsidR="006411EC">
              <w:rPr>
                <w:bCs/>
              </w:rPr>
              <w:t>20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4556B">
              <w:rPr>
                <w:bCs/>
              </w:rPr>
              <w:t>78,62</w:t>
            </w:r>
            <w:r w:rsidR="006411EC">
              <w:rPr>
                <w:bCs/>
              </w:rPr>
              <w:t>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01 4 00 00000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194,4</w:t>
            </w:r>
            <w:r w:rsidR="006411EC">
              <w:rPr>
                <w:bCs/>
              </w:rPr>
              <w:t>20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4556B">
              <w:rPr>
                <w:bCs/>
              </w:rPr>
              <w:t>78,62</w:t>
            </w:r>
            <w:r w:rsidR="006411EC">
              <w:rPr>
                <w:bCs/>
              </w:rPr>
              <w:t>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01 4 01 00000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C578E4" w:rsidRDefault="00407320" w:rsidP="008A54EB">
            <w:pPr>
              <w:rPr>
                <w:bCs/>
              </w:rPr>
            </w:pPr>
            <w:r>
              <w:rPr>
                <w:bCs/>
              </w:rPr>
              <w:t xml:space="preserve">     194,4</w:t>
            </w:r>
            <w:r w:rsidR="006411EC">
              <w:rPr>
                <w:bCs/>
              </w:rPr>
              <w:t>20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4556B">
              <w:rPr>
                <w:bCs/>
              </w:rPr>
              <w:t>78,62</w:t>
            </w:r>
            <w:r w:rsidR="006411EC">
              <w:rPr>
                <w:bCs/>
              </w:rPr>
              <w:t>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01 4 01 21290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0A3F5F" w:rsidRDefault="00407320" w:rsidP="008A54EB">
            <w:pPr>
              <w:jc w:val="center"/>
            </w:pPr>
            <w:r>
              <w:t>136,50</w:t>
            </w:r>
            <w:r w:rsidR="006411EC">
              <w:t>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120,71</w:t>
            </w:r>
            <w:r w:rsidR="006411EC">
              <w:t>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01 4 01 21290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0A3F5F" w:rsidRDefault="00407320" w:rsidP="008A54EB">
            <w:pPr>
              <w:jc w:val="center"/>
            </w:pPr>
            <w:r>
              <w:t>136,508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120,71</w:t>
            </w:r>
            <w:r w:rsidR="006411EC">
              <w:t>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01 4 01 21290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0A3F5F" w:rsidRDefault="00407320" w:rsidP="008A54EB">
            <w:pPr>
              <w:jc w:val="center"/>
            </w:pPr>
            <w:r>
              <w:t>136,508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120,71</w:t>
            </w:r>
            <w:r w:rsidR="006411EC">
              <w:t>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05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01 4 01 21310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57,911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481,772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475,172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jc w:val="both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481,772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</w:pPr>
            <w:r>
              <w:rPr>
                <w:bCs/>
              </w:rPr>
              <w:t>481,772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 xml:space="preserve">Подпрограмма «Организация  досуга и обеспечение жителей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района Пензенской области услугами культуры»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01 6 00 00000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</w:pPr>
            <w:r>
              <w:rPr>
                <w:bCs/>
              </w:rPr>
              <w:t>481,772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664344" w:rsidTr="008A54EB">
        <w:trPr>
          <w:trHeight w:val="1271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01 6 01 00000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Default="00407320" w:rsidP="008A54EB">
            <w:pPr>
              <w:jc w:val="center"/>
            </w:pPr>
            <w:r>
              <w:rPr>
                <w:bCs/>
              </w:rPr>
              <w:t>481,772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01 6 01 21260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</w:pPr>
            <w:r>
              <w:rPr>
                <w:bCs/>
              </w:rPr>
              <w:t>476,129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469,529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01 6 01 21260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476,129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469,529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08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01 6 01 21260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240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476,129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469,529</w:t>
            </w:r>
          </w:p>
        </w:tc>
      </w:tr>
      <w:tr w:rsidR="00407320" w:rsidTr="008A54EB">
        <w:tc>
          <w:tcPr>
            <w:tcW w:w="3970" w:type="dxa"/>
          </w:tcPr>
          <w:p w:rsidR="00407320" w:rsidRPr="007B38EB" w:rsidRDefault="00407320" w:rsidP="008A54EB">
            <w:pPr>
              <w:rPr>
                <w:b/>
                <w:sz w:val="22"/>
                <w:szCs w:val="22"/>
              </w:rPr>
            </w:pPr>
            <w:r w:rsidRPr="007B38EB">
              <w:rPr>
                <w:b/>
                <w:sz w:val="22"/>
                <w:szCs w:val="22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7" w:type="dxa"/>
            <w:vAlign w:val="bottom"/>
          </w:tcPr>
          <w:p w:rsidR="00407320" w:rsidRPr="00650BC8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vAlign w:val="bottom"/>
          </w:tcPr>
          <w:p w:rsidR="00407320" w:rsidRPr="00650BC8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50BC8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vAlign w:val="bottom"/>
          </w:tcPr>
          <w:p w:rsidR="00407320" w:rsidRPr="00650BC8" w:rsidRDefault="00407320" w:rsidP="008A54EB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Tr="008A54EB">
        <w:tc>
          <w:tcPr>
            <w:tcW w:w="3970" w:type="dxa"/>
          </w:tcPr>
          <w:p w:rsidR="00407320" w:rsidRPr="007B38EB" w:rsidRDefault="00407320" w:rsidP="008A54EB">
            <w:pPr>
              <w:rPr>
                <w:sz w:val="22"/>
                <w:szCs w:val="22"/>
              </w:rPr>
            </w:pPr>
            <w:r w:rsidRPr="007B38EB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08</w:t>
            </w:r>
          </w:p>
        </w:tc>
        <w:tc>
          <w:tcPr>
            <w:tcW w:w="567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1418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01 6 01 2126К</w:t>
            </w:r>
          </w:p>
        </w:tc>
        <w:tc>
          <w:tcPr>
            <w:tcW w:w="567" w:type="dxa"/>
            <w:vAlign w:val="bottom"/>
          </w:tcPr>
          <w:p w:rsidR="00407320" w:rsidRDefault="00407320" w:rsidP="008A54EB">
            <w:pPr>
              <w:jc w:val="center"/>
            </w:pPr>
            <w:r>
              <w:t>200</w:t>
            </w: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Tr="008A54EB">
        <w:tc>
          <w:tcPr>
            <w:tcW w:w="3970" w:type="dxa"/>
          </w:tcPr>
          <w:p w:rsidR="00407320" w:rsidRPr="007B38EB" w:rsidRDefault="00407320" w:rsidP="008A54EB">
            <w:pPr>
              <w:rPr>
                <w:sz w:val="22"/>
                <w:szCs w:val="22"/>
              </w:rPr>
            </w:pPr>
            <w:r w:rsidRPr="007B38EB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08</w:t>
            </w:r>
          </w:p>
        </w:tc>
        <w:tc>
          <w:tcPr>
            <w:tcW w:w="567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01</w:t>
            </w:r>
          </w:p>
        </w:tc>
        <w:tc>
          <w:tcPr>
            <w:tcW w:w="1418" w:type="dxa"/>
            <w:vAlign w:val="bottom"/>
          </w:tcPr>
          <w:p w:rsidR="00407320" w:rsidRPr="001C6CA8" w:rsidRDefault="00407320" w:rsidP="008A54EB">
            <w:pPr>
              <w:jc w:val="center"/>
            </w:pPr>
            <w:r>
              <w:t>01 6 01 2126К</w:t>
            </w:r>
          </w:p>
        </w:tc>
        <w:tc>
          <w:tcPr>
            <w:tcW w:w="567" w:type="dxa"/>
            <w:vAlign w:val="bottom"/>
          </w:tcPr>
          <w:p w:rsidR="00407320" w:rsidRDefault="00407320" w:rsidP="008A54EB">
            <w:pPr>
              <w:jc w:val="center"/>
            </w:pPr>
            <w:r>
              <w:t>240</w:t>
            </w:r>
          </w:p>
        </w:tc>
        <w:tc>
          <w:tcPr>
            <w:tcW w:w="1275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jc w:val="both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301,729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Социальные выплаты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73 0 00 00000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1134" w:type="dxa"/>
          </w:tcPr>
          <w:p w:rsidR="00407320" w:rsidRDefault="00407320" w:rsidP="008A54EB">
            <w:pPr>
              <w:jc w:val="center"/>
            </w:pPr>
            <w:r>
              <w:rPr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73 0 00 28550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rPr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73 0 00 28550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300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rPr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Публичные нормативные социальные</w:t>
            </w:r>
            <w:r w:rsidRPr="00664344">
              <w:rPr>
                <w:snapToGrid w:val="0"/>
                <w:sz w:val="22"/>
                <w:szCs w:val="22"/>
              </w:rPr>
              <w:t xml:space="preserve"> выплат</w:t>
            </w:r>
            <w:r>
              <w:rPr>
                <w:snapToGrid w:val="0"/>
                <w:sz w:val="22"/>
                <w:szCs w:val="22"/>
              </w:rPr>
              <w:t>ы гражданам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73 0 00 28550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31</w:t>
            </w:r>
            <w:r w:rsidRPr="00664344">
              <w:t>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1134" w:type="dxa"/>
            <w:vAlign w:val="bottom"/>
          </w:tcPr>
          <w:p w:rsidR="00407320" w:rsidRDefault="00407320" w:rsidP="008A54EB">
            <w:pPr>
              <w:jc w:val="center"/>
            </w:pPr>
            <w:r>
              <w:rPr>
                <w:bCs/>
              </w:rPr>
              <w:t>301,729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napToGrid w:val="0"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00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36,133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36,133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jc w:val="both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sz w:val="22"/>
                <w:szCs w:val="22"/>
              </w:rPr>
              <w:t xml:space="preserve"> района Пензе</w:t>
            </w:r>
            <w:r>
              <w:rPr>
                <w:bCs/>
                <w:sz w:val="22"/>
                <w:szCs w:val="22"/>
              </w:rPr>
              <w:t>нской области</w:t>
            </w:r>
            <w:r w:rsidRPr="00664344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01 0 00 00000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района Пензенской области» 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01 2 00 00000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01 2 01 00000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 на осуществление функций по  определению поставщиков (подрядчиков, исполнителей</w:t>
            </w:r>
            <w:r w:rsidRPr="0066434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01 2 01 86010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– по обеспечению первичных мер пожарной безопасности в границах  городских и сельских поселений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01 2 01 86020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01 2 01 86020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01 2 01 86020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по межбюджетным </w:t>
            </w:r>
            <w:r w:rsidRPr="00664344">
              <w:rPr>
                <w:sz w:val="22"/>
                <w:szCs w:val="22"/>
              </w:rPr>
              <w:lastRenderedPageBreak/>
              <w:t xml:space="preserve">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</w:t>
            </w:r>
            <w:r w:rsidRPr="00664344">
              <w:rPr>
                <w:bCs/>
                <w:sz w:val="22"/>
                <w:szCs w:val="22"/>
              </w:rPr>
              <w:t>по о</w:t>
            </w:r>
            <w:r w:rsidRPr="00664344">
              <w:rPr>
                <w:sz w:val="22"/>
                <w:szCs w:val="22"/>
              </w:rPr>
              <w:t xml:space="preserve">беспечению жителей услугами организаций культуры 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lastRenderedPageBreak/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01 2 01 86040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664344" w:rsidTr="008A54EB">
        <w:trPr>
          <w:trHeight w:val="335"/>
        </w:trPr>
        <w:tc>
          <w:tcPr>
            <w:tcW w:w="3970" w:type="dxa"/>
            <w:vAlign w:val="bottom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01 2 01 86040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664344" w:rsidTr="008A54EB">
        <w:trPr>
          <w:trHeight w:val="238"/>
        </w:trPr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01 2 01 86040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кассовому обслуживанию исполнения бюджетов  в границах городских и сельских поселений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664344" w:rsidTr="008A54EB">
        <w:trPr>
          <w:trHeight w:val="268"/>
        </w:trPr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01 2 01 86080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rPr>
                <w:bCs/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</w:t>
            </w:r>
            <w:proofErr w:type="gramStart"/>
            <w:r w:rsidRPr="00664344">
              <w:rPr>
                <w:sz w:val="22"/>
                <w:szCs w:val="22"/>
              </w:rPr>
              <w:t>-п</w:t>
            </w:r>
            <w:proofErr w:type="gramEnd"/>
            <w:r w:rsidRPr="00664344">
              <w:rPr>
                <w:sz w:val="22"/>
                <w:szCs w:val="22"/>
              </w:rPr>
              <w:t>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01 2 01 86100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01 2 01 86100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0,491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0,491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proofErr w:type="gramStart"/>
            <w:r w:rsidRPr="0066434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для осуществления части полномочий определенных частью 8 статьи 99 Федерального закона от 05.04.2013 </w:t>
            </w:r>
            <w:r w:rsidRPr="00664344">
              <w:rPr>
                <w:sz w:val="22"/>
                <w:szCs w:val="22"/>
              </w:rPr>
              <w:lastRenderedPageBreak/>
              <w:t>№44-ФЗ « О контрактной системе в сфере закупок товаров, работ, услуг для обеспечения государственных и муниципальных  нужд»</w:t>
            </w:r>
            <w:proofErr w:type="gramEnd"/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lastRenderedPageBreak/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01 2 01 86160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1,002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1,002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01 2 01 86160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1,002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1,002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осуществлению внутреннего 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01 2 01 86170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500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0,508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0,508</w:t>
            </w:r>
          </w:p>
        </w:tc>
      </w:tr>
      <w:tr w:rsidR="00407320" w:rsidRPr="00664344" w:rsidTr="008A54EB">
        <w:tc>
          <w:tcPr>
            <w:tcW w:w="3970" w:type="dxa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14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03</w:t>
            </w:r>
          </w:p>
        </w:tc>
        <w:tc>
          <w:tcPr>
            <w:tcW w:w="1418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01 2 01 86170</w:t>
            </w:r>
          </w:p>
        </w:tc>
        <w:tc>
          <w:tcPr>
            <w:tcW w:w="567" w:type="dxa"/>
            <w:vAlign w:val="bottom"/>
          </w:tcPr>
          <w:p w:rsidR="00407320" w:rsidRPr="00664344" w:rsidRDefault="00407320" w:rsidP="008A54EB">
            <w:pPr>
              <w:jc w:val="center"/>
            </w:pPr>
            <w:r w:rsidRPr="00664344">
              <w:t>540</w:t>
            </w:r>
          </w:p>
        </w:tc>
        <w:tc>
          <w:tcPr>
            <w:tcW w:w="1275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0,508</w:t>
            </w:r>
          </w:p>
        </w:tc>
        <w:tc>
          <w:tcPr>
            <w:tcW w:w="1134" w:type="dxa"/>
            <w:vAlign w:val="bottom"/>
          </w:tcPr>
          <w:p w:rsidR="00407320" w:rsidRPr="00664344" w:rsidRDefault="00407320" w:rsidP="008A54EB">
            <w:pPr>
              <w:jc w:val="center"/>
            </w:pPr>
            <w:r>
              <w:rPr>
                <w:bCs/>
              </w:rPr>
              <w:t>0,508</w:t>
            </w:r>
          </w:p>
        </w:tc>
      </w:tr>
    </w:tbl>
    <w:p w:rsidR="00407320" w:rsidRPr="00DB1971" w:rsidRDefault="00407320" w:rsidP="00407320">
      <w:pPr>
        <w:spacing w:after="120"/>
        <w:jc w:val="center"/>
      </w:pPr>
    </w:p>
    <w:p w:rsidR="00407320" w:rsidRPr="00DB1971" w:rsidRDefault="00407320" w:rsidP="00407320">
      <w:pPr>
        <w:tabs>
          <w:tab w:val="left" w:pos="708"/>
        </w:tabs>
        <w:ind w:right="83"/>
        <w:jc w:val="right"/>
      </w:pPr>
    </w:p>
    <w:p w:rsidR="00407320" w:rsidRPr="00DB1971" w:rsidRDefault="00407320" w:rsidP="00407320">
      <w:pPr>
        <w:ind w:right="397"/>
        <w:jc w:val="right"/>
      </w:pPr>
      <w:r w:rsidRPr="00DB1971">
        <w:t>Приложение 4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407320">
      <w:pPr>
        <w:ind w:right="397"/>
        <w:jc w:val="right"/>
      </w:pPr>
      <w:r w:rsidRPr="00DB1971">
        <w:t>Пензенской области за 202</w:t>
      </w:r>
      <w:r>
        <w:t>4</w:t>
      </w:r>
      <w:r w:rsidRPr="00DB1971">
        <w:t xml:space="preserve"> год"</w:t>
      </w:r>
    </w:p>
    <w:p w:rsidR="00407320" w:rsidRPr="00DB1971" w:rsidRDefault="00407320" w:rsidP="00407320">
      <w:pPr>
        <w:tabs>
          <w:tab w:val="left" w:pos="8925"/>
          <w:tab w:val="left" w:pos="9639"/>
          <w:tab w:val="right" w:pos="15420"/>
        </w:tabs>
        <w:ind w:right="424"/>
        <w:jc w:val="right"/>
      </w:pPr>
      <w:r w:rsidRPr="00DB1971">
        <w:t xml:space="preserve">                                                                                                                   </w:t>
      </w:r>
      <w:r>
        <w:t xml:space="preserve">                              </w:t>
      </w:r>
      <w:r w:rsidRPr="00DB1971">
        <w:t xml:space="preserve"> от                                                                                                                                          </w:t>
      </w:r>
    </w:p>
    <w:p w:rsidR="00407320" w:rsidRPr="00DB1971" w:rsidRDefault="00407320" w:rsidP="00407320">
      <w:pPr>
        <w:ind w:right="708"/>
        <w:jc w:val="center"/>
        <w:rPr>
          <w:b/>
        </w:rPr>
      </w:pPr>
      <w:r w:rsidRPr="00DB1971">
        <w:rPr>
          <w:b/>
        </w:rPr>
        <w:t>ВЕДОМСТВЕННАЯ СТРУКТУРА РАСХОДОВ БЮДЖЕТА</w:t>
      </w:r>
      <w:r w:rsidRPr="00DB1971">
        <w:rPr>
          <w:b/>
        </w:rPr>
        <w:br/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</w:t>
      </w:r>
    </w:p>
    <w:p w:rsidR="00407320" w:rsidRPr="00DB1971" w:rsidRDefault="00407320" w:rsidP="00407320">
      <w:pPr>
        <w:ind w:right="708"/>
        <w:jc w:val="center"/>
        <w:rPr>
          <w:b/>
        </w:rPr>
      </w:pPr>
      <w:r>
        <w:rPr>
          <w:b/>
        </w:rPr>
        <w:t>на 2024</w:t>
      </w:r>
      <w:r w:rsidRPr="00DB1971">
        <w:rPr>
          <w:b/>
        </w:rPr>
        <w:t xml:space="preserve"> год                                                                         </w:t>
      </w:r>
    </w:p>
    <w:p w:rsidR="00407320" w:rsidRDefault="00407320" w:rsidP="00407320">
      <w:pPr>
        <w:ind w:right="708"/>
        <w:jc w:val="right"/>
      </w:pPr>
      <w:r w:rsidRPr="00DB1971">
        <w:t>(</w:t>
      </w:r>
      <w:proofErr w:type="spellStart"/>
      <w:r w:rsidRPr="00DB1971">
        <w:t>тыс</w:t>
      </w:r>
      <w:proofErr w:type="gramStart"/>
      <w:r w:rsidRPr="00DB1971">
        <w:t>.р</w:t>
      </w:r>
      <w:proofErr w:type="gramEnd"/>
      <w:r w:rsidRPr="00DB1971">
        <w:t>уб</w:t>
      </w:r>
      <w:proofErr w:type="spellEnd"/>
      <w:r w:rsidRPr="00DB1971">
        <w:t>.)</w:t>
      </w:r>
    </w:p>
    <w:tbl>
      <w:tblPr>
        <w:tblW w:w="9406" w:type="dxa"/>
        <w:tblInd w:w="-226" w:type="dxa"/>
        <w:tblLayout w:type="fixed"/>
        <w:tblLook w:val="0000" w:firstRow="0" w:lastRow="0" w:firstColumn="0" w:lastColumn="0" w:noHBand="0" w:noVBand="0"/>
      </w:tblPr>
      <w:tblGrid>
        <w:gridCol w:w="3453"/>
        <w:gridCol w:w="567"/>
        <w:gridCol w:w="567"/>
        <w:gridCol w:w="567"/>
        <w:gridCol w:w="1417"/>
        <w:gridCol w:w="567"/>
        <w:gridCol w:w="1276"/>
        <w:gridCol w:w="992"/>
      </w:tblGrid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 xml:space="preserve">Код </w:t>
            </w:r>
            <w:r>
              <w:rPr>
                <w:b/>
              </w:rPr>
              <w:t>распорядителя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>Целевая статья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 w:rsidRPr="00026364">
              <w:rPr>
                <w:b/>
              </w:rPr>
              <w:t>Вид</w:t>
            </w:r>
          </w:p>
          <w:p w:rsidR="00407320" w:rsidRPr="00026364" w:rsidRDefault="00407320" w:rsidP="008A54EB">
            <w:pPr>
              <w:jc w:val="center"/>
              <w:rPr>
                <w:b/>
              </w:rPr>
            </w:pPr>
            <w:r w:rsidRPr="00026364">
              <w:rPr>
                <w:b/>
              </w:rPr>
              <w:t>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2636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22064B" w:rsidRDefault="00407320" w:rsidP="008A54EB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5075,022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22064B" w:rsidRDefault="00407320" w:rsidP="008A54EB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4994,067</w:t>
            </w:r>
          </w:p>
        </w:tc>
      </w:tr>
      <w:tr w:rsidR="00407320" w:rsidRPr="00655CE9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22064B" w:rsidRDefault="00407320" w:rsidP="008A54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5075,022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22064B" w:rsidRDefault="00407320" w:rsidP="008A54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4994,067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BC2277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4750B">
              <w:rPr>
                <w:bCs/>
              </w:rPr>
              <w:t>980,780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4750B">
              <w:rPr>
                <w:bCs/>
              </w:rPr>
              <w:t>958,971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ind w:firstLine="34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69,116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54750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47,307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ind w:firstLine="34"/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«Устойчивое развитие территории</w:t>
            </w:r>
            <w:r w:rsidRPr="00B074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ind w:left="-391"/>
              <w:jc w:val="center"/>
            </w:pPr>
            <w:r w:rsidRPr="00026364">
              <w:t>01 0  00 00000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69,116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47,307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pacing w:val="-2"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Подпрограмма «</w:t>
            </w:r>
            <w:r w:rsidRPr="00664344">
              <w:rPr>
                <w:i/>
                <w:spacing w:val="-2"/>
                <w:sz w:val="22"/>
                <w:szCs w:val="22"/>
              </w:rPr>
              <w:t xml:space="preserve">Обеспечение деятельности администрации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pacing w:val="-2"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pacing w:val="-2"/>
                <w:sz w:val="22"/>
                <w:szCs w:val="22"/>
              </w:rPr>
              <w:t xml:space="preserve"> района Пензенской </w:t>
            </w:r>
            <w:r w:rsidRPr="00664344">
              <w:rPr>
                <w:i/>
                <w:spacing w:val="-2"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69,116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47,307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lastRenderedPageBreak/>
              <w:t xml:space="preserve">Основное мероприятие </w:t>
            </w:r>
            <w:r w:rsidRPr="00664344">
              <w:rPr>
                <w:i/>
                <w:spacing w:val="-2"/>
                <w:sz w:val="22"/>
                <w:szCs w:val="22"/>
              </w:rPr>
              <w:t xml:space="preserve">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69,116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4750B">
              <w:rPr>
                <w:bCs/>
              </w:rPr>
              <w:t>47,307</w:t>
            </w:r>
          </w:p>
        </w:tc>
      </w:tr>
      <w:tr w:rsidR="00407320" w:rsidRPr="00026364" w:rsidTr="008A54EB">
        <w:trPr>
          <w:trHeight w:val="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  <w:r w:rsidRPr="00664344">
              <w:rPr>
                <w:sz w:val="22"/>
                <w:szCs w:val="22"/>
              </w:rPr>
              <w:t xml:space="preserve">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01 1 01 0210</w:t>
            </w: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1093,381</w:t>
            </w:r>
          </w:p>
        </w:tc>
      </w:tr>
      <w:tr w:rsidR="00407320" w:rsidRPr="00A36DF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</w:t>
            </w:r>
            <w:r w:rsidR="0054750B">
              <w:t>290,062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1268,25</w:t>
            </w:r>
            <w:r w:rsidR="0054750B">
              <w:t>3</w:t>
            </w:r>
          </w:p>
        </w:tc>
      </w:tr>
      <w:tr w:rsidR="00407320" w:rsidRPr="00A36DF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</w:tr>
      <w:tr w:rsidR="00407320" w:rsidRPr="00A36DF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  <w:r w:rsidRPr="00664344">
              <w:rPr>
                <w:sz w:val="22"/>
                <w:szCs w:val="22"/>
              </w:rPr>
              <w:t xml:space="preserve">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2,945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ind w:right="-108"/>
              <w:jc w:val="center"/>
            </w:pPr>
            <w:r>
              <w:t>1249,478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A36DF4" w:rsidRDefault="00407320" w:rsidP="008A54EB">
            <w:pPr>
              <w:jc w:val="center"/>
            </w:pPr>
            <w:r>
              <w:t>1227,66</w:t>
            </w:r>
            <w:r w:rsidR="0054750B">
              <w:t>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ind w:right="-108"/>
              <w:jc w:val="center"/>
            </w:pPr>
            <w:r>
              <w:t>1249,478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A36DF4" w:rsidRDefault="00407320" w:rsidP="008A54EB">
            <w:pPr>
              <w:jc w:val="center"/>
            </w:pPr>
            <w:r>
              <w:t>1227,66</w:t>
            </w:r>
            <w:r w:rsidR="0054750B">
              <w:t>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37,639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37,639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37,639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37,639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Кредиторская задолженность по расходам</w:t>
            </w:r>
            <w:r w:rsidRPr="00664344">
              <w:rPr>
                <w:sz w:val="22"/>
                <w:szCs w:val="22"/>
              </w:rPr>
              <w:t xml:space="preserve">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17,040</w:t>
            </w:r>
          </w:p>
        </w:tc>
      </w:tr>
      <w:tr w:rsidR="00407320" w:rsidRPr="00026364" w:rsidTr="008A54EB">
        <w:trPr>
          <w:trHeight w:val="373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на выплаты  персоналу в </w:t>
            </w:r>
            <w:r w:rsidRPr="00664344">
              <w:rPr>
                <w:sz w:val="22"/>
                <w:szCs w:val="22"/>
              </w:rPr>
              <w:lastRenderedPageBreak/>
              <w:t>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RPr="00026364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416,233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962187" w:rsidRDefault="00407320" w:rsidP="008A54EB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2"/>
                <w:szCs w:val="22"/>
              </w:rPr>
              <w:t xml:space="preserve">      </w:t>
            </w:r>
            <w:r w:rsidRPr="00C53075">
              <w:rPr>
                <w:snapToGrid w:val="0"/>
                <w:sz w:val="22"/>
                <w:szCs w:val="22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C53075">
              <w:rPr>
                <w:snapToGrid w:val="0"/>
                <w:sz w:val="22"/>
                <w:szCs w:val="22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53075">
              <w:rPr>
                <w:snapToGrid w:val="0"/>
                <w:sz w:val="22"/>
                <w:szCs w:val="22"/>
              </w:rPr>
              <w:t xml:space="preserve"> и деятельности исполнительных органов субъектов Российской Федерации</w:t>
            </w:r>
            <w:r>
              <w:rPr>
                <w:snapToGrid w:val="0"/>
                <w:sz w:val="26"/>
                <w:szCs w:val="26"/>
              </w:rPr>
              <w:t xml:space="preserve">   </w:t>
            </w:r>
          </w:p>
          <w:p w:rsidR="00407320" w:rsidRPr="0073070A" w:rsidRDefault="00407320" w:rsidP="008A54E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C63007" w:rsidRDefault="00407320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C63007" w:rsidRDefault="00407320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52,400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52,500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37A05" w:rsidRDefault="00407320" w:rsidP="008A54EB">
            <w:pPr>
              <w:rPr>
                <w:bCs/>
                <w:color w:val="000000"/>
                <w:sz w:val="22"/>
                <w:szCs w:val="22"/>
              </w:rPr>
            </w:pPr>
            <w:r w:rsidRPr="00037A05">
              <w:rPr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320" w:rsidRPr="00316E17" w:rsidRDefault="00407320" w:rsidP="008A54E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316E17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316E17">
              <w:rPr>
                <w:bCs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85363A" w:rsidRDefault="00407320" w:rsidP="008A5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85363A" w:rsidRDefault="00407320" w:rsidP="008A54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37A05" w:rsidRDefault="00407320" w:rsidP="008A54EB">
            <w:pPr>
              <w:rPr>
                <w:color w:val="000000"/>
                <w:sz w:val="22"/>
                <w:szCs w:val="22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Tr="008A54EB">
        <w:trPr>
          <w:trHeight w:val="790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85363A" w:rsidRDefault="00407320" w:rsidP="008A54EB">
            <w:pPr>
              <w:rPr>
                <w:color w:val="000000"/>
                <w:sz w:val="22"/>
                <w:szCs w:val="22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16E17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316E17" w:rsidRDefault="00407320" w:rsidP="008A54EB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330FFD" w:rsidRDefault="00330FFD" w:rsidP="008A54EB">
            <w:pPr>
              <w:jc w:val="center"/>
            </w:pPr>
          </w:p>
          <w:p w:rsidR="00407320" w:rsidRDefault="00407320" w:rsidP="008A54EB">
            <w:pPr>
              <w:jc w:val="center"/>
            </w:pPr>
            <w:r>
              <w:t>41,664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</w:pPr>
            <w:r>
              <w:t>41,664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sz w:val="24"/>
                <w:szCs w:val="24"/>
              </w:rPr>
              <w:t xml:space="preserve"> </w:t>
            </w:r>
            <w:r w:rsidRPr="00664344">
              <w:rPr>
                <w:b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Градостроительная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kern w:val="2"/>
              </w:rPr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>
              <w:t>76 0 00 00000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градостроительной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kern w:val="2"/>
              </w:rPr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kern w:val="2"/>
              </w:rPr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Иные закупки товаров, работ и </w:t>
            </w:r>
            <w:r w:rsidRPr="00664344">
              <w:rPr>
                <w:sz w:val="22"/>
                <w:szCs w:val="22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kern w:val="2"/>
              </w:rPr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76 0 00 21790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</w:rPr>
            </w:pPr>
            <w:r w:rsidRPr="00026364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70,000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 xml:space="preserve">Муниципальная 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sz w:val="24"/>
                <w:szCs w:val="24"/>
              </w:rPr>
              <w:t xml:space="preserve"> </w:t>
            </w:r>
            <w:r w:rsidRPr="00664344">
              <w:rPr>
                <w:b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pacing w:val="-2"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Подпрограмма «</w:t>
            </w:r>
            <w:r w:rsidRPr="00664344">
              <w:rPr>
                <w:i/>
                <w:spacing w:val="-2"/>
                <w:sz w:val="22"/>
                <w:szCs w:val="22"/>
              </w:rPr>
              <w:t xml:space="preserve">Обеспечение деятельности администрации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pacing w:val="-2"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pacing w:val="-2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  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F81AB0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AB5F32" w:rsidP="008A54EB">
            <w:pPr>
              <w:jc w:val="center"/>
              <w:rPr>
                <w:bCs/>
              </w:rPr>
            </w:pPr>
            <w:r>
              <w:rPr>
                <w:bCs/>
              </w:rPr>
              <w:t>532,583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B5F32">
              <w:rPr>
                <w:bCs/>
              </w:rPr>
              <w:t>95,830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10D62" w:rsidRDefault="00AB5F32" w:rsidP="008A54EB">
            <w:pPr>
              <w:jc w:val="center"/>
            </w:pPr>
            <w:r>
              <w:t>532,583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B5F32">
              <w:rPr>
                <w:bCs/>
              </w:rPr>
              <w:t>95,830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 xml:space="preserve">Муниципальная 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sz w:val="24"/>
                <w:szCs w:val="24"/>
              </w:rPr>
              <w:t xml:space="preserve"> </w:t>
            </w:r>
            <w:r w:rsidRPr="00664344">
              <w:rPr>
                <w:b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10D62" w:rsidRDefault="00AB5F32" w:rsidP="008A54EB">
            <w:pPr>
              <w:jc w:val="center"/>
            </w:pPr>
            <w:r>
              <w:t>532,583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B5F32">
              <w:rPr>
                <w:bCs/>
              </w:rPr>
              <w:t>95,830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10D62" w:rsidRDefault="00AB5F32" w:rsidP="008A54EB">
            <w:pPr>
              <w:jc w:val="center"/>
            </w:pPr>
            <w:r>
              <w:t>532,583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B5F32">
              <w:rPr>
                <w:bCs/>
              </w:rPr>
              <w:t>95,830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10D62" w:rsidRDefault="00AB5F32" w:rsidP="008A54EB">
            <w:pPr>
              <w:jc w:val="center"/>
            </w:pPr>
            <w:r>
              <w:t>532,583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B5F32">
              <w:rPr>
                <w:bCs/>
              </w:rPr>
              <w:t>95,830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Содержание дорог и инженерных </w:t>
            </w:r>
            <w:r w:rsidRPr="00664344">
              <w:rPr>
                <w:sz w:val="22"/>
                <w:szCs w:val="22"/>
              </w:rPr>
              <w:lastRenderedPageBreak/>
              <w:t>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438,753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402,000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01 4 01 2187</w:t>
            </w:r>
            <w:r w:rsidRPr="0002636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01 4 01 2187</w:t>
            </w:r>
            <w:r w:rsidRPr="0002636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080735" w:rsidRDefault="00407320" w:rsidP="008A54EB">
            <w:pPr>
              <w:rPr>
                <w:sz w:val="22"/>
                <w:szCs w:val="22"/>
              </w:rPr>
            </w:pPr>
            <w:r w:rsidRPr="00080735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01 4 01 2187</w:t>
            </w:r>
            <w:r w:rsidRPr="0002636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93,830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Жилищное – 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F80662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605,32</w:t>
            </w:r>
            <w:r w:rsidR="00AB5F32"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AB5F32" w:rsidP="008A54EB">
            <w:pPr>
              <w:jc w:val="center"/>
              <w:rPr>
                <w:bCs/>
              </w:rPr>
            </w:pPr>
            <w:r>
              <w:rPr>
                <w:bCs/>
              </w:rPr>
              <w:t>589,533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AB5F32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AB5F32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AB5F32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F32" w:rsidRPr="00664344" w:rsidRDefault="00AB5F32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/>
                <w:bCs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bCs/>
                <w:sz w:val="24"/>
                <w:szCs w:val="24"/>
              </w:rPr>
              <w:t xml:space="preserve"> </w:t>
            </w:r>
            <w:r w:rsidRPr="00664344">
              <w:rPr>
                <w:b/>
                <w:bCs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b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Pr="00026364" w:rsidRDefault="00AB5F32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AB5F32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F32" w:rsidRPr="00664344" w:rsidRDefault="00AB5F32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Pr="00026364" w:rsidRDefault="00AB5F32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AB5F32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F32" w:rsidRPr="00872E9A" w:rsidRDefault="00AB5F32" w:rsidP="008A54EB">
            <w:pPr>
              <w:rPr>
                <w:sz w:val="22"/>
                <w:szCs w:val="22"/>
              </w:rPr>
            </w:pPr>
            <w:r w:rsidRPr="00872E9A">
              <w:rPr>
                <w:sz w:val="22"/>
                <w:szCs w:val="22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872E9A">
              <w:rPr>
                <w:sz w:val="22"/>
                <w:szCs w:val="22"/>
              </w:rPr>
              <w:t>Соловцовского</w:t>
            </w:r>
            <w:proofErr w:type="spellEnd"/>
            <w:r w:rsidRPr="00872E9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72E9A">
              <w:rPr>
                <w:sz w:val="22"/>
                <w:szCs w:val="22"/>
              </w:rPr>
              <w:t>Иссинского</w:t>
            </w:r>
            <w:proofErr w:type="spellEnd"/>
            <w:r w:rsidRPr="00872E9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Pr="00026364" w:rsidRDefault="00AB5F32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B66849" w:rsidRDefault="00407320" w:rsidP="008A54EB">
            <w:pPr>
              <w:rPr>
                <w:sz w:val="22"/>
                <w:szCs w:val="22"/>
              </w:rPr>
            </w:pPr>
            <w:r w:rsidRPr="00B66849">
              <w:rPr>
                <w:sz w:val="22"/>
                <w:szCs w:val="22"/>
              </w:rPr>
              <w:t xml:space="preserve">Расходы на </w:t>
            </w:r>
            <w:r>
              <w:rPr>
                <w:sz w:val="22"/>
                <w:szCs w:val="22"/>
              </w:rPr>
              <w:t>мероприятие по подпрограмме чистая вода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B66849" w:rsidRDefault="00407320" w:rsidP="008A54EB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72E9A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r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72E9A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 w:rsidRPr="00664344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pPr>
              <w:rPr>
                <w:bCs/>
                <w:lang w:val="en-US"/>
              </w:rPr>
            </w:pPr>
          </w:p>
          <w:p w:rsidR="00407320" w:rsidRDefault="00407320" w:rsidP="008A54EB">
            <w:pPr>
              <w:rPr>
                <w:bCs/>
              </w:rPr>
            </w:pPr>
          </w:p>
          <w:p w:rsidR="00407320" w:rsidRDefault="00407320" w:rsidP="008A54EB">
            <w:r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66434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872E9A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410,905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Cs/>
              </w:rPr>
            </w:pPr>
            <w:r w:rsidRPr="0002636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Cs/>
              </w:rPr>
            </w:pPr>
            <w:r w:rsidRPr="0002636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F80662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</w:t>
            </w:r>
            <w:r w:rsidR="00AB5F32">
              <w:rPr>
                <w:b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B5F32">
              <w:rPr>
                <w:bCs/>
              </w:rPr>
              <w:t>78,628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spacing w:val="-2"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</w:t>
            </w:r>
            <w:r w:rsidRPr="00664344">
              <w:rPr>
                <w:b/>
                <w:spacing w:val="-2"/>
                <w:sz w:val="22"/>
                <w:szCs w:val="22"/>
              </w:rPr>
              <w:t>Устойчивое развитие территории</w:t>
            </w:r>
            <w:r w:rsidRPr="00B074C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spacing w:val="-2"/>
                <w:sz w:val="22"/>
                <w:szCs w:val="22"/>
              </w:rPr>
              <w:t xml:space="preserve"> сельсовета</w:t>
            </w:r>
            <w:r w:rsidRPr="00664344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64344">
              <w:rPr>
                <w:b/>
                <w:spacing w:val="-2"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pacing w:val="-2"/>
                <w:sz w:val="22"/>
                <w:szCs w:val="22"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F80662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194,419</w:t>
            </w:r>
          </w:p>
        </w:tc>
      </w:tr>
      <w:tr w:rsidR="00407320" w:rsidRPr="00026364" w:rsidTr="008A54EB">
        <w:trPr>
          <w:trHeight w:val="276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«Благоустройство населенных пунктов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</w:t>
            </w:r>
            <w:r w:rsidRPr="00664344">
              <w:rPr>
                <w:i/>
                <w:sz w:val="22"/>
                <w:szCs w:val="22"/>
              </w:rPr>
              <w:lastRenderedPageBreak/>
              <w:t>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F80662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194,419</w:t>
            </w:r>
          </w:p>
        </w:tc>
      </w:tr>
      <w:tr w:rsidR="00AB5F32" w:rsidRPr="00026364" w:rsidTr="008A54EB">
        <w:trPr>
          <w:trHeight w:val="562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F32" w:rsidRPr="00664344" w:rsidRDefault="00AB5F32" w:rsidP="008A54EB">
            <w:pPr>
              <w:snapToGrid w:val="0"/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lastRenderedPageBreak/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Pr="00026364" w:rsidRDefault="00AB5F32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  <w:r w:rsidRPr="00026364"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5F32" w:rsidRPr="00026364" w:rsidRDefault="00AB5F32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5F32" w:rsidRPr="00F80662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194,420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F32" w:rsidRPr="00026364" w:rsidRDefault="00AB5F32" w:rsidP="00430982">
            <w:pPr>
              <w:jc w:val="center"/>
              <w:rPr>
                <w:bCs/>
              </w:rPr>
            </w:pPr>
            <w:r>
              <w:rPr>
                <w:bCs/>
              </w:rPr>
              <w:t>178,628</w:t>
            </w:r>
          </w:p>
        </w:tc>
      </w:tr>
      <w:tr w:rsidR="00407320" w:rsidRPr="00026364" w:rsidTr="008A54EB">
        <w:trPr>
          <w:trHeight w:val="182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136,50</w:t>
            </w:r>
            <w:r w:rsidR="00AB5F32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120,716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136,508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120,71</w:t>
            </w:r>
            <w:r w:rsidR="00AB5F32">
              <w:t>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136,50</w:t>
            </w:r>
            <w:r w:rsidR="00AB5F32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120,71</w:t>
            </w:r>
            <w:r w:rsidR="00AB5F32">
              <w:t>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57,911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1C4ED2" w:rsidRDefault="00407320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r>
              <w:t xml:space="preserve">  57,911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1C4ED2" w:rsidRDefault="00407320" w:rsidP="008A54EB">
            <w:pPr>
              <w:jc w:val="center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1C4ED2" w:rsidRDefault="00407320" w:rsidP="008A54EB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Default="00407320" w:rsidP="008A54EB">
            <w:pPr>
              <w:jc w:val="center"/>
            </w:pPr>
            <w:r>
              <w:t>57,911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r>
              <w:t xml:space="preserve">  57,911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481,772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475,172</w:t>
            </w:r>
          </w:p>
        </w:tc>
      </w:tr>
      <w:tr w:rsidR="00407320" w:rsidRPr="0098609D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Cs/>
              </w:rPr>
            </w:pPr>
            <w:r w:rsidRPr="00026364">
              <w:rPr>
                <w:bCs/>
              </w:rPr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481,772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98609D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spacing w:val="-2"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</w:t>
            </w:r>
            <w:r w:rsidRPr="00664344">
              <w:rPr>
                <w:b/>
                <w:spacing w:val="-2"/>
                <w:sz w:val="22"/>
                <w:szCs w:val="22"/>
              </w:rPr>
              <w:t>Устойчивое развитие территории</w:t>
            </w:r>
            <w:r w:rsidRPr="00B074C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664344">
              <w:rPr>
                <w:b/>
                <w:spacing w:val="-2"/>
                <w:sz w:val="22"/>
                <w:szCs w:val="22"/>
              </w:rPr>
              <w:t xml:space="preserve"> сельсовета</w:t>
            </w:r>
            <w:r w:rsidRPr="00664344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64344">
              <w:rPr>
                <w:b/>
                <w:spacing w:val="-2"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pacing w:val="-2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Cs/>
              </w:rPr>
            </w:pPr>
            <w:r w:rsidRPr="00026364">
              <w:rPr>
                <w:bCs/>
              </w:rPr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481,772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98609D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 xml:space="preserve">Подпрограмма «Организация  досуга и обеспечение жителей 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Cs/>
                <w:i/>
                <w:sz w:val="22"/>
                <w:szCs w:val="22"/>
              </w:rPr>
              <w:t xml:space="preserve"> района Пензенской области услугами культуры»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01 6 00 00000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481,772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98609D" w:rsidTr="008A54EB">
        <w:trPr>
          <w:trHeight w:val="1477"/>
        </w:trPr>
        <w:tc>
          <w:tcPr>
            <w:tcW w:w="3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481,772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475,172</w:t>
            </w:r>
          </w:p>
        </w:tc>
      </w:tr>
      <w:tr w:rsidR="00407320" w:rsidRPr="0098609D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01 6 01 21260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476,129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469,529</w:t>
            </w:r>
          </w:p>
        </w:tc>
      </w:tr>
      <w:tr w:rsidR="00407320" w:rsidRPr="00EE0383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01 6 01 21260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476,129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469,529</w:t>
            </w:r>
          </w:p>
        </w:tc>
      </w:tr>
      <w:tr w:rsidR="00407320" w:rsidRPr="00EE0383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01 6 01 21260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476,129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469,529</w:t>
            </w:r>
          </w:p>
        </w:tc>
      </w:tr>
      <w:tr w:rsidR="00407320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Кредиторская задолженность по расходам</w:t>
            </w:r>
            <w:r w:rsidRPr="00664344">
              <w:rPr>
                <w:sz w:val="22"/>
                <w:szCs w:val="22"/>
              </w:rPr>
              <w:t xml:space="preserve"> на содержание и обслуживание учреждений </w:t>
            </w:r>
            <w:r w:rsidRPr="00664344">
              <w:rPr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01 6 01 2126</w:t>
            </w:r>
            <w:r>
              <w:t>К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98609D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6 01 2126К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>
              <w:t>01 6 01 2126К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EE0383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5,643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jc w:val="both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Default="00407320" w:rsidP="008A54EB">
            <w:pPr>
              <w:jc w:val="center"/>
              <w:rPr>
                <w:bCs/>
              </w:rPr>
            </w:pPr>
          </w:p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bCs/>
                <w:sz w:val="22"/>
                <w:szCs w:val="22"/>
              </w:rPr>
            </w:pPr>
            <w:r w:rsidRPr="00664344">
              <w:rPr>
                <w:bCs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Публичные нормативные социальные</w:t>
            </w:r>
            <w:r w:rsidRPr="00664344">
              <w:rPr>
                <w:snapToGrid w:val="0"/>
                <w:sz w:val="22"/>
                <w:szCs w:val="22"/>
              </w:rPr>
              <w:t xml:space="preserve"> выплат</w:t>
            </w:r>
            <w:r>
              <w:rPr>
                <w:snapToGrid w:val="0"/>
                <w:sz w:val="22"/>
                <w:szCs w:val="22"/>
              </w:rPr>
              <w:t>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3</w:t>
            </w:r>
            <w:r>
              <w:t>1</w:t>
            </w:r>
            <w:r w:rsidRPr="0002636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301,729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</w:t>
            </w:r>
            <w:r w:rsidRPr="00664344">
              <w:rPr>
                <w:b/>
                <w:spacing w:val="-2"/>
                <w:sz w:val="22"/>
                <w:szCs w:val="22"/>
              </w:rPr>
              <w:t xml:space="preserve">Устойчивое развитие территории </w:t>
            </w:r>
            <w:proofErr w:type="spellStart"/>
            <w:r w:rsidRPr="00B074C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B074C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4344">
              <w:rPr>
                <w:b/>
                <w:spacing w:val="-2"/>
                <w:sz w:val="22"/>
                <w:szCs w:val="22"/>
              </w:rPr>
              <w:t>сельсовета</w:t>
            </w:r>
            <w:r w:rsidRPr="00664344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64344">
              <w:rPr>
                <w:b/>
                <w:spacing w:val="-2"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pacing w:val="-2"/>
                <w:sz w:val="22"/>
                <w:szCs w:val="22"/>
              </w:rPr>
              <w:t xml:space="preserve"> района Пензенской области»</w:t>
            </w:r>
            <w:r w:rsidRPr="0066434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01 2 00  00000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i/>
                <w:sz w:val="22"/>
                <w:szCs w:val="22"/>
              </w:rPr>
            </w:pPr>
            <w:r w:rsidRPr="0066434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DE46C8"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36,133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 на осуществление функций по  определению поставщиков (подрядчиков, исполнителей</w:t>
            </w:r>
            <w:r w:rsidRPr="0066434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0,687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</w:t>
            </w:r>
            <w:r w:rsidRPr="00664344">
              <w:rPr>
                <w:sz w:val="22"/>
                <w:szCs w:val="22"/>
              </w:rPr>
              <w:lastRenderedPageBreak/>
              <w:t>районов из бюджетов  поселений на осуществление части полномочий по решению вопросов местного значения в соответствии с заключенными соглашениями – по обеспечению первичных мер пожарной безопасности в границах 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19,182</w:t>
            </w:r>
          </w:p>
        </w:tc>
      </w:tr>
      <w:tr w:rsidR="00407320" w:rsidRPr="00026364" w:rsidTr="008A54EB">
        <w:trPr>
          <w:trHeight w:val="473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</w:t>
            </w:r>
            <w:proofErr w:type="gramStart"/>
            <w:r w:rsidRPr="00664344">
              <w:rPr>
                <w:sz w:val="22"/>
                <w:szCs w:val="22"/>
              </w:rPr>
              <w:t>-</w:t>
            </w:r>
            <w:r w:rsidRPr="00664344">
              <w:rPr>
                <w:bCs/>
                <w:sz w:val="22"/>
                <w:szCs w:val="22"/>
              </w:rPr>
              <w:t>п</w:t>
            </w:r>
            <w:proofErr w:type="gramEnd"/>
            <w:r w:rsidRPr="00664344">
              <w:rPr>
                <w:bCs/>
                <w:sz w:val="22"/>
                <w:szCs w:val="22"/>
              </w:rPr>
              <w:t>о о</w:t>
            </w:r>
            <w:r w:rsidRPr="00664344">
              <w:rPr>
                <w:sz w:val="22"/>
                <w:szCs w:val="22"/>
              </w:rPr>
              <w:t xml:space="preserve">беспечению жителей услугами организаций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12,187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026364" w:rsidTr="008A54EB"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0,491</w:t>
            </w:r>
          </w:p>
        </w:tc>
      </w:tr>
      <w:tr w:rsidR="00407320" w:rsidRPr="00026364" w:rsidTr="008A54EB">
        <w:tc>
          <w:tcPr>
            <w:tcW w:w="3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кассовому обслуживанию исполнению бюджетов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026364" w:rsidTr="008A54EB">
        <w:trPr>
          <w:trHeight w:val="192"/>
        </w:trPr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snapToGrid w:val="0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01 2 01 86080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>
              <w:t>1,585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rPr>
                <w:bCs/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</w:t>
            </w:r>
            <w:r w:rsidRPr="00664344">
              <w:rPr>
                <w:sz w:val="22"/>
                <w:szCs w:val="22"/>
              </w:rPr>
              <w:lastRenderedPageBreak/>
              <w:t>вопросов местного значения в соответствии с заключенными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0,491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proofErr w:type="gramStart"/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для осуществления части полномочий определенных частью 8 статьи 99 Федерального закона от 05.04.2013 №44-ФЗ « О контрактной системе в сфере закупок товаров, работ, услуг для обеспечения государственных и муниципальных  нужд»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1,002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</w:tr>
      <w:tr w:rsidR="00407320" w:rsidRPr="00026364" w:rsidTr="008A54EB">
        <w:trPr>
          <w:trHeight w:val="178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320" w:rsidRPr="00664344" w:rsidRDefault="00407320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66434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</w:pPr>
            <w:r w:rsidRPr="0002636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snapToGrid w:val="0"/>
              <w:jc w:val="center"/>
            </w:pPr>
            <w:r w:rsidRPr="00026364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</w:rPr>
            </w:pPr>
            <w:r>
              <w:rPr>
                <w:bCs/>
              </w:rPr>
              <w:t>0,508</w:t>
            </w:r>
          </w:p>
        </w:tc>
      </w:tr>
    </w:tbl>
    <w:p w:rsidR="00407320" w:rsidRPr="00DB1971" w:rsidRDefault="00407320" w:rsidP="00407320">
      <w:pPr>
        <w:ind w:right="708"/>
        <w:jc w:val="right"/>
      </w:pPr>
    </w:p>
    <w:p w:rsidR="00407320" w:rsidRPr="00DB1971" w:rsidRDefault="00407320" w:rsidP="00407320">
      <w:pPr>
        <w:ind w:right="397"/>
        <w:jc w:val="right"/>
      </w:pPr>
      <w:r w:rsidRPr="00DB1971">
        <w:t>Приложение 5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407320">
      <w:pPr>
        <w:ind w:right="397"/>
        <w:jc w:val="right"/>
      </w:pPr>
      <w:r>
        <w:t>Пензенской области за 2024</w:t>
      </w:r>
      <w:r w:rsidRPr="00DB1971">
        <w:t xml:space="preserve"> год"</w:t>
      </w:r>
    </w:p>
    <w:p w:rsidR="00407320" w:rsidRPr="00DB1971" w:rsidRDefault="00407320" w:rsidP="00407320">
      <w:pPr>
        <w:ind w:right="424"/>
        <w:jc w:val="right"/>
      </w:pPr>
      <w:r w:rsidRPr="00DB1971">
        <w:t xml:space="preserve">                                                                                                                                                </w:t>
      </w:r>
      <w:r>
        <w:t>о</w:t>
      </w:r>
      <w:r w:rsidRPr="00DB1971">
        <w:t>т</w:t>
      </w:r>
      <w:r>
        <w:t xml:space="preserve"> №</w:t>
      </w:r>
    </w:p>
    <w:p w:rsidR="00407320" w:rsidRPr="00DB1971" w:rsidRDefault="00407320" w:rsidP="00407320">
      <w:pPr>
        <w:ind w:right="225"/>
        <w:jc w:val="center"/>
        <w:rPr>
          <w:b/>
          <w:bCs/>
        </w:rPr>
      </w:pPr>
      <w:r w:rsidRPr="00DB1971">
        <w:rPr>
          <w:b/>
        </w:rPr>
        <w:tab/>
      </w:r>
      <w:r w:rsidRPr="00DB1971">
        <w:rPr>
          <w:b/>
          <w:bCs/>
        </w:rPr>
        <w:t>Распределение бюджетных ассигнований по целевым ст</w:t>
      </w:r>
      <w:r>
        <w:rPr>
          <w:b/>
          <w:bCs/>
        </w:rPr>
        <w:t xml:space="preserve">атьям, (муниципальной программы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района Пензенской области и не программным направлениям  деятельности), группам видов расходов, подгруппам видов расходов, разделам, подразделам классификации расходов бюджета</w:t>
      </w:r>
      <w:r w:rsidRPr="00B074CE">
        <w:rPr>
          <w:b/>
          <w:bCs/>
        </w:rPr>
        <w:t xml:space="preserve">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</w:t>
      </w:r>
      <w:r>
        <w:rPr>
          <w:b/>
          <w:bCs/>
        </w:rPr>
        <w:t>айона Пензенской области на 2024</w:t>
      </w:r>
      <w:r w:rsidRPr="00DB1971">
        <w:rPr>
          <w:b/>
          <w:bCs/>
        </w:rPr>
        <w:t xml:space="preserve"> год </w:t>
      </w:r>
    </w:p>
    <w:p w:rsidR="00407320" w:rsidRDefault="00407320" w:rsidP="00407320">
      <w:pPr>
        <w:jc w:val="center"/>
      </w:pPr>
      <w:r w:rsidRPr="00DB1971">
        <w:t xml:space="preserve">                                                                                                                      тыс. рублей</w:t>
      </w:r>
    </w:p>
    <w:p w:rsidR="00407320" w:rsidRPr="00DB1971" w:rsidRDefault="00407320" w:rsidP="00407320">
      <w:pPr>
        <w:jc w:val="center"/>
      </w:pP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1417"/>
        <w:gridCol w:w="567"/>
        <w:gridCol w:w="567"/>
        <w:gridCol w:w="567"/>
        <w:gridCol w:w="1276"/>
        <w:gridCol w:w="992"/>
      </w:tblGrid>
      <w:tr w:rsidR="00407320" w:rsidRPr="00026364" w:rsidTr="008A54EB">
        <w:trPr>
          <w:trHeight w:val="964"/>
          <w:tblHeader/>
        </w:trPr>
        <w:tc>
          <w:tcPr>
            <w:tcW w:w="4046" w:type="dxa"/>
            <w:shd w:val="clear" w:color="auto" w:fill="auto"/>
            <w:vAlign w:val="center"/>
          </w:tcPr>
          <w:p w:rsidR="00407320" w:rsidRPr="00026364" w:rsidRDefault="00407320" w:rsidP="008A54EB">
            <w:pPr>
              <w:jc w:val="center"/>
            </w:pPr>
            <w:r w:rsidRPr="00026364">
              <w:lastRenderedPageBreak/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320" w:rsidRPr="00026364" w:rsidRDefault="00407320" w:rsidP="008A54EB">
            <w:pPr>
              <w:jc w:val="center"/>
            </w:pPr>
            <w:r w:rsidRPr="00026364">
              <w:t>Целевая</w:t>
            </w:r>
          </w:p>
          <w:p w:rsidR="00407320" w:rsidRPr="00026364" w:rsidRDefault="00407320" w:rsidP="008A54EB">
            <w:pPr>
              <w:jc w:val="center"/>
            </w:pPr>
            <w:r w:rsidRPr="00026364">
              <w:t>статья</w:t>
            </w:r>
          </w:p>
          <w:p w:rsidR="00407320" w:rsidRPr="00026364" w:rsidRDefault="00407320" w:rsidP="008A54EB">
            <w:pPr>
              <w:jc w:val="center"/>
            </w:pPr>
            <w:r w:rsidRPr="00026364">
              <w:t>расходов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7320" w:rsidRPr="00026364" w:rsidRDefault="00407320" w:rsidP="008A54EB">
            <w:pPr>
              <w:jc w:val="center"/>
            </w:pPr>
            <w:r w:rsidRPr="00026364">
              <w:t>Вид</w:t>
            </w:r>
          </w:p>
          <w:p w:rsidR="00407320" w:rsidRPr="00026364" w:rsidRDefault="00407320" w:rsidP="008A54EB">
            <w:pPr>
              <w:jc w:val="center"/>
            </w:pPr>
            <w:proofErr w:type="spellStart"/>
            <w:r w:rsidRPr="00026364">
              <w:t>расхо</w:t>
            </w:r>
            <w:proofErr w:type="spellEnd"/>
          </w:p>
          <w:p w:rsidR="00407320" w:rsidRPr="00026364" w:rsidRDefault="00407320" w:rsidP="008A54EB">
            <w:pPr>
              <w:jc w:val="center"/>
            </w:pPr>
            <w:proofErr w:type="spellStart"/>
            <w:r w:rsidRPr="00026364">
              <w:t>дов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407320" w:rsidRPr="00026364" w:rsidRDefault="00407320" w:rsidP="008A54EB">
            <w:pPr>
              <w:jc w:val="center"/>
            </w:pPr>
            <w:r w:rsidRPr="00026364"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7320" w:rsidRPr="00026364" w:rsidRDefault="00407320" w:rsidP="008A54EB">
            <w:pPr>
              <w:jc w:val="center"/>
            </w:pPr>
            <w:r w:rsidRPr="00026364">
              <w:t>Под</w:t>
            </w:r>
          </w:p>
          <w:p w:rsidR="00407320" w:rsidRPr="00026364" w:rsidRDefault="00407320" w:rsidP="008A54EB">
            <w:pPr>
              <w:jc w:val="center"/>
            </w:pPr>
            <w:r w:rsidRPr="00026364">
              <w:t>раз</w:t>
            </w:r>
          </w:p>
          <w:p w:rsidR="00407320" w:rsidRPr="00026364" w:rsidRDefault="00407320" w:rsidP="008A54EB">
            <w:pPr>
              <w:jc w:val="center"/>
            </w:pPr>
            <w:r w:rsidRPr="00026364">
              <w:t>дел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07320" w:rsidRPr="00026364" w:rsidRDefault="00407320" w:rsidP="008A54EB">
            <w:pPr>
              <w:jc w:val="center"/>
            </w:pPr>
            <w:r>
              <w:t>План</w:t>
            </w:r>
            <w:r w:rsidRPr="00026364"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7320" w:rsidRPr="00026364" w:rsidRDefault="00407320" w:rsidP="008A54EB">
            <w:pPr>
              <w:jc w:val="center"/>
            </w:pPr>
            <w:r>
              <w:t>Факт</w:t>
            </w:r>
            <w:r w:rsidRPr="00026364">
              <w:t xml:space="preserve"> </w:t>
            </w:r>
          </w:p>
        </w:tc>
      </w:tr>
      <w:tr w:rsidR="00407320" w:rsidRPr="00026364" w:rsidTr="008A54EB">
        <w:trPr>
          <w:trHeight w:val="226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b/>
                <w:bCs/>
              </w:rPr>
            </w:pPr>
            <w:r w:rsidRPr="00026364">
              <w:rPr>
                <w:b/>
                <w:bCs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5075,022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4994,067</w:t>
            </w:r>
          </w:p>
        </w:tc>
      </w:tr>
      <w:tr w:rsidR="00407320" w:rsidRPr="0022064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b/>
                <w:bCs/>
                <w:sz w:val="22"/>
                <w:szCs w:val="22"/>
              </w:rPr>
            </w:pPr>
            <w:r w:rsidRPr="00026364">
              <w:rPr>
                <w:b/>
                <w:bCs/>
                <w:sz w:val="22"/>
                <w:szCs w:val="22"/>
              </w:rPr>
              <w:t xml:space="preserve">Муниципальная программа  </w:t>
            </w:r>
          </w:p>
          <w:p w:rsidR="00407320" w:rsidRPr="00026364" w:rsidRDefault="00407320" w:rsidP="008A54EB">
            <w:pPr>
              <w:rPr>
                <w:bCs/>
              </w:rPr>
            </w:pPr>
            <w:r w:rsidRPr="00026364">
              <w:rPr>
                <w:b/>
                <w:bCs/>
                <w:sz w:val="22"/>
                <w:szCs w:val="22"/>
              </w:rPr>
              <w:t xml:space="preserve">«Устойчивое развитие территории </w:t>
            </w:r>
            <w:proofErr w:type="spellStart"/>
            <w:r w:rsidRPr="0004187B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026364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b/>
                <w:bCs/>
                <w:sz w:val="22"/>
                <w:szCs w:val="22"/>
              </w:rPr>
              <w:t xml:space="preserve"> района Пензе</w:t>
            </w:r>
            <w:r>
              <w:rPr>
                <w:b/>
                <w:bCs/>
                <w:sz w:val="22"/>
                <w:szCs w:val="22"/>
              </w:rPr>
              <w:t>нской области</w:t>
            </w:r>
            <w:r w:rsidRPr="0002636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22064B" w:rsidRDefault="00407320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</w:rPr>
              <w:t>4592,200</w:t>
            </w:r>
          </w:p>
        </w:tc>
        <w:tc>
          <w:tcPr>
            <w:tcW w:w="992" w:type="dxa"/>
            <w:vAlign w:val="bottom"/>
          </w:tcPr>
          <w:p w:rsidR="00407320" w:rsidRPr="0022064B" w:rsidRDefault="00407320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4592,200</w:t>
            </w:r>
          </w:p>
        </w:tc>
      </w:tr>
      <w:tr w:rsidR="00407320" w:rsidRPr="00026364" w:rsidTr="008A54EB">
        <w:trPr>
          <w:trHeight w:val="1165"/>
        </w:trPr>
        <w:tc>
          <w:tcPr>
            <w:tcW w:w="4046" w:type="dxa"/>
            <w:shd w:val="clear" w:color="auto" w:fill="auto"/>
            <w:vAlign w:val="bottom"/>
          </w:tcPr>
          <w:p w:rsidR="00407320" w:rsidRPr="00026364" w:rsidRDefault="00407320" w:rsidP="008A54EB">
            <w:pPr>
              <w:rPr>
                <w:bCs/>
                <w:i/>
                <w:sz w:val="22"/>
                <w:szCs w:val="22"/>
              </w:rPr>
            </w:pPr>
            <w:r w:rsidRPr="00026364">
              <w:rPr>
                <w:bCs/>
                <w:i/>
                <w:sz w:val="22"/>
                <w:szCs w:val="22"/>
              </w:rPr>
              <w:t xml:space="preserve">Подпрограмма «Обеспечение деятельности   администрации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2953,300</w:t>
            </w:r>
          </w:p>
        </w:tc>
        <w:tc>
          <w:tcPr>
            <w:tcW w:w="992" w:type="dxa"/>
            <w:vAlign w:val="bottom"/>
          </w:tcPr>
          <w:p w:rsidR="00407320" w:rsidRPr="00211A70" w:rsidRDefault="00407320" w:rsidP="008A5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2953,300</w:t>
            </w:r>
          </w:p>
        </w:tc>
      </w:tr>
      <w:tr w:rsidR="00407320" w:rsidRPr="00026364" w:rsidTr="008A54EB">
        <w:trPr>
          <w:trHeight w:val="1004"/>
        </w:trPr>
        <w:tc>
          <w:tcPr>
            <w:tcW w:w="4046" w:type="dxa"/>
            <w:shd w:val="clear" w:color="auto" w:fill="auto"/>
            <w:vAlign w:val="bottom"/>
          </w:tcPr>
          <w:p w:rsidR="00407320" w:rsidRPr="00026364" w:rsidRDefault="00407320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026364">
              <w:rPr>
                <w:i/>
                <w:sz w:val="22"/>
                <w:szCs w:val="22"/>
              </w:rPr>
              <w:t xml:space="preserve">Основное мероприятие </w:t>
            </w:r>
            <w:r w:rsidRPr="00026364">
              <w:rPr>
                <w:i/>
                <w:spacing w:val="-2"/>
                <w:sz w:val="22"/>
                <w:szCs w:val="22"/>
              </w:rPr>
              <w:t xml:space="preserve">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01 1 01 00000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bottom"/>
          </w:tcPr>
          <w:p w:rsidR="00407320" w:rsidRPr="00026364" w:rsidRDefault="00407320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28</w:t>
            </w:r>
            <w:r w:rsidR="005B5BAA">
              <w:rPr>
                <w:b/>
                <w:bCs/>
              </w:rPr>
              <w:t>69,116</w:t>
            </w:r>
          </w:p>
        </w:tc>
        <w:tc>
          <w:tcPr>
            <w:tcW w:w="992" w:type="dxa"/>
            <w:vAlign w:val="bottom"/>
          </w:tcPr>
          <w:p w:rsidR="00407320" w:rsidRPr="00211A70" w:rsidRDefault="00407320" w:rsidP="008A54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="005B5BAA">
              <w:rPr>
                <w:b/>
                <w:sz w:val="18"/>
                <w:szCs w:val="18"/>
              </w:rPr>
              <w:t>47,307</w:t>
            </w:r>
          </w:p>
        </w:tc>
      </w:tr>
      <w:tr w:rsidR="00407320" w:rsidRPr="00026364" w:rsidTr="008A54EB">
        <w:trPr>
          <w:trHeight w:val="20"/>
        </w:trPr>
        <w:tc>
          <w:tcPr>
            <w:tcW w:w="4046" w:type="dxa"/>
            <w:shd w:val="clear" w:color="auto" w:fill="auto"/>
            <w:vAlign w:val="bottom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</w:tr>
      <w:tr w:rsidR="00407320" w:rsidRPr="00026364" w:rsidTr="008A54EB">
        <w:trPr>
          <w:trHeight w:val="20"/>
        </w:trPr>
        <w:tc>
          <w:tcPr>
            <w:tcW w:w="4046" w:type="dxa"/>
            <w:shd w:val="clear" w:color="auto" w:fill="auto"/>
            <w:vAlign w:val="bottom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</w:tr>
      <w:tr w:rsidR="00407320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</w:tr>
      <w:tr w:rsidR="00407320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</w:tr>
      <w:tr w:rsidR="00407320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1093,381</w:t>
            </w:r>
          </w:p>
        </w:tc>
      </w:tr>
      <w:tr w:rsidR="00407320" w:rsidRPr="00026364" w:rsidTr="008A54EB">
        <w:trPr>
          <w:trHeight w:val="551"/>
        </w:trPr>
        <w:tc>
          <w:tcPr>
            <w:tcW w:w="4046" w:type="dxa"/>
            <w:shd w:val="clear" w:color="auto" w:fill="auto"/>
          </w:tcPr>
          <w:p w:rsidR="00407320" w:rsidRPr="00026364" w:rsidRDefault="00407320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1290,062</w:t>
            </w:r>
          </w:p>
        </w:tc>
        <w:tc>
          <w:tcPr>
            <w:tcW w:w="992" w:type="dxa"/>
            <w:vAlign w:val="bottom"/>
          </w:tcPr>
          <w:p w:rsidR="00407320" w:rsidRPr="00026364" w:rsidRDefault="00407320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1268,25</w:t>
            </w:r>
            <w:r w:rsidR="005B5BAA">
              <w:rPr>
                <w:sz w:val="18"/>
                <w:szCs w:val="18"/>
              </w:rPr>
              <w:t>3</w:t>
            </w:r>
          </w:p>
        </w:tc>
      </w:tr>
      <w:tr w:rsidR="00430982" w:rsidRPr="00026364" w:rsidTr="00430982">
        <w:trPr>
          <w:trHeight w:val="551"/>
        </w:trPr>
        <w:tc>
          <w:tcPr>
            <w:tcW w:w="4046" w:type="dxa"/>
            <w:shd w:val="clear" w:color="auto" w:fill="auto"/>
            <w:vAlign w:val="bottom"/>
          </w:tcPr>
          <w:p w:rsidR="00430982" w:rsidRPr="00026364" w:rsidRDefault="00430982" w:rsidP="00430982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</w:t>
            </w:r>
          </w:p>
        </w:tc>
      </w:tr>
      <w:tr w:rsidR="00430982" w:rsidRPr="00026364" w:rsidTr="008A54EB">
        <w:trPr>
          <w:trHeight w:val="551"/>
        </w:trPr>
        <w:tc>
          <w:tcPr>
            <w:tcW w:w="4046" w:type="dxa"/>
            <w:shd w:val="clear" w:color="auto" w:fill="auto"/>
          </w:tcPr>
          <w:p w:rsidR="00430982" w:rsidRPr="00026364" w:rsidRDefault="00430982" w:rsidP="00430982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1249,478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1227,668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1249,478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1227,668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37,639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37,639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Уплата налогов, сборов и иных платежей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37,639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37,639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1290,062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1268,253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1290,062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1268,253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Кредиторская задолженность по р</w:t>
            </w:r>
            <w:r w:rsidRPr="00026364">
              <w:rPr>
                <w:sz w:val="22"/>
                <w:szCs w:val="22"/>
              </w:rPr>
              <w:t>асход</w:t>
            </w:r>
            <w:r>
              <w:rPr>
                <w:sz w:val="22"/>
                <w:szCs w:val="22"/>
              </w:rPr>
              <w:t>ам</w:t>
            </w:r>
            <w:r w:rsidRPr="00026364">
              <w:rPr>
                <w:sz w:val="22"/>
                <w:szCs w:val="22"/>
              </w:rPr>
              <w:t xml:space="preserve"> на обеспечение функций органов местного самоуправления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17,040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416,233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962187" w:rsidRDefault="00430982" w:rsidP="008A54EB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2"/>
                <w:szCs w:val="22"/>
              </w:rPr>
              <w:t xml:space="preserve">      </w:t>
            </w:r>
            <w:r w:rsidRPr="00C53075">
              <w:rPr>
                <w:snapToGrid w:val="0"/>
                <w:sz w:val="22"/>
                <w:szCs w:val="22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C53075">
              <w:rPr>
                <w:snapToGrid w:val="0"/>
                <w:sz w:val="22"/>
                <w:szCs w:val="22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53075">
              <w:rPr>
                <w:snapToGrid w:val="0"/>
                <w:sz w:val="22"/>
                <w:szCs w:val="22"/>
              </w:rPr>
              <w:t xml:space="preserve"> и деятельности исполнительных органов субъектов Российской Федерации</w:t>
            </w:r>
            <w:r>
              <w:rPr>
                <w:snapToGrid w:val="0"/>
                <w:sz w:val="26"/>
                <w:szCs w:val="26"/>
              </w:rPr>
              <w:t xml:space="preserve">   </w:t>
            </w:r>
          </w:p>
          <w:p w:rsidR="00430982" w:rsidRPr="0073070A" w:rsidRDefault="00430982" w:rsidP="008A54E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01 1 01 75490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C63007" w:rsidRDefault="00430982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C63007">
              <w:rPr>
                <w:sz w:val="22"/>
                <w:szCs w:val="22"/>
              </w:rPr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01 1 01 75490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C63007" w:rsidRDefault="00430982" w:rsidP="008A54EB">
            <w:pPr>
              <w:rPr>
                <w:sz w:val="22"/>
                <w:szCs w:val="22"/>
              </w:rPr>
            </w:pPr>
            <w:r w:rsidRPr="00C63007">
              <w:rPr>
                <w:sz w:val="22"/>
                <w:szCs w:val="22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01 1 01 75490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01 1 01 75490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01 1 01 75490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i/>
                <w:sz w:val="22"/>
                <w:szCs w:val="22"/>
              </w:rPr>
            </w:pPr>
            <w:r w:rsidRPr="00026364">
              <w:rPr>
                <w:i/>
                <w:sz w:val="22"/>
                <w:szCs w:val="22"/>
              </w:rPr>
              <w:t>Основное мероприятие  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F81AB0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307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573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136,700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i/>
                <w:sz w:val="22"/>
                <w:szCs w:val="22"/>
              </w:rPr>
            </w:pPr>
            <w:r w:rsidRPr="00026364">
              <w:rPr>
                <w:bCs/>
                <w:i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02636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района Пензенской области» 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36,133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36,133</w:t>
            </w:r>
          </w:p>
        </w:tc>
      </w:tr>
      <w:tr w:rsidR="00430982" w:rsidRPr="00BE1F08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02636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02636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026364">
              <w:rPr>
                <w:i/>
                <w:sz w:val="22"/>
                <w:szCs w:val="22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E1F08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36,133</w:t>
            </w:r>
          </w:p>
        </w:tc>
        <w:tc>
          <w:tcPr>
            <w:tcW w:w="992" w:type="dxa"/>
            <w:vAlign w:val="bottom"/>
          </w:tcPr>
          <w:p w:rsidR="00430982" w:rsidRPr="00BE1F08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36,133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</w:rPr>
            </w:pPr>
            <w:r w:rsidRPr="00026364">
              <w:rPr>
                <w:sz w:val="22"/>
                <w:szCs w:val="22"/>
              </w:rPr>
              <w:t xml:space="preserve"> 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 на осуществление функций по  определению поставщиков (подрядчиков, исполнителей</w:t>
            </w:r>
            <w:r w:rsidRPr="0002636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r w:rsidRPr="0002636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– по обеспечению первичных мер пожарной безопасности в границах  городских и сельских поселений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19,182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r w:rsidRPr="0002636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</w:t>
            </w:r>
            <w:proofErr w:type="gramStart"/>
            <w:r w:rsidRPr="00026364">
              <w:rPr>
                <w:sz w:val="22"/>
                <w:szCs w:val="22"/>
              </w:rPr>
              <w:t>-</w:t>
            </w:r>
            <w:r w:rsidRPr="00026364">
              <w:rPr>
                <w:bCs/>
                <w:sz w:val="24"/>
                <w:szCs w:val="24"/>
              </w:rPr>
              <w:t>п</w:t>
            </w:r>
            <w:proofErr w:type="gramEnd"/>
            <w:r w:rsidRPr="00026364">
              <w:rPr>
                <w:bCs/>
                <w:sz w:val="22"/>
                <w:szCs w:val="22"/>
              </w:rPr>
              <w:t>о о</w:t>
            </w:r>
            <w:r w:rsidRPr="00026364">
              <w:rPr>
                <w:sz w:val="22"/>
                <w:szCs w:val="22"/>
              </w:rPr>
              <w:t xml:space="preserve">беспечению жителей  услугами организаций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r w:rsidRPr="0002636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</w:t>
            </w:r>
            <w:r w:rsidRPr="00026364">
              <w:rPr>
                <w:rFonts w:cs="Calibri"/>
                <w:sz w:val="22"/>
                <w:szCs w:val="22"/>
              </w:rPr>
              <w:t>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02636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1,585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snapToGrid w:val="0"/>
              </w:rPr>
            </w:pPr>
            <w:r w:rsidRPr="0002636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0,491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proofErr w:type="gramStart"/>
            <w:r w:rsidRPr="00026364">
              <w:rPr>
                <w:sz w:val="22"/>
                <w:szCs w:val="22"/>
              </w:rPr>
              <w:t xml:space="preserve"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для осуществления части полномочий определенных частью 8 статьи 99 Федерального закона от 05.04.2013 </w:t>
            </w:r>
            <w:r w:rsidRPr="00026364">
              <w:rPr>
                <w:sz w:val="22"/>
                <w:szCs w:val="22"/>
              </w:rPr>
              <w:lastRenderedPageBreak/>
              <w:t>№44-ФЗ « О контрактной системе в сфере закупок товаров, работ, услуг для обеспечения государственных и муниципальных  нужд»</w:t>
            </w:r>
            <w:proofErr w:type="gramEnd"/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lastRenderedPageBreak/>
              <w:t>01 2 01 86160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1,002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026364">
              <w:rPr>
                <w:sz w:val="22"/>
                <w:szCs w:val="22"/>
              </w:rPr>
              <w:t>Расходы по межбюджетным трансфертам, передаваемые бюджетам муниципальных районов из бюджетов  поселений на осуществление части полномочий по решению вопросов местного значения в соответствии с заключенными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0,508</w:t>
            </w:r>
          </w:p>
        </w:tc>
      </w:tr>
      <w:tr w:rsidR="00430982" w:rsidRPr="00504DBB" w:rsidTr="008A54EB">
        <w:trPr>
          <w:trHeight w:val="298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i/>
                <w:sz w:val="22"/>
                <w:szCs w:val="22"/>
              </w:rPr>
            </w:pPr>
            <w:r w:rsidRPr="00026364">
              <w:rPr>
                <w:bCs/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02636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504DBB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727,003</w:t>
            </w:r>
          </w:p>
        </w:tc>
        <w:tc>
          <w:tcPr>
            <w:tcW w:w="992" w:type="dxa"/>
            <w:vAlign w:val="bottom"/>
          </w:tcPr>
          <w:p w:rsidR="00430982" w:rsidRPr="00504DBB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674,458</w:t>
            </w:r>
          </w:p>
        </w:tc>
      </w:tr>
      <w:tr w:rsidR="00430982" w:rsidRPr="00504DBB" w:rsidTr="008A54EB">
        <w:trPr>
          <w:trHeight w:val="298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026364">
              <w:rPr>
                <w:i/>
                <w:sz w:val="22"/>
                <w:szCs w:val="22"/>
              </w:rPr>
              <w:t>Основное мероприятие</w:t>
            </w:r>
            <w:r w:rsidRPr="00026364">
              <w:rPr>
                <w:b/>
                <w:i/>
                <w:sz w:val="22"/>
                <w:szCs w:val="22"/>
              </w:rPr>
              <w:t xml:space="preserve"> «</w:t>
            </w:r>
            <w:r w:rsidRPr="00026364">
              <w:rPr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504DB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727,003</w:t>
            </w:r>
          </w:p>
        </w:tc>
        <w:tc>
          <w:tcPr>
            <w:tcW w:w="992" w:type="dxa"/>
            <w:vAlign w:val="bottom"/>
          </w:tcPr>
          <w:p w:rsidR="00430982" w:rsidRPr="00504DB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674,458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136,509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120,717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136,509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120,717</w:t>
            </w:r>
          </w:p>
        </w:tc>
      </w:tr>
      <w:tr w:rsidR="00430982" w:rsidRPr="00026364" w:rsidTr="008A54EB">
        <w:trPr>
          <w:trHeight w:val="476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136,509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120,717</w:t>
            </w:r>
          </w:p>
        </w:tc>
      </w:tr>
      <w:tr w:rsidR="00430982" w:rsidRPr="00026364" w:rsidTr="008A54EB">
        <w:trPr>
          <w:trHeight w:val="34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snapToGrid w:val="0"/>
              <w:rPr>
                <w:kern w:val="2"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136,509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120,717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snapToGrid w:val="0"/>
              <w:rPr>
                <w:kern w:val="2"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136,509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430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120,717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438,753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402,000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438,753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402,000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438,753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402,000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438,753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402,000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438,753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402,000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4473BE" w:rsidRDefault="00430982" w:rsidP="008A54EB">
            <w:pPr>
              <w:rPr>
                <w:sz w:val="22"/>
                <w:szCs w:val="22"/>
              </w:rPr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  <w:r w:rsidRPr="00BE2808">
              <w:rPr>
                <w:sz w:val="18"/>
                <w:szCs w:val="18"/>
              </w:rPr>
              <w:t>01 4 01 21</w:t>
            </w:r>
            <w:r>
              <w:rPr>
                <w:sz w:val="18"/>
                <w:szCs w:val="18"/>
              </w:rPr>
              <w:t>310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E2808" w:rsidRDefault="00430982" w:rsidP="008A54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57,911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4473BE" w:rsidRDefault="00430982" w:rsidP="008A54EB">
            <w:pPr>
              <w:rPr>
                <w:sz w:val="22"/>
                <w:szCs w:val="22"/>
              </w:rPr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  <w:r w:rsidRPr="00BE2808">
              <w:rPr>
                <w:sz w:val="18"/>
                <w:szCs w:val="18"/>
              </w:rPr>
              <w:t>01 4 01 21</w:t>
            </w:r>
            <w:r>
              <w:rPr>
                <w:sz w:val="18"/>
                <w:szCs w:val="18"/>
              </w:rPr>
              <w:t>310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BE2808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E2808" w:rsidRDefault="00430982" w:rsidP="008A54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57,911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snapToGrid w:val="0"/>
              <w:rPr>
                <w:kern w:val="2"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</w:tr>
      <w:tr w:rsidR="00430982" w:rsidRPr="00026364" w:rsidTr="008A54EB">
        <w:trPr>
          <w:trHeight w:val="424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snapToGrid w:val="0"/>
              <w:rPr>
                <w:kern w:val="2"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</w:pPr>
            <w:r w:rsidRPr="00026364">
              <w:rPr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57,911</w:t>
            </w:r>
          </w:p>
        </w:tc>
      </w:tr>
      <w:tr w:rsidR="00430982" w:rsidRPr="00BB4EB5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860F1D" w:rsidRDefault="00430982" w:rsidP="008A54EB">
            <w:pPr>
              <w:rPr>
                <w:sz w:val="22"/>
                <w:szCs w:val="22"/>
              </w:rPr>
            </w:pPr>
            <w:r w:rsidRPr="00860F1D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ind w:left="-250" w:firstLine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01 4 01 21870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  <w:tc>
          <w:tcPr>
            <w:tcW w:w="992" w:type="dxa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</w:tr>
      <w:tr w:rsidR="00430982" w:rsidRPr="00BB4EB5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 w:rsidRPr="005F42E5">
              <w:rPr>
                <w:sz w:val="18"/>
                <w:szCs w:val="18"/>
              </w:rPr>
              <w:t>01 4 01 21870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  <w:tc>
          <w:tcPr>
            <w:tcW w:w="992" w:type="dxa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</w:tr>
      <w:tr w:rsidR="00430982" w:rsidRPr="00BB4EB5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 w:rsidRPr="005F42E5">
              <w:rPr>
                <w:sz w:val="18"/>
                <w:szCs w:val="18"/>
              </w:rPr>
              <w:t>01 4 01 21870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  <w:tc>
          <w:tcPr>
            <w:tcW w:w="992" w:type="dxa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</w:tr>
      <w:tr w:rsidR="00430982" w:rsidRPr="00BB4EB5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 w:rsidRPr="005F42E5">
              <w:rPr>
                <w:sz w:val="18"/>
                <w:szCs w:val="18"/>
              </w:rPr>
              <w:t>01 4 01 21870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  <w:tc>
          <w:tcPr>
            <w:tcW w:w="992" w:type="dxa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</w:tr>
      <w:tr w:rsidR="00430982" w:rsidRPr="00BB4EB5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 w:rsidRPr="005F42E5">
              <w:rPr>
                <w:sz w:val="18"/>
                <w:szCs w:val="18"/>
              </w:rPr>
              <w:t>01 4 01 21870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</w:rPr>
            </w:pPr>
            <w:r w:rsidRPr="00026364">
              <w:rPr>
                <w:bCs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  <w:tc>
          <w:tcPr>
            <w:tcW w:w="992" w:type="dxa"/>
            <w:vAlign w:val="bottom"/>
          </w:tcPr>
          <w:p w:rsidR="00430982" w:rsidRPr="00BB4EB5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93,830</w:t>
            </w:r>
          </w:p>
        </w:tc>
      </w:tr>
      <w:tr w:rsidR="00430982" w:rsidRPr="00C0608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Cs/>
                <w:i/>
              </w:rPr>
            </w:pPr>
            <w:r w:rsidRPr="00026364">
              <w:rPr>
                <w:bCs/>
                <w:i/>
                <w:sz w:val="22"/>
                <w:szCs w:val="22"/>
              </w:rPr>
              <w:t xml:space="preserve">Подпрограмма «Организация  досуга и обеспечение жителей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bCs/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bCs/>
                <w:i/>
                <w:sz w:val="22"/>
                <w:szCs w:val="22"/>
              </w:rPr>
              <w:t xml:space="preserve"> района Пензенской области услугами культуры»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01 6 00 00000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6A25B9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481,772</w:t>
            </w:r>
          </w:p>
        </w:tc>
        <w:tc>
          <w:tcPr>
            <w:tcW w:w="992" w:type="dxa"/>
            <w:vAlign w:val="bottom"/>
          </w:tcPr>
          <w:p w:rsidR="00430982" w:rsidRPr="00C0608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475,172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  <w:i/>
                <w:sz w:val="22"/>
                <w:szCs w:val="22"/>
              </w:rPr>
            </w:pPr>
            <w:r w:rsidRPr="00026364">
              <w:rPr>
                <w:bCs/>
                <w:i/>
                <w:sz w:val="22"/>
                <w:szCs w:val="22"/>
              </w:rPr>
              <w:t>Основное мероприятие</w:t>
            </w:r>
            <w:r w:rsidRPr="00026364">
              <w:rPr>
                <w:b/>
                <w:bCs/>
                <w:i/>
                <w:sz w:val="22"/>
                <w:szCs w:val="22"/>
              </w:rPr>
              <w:t xml:space="preserve"> «</w:t>
            </w:r>
            <w:r w:rsidRPr="00026364">
              <w:rPr>
                <w:i/>
                <w:sz w:val="22"/>
                <w:szCs w:val="22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02636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02636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01 6 01 00000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481,772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475,172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01 6 01 21260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476,129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475,172</w:t>
            </w:r>
          </w:p>
        </w:tc>
      </w:tr>
      <w:tr w:rsidR="00430982" w:rsidRPr="00C0608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01 6 01 21260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476,129</w:t>
            </w:r>
          </w:p>
        </w:tc>
        <w:tc>
          <w:tcPr>
            <w:tcW w:w="992" w:type="dxa"/>
            <w:vAlign w:val="bottom"/>
          </w:tcPr>
          <w:p w:rsidR="00430982" w:rsidRPr="00C0608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475,172</w:t>
            </w:r>
          </w:p>
        </w:tc>
      </w:tr>
      <w:tr w:rsidR="00430982" w:rsidRPr="00C0608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01 6 01 21260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476,129</w:t>
            </w:r>
          </w:p>
        </w:tc>
        <w:tc>
          <w:tcPr>
            <w:tcW w:w="992" w:type="dxa"/>
            <w:vAlign w:val="bottom"/>
          </w:tcPr>
          <w:p w:rsidR="00430982" w:rsidRPr="00C0608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475,172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01 6 01 21260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481,772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475,172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tabs>
                <w:tab w:val="left" w:pos="1320"/>
              </w:tabs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Культура</w:t>
            </w:r>
            <w:r w:rsidRPr="00026364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01 6 01 21260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481,772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475,172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Кредиторская  задолженность по расходам</w:t>
            </w:r>
            <w:r w:rsidRPr="00026364">
              <w:rPr>
                <w:sz w:val="22"/>
                <w:szCs w:val="22"/>
              </w:rPr>
              <w:t xml:space="preserve"> на содержание и </w:t>
            </w:r>
            <w:r w:rsidRPr="00026364">
              <w:rPr>
                <w:sz w:val="22"/>
                <w:szCs w:val="22"/>
              </w:rPr>
              <w:lastRenderedPageBreak/>
              <w:t xml:space="preserve">обслуживание учреждений культуры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 6 01 2126К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6 01 2126К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5,643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</w:tr>
      <w:tr w:rsidR="00430982" w:rsidRPr="00490E0B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6 01 2126К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5,643</w:t>
            </w:r>
          </w:p>
        </w:tc>
        <w:tc>
          <w:tcPr>
            <w:tcW w:w="992" w:type="dxa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6 01 2126К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tabs>
                <w:tab w:val="left" w:pos="1320"/>
              </w:tabs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Культура</w:t>
            </w:r>
            <w:r w:rsidRPr="00026364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6 01 2126К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490E0B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5,643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664344" w:rsidRDefault="00430982" w:rsidP="008A54EB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01 7</w:t>
            </w:r>
            <w:r w:rsidRPr="00026364">
              <w:rPr>
                <w:bCs/>
                <w:sz w:val="18"/>
                <w:szCs w:val="18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664344" w:rsidRDefault="00430982" w:rsidP="008A54EB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 «Обеспечение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правилами»</w:t>
            </w:r>
            <w:r w:rsidRPr="00664344">
              <w:rPr>
                <w:i/>
                <w:snapToGrid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01 7</w:t>
            </w:r>
            <w:r w:rsidRPr="00026364">
              <w:rPr>
                <w:bCs/>
                <w:sz w:val="18"/>
                <w:szCs w:val="18"/>
              </w:rPr>
              <w:t xml:space="preserve">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D171F1" w:rsidRDefault="00430982" w:rsidP="008A54EB">
            <w:pPr>
              <w:rPr>
                <w:sz w:val="22"/>
                <w:szCs w:val="22"/>
              </w:rPr>
            </w:pPr>
            <w:r w:rsidRPr="00D171F1">
              <w:rPr>
                <w:sz w:val="22"/>
                <w:szCs w:val="22"/>
              </w:rPr>
              <w:t xml:space="preserve">Расходы на </w:t>
            </w:r>
            <w:r>
              <w:rPr>
                <w:sz w:val="22"/>
                <w:szCs w:val="22"/>
              </w:rPr>
              <w:t>мероприятие по подпрограмме чистая вода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>
              <w:rPr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F4438A" w:rsidRDefault="00430982" w:rsidP="008A54EB">
            <w:pPr>
              <w:rPr>
                <w:sz w:val="22"/>
                <w:szCs w:val="22"/>
              </w:rPr>
            </w:pPr>
            <w:r w:rsidRPr="00F4438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>
              <w:rPr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F4438A" w:rsidRDefault="00430982" w:rsidP="008A54EB">
            <w:pPr>
              <w:rPr>
                <w:sz w:val="22"/>
                <w:szCs w:val="22"/>
              </w:rPr>
            </w:pPr>
            <w:r w:rsidRPr="00F4438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</w:pPr>
            <w:r>
              <w:rPr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C63007" w:rsidRDefault="00430982" w:rsidP="008A54EB">
            <w:pPr>
              <w:rPr>
                <w:bCs/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Жилищное – </w:t>
            </w:r>
            <w:r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</w:tcPr>
          <w:p w:rsidR="00430982" w:rsidRDefault="00430982" w:rsidP="008A54EB">
            <w:pPr>
              <w:jc w:val="center"/>
            </w:pPr>
            <w:r w:rsidRPr="00D73222">
              <w:rPr>
                <w:sz w:val="18"/>
                <w:szCs w:val="18"/>
              </w:rPr>
              <w:t>01 7 01  2</w:t>
            </w:r>
            <w:r>
              <w:rPr>
                <w:sz w:val="18"/>
                <w:szCs w:val="18"/>
              </w:rPr>
              <w:t>2010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</w:tr>
      <w:tr w:rsidR="00430982" w:rsidRPr="003C1E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C63007" w:rsidRDefault="00430982" w:rsidP="008A54E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</w:tcPr>
          <w:p w:rsidR="00430982" w:rsidRDefault="00430982" w:rsidP="008A54EB">
            <w:pPr>
              <w:jc w:val="center"/>
            </w:pPr>
            <w:r w:rsidRPr="00D73222">
              <w:rPr>
                <w:sz w:val="18"/>
                <w:szCs w:val="18"/>
              </w:rPr>
              <w:t>01 7 01  2</w:t>
            </w:r>
            <w:r>
              <w:rPr>
                <w:sz w:val="18"/>
                <w:szCs w:val="18"/>
              </w:rPr>
              <w:t>2010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3C1E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410,905</w:t>
            </w:r>
          </w:p>
        </w:tc>
        <w:tc>
          <w:tcPr>
            <w:tcW w:w="992" w:type="dxa"/>
            <w:vAlign w:val="bottom"/>
          </w:tcPr>
          <w:p w:rsidR="00430982" w:rsidRPr="003C1E64" w:rsidRDefault="00430982" w:rsidP="008A54E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410,905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655757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Градостроительная деятельность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76 0 00 00000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Default="00430982" w:rsidP="008A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градостроительной деятельности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76 0 00 21790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76 0 00 21790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D10291" w:rsidRDefault="00430982" w:rsidP="008A54EB">
            <w:pPr>
              <w:jc w:val="center"/>
              <w:rPr>
                <w:sz w:val="18"/>
                <w:szCs w:val="18"/>
              </w:rPr>
            </w:pPr>
            <w:r w:rsidRPr="00D10291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</w:tr>
      <w:tr w:rsidR="00430982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F4438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76 0 00 21790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D10291" w:rsidRDefault="00430982" w:rsidP="008A54EB">
            <w:pPr>
              <w:jc w:val="center"/>
              <w:rPr>
                <w:sz w:val="18"/>
                <w:szCs w:val="18"/>
              </w:rPr>
            </w:pPr>
            <w:r w:rsidRPr="00D10291"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70,000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37A05" w:rsidRDefault="00430982" w:rsidP="008A54EB">
            <w:pPr>
              <w:rPr>
                <w:bCs/>
                <w:color w:val="000000"/>
                <w:sz w:val="22"/>
                <w:szCs w:val="22"/>
              </w:rPr>
            </w:pPr>
            <w:r w:rsidRPr="00037A05">
              <w:rPr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 w:rsidRPr="00026364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2</w:t>
            </w:r>
            <w:r w:rsidRPr="00026364">
              <w:rPr>
                <w:bCs/>
                <w:sz w:val="18"/>
                <w:szCs w:val="18"/>
              </w:rPr>
              <w:t xml:space="preserve"> 0 00 00000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37A05" w:rsidRDefault="00430982" w:rsidP="008A54EB">
            <w:pPr>
              <w:rPr>
                <w:color w:val="000000"/>
                <w:sz w:val="22"/>
                <w:szCs w:val="22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2 0 00 80710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85363A" w:rsidRDefault="00430982" w:rsidP="008A54EB">
            <w:pPr>
              <w:rPr>
                <w:color w:val="000000"/>
                <w:sz w:val="22"/>
                <w:szCs w:val="22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72 0 00 80710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72 0 00 80710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</w:tr>
      <w:tr w:rsidR="00430982" w:rsidRPr="00026364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72 0 00 80710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  <w:tc>
          <w:tcPr>
            <w:tcW w:w="992" w:type="dxa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41,664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snapToGrid w:val="0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snapToGrid w:val="0"/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snapToGrid w:val="0"/>
              <w:jc w:val="center"/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snapToGrid w:val="0"/>
              <w:jc w:val="center"/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snapToGrid w:val="0"/>
              <w:jc w:val="center"/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Публичные нормативные социальные</w:t>
            </w:r>
            <w:r w:rsidRPr="00026364">
              <w:rPr>
                <w:snapToGrid w:val="0"/>
                <w:sz w:val="22"/>
                <w:szCs w:val="22"/>
              </w:rPr>
              <w:t xml:space="preserve"> выплат</w:t>
            </w:r>
            <w:r>
              <w:rPr>
                <w:snapToGrid w:val="0"/>
                <w:sz w:val="22"/>
                <w:szCs w:val="22"/>
              </w:rPr>
              <w:t>ы гражданам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02636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  <w:tr w:rsidR="00430982" w:rsidRPr="00A81360" w:rsidTr="008A54EB">
        <w:trPr>
          <w:trHeight w:val="20"/>
        </w:trPr>
        <w:tc>
          <w:tcPr>
            <w:tcW w:w="4046" w:type="dxa"/>
            <w:shd w:val="clear" w:color="auto" w:fill="auto"/>
          </w:tcPr>
          <w:p w:rsidR="00430982" w:rsidRPr="00026364" w:rsidRDefault="00430982" w:rsidP="008A54EB">
            <w:pPr>
              <w:rPr>
                <w:snapToGrid w:val="0"/>
                <w:sz w:val="22"/>
                <w:szCs w:val="22"/>
              </w:rPr>
            </w:pPr>
            <w:r w:rsidRPr="00026364">
              <w:rPr>
                <w:snapToGrid w:val="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30982" w:rsidRPr="00026364" w:rsidRDefault="00430982" w:rsidP="008A54EB">
            <w:pPr>
              <w:jc w:val="center"/>
              <w:rPr>
                <w:sz w:val="18"/>
                <w:szCs w:val="18"/>
              </w:rPr>
            </w:pPr>
            <w:r w:rsidRPr="00026364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982" w:rsidRPr="00A81360" w:rsidRDefault="00430982" w:rsidP="008A54EB">
            <w:pPr>
              <w:snapToGrid w:val="0"/>
              <w:jc w:val="center"/>
            </w:pPr>
            <w:r>
              <w:t>301,729</w:t>
            </w:r>
          </w:p>
        </w:tc>
        <w:tc>
          <w:tcPr>
            <w:tcW w:w="992" w:type="dxa"/>
            <w:vAlign w:val="bottom"/>
          </w:tcPr>
          <w:p w:rsidR="00430982" w:rsidRPr="00A81360" w:rsidRDefault="00430982" w:rsidP="008A54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301,729</w:t>
            </w:r>
          </w:p>
        </w:tc>
      </w:tr>
    </w:tbl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  <w:sectPr w:rsidR="00407320" w:rsidSect="008A54EB">
          <w:pgSz w:w="11906" w:h="16838"/>
          <w:pgMar w:top="851" w:right="709" w:bottom="1134" w:left="1134" w:header="709" w:footer="709" w:gutter="0"/>
          <w:cols w:space="708"/>
          <w:docGrid w:linePitch="360"/>
        </w:sectPr>
      </w:pPr>
    </w:p>
    <w:p w:rsidR="00407320" w:rsidRPr="00F9700D" w:rsidRDefault="00407320" w:rsidP="00407320">
      <w:pPr>
        <w:ind w:right="397"/>
        <w:jc w:val="right"/>
      </w:pPr>
      <w:r>
        <w:lastRenderedPageBreak/>
        <w:t>Приложение 6</w:t>
      </w:r>
    </w:p>
    <w:p w:rsidR="00407320" w:rsidRDefault="00407320" w:rsidP="00407320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:rsidR="00407320" w:rsidRPr="00F9700D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Пензенской области </w:t>
      </w:r>
    </w:p>
    <w:p w:rsidR="00407320" w:rsidRDefault="00407320" w:rsidP="00407320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:rsidR="00407320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</w:t>
      </w:r>
    </w:p>
    <w:p w:rsidR="00407320" w:rsidRDefault="00407320" w:rsidP="00407320">
      <w:pPr>
        <w:ind w:right="397"/>
        <w:jc w:val="right"/>
      </w:pPr>
      <w:r>
        <w:t>Пензенской области за 2024</w:t>
      </w:r>
      <w:r w:rsidRPr="00E573CA">
        <w:t xml:space="preserve"> год"</w:t>
      </w:r>
    </w:p>
    <w:p w:rsidR="00407320" w:rsidRDefault="00407320" w:rsidP="00407320">
      <w:pPr>
        <w:tabs>
          <w:tab w:val="left" w:pos="11865"/>
        </w:tabs>
        <w:ind w:right="397"/>
        <w:jc w:val="right"/>
      </w:pPr>
      <w:r>
        <w:tab/>
        <w:t>от №</w:t>
      </w:r>
    </w:p>
    <w:p w:rsidR="00407320" w:rsidRPr="00F9700D" w:rsidRDefault="00407320" w:rsidP="00407320">
      <w:pPr>
        <w:ind w:right="397"/>
        <w:jc w:val="right"/>
      </w:pPr>
    </w:p>
    <w:p w:rsidR="00407320" w:rsidRPr="00026364" w:rsidRDefault="00407320" w:rsidP="00407320">
      <w:pPr>
        <w:jc w:val="center"/>
        <w:rPr>
          <w:sz w:val="24"/>
          <w:szCs w:val="24"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proofErr w:type="spellStart"/>
      <w:r w:rsidRPr="0004187B">
        <w:rPr>
          <w:b/>
        </w:rPr>
        <w:t>Соловцовского</w:t>
      </w:r>
      <w:proofErr w:type="spellEnd"/>
      <w:r w:rsidRPr="0004187B">
        <w:rPr>
          <w:b/>
          <w:bCs/>
        </w:rPr>
        <w:t xml:space="preserve"> </w:t>
      </w:r>
      <w:r>
        <w:rPr>
          <w:b/>
          <w:bCs/>
        </w:rPr>
        <w:t>сельсовета</w:t>
      </w:r>
      <w:r w:rsidRPr="000056F4">
        <w:rPr>
          <w:b/>
        </w:rPr>
        <w:t xml:space="preserve"> </w:t>
      </w:r>
      <w:proofErr w:type="spellStart"/>
      <w:r w:rsidRPr="000056F4">
        <w:rPr>
          <w:b/>
        </w:rPr>
        <w:t>Иссинского</w:t>
      </w:r>
      <w:proofErr w:type="spellEnd"/>
      <w:r w:rsidRPr="000056F4">
        <w:rPr>
          <w:b/>
        </w:rPr>
        <w:t xml:space="preserve"> района Пензенской области</w:t>
      </w:r>
      <w:r w:rsidRPr="000056F4">
        <w:rPr>
          <w:b/>
          <w:bCs/>
        </w:rPr>
        <w:t xml:space="preserve"> на </w:t>
      </w:r>
      <w:r>
        <w:rPr>
          <w:b/>
          <w:bCs/>
        </w:rPr>
        <w:t>2024</w:t>
      </w:r>
      <w:r w:rsidRPr="000056F4">
        <w:rPr>
          <w:b/>
          <w:bCs/>
        </w:rPr>
        <w:t xml:space="preserve"> год по кодам групп, подгрупп, статей, видов </w:t>
      </w:r>
      <w:proofErr w:type="gramStart"/>
      <w:r w:rsidRPr="000056F4">
        <w:rPr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0056F4">
        <w:rPr>
          <w:b/>
          <w:bCs/>
        </w:rPr>
        <w:t xml:space="preserve"> управления, относящихся к источникам финансирования дефицитов бюджетов</w:t>
      </w:r>
      <w:r w:rsidRPr="0002636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598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8645"/>
        <w:gridCol w:w="3119"/>
        <w:gridCol w:w="1417"/>
        <w:gridCol w:w="1417"/>
      </w:tblGrid>
      <w:tr w:rsidR="00407320" w:rsidRPr="00026364" w:rsidTr="008A54EB">
        <w:trPr>
          <w:trHeight w:val="23"/>
          <w:tblHeader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Код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 w:rsidR="00407320" w:rsidRPr="00026364" w:rsidTr="008A54E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280,270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215F41" w:rsidP="00215F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159,937</w:t>
            </w:r>
          </w:p>
        </w:tc>
      </w:tr>
      <w:tr w:rsidR="00407320" w:rsidRPr="00026364" w:rsidTr="008A54E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Увеличение прочих остатков денежных средств бюджета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26364">
              <w:rPr>
                <w:sz w:val="24"/>
                <w:szCs w:val="24"/>
              </w:rPr>
              <w:t>Иссинского</w:t>
            </w:r>
            <w:proofErr w:type="spellEnd"/>
            <w:r w:rsidRPr="0002636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-</w:t>
            </w:r>
            <w:r w:rsidR="00215F41">
              <w:rPr>
                <w:kern w:val="2"/>
                <w:sz w:val="22"/>
                <w:szCs w:val="22"/>
              </w:rPr>
              <w:t>4794,752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kern w:val="2"/>
                <w:sz w:val="22"/>
                <w:szCs w:val="22"/>
              </w:rPr>
              <w:t>5</w:t>
            </w:r>
            <w:r w:rsidR="00215F41">
              <w:rPr>
                <w:kern w:val="2"/>
                <w:sz w:val="22"/>
                <w:szCs w:val="22"/>
              </w:rPr>
              <w:t>151,004</w:t>
            </w:r>
          </w:p>
        </w:tc>
      </w:tr>
      <w:tr w:rsidR="00407320" w:rsidRPr="00026364" w:rsidTr="008A54E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Уменьшение прочих остатков денежных средств бюджета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26364">
              <w:rPr>
                <w:sz w:val="24"/>
                <w:szCs w:val="24"/>
              </w:rPr>
              <w:t>Иссинского</w:t>
            </w:r>
            <w:proofErr w:type="spellEnd"/>
            <w:r w:rsidRPr="0002636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rPr>
                <w:sz w:val="22"/>
                <w:szCs w:val="22"/>
                <w:lang w:val="en-US"/>
              </w:rPr>
            </w:pPr>
          </w:p>
          <w:p w:rsidR="00407320" w:rsidRPr="006B266D" w:rsidRDefault="00215F41" w:rsidP="00215F41">
            <w:pPr>
              <w:snapToGrid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5075,022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215F41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215F41" w:rsidP="00215F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4994,067</w:t>
            </w:r>
          </w:p>
        </w:tc>
      </w:tr>
      <w:tr w:rsidR="00407320" w:rsidRPr="00026364" w:rsidTr="008A54E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000 01 06 00 00 00 0000 000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407320" w:rsidRPr="00026364" w:rsidTr="008A54E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7B636F" w:rsidRDefault="00407320" w:rsidP="008A54E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7B636F">
              <w:rPr>
                <w:sz w:val="24"/>
                <w:szCs w:val="24"/>
              </w:rPr>
              <w:t xml:space="preserve">Итого источники финансирования дефицита бюджета  </w:t>
            </w:r>
            <w:proofErr w:type="spellStart"/>
            <w:r w:rsidRPr="00DE46C8">
              <w:t>Соловцовского</w:t>
            </w:r>
            <w:proofErr w:type="spellEnd"/>
            <w:r w:rsidRPr="007B636F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B636F">
              <w:rPr>
                <w:sz w:val="24"/>
                <w:szCs w:val="24"/>
              </w:rPr>
              <w:t>Иссинского</w:t>
            </w:r>
            <w:proofErr w:type="spellEnd"/>
            <w:r w:rsidRPr="007B636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215F41">
            <w:pPr>
              <w:snapToGrid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280,270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215F41" w:rsidP="00215F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156,937</w:t>
            </w:r>
          </w:p>
        </w:tc>
      </w:tr>
    </w:tbl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Pr="00B876A6" w:rsidRDefault="00407320" w:rsidP="00407320">
      <w:pPr>
        <w:jc w:val="right"/>
      </w:pPr>
      <w:r w:rsidRPr="00B876A6">
        <w:lastRenderedPageBreak/>
        <w:t>Приложение</w:t>
      </w:r>
      <w:r>
        <w:t xml:space="preserve"> </w:t>
      </w:r>
      <w:r w:rsidRPr="00B876A6">
        <w:t xml:space="preserve"> </w:t>
      </w:r>
      <w:r>
        <w:t>7</w:t>
      </w:r>
    </w:p>
    <w:p w:rsidR="00407320" w:rsidRDefault="00407320" w:rsidP="00407320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:rsidR="00407320" w:rsidRPr="00116834" w:rsidRDefault="00407320" w:rsidP="00407320">
      <w:pPr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</w:t>
      </w:r>
      <w:r w:rsidRPr="00116834">
        <w:t xml:space="preserve"> </w:t>
      </w:r>
    </w:p>
    <w:p w:rsidR="00407320" w:rsidRPr="00116834" w:rsidRDefault="00407320" w:rsidP="00407320">
      <w:pPr>
        <w:jc w:val="right"/>
      </w:pPr>
      <w:proofErr w:type="spellStart"/>
      <w:r w:rsidRPr="00116834">
        <w:t>Иссинского</w:t>
      </w:r>
      <w:proofErr w:type="spellEnd"/>
      <w:r w:rsidRPr="00116834">
        <w:t xml:space="preserve"> района Пензенской области </w:t>
      </w:r>
    </w:p>
    <w:p w:rsidR="00407320" w:rsidRDefault="00407320" w:rsidP="00407320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:rsidR="00407320" w:rsidRPr="00116834" w:rsidRDefault="00407320" w:rsidP="00407320">
      <w:pPr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116834">
        <w:t>Иссинского</w:t>
      </w:r>
      <w:proofErr w:type="spellEnd"/>
      <w:r w:rsidRPr="00116834">
        <w:t xml:space="preserve"> района </w:t>
      </w:r>
    </w:p>
    <w:p w:rsidR="00407320" w:rsidRDefault="00407320" w:rsidP="00407320">
      <w:pPr>
        <w:jc w:val="right"/>
      </w:pPr>
      <w:r>
        <w:t xml:space="preserve">Пензенской области за 2024 </w:t>
      </w:r>
      <w:r w:rsidRPr="00116834">
        <w:t xml:space="preserve">год»  </w:t>
      </w:r>
    </w:p>
    <w:p w:rsidR="00407320" w:rsidRPr="009A40B0" w:rsidRDefault="00407320" w:rsidP="00407320">
      <w:pPr>
        <w:ind w:right="-31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:rsidR="00407320" w:rsidRPr="00E07F36" w:rsidRDefault="00407320" w:rsidP="00407320">
      <w:pPr>
        <w:jc w:val="right"/>
      </w:pPr>
    </w:p>
    <w:p w:rsidR="00407320" w:rsidRPr="000056F4" w:rsidRDefault="00407320" w:rsidP="00407320">
      <w:pPr>
        <w:jc w:val="center"/>
        <w:rPr>
          <w:b/>
          <w:bCs/>
        </w:rPr>
      </w:pPr>
      <w:r w:rsidRPr="000056F4">
        <w:rPr>
          <w:b/>
          <w:bCs/>
        </w:rPr>
        <w:t>Источники финансирования дефицита бюджета</w:t>
      </w:r>
      <w:r w:rsidRPr="0004187B">
        <w:rPr>
          <w:b/>
          <w:bCs/>
        </w:rPr>
        <w:t xml:space="preserve"> </w:t>
      </w:r>
      <w:proofErr w:type="spellStart"/>
      <w:r w:rsidRPr="0004187B">
        <w:rPr>
          <w:b/>
        </w:rPr>
        <w:t>Соловцовского</w:t>
      </w:r>
      <w:proofErr w:type="spellEnd"/>
      <w:r>
        <w:rPr>
          <w:b/>
          <w:bCs/>
        </w:rPr>
        <w:t xml:space="preserve"> сельсовета</w:t>
      </w:r>
      <w:r w:rsidRPr="000056F4">
        <w:rPr>
          <w:b/>
        </w:rPr>
        <w:t xml:space="preserve"> </w:t>
      </w:r>
      <w:proofErr w:type="spellStart"/>
      <w:r w:rsidRPr="000056F4">
        <w:rPr>
          <w:b/>
        </w:rPr>
        <w:t>Иссинского</w:t>
      </w:r>
      <w:proofErr w:type="spellEnd"/>
      <w:r w:rsidRPr="000056F4">
        <w:rPr>
          <w:b/>
        </w:rPr>
        <w:t xml:space="preserve"> района Пензенской области</w:t>
      </w:r>
      <w:r w:rsidRPr="000056F4">
        <w:rPr>
          <w:b/>
          <w:bCs/>
        </w:rPr>
        <w:t xml:space="preserve"> на 20</w:t>
      </w:r>
      <w:r>
        <w:rPr>
          <w:b/>
          <w:bCs/>
        </w:rPr>
        <w:t>24</w:t>
      </w:r>
      <w:r w:rsidRPr="000056F4">
        <w:rPr>
          <w:b/>
          <w:bCs/>
        </w:rPr>
        <w:t xml:space="preserve"> год по кодам групп, подгрупп, статей, видов </w:t>
      </w:r>
      <w:proofErr w:type="gramStart"/>
      <w:r w:rsidRPr="000056F4">
        <w:rPr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0056F4">
        <w:rPr>
          <w:b/>
          <w:bCs/>
        </w:rPr>
        <w:t xml:space="preserve"> управления, относящихся к источникам финансирования дефицитов бюджетов</w:t>
      </w:r>
    </w:p>
    <w:p w:rsidR="00407320" w:rsidRPr="004D26D6" w:rsidRDefault="00407320" w:rsidP="00407320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407320" w:rsidRPr="00B876A6" w:rsidTr="008A54EB">
        <w:trPr>
          <w:trHeight w:val="289"/>
        </w:trPr>
        <w:tc>
          <w:tcPr>
            <w:tcW w:w="8363" w:type="dxa"/>
            <w:vAlign w:val="center"/>
          </w:tcPr>
          <w:p w:rsidR="00407320" w:rsidRPr="00B876A6" w:rsidRDefault="00407320" w:rsidP="008A54EB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:rsidR="00407320" w:rsidRPr="00B876A6" w:rsidRDefault="00407320" w:rsidP="008A54EB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:rsidR="00407320" w:rsidRPr="00B876A6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:rsidR="00407320" w:rsidRPr="00B876A6" w:rsidRDefault="00407320" w:rsidP="008A54EB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407320" w:rsidRPr="00632F0B" w:rsidTr="008A54EB">
        <w:trPr>
          <w:trHeight w:val="295"/>
        </w:trPr>
        <w:tc>
          <w:tcPr>
            <w:tcW w:w="8363" w:type="dxa"/>
          </w:tcPr>
          <w:p w:rsidR="00407320" w:rsidRPr="007B636F" w:rsidRDefault="00407320" w:rsidP="008A54EB">
            <w:r w:rsidRPr="007B636F"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7B636F" w:rsidRDefault="00407320" w:rsidP="008A54EB">
            <w:pPr>
              <w:jc w:val="center"/>
            </w:pPr>
            <w:r w:rsidRPr="007B636F">
              <w:t>000 01 02 00 00 00 0000 000</w:t>
            </w:r>
          </w:p>
        </w:tc>
        <w:tc>
          <w:tcPr>
            <w:tcW w:w="1417" w:type="dxa"/>
            <w:vAlign w:val="bottom"/>
          </w:tcPr>
          <w:p w:rsidR="00407320" w:rsidRPr="007B636F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7B636F" w:rsidRDefault="00407320" w:rsidP="008A54EB">
            <w:pPr>
              <w:jc w:val="center"/>
            </w:pPr>
          </w:p>
        </w:tc>
      </w:tr>
      <w:tr w:rsidR="00407320" w:rsidRPr="00B876A6" w:rsidTr="008A54EB">
        <w:tc>
          <w:tcPr>
            <w:tcW w:w="8363" w:type="dxa"/>
          </w:tcPr>
          <w:p w:rsidR="00407320" w:rsidRPr="00632F0B" w:rsidRDefault="00407320" w:rsidP="008A54EB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632F0B" w:rsidRDefault="00407320" w:rsidP="008A54EB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  <w:vAlign w:val="bottom"/>
          </w:tcPr>
          <w:p w:rsidR="00407320" w:rsidRPr="00632F0B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632F0B" w:rsidRDefault="00407320" w:rsidP="008A54EB">
            <w:pPr>
              <w:jc w:val="center"/>
            </w:pPr>
          </w:p>
        </w:tc>
      </w:tr>
      <w:tr w:rsidR="00407320" w:rsidRPr="00B876A6" w:rsidTr="008A54EB">
        <w:trPr>
          <w:trHeight w:val="547"/>
        </w:trPr>
        <w:tc>
          <w:tcPr>
            <w:tcW w:w="8363" w:type="dxa"/>
          </w:tcPr>
          <w:p w:rsidR="00407320" w:rsidRPr="00B876A6" w:rsidRDefault="00407320" w:rsidP="008A54EB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</w:tr>
      <w:tr w:rsidR="00407320" w:rsidRPr="00B876A6" w:rsidTr="008A54EB">
        <w:trPr>
          <w:trHeight w:val="405"/>
        </w:trPr>
        <w:tc>
          <w:tcPr>
            <w:tcW w:w="8363" w:type="dxa"/>
          </w:tcPr>
          <w:p w:rsidR="00407320" w:rsidRPr="00B876A6" w:rsidRDefault="00407320" w:rsidP="008A54EB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  <w:vAlign w:val="bottom"/>
          </w:tcPr>
          <w:p w:rsidR="00407320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035298" w:rsidRDefault="00407320" w:rsidP="008A54EB">
            <w:pPr>
              <w:jc w:val="center"/>
            </w:pPr>
          </w:p>
        </w:tc>
      </w:tr>
      <w:tr w:rsidR="00407320" w:rsidRPr="00B876A6" w:rsidTr="008A54EB">
        <w:trPr>
          <w:trHeight w:val="541"/>
        </w:trPr>
        <w:tc>
          <w:tcPr>
            <w:tcW w:w="8363" w:type="dxa"/>
          </w:tcPr>
          <w:p w:rsidR="00407320" w:rsidRPr="007B636F" w:rsidRDefault="00407320" w:rsidP="008A54EB">
            <w:r w:rsidRPr="007B636F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7B636F" w:rsidRDefault="00407320" w:rsidP="008A54EB">
            <w:pPr>
              <w:jc w:val="center"/>
            </w:pPr>
            <w:r w:rsidRPr="007B636F">
              <w:t>901 01 03 00 00 00 0000 000</w:t>
            </w:r>
          </w:p>
        </w:tc>
        <w:tc>
          <w:tcPr>
            <w:tcW w:w="1417" w:type="dxa"/>
            <w:vAlign w:val="bottom"/>
          </w:tcPr>
          <w:p w:rsidR="00407320" w:rsidRPr="00035298" w:rsidRDefault="00407320" w:rsidP="008A54EB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:rsidR="00407320" w:rsidRDefault="00407320" w:rsidP="008A54EB">
            <w:pPr>
              <w:jc w:val="center"/>
              <w:rPr>
                <w:b/>
              </w:rPr>
            </w:pPr>
          </w:p>
        </w:tc>
      </w:tr>
      <w:tr w:rsidR="00407320" w:rsidRPr="00B876A6" w:rsidTr="008A54EB">
        <w:trPr>
          <w:trHeight w:val="536"/>
        </w:trPr>
        <w:tc>
          <w:tcPr>
            <w:tcW w:w="8363" w:type="dxa"/>
          </w:tcPr>
          <w:p w:rsidR="00407320" w:rsidRPr="00B876A6" w:rsidRDefault="00407320" w:rsidP="008A54EB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  <w:vAlign w:val="bottom"/>
          </w:tcPr>
          <w:p w:rsidR="00407320" w:rsidRDefault="00407320" w:rsidP="008A54EB">
            <w:pPr>
              <w:jc w:val="center"/>
            </w:pPr>
          </w:p>
          <w:p w:rsidR="00407320" w:rsidRPr="00035298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Default="00407320" w:rsidP="008A54EB">
            <w:pPr>
              <w:jc w:val="center"/>
              <w:rPr>
                <w:b/>
              </w:rPr>
            </w:pPr>
          </w:p>
        </w:tc>
      </w:tr>
      <w:tr w:rsidR="00407320" w:rsidRPr="00B876A6" w:rsidTr="008A54EB">
        <w:trPr>
          <w:trHeight w:val="295"/>
        </w:trPr>
        <w:tc>
          <w:tcPr>
            <w:tcW w:w="8363" w:type="dxa"/>
          </w:tcPr>
          <w:p w:rsidR="00407320" w:rsidRPr="007B636F" w:rsidRDefault="00407320" w:rsidP="008A54EB">
            <w:r w:rsidRPr="007B636F"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bottom"/>
          </w:tcPr>
          <w:p w:rsidR="00407320" w:rsidRPr="007B636F" w:rsidRDefault="00407320" w:rsidP="008A54EB">
            <w:pPr>
              <w:jc w:val="center"/>
            </w:pPr>
            <w:r w:rsidRPr="007B636F">
              <w:t>000 01 05 00 00 00 0000 000</w:t>
            </w:r>
          </w:p>
        </w:tc>
        <w:tc>
          <w:tcPr>
            <w:tcW w:w="1417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280,270</w:t>
            </w:r>
          </w:p>
        </w:tc>
        <w:tc>
          <w:tcPr>
            <w:tcW w:w="1418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0438DF" w:rsidP="008A54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156,937</w:t>
            </w:r>
          </w:p>
        </w:tc>
      </w:tr>
      <w:tr w:rsidR="00407320" w:rsidRPr="00B876A6" w:rsidTr="008A54EB">
        <w:trPr>
          <w:trHeight w:val="285"/>
        </w:trPr>
        <w:tc>
          <w:tcPr>
            <w:tcW w:w="8363" w:type="dxa"/>
          </w:tcPr>
          <w:p w:rsidR="00407320" w:rsidRPr="00B876A6" w:rsidRDefault="00407320" w:rsidP="008A54EB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-</w:t>
            </w:r>
            <w:r w:rsidR="000438DF">
              <w:rPr>
                <w:kern w:val="2"/>
                <w:sz w:val="22"/>
                <w:szCs w:val="22"/>
              </w:rPr>
              <w:t>4794,752</w:t>
            </w:r>
          </w:p>
        </w:tc>
        <w:tc>
          <w:tcPr>
            <w:tcW w:w="1418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-</w:t>
            </w:r>
            <w:r w:rsidR="000438DF">
              <w:rPr>
                <w:kern w:val="2"/>
                <w:sz w:val="22"/>
                <w:szCs w:val="22"/>
              </w:rPr>
              <w:t>5151,004</w:t>
            </w:r>
          </w:p>
        </w:tc>
      </w:tr>
      <w:tr w:rsidR="00407320" w:rsidRPr="00B876A6" w:rsidTr="008A54EB">
        <w:trPr>
          <w:trHeight w:val="275"/>
        </w:trPr>
        <w:tc>
          <w:tcPr>
            <w:tcW w:w="8363" w:type="dxa"/>
          </w:tcPr>
          <w:p w:rsidR="00407320" w:rsidRPr="00B876A6" w:rsidRDefault="00407320" w:rsidP="008A54EB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407320" w:rsidRPr="006B266D" w:rsidRDefault="000438DF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5075,022</w:t>
            </w:r>
          </w:p>
        </w:tc>
        <w:tc>
          <w:tcPr>
            <w:tcW w:w="1418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0438DF" w:rsidP="008A54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4994,067</w:t>
            </w:r>
          </w:p>
        </w:tc>
      </w:tr>
      <w:tr w:rsidR="00407320" w:rsidRPr="00B876A6" w:rsidTr="008A54EB">
        <w:tc>
          <w:tcPr>
            <w:tcW w:w="8363" w:type="dxa"/>
          </w:tcPr>
          <w:p w:rsidR="00407320" w:rsidRPr="00B876A6" w:rsidRDefault="00407320" w:rsidP="008A54EB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</w:tr>
      <w:tr w:rsidR="00407320" w:rsidRPr="00B876A6" w:rsidTr="008A54EB">
        <w:tc>
          <w:tcPr>
            <w:tcW w:w="8363" w:type="dxa"/>
          </w:tcPr>
          <w:p w:rsidR="00407320" w:rsidRPr="00B876A6" w:rsidRDefault="00407320" w:rsidP="008A54EB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</w:tr>
      <w:tr w:rsidR="00407320" w:rsidRPr="00B876A6" w:rsidTr="008A54EB">
        <w:tc>
          <w:tcPr>
            <w:tcW w:w="8363" w:type="dxa"/>
          </w:tcPr>
          <w:p w:rsidR="00407320" w:rsidRPr="00B876A6" w:rsidRDefault="00407320" w:rsidP="008A54EB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</w:tr>
      <w:tr w:rsidR="00407320" w:rsidRPr="00B876A6" w:rsidTr="008A54EB">
        <w:tc>
          <w:tcPr>
            <w:tcW w:w="8363" w:type="dxa"/>
          </w:tcPr>
          <w:p w:rsidR="00407320" w:rsidRPr="00B876A6" w:rsidRDefault="00407320" w:rsidP="008A54EB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lastRenderedPageBreak/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8A54EB">
            <w:pPr>
              <w:jc w:val="center"/>
            </w:pPr>
            <w:r>
              <w:lastRenderedPageBreak/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8A54EB">
            <w:pPr>
              <w:jc w:val="center"/>
            </w:pPr>
          </w:p>
        </w:tc>
      </w:tr>
      <w:tr w:rsidR="00407320" w:rsidRPr="00B876A6" w:rsidTr="008A54EB">
        <w:trPr>
          <w:trHeight w:val="347"/>
        </w:trPr>
        <w:tc>
          <w:tcPr>
            <w:tcW w:w="8363" w:type="dxa"/>
          </w:tcPr>
          <w:p w:rsidR="00407320" w:rsidRPr="003B34ED" w:rsidRDefault="00407320" w:rsidP="008A54EB">
            <w:pPr>
              <w:rPr>
                <w:b/>
              </w:rPr>
            </w:pPr>
            <w:r w:rsidRPr="003B34ED">
              <w:rPr>
                <w:b/>
              </w:rPr>
              <w:lastRenderedPageBreak/>
              <w:t>Итого</w:t>
            </w:r>
          </w:p>
        </w:tc>
        <w:tc>
          <w:tcPr>
            <w:tcW w:w="3544" w:type="dxa"/>
            <w:vAlign w:val="bottom"/>
          </w:tcPr>
          <w:p w:rsidR="00407320" w:rsidRPr="003B34ED" w:rsidRDefault="00407320" w:rsidP="008A54EB">
            <w:pPr>
              <w:jc w:val="center"/>
            </w:pPr>
          </w:p>
        </w:tc>
        <w:tc>
          <w:tcPr>
            <w:tcW w:w="1417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280,270</w:t>
            </w:r>
          </w:p>
        </w:tc>
        <w:tc>
          <w:tcPr>
            <w:tcW w:w="1418" w:type="dxa"/>
            <w:vAlign w:val="bottom"/>
          </w:tcPr>
          <w:p w:rsidR="00407320" w:rsidRPr="006B266D" w:rsidRDefault="00407320" w:rsidP="008A54E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0438DF" w:rsidP="008A54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156,937</w:t>
            </w:r>
          </w:p>
        </w:tc>
      </w:tr>
    </w:tbl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Default="00407320" w:rsidP="00407320">
      <w:pPr>
        <w:ind w:right="397"/>
        <w:jc w:val="right"/>
        <w:sectPr w:rsidR="00407320" w:rsidSect="008A54E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407320" w:rsidRPr="00F9700D" w:rsidRDefault="00407320" w:rsidP="00407320">
      <w:pPr>
        <w:ind w:right="397"/>
        <w:jc w:val="right"/>
      </w:pPr>
      <w:r>
        <w:lastRenderedPageBreak/>
        <w:t>Приложение  8</w:t>
      </w:r>
    </w:p>
    <w:p w:rsidR="00407320" w:rsidRDefault="00407320" w:rsidP="00407320">
      <w:pPr>
        <w:ind w:right="397"/>
        <w:jc w:val="right"/>
      </w:pPr>
      <w:r>
        <w:t>к   решению</w:t>
      </w:r>
      <w:r w:rsidRPr="00E573CA">
        <w:t xml:space="preserve"> комитета местного самоуправления </w:t>
      </w:r>
    </w:p>
    <w:p w:rsidR="00407320" w:rsidRPr="00F9700D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Пензенской области </w:t>
      </w:r>
    </w:p>
    <w:p w:rsidR="00407320" w:rsidRDefault="00407320" w:rsidP="00407320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:rsidR="00407320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</w:t>
      </w:r>
    </w:p>
    <w:p w:rsidR="00407320" w:rsidRDefault="00407320" w:rsidP="00407320">
      <w:pPr>
        <w:ind w:right="397"/>
        <w:jc w:val="right"/>
      </w:pPr>
      <w:r>
        <w:t>Пензенской области за 2024</w:t>
      </w:r>
      <w:r w:rsidRPr="00E573CA">
        <w:t xml:space="preserve"> год"</w:t>
      </w:r>
      <w:r>
        <w:tab/>
      </w:r>
    </w:p>
    <w:p w:rsidR="00407320" w:rsidRDefault="00407320" w:rsidP="00407320">
      <w:pPr>
        <w:tabs>
          <w:tab w:val="left" w:pos="6660"/>
          <w:tab w:val="right" w:pos="9639"/>
          <w:tab w:val="left" w:pos="14175"/>
          <w:tab w:val="left" w:pos="14601"/>
        </w:tabs>
        <w:ind w:right="424"/>
        <w:jc w:val="right"/>
      </w:pPr>
      <w:r>
        <w:tab/>
      </w:r>
      <w:r w:rsidRPr="009A40B0">
        <w:t xml:space="preserve"> </w:t>
      </w:r>
      <w:r>
        <w:t>о</w:t>
      </w:r>
      <w:r w:rsidRPr="009A40B0">
        <w:t>т</w:t>
      </w:r>
      <w:r>
        <w:t xml:space="preserve"> №</w:t>
      </w: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Pr="00414E05" w:rsidRDefault="00407320" w:rsidP="00407320">
      <w:pPr>
        <w:jc w:val="center"/>
        <w:rPr>
          <w:sz w:val="24"/>
          <w:szCs w:val="24"/>
        </w:rPr>
      </w:pPr>
      <w:r w:rsidRPr="00414E05">
        <w:rPr>
          <w:sz w:val="24"/>
          <w:szCs w:val="24"/>
        </w:rPr>
        <w:t xml:space="preserve">Объём межбюджетных трансфертов из бюджета </w:t>
      </w:r>
      <w:proofErr w:type="spellStart"/>
      <w:r w:rsidRPr="00DE46C8">
        <w:t>Соловцовского</w:t>
      </w:r>
      <w:proofErr w:type="spellEnd"/>
      <w:r w:rsidRPr="00414E05">
        <w:rPr>
          <w:sz w:val="24"/>
          <w:szCs w:val="24"/>
        </w:rPr>
        <w:t xml:space="preserve"> сельсовета</w:t>
      </w:r>
    </w:p>
    <w:p w:rsidR="00407320" w:rsidRPr="00414E05" w:rsidRDefault="00407320" w:rsidP="00407320">
      <w:pPr>
        <w:jc w:val="center"/>
        <w:rPr>
          <w:sz w:val="24"/>
          <w:szCs w:val="24"/>
        </w:rPr>
      </w:pPr>
      <w:proofErr w:type="spellStart"/>
      <w:r w:rsidRPr="00414E05">
        <w:rPr>
          <w:sz w:val="24"/>
          <w:szCs w:val="24"/>
        </w:rPr>
        <w:t>Иссинского</w:t>
      </w:r>
      <w:proofErr w:type="spellEnd"/>
      <w:r w:rsidRPr="00414E05">
        <w:rPr>
          <w:sz w:val="24"/>
          <w:szCs w:val="24"/>
        </w:rPr>
        <w:t xml:space="preserve"> района Пензенской области </w:t>
      </w:r>
    </w:p>
    <w:p w:rsidR="00407320" w:rsidRDefault="00407320" w:rsidP="00407320">
      <w:pPr>
        <w:jc w:val="center"/>
        <w:rPr>
          <w:sz w:val="24"/>
          <w:szCs w:val="24"/>
        </w:rPr>
      </w:pPr>
      <w:r w:rsidRPr="00414E05">
        <w:rPr>
          <w:sz w:val="24"/>
          <w:szCs w:val="24"/>
        </w:rPr>
        <w:t xml:space="preserve">в бюджет </w:t>
      </w:r>
      <w:proofErr w:type="spellStart"/>
      <w:r w:rsidRPr="00414E05">
        <w:rPr>
          <w:sz w:val="24"/>
          <w:szCs w:val="24"/>
        </w:rPr>
        <w:t>Иссинского</w:t>
      </w:r>
      <w:proofErr w:type="spellEnd"/>
      <w:r w:rsidRPr="00414E05">
        <w:rPr>
          <w:sz w:val="24"/>
          <w:szCs w:val="24"/>
        </w:rPr>
        <w:t xml:space="preserve">  района Пензенской области</w:t>
      </w:r>
    </w:p>
    <w:p w:rsidR="00407320" w:rsidRPr="00414E05" w:rsidRDefault="00407320" w:rsidP="0040732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tbl>
      <w:tblPr>
        <w:tblW w:w="10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454"/>
        <w:gridCol w:w="1400"/>
      </w:tblGrid>
      <w:tr w:rsidR="00407320" w:rsidRPr="0022064B" w:rsidTr="008A54EB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8A54EB">
            <w:pPr>
              <w:ind w:left="-2276"/>
              <w:jc w:val="center"/>
              <w:rPr>
                <w:b/>
                <w:kern w:val="2"/>
              </w:rPr>
            </w:pPr>
            <w:r w:rsidRPr="0022064B">
              <w:rPr>
                <w:b/>
              </w:rPr>
              <w:t xml:space="preserve">Наименование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8A54EB">
            <w:pPr>
              <w:jc w:val="center"/>
              <w:rPr>
                <w:b/>
                <w:kern w:val="2"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8A54EB">
            <w:pPr>
              <w:jc w:val="center"/>
              <w:rPr>
                <w:b/>
                <w:kern w:val="2"/>
              </w:rPr>
            </w:pPr>
            <w:r>
              <w:rPr>
                <w:b/>
              </w:rPr>
              <w:t>Исполнено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0,687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0,687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19,182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19,182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</w:t>
            </w:r>
            <w:r w:rsidRPr="006A1228">
              <w:rPr>
                <w:b/>
                <w:sz w:val="21"/>
                <w:szCs w:val="21"/>
              </w:rPr>
              <w:t>беспечению жителей поселений услугами организаций культуры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12,187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12,187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>- п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о ликвидации последствий чрезвычайных ситуаций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0,491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0,491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6A1228">
              <w:rPr>
                <w:b/>
                <w:sz w:val="21"/>
                <w:szCs w:val="21"/>
              </w:rPr>
              <w:t xml:space="preserve"> по кассовому обслуживанию исполнения бюджетов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1,585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1,585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autoSpaceDE w:val="0"/>
              <w:autoSpaceDN w:val="0"/>
              <w:adjustRightInd w:val="0"/>
              <w:rPr>
                <w:b/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491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491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1,002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1,002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proofErr w:type="gramStart"/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0,508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0,508</w:t>
            </w:r>
          </w:p>
        </w:tc>
      </w:tr>
      <w:tr w:rsidR="00407320" w:rsidRPr="006A1228" w:rsidTr="008A54E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6A1228" w:rsidRDefault="00407320" w:rsidP="008A54EB">
            <w:pPr>
              <w:rPr>
                <w:b/>
                <w:kern w:val="2"/>
                <w:sz w:val="21"/>
                <w:szCs w:val="21"/>
              </w:rPr>
            </w:pPr>
            <w:r w:rsidRPr="006A1228">
              <w:rPr>
                <w:b/>
                <w:sz w:val="21"/>
                <w:szCs w:val="21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b/>
                <w:kern w:val="2"/>
                <w:sz w:val="21"/>
                <w:szCs w:val="21"/>
              </w:rPr>
              <w:t>36,133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6A1228" w:rsidRDefault="00407320" w:rsidP="008A54EB">
            <w:pPr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b/>
                <w:kern w:val="2"/>
                <w:sz w:val="21"/>
                <w:szCs w:val="21"/>
              </w:rPr>
              <w:t>36,133</w:t>
            </w:r>
          </w:p>
        </w:tc>
      </w:tr>
    </w:tbl>
    <w:p w:rsidR="00407320" w:rsidRDefault="00407320" w:rsidP="00407320">
      <w:pPr>
        <w:jc w:val="center"/>
        <w:rPr>
          <w:sz w:val="28"/>
          <w:szCs w:val="28"/>
        </w:rPr>
      </w:pPr>
    </w:p>
    <w:sectPr w:rsidR="00407320" w:rsidSect="008A54EB">
      <w:pgSz w:w="11906" w:h="16838"/>
      <w:pgMar w:top="851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62" w:rsidRDefault="00EC4362" w:rsidP="00456DCE">
      <w:r>
        <w:separator/>
      </w:r>
    </w:p>
  </w:endnote>
  <w:endnote w:type="continuationSeparator" w:id="0">
    <w:p w:rsidR="00EC4362" w:rsidRDefault="00EC4362" w:rsidP="0045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B2A" w:rsidRDefault="00720B2A" w:rsidP="008A5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20B2A" w:rsidRDefault="00720B2A" w:rsidP="008A54E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B2A" w:rsidRDefault="00720B2A" w:rsidP="008A5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72BE">
      <w:rPr>
        <w:rStyle w:val="ab"/>
        <w:noProof/>
      </w:rPr>
      <w:t>3</w:t>
    </w:r>
    <w:r>
      <w:rPr>
        <w:rStyle w:val="ab"/>
      </w:rPr>
      <w:fldChar w:fldCharType="end"/>
    </w:r>
  </w:p>
  <w:p w:rsidR="00720B2A" w:rsidRDefault="00720B2A" w:rsidP="008A54E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62" w:rsidRDefault="00EC4362" w:rsidP="00456DCE">
      <w:r>
        <w:separator/>
      </w:r>
    </w:p>
  </w:footnote>
  <w:footnote w:type="continuationSeparator" w:id="0">
    <w:p w:rsidR="00EC4362" w:rsidRDefault="00EC4362" w:rsidP="00456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%7"/>
      <w:lvlJc w:val="left"/>
      <w:pPr>
        <w:tabs>
          <w:tab w:val="num" w:pos="0"/>
        </w:tabs>
        <w:ind w:left="426" w:firstLine="283"/>
      </w:pPr>
      <w:rPr>
        <w:rFonts w:ascii="Times New Roman" w:eastAsia="Times New Roman" w:hAnsi="Times New Roman" w:cs="Times New Roman"/>
      </w:r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 %7"/>
      <w:lvlJc w:val="left"/>
      <w:pPr>
        <w:tabs>
          <w:tab w:val="num" w:pos="0"/>
        </w:tabs>
        <w:ind w:left="283" w:firstLine="283"/>
      </w:p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7B6A60"/>
    <w:multiLevelType w:val="hybridMultilevel"/>
    <w:tmpl w:val="FFDA10D2"/>
    <w:lvl w:ilvl="0" w:tplc="580AD94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C7064"/>
    <w:multiLevelType w:val="hybridMultilevel"/>
    <w:tmpl w:val="135AE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61A6E"/>
    <w:multiLevelType w:val="hybridMultilevel"/>
    <w:tmpl w:val="E88E1E50"/>
    <w:lvl w:ilvl="0" w:tplc="30BA9EB4">
      <w:numFmt w:val="decimalZero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C97545"/>
    <w:multiLevelType w:val="hybridMultilevel"/>
    <w:tmpl w:val="45A8A818"/>
    <w:lvl w:ilvl="0" w:tplc="92484F3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AE1672"/>
    <w:multiLevelType w:val="hybridMultilevel"/>
    <w:tmpl w:val="CD6EA752"/>
    <w:lvl w:ilvl="0" w:tplc="EA1A649A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272979"/>
    <w:multiLevelType w:val="multilevel"/>
    <w:tmpl w:val="6C402A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4974E2B"/>
    <w:multiLevelType w:val="hybridMultilevel"/>
    <w:tmpl w:val="2F32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AFEFC">
      <w:start w:val="90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857DF7"/>
    <w:multiLevelType w:val="hybridMultilevel"/>
    <w:tmpl w:val="73C0E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10"/>
  </w:num>
  <w:num w:numId="8">
    <w:abstractNumId w:val="6"/>
  </w:num>
  <w:num w:numId="9">
    <w:abstractNumId w:val="4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37"/>
    <w:rsid w:val="000438DF"/>
    <w:rsid w:val="00043974"/>
    <w:rsid w:val="0007417D"/>
    <w:rsid w:val="000F5052"/>
    <w:rsid w:val="0010164A"/>
    <w:rsid w:val="001858C5"/>
    <w:rsid w:val="00215F41"/>
    <w:rsid w:val="002203A0"/>
    <w:rsid w:val="00226BF6"/>
    <w:rsid w:val="0029220D"/>
    <w:rsid w:val="00330FFD"/>
    <w:rsid w:val="00343000"/>
    <w:rsid w:val="0034556B"/>
    <w:rsid w:val="003C61FA"/>
    <w:rsid w:val="003F6937"/>
    <w:rsid w:val="00407320"/>
    <w:rsid w:val="00430982"/>
    <w:rsid w:val="00456DCE"/>
    <w:rsid w:val="0054750B"/>
    <w:rsid w:val="005B5BAA"/>
    <w:rsid w:val="005C7294"/>
    <w:rsid w:val="006411EC"/>
    <w:rsid w:val="00666437"/>
    <w:rsid w:val="00670638"/>
    <w:rsid w:val="00705AA0"/>
    <w:rsid w:val="00710373"/>
    <w:rsid w:val="00720B2A"/>
    <w:rsid w:val="007B7E47"/>
    <w:rsid w:val="007D31BD"/>
    <w:rsid w:val="007E4557"/>
    <w:rsid w:val="00803781"/>
    <w:rsid w:val="00850A12"/>
    <w:rsid w:val="008856D9"/>
    <w:rsid w:val="008A54EB"/>
    <w:rsid w:val="008B7384"/>
    <w:rsid w:val="009A4E8D"/>
    <w:rsid w:val="009E1865"/>
    <w:rsid w:val="00A44842"/>
    <w:rsid w:val="00AB5F32"/>
    <w:rsid w:val="00B12F96"/>
    <w:rsid w:val="00B41307"/>
    <w:rsid w:val="00C21951"/>
    <w:rsid w:val="00DA72BE"/>
    <w:rsid w:val="00DB5CCC"/>
    <w:rsid w:val="00DC10F4"/>
    <w:rsid w:val="00DC764F"/>
    <w:rsid w:val="00E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73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07320"/>
    <w:pPr>
      <w:keepNext/>
      <w:keepLines/>
      <w:widowControl/>
      <w:tabs>
        <w:tab w:val="num" w:pos="0"/>
      </w:tabs>
      <w:suppressAutoHyphens/>
      <w:spacing w:after="360"/>
      <w:jc w:val="center"/>
      <w:outlineLvl w:val="1"/>
    </w:pPr>
    <w:rPr>
      <w:b/>
      <w:kern w:val="2"/>
      <w:sz w:val="28"/>
      <w:lang w:eastAsia="ar-SA"/>
    </w:rPr>
  </w:style>
  <w:style w:type="paragraph" w:styleId="3">
    <w:name w:val="heading 3"/>
    <w:basedOn w:val="a"/>
    <w:next w:val="a"/>
    <w:link w:val="30"/>
    <w:qFormat/>
    <w:rsid w:val="004073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4073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7320"/>
    <w:pPr>
      <w:keepNext/>
      <w:widowControl/>
      <w:tabs>
        <w:tab w:val="num" w:pos="0"/>
      </w:tabs>
      <w:suppressAutoHyphens/>
      <w:spacing w:before="240" w:after="60"/>
      <w:ind w:right="284"/>
      <w:jc w:val="center"/>
      <w:outlineLvl w:val="4"/>
    </w:pPr>
    <w:rPr>
      <w:b/>
      <w:kern w:val="2"/>
      <w:sz w:val="28"/>
      <w:lang w:eastAsia="ar-SA"/>
    </w:rPr>
  </w:style>
  <w:style w:type="paragraph" w:styleId="6">
    <w:name w:val="heading 6"/>
    <w:basedOn w:val="a"/>
    <w:next w:val="a"/>
    <w:link w:val="60"/>
    <w:qFormat/>
    <w:rsid w:val="00407320"/>
    <w:pPr>
      <w:widowControl/>
      <w:suppressAutoHyphens/>
      <w:spacing w:before="240" w:after="60"/>
      <w:outlineLvl w:val="5"/>
    </w:pPr>
    <w:rPr>
      <w:b/>
      <w:bCs/>
      <w:kern w:val="1"/>
      <w:sz w:val="22"/>
      <w:szCs w:val="22"/>
      <w:lang w:eastAsia="ar-SA"/>
    </w:rPr>
  </w:style>
  <w:style w:type="paragraph" w:styleId="8">
    <w:name w:val="heading 8"/>
    <w:basedOn w:val="a"/>
    <w:next w:val="a"/>
    <w:link w:val="80"/>
    <w:qFormat/>
    <w:rsid w:val="00407320"/>
    <w:pPr>
      <w:widowControl/>
      <w:suppressAutoHyphens/>
      <w:spacing w:before="240" w:after="60"/>
      <w:jc w:val="right"/>
      <w:outlineLvl w:val="7"/>
    </w:pPr>
    <w:rPr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073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4073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4073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407320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80">
    <w:name w:val="Заголовок 8 Знак"/>
    <w:basedOn w:val="a1"/>
    <w:link w:val="8"/>
    <w:rsid w:val="00407320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407320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rsid w:val="00407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407320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 w:val="24"/>
      <w:szCs w:val="18"/>
    </w:rPr>
  </w:style>
  <w:style w:type="character" w:customStyle="1" w:styleId="12">
    <w:name w:val="Стиль1 Знак"/>
    <w:link w:val="11"/>
    <w:locked/>
    <w:rsid w:val="00407320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PlusNormal">
    <w:name w:val="ConsPlusNormal"/>
    <w:rsid w:val="0040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407320"/>
    <w:rPr>
      <w:color w:val="0000FF"/>
      <w:u w:val="single"/>
    </w:rPr>
  </w:style>
  <w:style w:type="paragraph" w:styleId="a6">
    <w:name w:val="Normal (Web)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4073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7">
    <w:name w:val="Plain Text"/>
    <w:basedOn w:val="a"/>
    <w:link w:val="a8"/>
    <w:rsid w:val="00407320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1"/>
    <w:link w:val="a7"/>
    <w:rsid w:val="004073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4073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40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407320"/>
  </w:style>
  <w:style w:type="paragraph" w:customStyle="1" w:styleId="text">
    <w:name w:val="text"/>
    <w:basedOn w:val="a"/>
    <w:rsid w:val="00407320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rsid w:val="00407320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Знак Знак Знак1 Знак Знак Знак Знак"/>
    <w:basedOn w:val="a"/>
    <w:rsid w:val="00407320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c">
    <w:name w:val="Balloon Text"/>
    <w:basedOn w:val="a"/>
    <w:link w:val="ad"/>
    <w:semiHidden/>
    <w:rsid w:val="00407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40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073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rsid w:val="00407320"/>
    <w:rPr>
      <w:color w:val="800080"/>
      <w:u w:val="single"/>
    </w:rPr>
  </w:style>
  <w:style w:type="paragraph" w:customStyle="1" w:styleId="af">
    <w:name w:val="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">
    <w:name w:val="Стиль2"/>
    <w:basedOn w:val="11"/>
    <w:rsid w:val="00407320"/>
    <w:pPr>
      <w:tabs>
        <w:tab w:val="clear" w:pos="360"/>
        <w:tab w:val="num" w:pos="0"/>
      </w:tabs>
      <w:suppressAutoHyphens/>
      <w:autoSpaceDN/>
      <w:adjustRightInd/>
      <w:spacing w:before="60"/>
      <w:ind w:left="426" w:firstLine="283"/>
      <w:outlineLvl w:val="6"/>
    </w:pPr>
    <w:rPr>
      <w:kern w:val="1"/>
      <w:lang w:eastAsia="ar-SA"/>
    </w:rPr>
  </w:style>
  <w:style w:type="paragraph" w:styleId="af0">
    <w:name w:val="Title"/>
    <w:basedOn w:val="a"/>
    <w:next w:val="af1"/>
    <w:link w:val="af2"/>
    <w:qFormat/>
    <w:rsid w:val="00407320"/>
    <w:pPr>
      <w:widowControl/>
      <w:suppressAutoHyphens/>
      <w:jc w:val="center"/>
    </w:pPr>
    <w:rPr>
      <w:kern w:val="2"/>
      <w:sz w:val="24"/>
      <w:lang w:eastAsia="ar-SA"/>
    </w:rPr>
  </w:style>
  <w:style w:type="character" w:customStyle="1" w:styleId="af2">
    <w:name w:val="Название Знак"/>
    <w:basedOn w:val="a1"/>
    <w:link w:val="af0"/>
    <w:rsid w:val="0040732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af1">
    <w:name w:val="Subtitle"/>
    <w:aliases w:val=" Знак"/>
    <w:basedOn w:val="a"/>
    <w:next w:val="a0"/>
    <w:link w:val="af3"/>
    <w:qFormat/>
    <w:rsid w:val="00407320"/>
    <w:pPr>
      <w:keepNext/>
      <w:widowControl/>
      <w:suppressAutoHyphens/>
      <w:spacing w:before="240" w:after="120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3">
    <w:name w:val="Подзаголовок Знак"/>
    <w:aliases w:val=" Знак Знак"/>
    <w:basedOn w:val="a1"/>
    <w:link w:val="af1"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af4">
    <w:name w:val="header"/>
    <w:basedOn w:val="a"/>
    <w:link w:val="af5"/>
    <w:rsid w:val="00407320"/>
    <w:pPr>
      <w:widowControl/>
      <w:tabs>
        <w:tab w:val="center" w:pos="4677"/>
        <w:tab w:val="right" w:pos="9355"/>
      </w:tabs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rsid w:val="00407320"/>
    <w:rPr>
      <w:rFonts w:ascii="Trebuchet MS" w:eastAsia="Times New Roman" w:hAnsi="Trebuchet MS" w:cs="Times New Roman"/>
      <w:i/>
      <w:color w:val="000000"/>
      <w:kern w:val="2"/>
      <w:sz w:val="24"/>
      <w:szCs w:val="24"/>
      <w:lang w:eastAsia="ar-SA"/>
    </w:rPr>
  </w:style>
  <w:style w:type="paragraph" w:styleId="af6">
    <w:name w:val="List"/>
    <w:basedOn w:val="a0"/>
    <w:rsid w:val="00407320"/>
    <w:pPr>
      <w:suppressAutoHyphens/>
      <w:spacing w:before="120" w:after="0"/>
      <w:ind w:firstLine="567"/>
      <w:jc w:val="both"/>
    </w:pPr>
    <w:rPr>
      <w:rFonts w:cs="Tahoma"/>
      <w:kern w:val="2"/>
      <w:szCs w:val="20"/>
      <w:lang w:eastAsia="ar-SA"/>
    </w:rPr>
  </w:style>
  <w:style w:type="paragraph" w:customStyle="1" w:styleId="af7">
    <w:name w:val="Заголовок"/>
    <w:basedOn w:val="a"/>
    <w:next w:val="a0"/>
    <w:rsid w:val="00407320"/>
    <w:pPr>
      <w:keepNext/>
      <w:widowControl/>
      <w:suppressAutoHyphens/>
      <w:spacing w:before="240" w:after="120"/>
      <w:jc w:val="right"/>
    </w:pPr>
    <w:rPr>
      <w:rFonts w:ascii="Arial" w:eastAsia="MS Mincho" w:hAnsi="Arial" w:cs="Tahoma"/>
      <w:i/>
      <w:color w:val="000000"/>
      <w:kern w:val="2"/>
      <w:sz w:val="28"/>
      <w:szCs w:val="28"/>
      <w:lang w:eastAsia="ar-SA"/>
    </w:rPr>
  </w:style>
  <w:style w:type="paragraph" w:customStyle="1" w:styleId="7">
    <w:name w:val="Название7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0">
    <w:name w:val="Указатель7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1">
    <w:name w:val="Название6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2">
    <w:name w:val="Указатель6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1">
    <w:name w:val="Название4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2">
    <w:name w:val="Указатель4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1">
    <w:name w:val="Название3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2">
    <w:name w:val="Указатель3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22">
    <w:name w:val="Название2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23">
    <w:name w:val="Указатель2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4">
    <w:name w:val="Название1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15">
    <w:name w:val="Указатель1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3">
    <w:name w:val="Стиль4"/>
    <w:basedOn w:val="a"/>
    <w:rsid w:val="00407320"/>
    <w:pPr>
      <w:widowControl/>
      <w:tabs>
        <w:tab w:val="num" w:pos="0"/>
      </w:tabs>
      <w:suppressAutoHyphens/>
      <w:jc w:val="both"/>
    </w:pPr>
    <w:rPr>
      <w:kern w:val="2"/>
      <w:sz w:val="24"/>
      <w:lang w:eastAsia="ar-SA"/>
    </w:rPr>
  </w:style>
  <w:style w:type="paragraph" w:customStyle="1" w:styleId="ConsPlusNonformat">
    <w:name w:val="ConsPlusNonformat"/>
    <w:rsid w:val="0040732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customStyle="1" w:styleId="16">
    <w:name w:val="Перечень рисунков1"/>
    <w:basedOn w:val="a"/>
    <w:next w:val="a"/>
    <w:rsid w:val="00407320"/>
    <w:pPr>
      <w:widowControl/>
      <w:tabs>
        <w:tab w:val="left" w:pos="6207"/>
      </w:tabs>
      <w:suppressAutoHyphens/>
      <w:ind w:left="480" w:hanging="480"/>
      <w:jc w:val="right"/>
    </w:pPr>
    <w:rPr>
      <w:kern w:val="2"/>
      <w:sz w:val="24"/>
      <w:lang w:eastAsia="ar-SA"/>
    </w:rPr>
  </w:style>
  <w:style w:type="paragraph" w:customStyle="1" w:styleId="33">
    <w:name w:val="Стиль3"/>
    <w:basedOn w:val="a"/>
    <w:rsid w:val="00407320"/>
    <w:pPr>
      <w:widowControl/>
      <w:tabs>
        <w:tab w:val="left" w:pos="10212"/>
      </w:tabs>
      <w:suppressAutoHyphens/>
      <w:ind w:left="851" w:hanging="284"/>
      <w:jc w:val="both"/>
    </w:pPr>
    <w:rPr>
      <w:kern w:val="2"/>
      <w:sz w:val="24"/>
      <w:lang w:eastAsia="ar-SA"/>
    </w:rPr>
  </w:style>
  <w:style w:type="paragraph" w:customStyle="1" w:styleId="610">
    <w:name w:val="Заголовок 6_1"/>
    <w:basedOn w:val="a"/>
    <w:rsid w:val="00407320"/>
    <w:pPr>
      <w:keepNext/>
      <w:widowControl/>
      <w:suppressAutoHyphens/>
      <w:spacing w:before="240"/>
      <w:ind w:left="1134" w:hanging="567"/>
      <w:jc w:val="right"/>
    </w:pPr>
    <w:rPr>
      <w:b/>
      <w:kern w:val="2"/>
      <w:sz w:val="24"/>
      <w:szCs w:val="24"/>
      <w:lang w:eastAsia="ar-SA"/>
    </w:rPr>
  </w:style>
  <w:style w:type="paragraph" w:customStyle="1" w:styleId="af8">
    <w:name w:val="Содержимое врезки"/>
    <w:basedOn w:val="a0"/>
    <w:rsid w:val="00407320"/>
    <w:pPr>
      <w:suppressAutoHyphens/>
      <w:spacing w:before="120" w:after="0"/>
      <w:ind w:firstLine="567"/>
      <w:jc w:val="both"/>
    </w:pPr>
    <w:rPr>
      <w:kern w:val="2"/>
      <w:szCs w:val="20"/>
      <w:lang w:eastAsia="ar-SA"/>
    </w:rPr>
  </w:style>
  <w:style w:type="paragraph" w:customStyle="1" w:styleId="af9">
    <w:name w:val="Содержимое таблицы"/>
    <w:basedOn w:val="a"/>
    <w:rsid w:val="00407320"/>
    <w:pPr>
      <w:widowControl/>
      <w:suppressLineNumbers/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407320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407320"/>
    <w:pPr>
      <w:widowControl/>
      <w:suppressAutoHyphens/>
      <w:spacing w:after="120" w:line="480" w:lineRule="auto"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WW8Num1z1">
    <w:name w:val="WW8Num1z1"/>
    <w:rsid w:val="00407320"/>
    <w:rPr>
      <w:sz w:val="24"/>
    </w:rPr>
  </w:style>
  <w:style w:type="character" w:customStyle="1" w:styleId="WW8Num1z2">
    <w:name w:val="WW8Num1z2"/>
    <w:rsid w:val="00407320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407320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407320"/>
    <w:rPr>
      <w:sz w:val="24"/>
    </w:rPr>
  </w:style>
  <w:style w:type="character" w:customStyle="1" w:styleId="WW8Num2z2">
    <w:name w:val="WW8Num2z2"/>
    <w:rsid w:val="00407320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407320"/>
    <w:rPr>
      <w:rFonts w:ascii="Symbol" w:hAnsi="Symbol" w:cs="OpenSymbol" w:hint="default"/>
    </w:rPr>
  </w:style>
  <w:style w:type="character" w:customStyle="1" w:styleId="71">
    <w:name w:val="Основной шрифт абзаца7"/>
    <w:rsid w:val="00407320"/>
  </w:style>
  <w:style w:type="character" w:customStyle="1" w:styleId="Absatz-Standardschriftart">
    <w:name w:val="Absatz-Standardschriftart"/>
    <w:rsid w:val="00407320"/>
  </w:style>
  <w:style w:type="character" w:customStyle="1" w:styleId="WW-Absatz-Standardschriftart">
    <w:name w:val="WW-Absatz-Standardschriftart"/>
    <w:rsid w:val="00407320"/>
  </w:style>
  <w:style w:type="character" w:customStyle="1" w:styleId="63">
    <w:name w:val="Основной шрифт абзаца6"/>
    <w:rsid w:val="00407320"/>
  </w:style>
  <w:style w:type="character" w:customStyle="1" w:styleId="WW-Absatz-Standardschriftart1">
    <w:name w:val="WW-Absatz-Standardschriftart1"/>
    <w:rsid w:val="00407320"/>
  </w:style>
  <w:style w:type="character" w:customStyle="1" w:styleId="WW-Absatz-Standardschriftart11">
    <w:name w:val="WW-Absatz-Standardschriftart11"/>
    <w:rsid w:val="00407320"/>
  </w:style>
  <w:style w:type="character" w:customStyle="1" w:styleId="53">
    <w:name w:val="Основной шрифт абзаца5"/>
    <w:rsid w:val="00407320"/>
  </w:style>
  <w:style w:type="character" w:customStyle="1" w:styleId="44">
    <w:name w:val="Основной шрифт абзаца4"/>
    <w:rsid w:val="00407320"/>
  </w:style>
  <w:style w:type="character" w:customStyle="1" w:styleId="34">
    <w:name w:val="Основной шрифт абзаца3"/>
    <w:rsid w:val="00407320"/>
  </w:style>
  <w:style w:type="character" w:customStyle="1" w:styleId="24">
    <w:name w:val="Основной шрифт абзаца2"/>
    <w:rsid w:val="00407320"/>
  </w:style>
  <w:style w:type="character" w:customStyle="1" w:styleId="17">
    <w:name w:val="Основной шрифт абзаца1"/>
    <w:rsid w:val="00407320"/>
  </w:style>
  <w:style w:type="character" w:customStyle="1" w:styleId="afb">
    <w:name w:val="Знак Знак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18">
    <w:name w:val="Знак Знак1"/>
    <w:aliases w:val="Знак Знак Знак11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c">
    <w:name w:val="Символ нумерации"/>
    <w:rsid w:val="00407320"/>
  </w:style>
  <w:style w:type="character" w:customStyle="1" w:styleId="afd">
    <w:name w:val="Маркеры списка"/>
    <w:rsid w:val="00407320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407320"/>
  </w:style>
  <w:style w:type="paragraph" w:customStyle="1" w:styleId="p4">
    <w:name w:val="p4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">
    <w:name w:val="WW-Absatz-Standardschriftart111"/>
    <w:rsid w:val="00407320"/>
  </w:style>
  <w:style w:type="character" w:customStyle="1" w:styleId="WW-Absatz-Standardschriftart1111">
    <w:name w:val="WW-Absatz-Standardschriftart1111"/>
    <w:rsid w:val="00407320"/>
  </w:style>
  <w:style w:type="character" w:customStyle="1" w:styleId="WW-Absatz-Standardschriftart11111">
    <w:name w:val="WW-Absatz-Standardschriftart11111"/>
    <w:rsid w:val="00407320"/>
  </w:style>
  <w:style w:type="character" w:customStyle="1" w:styleId="WW-Absatz-Standardschriftart111111">
    <w:name w:val="WW-Absatz-Standardschriftart111111"/>
    <w:rsid w:val="00407320"/>
  </w:style>
  <w:style w:type="character" w:customStyle="1" w:styleId="WW-Absatz-Standardschriftart1111111">
    <w:name w:val="WW-Absatz-Standardschriftart1111111"/>
    <w:rsid w:val="00407320"/>
  </w:style>
  <w:style w:type="character" w:customStyle="1" w:styleId="WW-Absatz-Standardschriftart11111111">
    <w:name w:val="WW-Absatz-Standardschriftart11111111"/>
    <w:rsid w:val="00407320"/>
  </w:style>
  <w:style w:type="character" w:customStyle="1" w:styleId="WW-Absatz-Standardschriftart111111111">
    <w:name w:val="WW-Absatz-Standardschriftart111111111"/>
    <w:rsid w:val="00407320"/>
  </w:style>
  <w:style w:type="character" w:customStyle="1" w:styleId="WW-Absatz-Standardschriftart1111111111">
    <w:name w:val="WW-Absatz-Standardschriftart1111111111"/>
    <w:rsid w:val="00407320"/>
  </w:style>
  <w:style w:type="character" w:customStyle="1" w:styleId="ConsPlusNormal0">
    <w:name w:val="ConsPlusNormal Знак"/>
    <w:rsid w:val="00407320"/>
    <w:rPr>
      <w:rFonts w:ascii="Arial" w:hAnsi="Arial" w:cs="Arial"/>
      <w:lang w:val="ru-RU" w:eastAsia="ar-SA" w:bidi="ar-SA"/>
    </w:rPr>
  </w:style>
  <w:style w:type="paragraph" w:styleId="aff">
    <w:name w:val="Body Text Indent"/>
    <w:basedOn w:val="a"/>
    <w:link w:val="aff0"/>
    <w:rsid w:val="00407320"/>
    <w:pPr>
      <w:widowControl/>
      <w:suppressAutoHyphens/>
      <w:jc w:val="center"/>
    </w:pPr>
    <w:rPr>
      <w:b/>
      <w:i/>
      <w:kern w:val="1"/>
      <w:sz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407320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a">
    <w:name w:val="Название объекта1"/>
    <w:basedOn w:val="a"/>
    <w:next w:val="a"/>
    <w:rsid w:val="00407320"/>
    <w:pPr>
      <w:widowControl/>
      <w:suppressAutoHyphens/>
      <w:jc w:val="center"/>
    </w:pPr>
    <w:rPr>
      <w:b/>
      <w:kern w:val="1"/>
      <w:sz w:val="32"/>
      <w:lang w:eastAsia="ar-SA"/>
    </w:rPr>
  </w:style>
  <w:style w:type="paragraph" w:customStyle="1" w:styleId="aff1">
    <w:name w:val="Знак Знак Знак Знак Знак Знак Знак Знак Знак Знак"/>
    <w:basedOn w:val="a"/>
    <w:rsid w:val="00407320"/>
    <w:pPr>
      <w:widowControl/>
      <w:suppressAutoHyphens/>
      <w:spacing w:after="160" w:line="240" w:lineRule="exact"/>
    </w:pPr>
    <w:rPr>
      <w:rFonts w:ascii="Verdana" w:hAnsi="Verdana" w:cs="Verdana"/>
      <w:kern w:val="1"/>
      <w:sz w:val="28"/>
      <w:szCs w:val="28"/>
      <w:lang w:val="en-US" w:eastAsia="ar-SA"/>
    </w:rPr>
  </w:style>
  <w:style w:type="paragraph" w:customStyle="1" w:styleId="Char">
    <w:name w:val="Char"/>
    <w:basedOn w:val="a"/>
    <w:rsid w:val="00407320"/>
    <w:pPr>
      <w:widowControl/>
      <w:suppressAutoHyphens/>
      <w:spacing w:after="160" w:line="240" w:lineRule="exact"/>
    </w:pPr>
    <w:rPr>
      <w:rFonts w:ascii="Arial" w:hAnsi="Arial" w:cs="Arial"/>
      <w:kern w:val="1"/>
      <w:lang w:val="fr-FR" w:eastAsia="ar-SA"/>
    </w:rPr>
  </w:style>
  <w:style w:type="paragraph" w:customStyle="1" w:styleId="72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b">
    <w:name w:val="Знак Знак Знак1"/>
    <w:aliases w:val=" Знак Знак1"/>
    <w:locked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f3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3">
    <w:name w:val="Знак Знак7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5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c">
    <w:name w:val="Знак Знак Знак Знак Знак Знак Знак Знак Знак Знак Знак Знак Знак Знак Знак Знак Знак Знак Знак Знак1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6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4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5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8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d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e">
    <w:name w:val="Знак Знак Знак1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Heading1Char">
    <w:name w:val="Heading 1 Char"/>
    <w:locked/>
    <w:rsid w:val="00407320"/>
    <w:rPr>
      <w:b/>
      <w:kern w:val="1"/>
      <w:sz w:val="32"/>
      <w:lang w:val="ru-RU" w:eastAsia="ar-SA" w:bidi="ar-SA"/>
    </w:rPr>
  </w:style>
  <w:style w:type="paragraph" w:customStyle="1" w:styleId="affa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5">
    <w:name w:val="Знак Знак Знак2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locked/>
    <w:rsid w:val="00407320"/>
    <w:rPr>
      <w:rFonts w:cs="Times New Roman"/>
      <w:b/>
      <w:kern w:val="1"/>
      <w:sz w:val="32"/>
      <w:lang w:val="ru-RU" w:eastAsia="ar-SA" w:bidi="ar-SA"/>
    </w:rPr>
  </w:style>
  <w:style w:type="character" w:customStyle="1" w:styleId="blk">
    <w:name w:val="blk"/>
    <w:rsid w:val="00407320"/>
    <w:rPr>
      <w:rFonts w:cs="Times New Roman"/>
    </w:rPr>
  </w:style>
  <w:style w:type="character" w:customStyle="1" w:styleId="35">
    <w:name w:val="Знак Знак3"/>
    <w:locked/>
    <w:rsid w:val="00407320"/>
    <w:rPr>
      <w:b/>
      <w:kern w:val="1"/>
      <w:sz w:val="32"/>
      <w:lang w:val="ru-RU" w:eastAsia="ar-SA" w:bidi="ar-SA"/>
    </w:rPr>
  </w:style>
  <w:style w:type="paragraph" w:customStyle="1" w:styleId="1f">
    <w:name w:val="Без интервала1"/>
    <w:rsid w:val="004073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407320"/>
    <w:rPr>
      <w:b/>
      <w:bCs/>
    </w:rPr>
  </w:style>
  <w:style w:type="paragraph" w:customStyle="1" w:styleId="indent">
    <w:name w:val="indent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c">
    <w:name w:val="Emphasis"/>
    <w:uiPriority w:val="99"/>
    <w:qFormat/>
    <w:rsid w:val="00407320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73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07320"/>
    <w:pPr>
      <w:keepNext/>
      <w:keepLines/>
      <w:widowControl/>
      <w:tabs>
        <w:tab w:val="num" w:pos="0"/>
      </w:tabs>
      <w:suppressAutoHyphens/>
      <w:spacing w:after="360"/>
      <w:jc w:val="center"/>
      <w:outlineLvl w:val="1"/>
    </w:pPr>
    <w:rPr>
      <w:b/>
      <w:kern w:val="2"/>
      <w:sz w:val="28"/>
      <w:lang w:eastAsia="ar-SA"/>
    </w:rPr>
  </w:style>
  <w:style w:type="paragraph" w:styleId="3">
    <w:name w:val="heading 3"/>
    <w:basedOn w:val="a"/>
    <w:next w:val="a"/>
    <w:link w:val="30"/>
    <w:qFormat/>
    <w:rsid w:val="004073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4073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7320"/>
    <w:pPr>
      <w:keepNext/>
      <w:widowControl/>
      <w:tabs>
        <w:tab w:val="num" w:pos="0"/>
      </w:tabs>
      <w:suppressAutoHyphens/>
      <w:spacing w:before="240" w:after="60"/>
      <w:ind w:right="284"/>
      <w:jc w:val="center"/>
      <w:outlineLvl w:val="4"/>
    </w:pPr>
    <w:rPr>
      <w:b/>
      <w:kern w:val="2"/>
      <w:sz w:val="28"/>
      <w:lang w:eastAsia="ar-SA"/>
    </w:rPr>
  </w:style>
  <w:style w:type="paragraph" w:styleId="6">
    <w:name w:val="heading 6"/>
    <w:basedOn w:val="a"/>
    <w:next w:val="a"/>
    <w:link w:val="60"/>
    <w:qFormat/>
    <w:rsid w:val="00407320"/>
    <w:pPr>
      <w:widowControl/>
      <w:suppressAutoHyphens/>
      <w:spacing w:before="240" w:after="60"/>
      <w:outlineLvl w:val="5"/>
    </w:pPr>
    <w:rPr>
      <w:b/>
      <w:bCs/>
      <w:kern w:val="1"/>
      <w:sz w:val="22"/>
      <w:szCs w:val="22"/>
      <w:lang w:eastAsia="ar-SA"/>
    </w:rPr>
  </w:style>
  <w:style w:type="paragraph" w:styleId="8">
    <w:name w:val="heading 8"/>
    <w:basedOn w:val="a"/>
    <w:next w:val="a"/>
    <w:link w:val="80"/>
    <w:qFormat/>
    <w:rsid w:val="00407320"/>
    <w:pPr>
      <w:widowControl/>
      <w:suppressAutoHyphens/>
      <w:spacing w:before="240" w:after="60"/>
      <w:jc w:val="right"/>
      <w:outlineLvl w:val="7"/>
    </w:pPr>
    <w:rPr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073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4073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4073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407320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80">
    <w:name w:val="Заголовок 8 Знак"/>
    <w:basedOn w:val="a1"/>
    <w:link w:val="8"/>
    <w:rsid w:val="00407320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407320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rsid w:val="00407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407320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 w:val="24"/>
      <w:szCs w:val="18"/>
    </w:rPr>
  </w:style>
  <w:style w:type="character" w:customStyle="1" w:styleId="12">
    <w:name w:val="Стиль1 Знак"/>
    <w:link w:val="11"/>
    <w:locked/>
    <w:rsid w:val="00407320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PlusNormal">
    <w:name w:val="ConsPlusNormal"/>
    <w:rsid w:val="0040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407320"/>
    <w:rPr>
      <w:color w:val="0000FF"/>
      <w:u w:val="single"/>
    </w:rPr>
  </w:style>
  <w:style w:type="paragraph" w:styleId="a6">
    <w:name w:val="Normal (Web)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4073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7">
    <w:name w:val="Plain Text"/>
    <w:basedOn w:val="a"/>
    <w:link w:val="a8"/>
    <w:rsid w:val="00407320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1"/>
    <w:link w:val="a7"/>
    <w:rsid w:val="004073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4073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40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407320"/>
  </w:style>
  <w:style w:type="paragraph" w:customStyle="1" w:styleId="text">
    <w:name w:val="text"/>
    <w:basedOn w:val="a"/>
    <w:rsid w:val="00407320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rsid w:val="00407320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Знак Знак Знак1 Знак Знак Знак Знак"/>
    <w:basedOn w:val="a"/>
    <w:rsid w:val="00407320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c">
    <w:name w:val="Balloon Text"/>
    <w:basedOn w:val="a"/>
    <w:link w:val="ad"/>
    <w:semiHidden/>
    <w:rsid w:val="00407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40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073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rsid w:val="00407320"/>
    <w:rPr>
      <w:color w:val="800080"/>
      <w:u w:val="single"/>
    </w:rPr>
  </w:style>
  <w:style w:type="paragraph" w:customStyle="1" w:styleId="af">
    <w:name w:val="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">
    <w:name w:val="Стиль2"/>
    <w:basedOn w:val="11"/>
    <w:rsid w:val="00407320"/>
    <w:pPr>
      <w:tabs>
        <w:tab w:val="clear" w:pos="360"/>
        <w:tab w:val="num" w:pos="0"/>
      </w:tabs>
      <w:suppressAutoHyphens/>
      <w:autoSpaceDN/>
      <w:adjustRightInd/>
      <w:spacing w:before="60"/>
      <w:ind w:left="426" w:firstLine="283"/>
      <w:outlineLvl w:val="6"/>
    </w:pPr>
    <w:rPr>
      <w:kern w:val="1"/>
      <w:lang w:eastAsia="ar-SA"/>
    </w:rPr>
  </w:style>
  <w:style w:type="paragraph" w:styleId="af0">
    <w:name w:val="Title"/>
    <w:basedOn w:val="a"/>
    <w:next w:val="af1"/>
    <w:link w:val="af2"/>
    <w:qFormat/>
    <w:rsid w:val="00407320"/>
    <w:pPr>
      <w:widowControl/>
      <w:suppressAutoHyphens/>
      <w:jc w:val="center"/>
    </w:pPr>
    <w:rPr>
      <w:kern w:val="2"/>
      <w:sz w:val="24"/>
      <w:lang w:eastAsia="ar-SA"/>
    </w:rPr>
  </w:style>
  <w:style w:type="character" w:customStyle="1" w:styleId="af2">
    <w:name w:val="Название Знак"/>
    <w:basedOn w:val="a1"/>
    <w:link w:val="af0"/>
    <w:rsid w:val="0040732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af1">
    <w:name w:val="Subtitle"/>
    <w:aliases w:val=" Знак"/>
    <w:basedOn w:val="a"/>
    <w:next w:val="a0"/>
    <w:link w:val="af3"/>
    <w:qFormat/>
    <w:rsid w:val="00407320"/>
    <w:pPr>
      <w:keepNext/>
      <w:widowControl/>
      <w:suppressAutoHyphens/>
      <w:spacing w:before="240" w:after="120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3">
    <w:name w:val="Подзаголовок Знак"/>
    <w:aliases w:val=" Знак Знак"/>
    <w:basedOn w:val="a1"/>
    <w:link w:val="af1"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af4">
    <w:name w:val="header"/>
    <w:basedOn w:val="a"/>
    <w:link w:val="af5"/>
    <w:rsid w:val="00407320"/>
    <w:pPr>
      <w:widowControl/>
      <w:tabs>
        <w:tab w:val="center" w:pos="4677"/>
        <w:tab w:val="right" w:pos="9355"/>
      </w:tabs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rsid w:val="00407320"/>
    <w:rPr>
      <w:rFonts w:ascii="Trebuchet MS" w:eastAsia="Times New Roman" w:hAnsi="Trebuchet MS" w:cs="Times New Roman"/>
      <w:i/>
      <w:color w:val="000000"/>
      <w:kern w:val="2"/>
      <w:sz w:val="24"/>
      <w:szCs w:val="24"/>
      <w:lang w:eastAsia="ar-SA"/>
    </w:rPr>
  </w:style>
  <w:style w:type="paragraph" w:styleId="af6">
    <w:name w:val="List"/>
    <w:basedOn w:val="a0"/>
    <w:rsid w:val="00407320"/>
    <w:pPr>
      <w:suppressAutoHyphens/>
      <w:spacing w:before="120" w:after="0"/>
      <w:ind w:firstLine="567"/>
      <w:jc w:val="both"/>
    </w:pPr>
    <w:rPr>
      <w:rFonts w:cs="Tahoma"/>
      <w:kern w:val="2"/>
      <w:szCs w:val="20"/>
      <w:lang w:eastAsia="ar-SA"/>
    </w:rPr>
  </w:style>
  <w:style w:type="paragraph" w:customStyle="1" w:styleId="af7">
    <w:name w:val="Заголовок"/>
    <w:basedOn w:val="a"/>
    <w:next w:val="a0"/>
    <w:rsid w:val="00407320"/>
    <w:pPr>
      <w:keepNext/>
      <w:widowControl/>
      <w:suppressAutoHyphens/>
      <w:spacing w:before="240" w:after="120"/>
      <w:jc w:val="right"/>
    </w:pPr>
    <w:rPr>
      <w:rFonts w:ascii="Arial" w:eastAsia="MS Mincho" w:hAnsi="Arial" w:cs="Tahoma"/>
      <w:i/>
      <w:color w:val="000000"/>
      <w:kern w:val="2"/>
      <w:sz w:val="28"/>
      <w:szCs w:val="28"/>
      <w:lang w:eastAsia="ar-SA"/>
    </w:rPr>
  </w:style>
  <w:style w:type="paragraph" w:customStyle="1" w:styleId="7">
    <w:name w:val="Название7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0">
    <w:name w:val="Указатель7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1">
    <w:name w:val="Название6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2">
    <w:name w:val="Указатель6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1">
    <w:name w:val="Название4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2">
    <w:name w:val="Указатель4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1">
    <w:name w:val="Название3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2">
    <w:name w:val="Указатель3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22">
    <w:name w:val="Название2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23">
    <w:name w:val="Указатель2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4">
    <w:name w:val="Название1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15">
    <w:name w:val="Указатель1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3">
    <w:name w:val="Стиль4"/>
    <w:basedOn w:val="a"/>
    <w:rsid w:val="00407320"/>
    <w:pPr>
      <w:widowControl/>
      <w:tabs>
        <w:tab w:val="num" w:pos="0"/>
      </w:tabs>
      <w:suppressAutoHyphens/>
      <w:jc w:val="both"/>
    </w:pPr>
    <w:rPr>
      <w:kern w:val="2"/>
      <w:sz w:val="24"/>
      <w:lang w:eastAsia="ar-SA"/>
    </w:rPr>
  </w:style>
  <w:style w:type="paragraph" w:customStyle="1" w:styleId="ConsPlusNonformat">
    <w:name w:val="ConsPlusNonformat"/>
    <w:rsid w:val="0040732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customStyle="1" w:styleId="16">
    <w:name w:val="Перечень рисунков1"/>
    <w:basedOn w:val="a"/>
    <w:next w:val="a"/>
    <w:rsid w:val="00407320"/>
    <w:pPr>
      <w:widowControl/>
      <w:tabs>
        <w:tab w:val="left" w:pos="6207"/>
      </w:tabs>
      <w:suppressAutoHyphens/>
      <w:ind w:left="480" w:hanging="480"/>
      <w:jc w:val="right"/>
    </w:pPr>
    <w:rPr>
      <w:kern w:val="2"/>
      <w:sz w:val="24"/>
      <w:lang w:eastAsia="ar-SA"/>
    </w:rPr>
  </w:style>
  <w:style w:type="paragraph" w:customStyle="1" w:styleId="33">
    <w:name w:val="Стиль3"/>
    <w:basedOn w:val="a"/>
    <w:rsid w:val="00407320"/>
    <w:pPr>
      <w:widowControl/>
      <w:tabs>
        <w:tab w:val="left" w:pos="10212"/>
      </w:tabs>
      <w:suppressAutoHyphens/>
      <w:ind w:left="851" w:hanging="284"/>
      <w:jc w:val="both"/>
    </w:pPr>
    <w:rPr>
      <w:kern w:val="2"/>
      <w:sz w:val="24"/>
      <w:lang w:eastAsia="ar-SA"/>
    </w:rPr>
  </w:style>
  <w:style w:type="paragraph" w:customStyle="1" w:styleId="610">
    <w:name w:val="Заголовок 6_1"/>
    <w:basedOn w:val="a"/>
    <w:rsid w:val="00407320"/>
    <w:pPr>
      <w:keepNext/>
      <w:widowControl/>
      <w:suppressAutoHyphens/>
      <w:spacing w:before="240"/>
      <w:ind w:left="1134" w:hanging="567"/>
      <w:jc w:val="right"/>
    </w:pPr>
    <w:rPr>
      <w:b/>
      <w:kern w:val="2"/>
      <w:sz w:val="24"/>
      <w:szCs w:val="24"/>
      <w:lang w:eastAsia="ar-SA"/>
    </w:rPr>
  </w:style>
  <w:style w:type="paragraph" w:customStyle="1" w:styleId="af8">
    <w:name w:val="Содержимое врезки"/>
    <w:basedOn w:val="a0"/>
    <w:rsid w:val="00407320"/>
    <w:pPr>
      <w:suppressAutoHyphens/>
      <w:spacing w:before="120" w:after="0"/>
      <w:ind w:firstLine="567"/>
      <w:jc w:val="both"/>
    </w:pPr>
    <w:rPr>
      <w:kern w:val="2"/>
      <w:szCs w:val="20"/>
      <w:lang w:eastAsia="ar-SA"/>
    </w:rPr>
  </w:style>
  <w:style w:type="paragraph" w:customStyle="1" w:styleId="af9">
    <w:name w:val="Содержимое таблицы"/>
    <w:basedOn w:val="a"/>
    <w:rsid w:val="00407320"/>
    <w:pPr>
      <w:widowControl/>
      <w:suppressLineNumbers/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407320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407320"/>
    <w:pPr>
      <w:widowControl/>
      <w:suppressAutoHyphens/>
      <w:spacing w:after="120" w:line="480" w:lineRule="auto"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WW8Num1z1">
    <w:name w:val="WW8Num1z1"/>
    <w:rsid w:val="00407320"/>
    <w:rPr>
      <w:sz w:val="24"/>
    </w:rPr>
  </w:style>
  <w:style w:type="character" w:customStyle="1" w:styleId="WW8Num1z2">
    <w:name w:val="WW8Num1z2"/>
    <w:rsid w:val="00407320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407320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407320"/>
    <w:rPr>
      <w:sz w:val="24"/>
    </w:rPr>
  </w:style>
  <w:style w:type="character" w:customStyle="1" w:styleId="WW8Num2z2">
    <w:name w:val="WW8Num2z2"/>
    <w:rsid w:val="00407320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407320"/>
    <w:rPr>
      <w:rFonts w:ascii="Symbol" w:hAnsi="Symbol" w:cs="OpenSymbol" w:hint="default"/>
    </w:rPr>
  </w:style>
  <w:style w:type="character" w:customStyle="1" w:styleId="71">
    <w:name w:val="Основной шрифт абзаца7"/>
    <w:rsid w:val="00407320"/>
  </w:style>
  <w:style w:type="character" w:customStyle="1" w:styleId="Absatz-Standardschriftart">
    <w:name w:val="Absatz-Standardschriftart"/>
    <w:rsid w:val="00407320"/>
  </w:style>
  <w:style w:type="character" w:customStyle="1" w:styleId="WW-Absatz-Standardschriftart">
    <w:name w:val="WW-Absatz-Standardschriftart"/>
    <w:rsid w:val="00407320"/>
  </w:style>
  <w:style w:type="character" w:customStyle="1" w:styleId="63">
    <w:name w:val="Основной шрифт абзаца6"/>
    <w:rsid w:val="00407320"/>
  </w:style>
  <w:style w:type="character" w:customStyle="1" w:styleId="WW-Absatz-Standardschriftart1">
    <w:name w:val="WW-Absatz-Standardschriftart1"/>
    <w:rsid w:val="00407320"/>
  </w:style>
  <w:style w:type="character" w:customStyle="1" w:styleId="WW-Absatz-Standardschriftart11">
    <w:name w:val="WW-Absatz-Standardschriftart11"/>
    <w:rsid w:val="00407320"/>
  </w:style>
  <w:style w:type="character" w:customStyle="1" w:styleId="53">
    <w:name w:val="Основной шрифт абзаца5"/>
    <w:rsid w:val="00407320"/>
  </w:style>
  <w:style w:type="character" w:customStyle="1" w:styleId="44">
    <w:name w:val="Основной шрифт абзаца4"/>
    <w:rsid w:val="00407320"/>
  </w:style>
  <w:style w:type="character" w:customStyle="1" w:styleId="34">
    <w:name w:val="Основной шрифт абзаца3"/>
    <w:rsid w:val="00407320"/>
  </w:style>
  <w:style w:type="character" w:customStyle="1" w:styleId="24">
    <w:name w:val="Основной шрифт абзаца2"/>
    <w:rsid w:val="00407320"/>
  </w:style>
  <w:style w:type="character" w:customStyle="1" w:styleId="17">
    <w:name w:val="Основной шрифт абзаца1"/>
    <w:rsid w:val="00407320"/>
  </w:style>
  <w:style w:type="character" w:customStyle="1" w:styleId="afb">
    <w:name w:val="Знак Знак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18">
    <w:name w:val="Знак Знак1"/>
    <w:aliases w:val="Знак Знак Знак11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c">
    <w:name w:val="Символ нумерации"/>
    <w:rsid w:val="00407320"/>
  </w:style>
  <w:style w:type="character" w:customStyle="1" w:styleId="afd">
    <w:name w:val="Маркеры списка"/>
    <w:rsid w:val="00407320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407320"/>
  </w:style>
  <w:style w:type="paragraph" w:customStyle="1" w:styleId="p4">
    <w:name w:val="p4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">
    <w:name w:val="WW-Absatz-Standardschriftart111"/>
    <w:rsid w:val="00407320"/>
  </w:style>
  <w:style w:type="character" w:customStyle="1" w:styleId="WW-Absatz-Standardschriftart1111">
    <w:name w:val="WW-Absatz-Standardschriftart1111"/>
    <w:rsid w:val="00407320"/>
  </w:style>
  <w:style w:type="character" w:customStyle="1" w:styleId="WW-Absatz-Standardschriftart11111">
    <w:name w:val="WW-Absatz-Standardschriftart11111"/>
    <w:rsid w:val="00407320"/>
  </w:style>
  <w:style w:type="character" w:customStyle="1" w:styleId="WW-Absatz-Standardschriftart111111">
    <w:name w:val="WW-Absatz-Standardschriftart111111"/>
    <w:rsid w:val="00407320"/>
  </w:style>
  <w:style w:type="character" w:customStyle="1" w:styleId="WW-Absatz-Standardschriftart1111111">
    <w:name w:val="WW-Absatz-Standardschriftart1111111"/>
    <w:rsid w:val="00407320"/>
  </w:style>
  <w:style w:type="character" w:customStyle="1" w:styleId="WW-Absatz-Standardschriftart11111111">
    <w:name w:val="WW-Absatz-Standardschriftart11111111"/>
    <w:rsid w:val="00407320"/>
  </w:style>
  <w:style w:type="character" w:customStyle="1" w:styleId="WW-Absatz-Standardschriftart111111111">
    <w:name w:val="WW-Absatz-Standardschriftart111111111"/>
    <w:rsid w:val="00407320"/>
  </w:style>
  <w:style w:type="character" w:customStyle="1" w:styleId="WW-Absatz-Standardschriftart1111111111">
    <w:name w:val="WW-Absatz-Standardschriftart1111111111"/>
    <w:rsid w:val="00407320"/>
  </w:style>
  <w:style w:type="character" w:customStyle="1" w:styleId="ConsPlusNormal0">
    <w:name w:val="ConsPlusNormal Знак"/>
    <w:rsid w:val="00407320"/>
    <w:rPr>
      <w:rFonts w:ascii="Arial" w:hAnsi="Arial" w:cs="Arial"/>
      <w:lang w:val="ru-RU" w:eastAsia="ar-SA" w:bidi="ar-SA"/>
    </w:rPr>
  </w:style>
  <w:style w:type="paragraph" w:styleId="aff">
    <w:name w:val="Body Text Indent"/>
    <w:basedOn w:val="a"/>
    <w:link w:val="aff0"/>
    <w:rsid w:val="00407320"/>
    <w:pPr>
      <w:widowControl/>
      <w:suppressAutoHyphens/>
      <w:jc w:val="center"/>
    </w:pPr>
    <w:rPr>
      <w:b/>
      <w:i/>
      <w:kern w:val="1"/>
      <w:sz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407320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a">
    <w:name w:val="Название объекта1"/>
    <w:basedOn w:val="a"/>
    <w:next w:val="a"/>
    <w:rsid w:val="00407320"/>
    <w:pPr>
      <w:widowControl/>
      <w:suppressAutoHyphens/>
      <w:jc w:val="center"/>
    </w:pPr>
    <w:rPr>
      <w:b/>
      <w:kern w:val="1"/>
      <w:sz w:val="32"/>
      <w:lang w:eastAsia="ar-SA"/>
    </w:rPr>
  </w:style>
  <w:style w:type="paragraph" w:customStyle="1" w:styleId="aff1">
    <w:name w:val="Знак Знак Знак Знак Знак Знак Знак Знак Знак Знак"/>
    <w:basedOn w:val="a"/>
    <w:rsid w:val="00407320"/>
    <w:pPr>
      <w:widowControl/>
      <w:suppressAutoHyphens/>
      <w:spacing w:after="160" w:line="240" w:lineRule="exact"/>
    </w:pPr>
    <w:rPr>
      <w:rFonts w:ascii="Verdana" w:hAnsi="Verdana" w:cs="Verdana"/>
      <w:kern w:val="1"/>
      <w:sz w:val="28"/>
      <w:szCs w:val="28"/>
      <w:lang w:val="en-US" w:eastAsia="ar-SA"/>
    </w:rPr>
  </w:style>
  <w:style w:type="paragraph" w:customStyle="1" w:styleId="Char">
    <w:name w:val="Char"/>
    <w:basedOn w:val="a"/>
    <w:rsid w:val="00407320"/>
    <w:pPr>
      <w:widowControl/>
      <w:suppressAutoHyphens/>
      <w:spacing w:after="160" w:line="240" w:lineRule="exact"/>
    </w:pPr>
    <w:rPr>
      <w:rFonts w:ascii="Arial" w:hAnsi="Arial" w:cs="Arial"/>
      <w:kern w:val="1"/>
      <w:lang w:val="fr-FR" w:eastAsia="ar-SA"/>
    </w:rPr>
  </w:style>
  <w:style w:type="paragraph" w:customStyle="1" w:styleId="72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b">
    <w:name w:val="Знак Знак Знак1"/>
    <w:aliases w:val=" Знак Знак1"/>
    <w:locked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f3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3">
    <w:name w:val="Знак Знак7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5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c">
    <w:name w:val="Знак Знак Знак Знак Знак Знак Знак Знак Знак Знак Знак Знак Знак Знак Знак Знак Знак Знак Знак Знак1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6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4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5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8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d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e">
    <w:name w:val="Знак Знак Знак1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Heading1Char">
    <w:name w:val="Heading 1 Char"/>
    <w:locked/>
    <w:rsid w:val="00407320"/>
    <w:rPr>
      <w:b/>
      <w:kern w:val="1"/>
      <w:sz w:val="32"/>
      <w:lang w:val="ru-RU" w:eastAsia="ar-SA" w:bidi="ar-SA"/>
    </w:rPr>
  </w:style>
  <w:style w:type="paragraph" w:customStyle="1" w:styleId="affa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5">
    <w:name w:val="Знак Знак Знак2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locked/>
    <w:rsid w:val="00407320"/>
    <w:rPr>
      <w:rFonts w:cs="Times New Roman"/>
      <w:b/>
      <w:kern w:val="1"/>
      <w:sz w:val="32"/>
      <w:lang w:val="ru-RU" w:eastAsia="ar-SA" w:bidi="ar-SA"/>
    </w:rPr>
  </w:style>
  <w:style w:type="character" w:customStyle="1" w:styleId="blk">
    <w:name w:val="blk"/>
    <w:rsid w:val="00407320"/>
    <w:rPr>
      <w:rFonts w:cs="Times New Roman"/>
    </w:rPr>
  </w:style>
  <w:style w:type="character" w:customStyle="1" w:styleId="35">
    <w:name w:val="Знак Знак3"/>
    <w:locked/>
    <w:rsid w:val="00407320"/>
    <w:rPr>
      <w:b/>
      <w:kern w:val="1"/>
      <w:sz w:val="32"/>
      <w:lang w:val="ru-RU" w:eastAsia="ar-SA" w:bidi="ar-SA"/>
    </w:rPr>
  </w:style>
  <w:style w:type="paragraph" w:customStyle="1" w:styleId="1f">
    <w:name w:val="Без интервала1"/>
    <w:rsid w:val="004073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407320"/>
    <w:rPr>
      <w:b/>
      <w:bCs/>
    </w:rPr>
  </w:style>
  <w:style w:type="paragraph" w:customStyle="1" w:styleId="indent">
    <w:name w:val="indent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c">
    <w:name w:val="Emphasis"/>
    <w:uiPriority w:val="99"/>
    <w:qFormat/>
    <w:rsid w:val="0040732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5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12955</Words>
  <Characters>73849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2025-04-21T09:29:00Z</cp:lastPrinted>
  <dcterms:created xsi:type="dcterms:W3CDTF">2025-04-18T08:39:00Z</dcterms:created>
  <dcterms:modified xsi:type="dcterms:W3CDTF">2025-04-21T10:05:00Z</dcterms:modified>
</cp:coreProperties>
</file>