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3E" w:rsidRPr="006E26EE" w:rsidRDefault="0077523E">
      <w:pPr>
        <w:rPr>
          <w:lang w:val="en-US"/>
        </w:rPr>
      </w:pPr>
    </w:p>
    <w:p w:rsidR="0077523E" w:rsidRPr="00804694" w:rsidRDefault="0077523E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77523E" w:rsidRDefault="0077523E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77523E" w:rsidRDefault="0077523E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57071A" w:rsidRPr="002A7CD6" w:rsidTr="00AF5EC0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57071A" w:rsidRDefault="0057071A" w:rsidP="00AF5EC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6915" cy="78232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71A" w:rsidRPr="002A7CD6" w:rsidRDefault="0057071A" w:rsidP="00AF5EC0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57071A" w:rsidTr="00AF5EC0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57071A" w:rsidRDefault="00152616" w:rsidP="00AF5EC0">
            <w:pPr>
              <w:jc w:val="center"/>
              <w:rPr>
                <w:b/>
                <w:sz w:val="28"/>
                <w:szCs w:val="28"/>
              </w:rPr>
            </w:pPr>
            <w:r w:rsidRPr="00152616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8">
                    <w:txbxContent>
                      <w:p w:rsidR="0057071A" w:rsidRDefault="0057071A" w:rsidP="0057071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57071A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57071A" w:rsidRPr="004A17CB" w:rsidTr="00AF5EC0">
        <w:tblPrEx>
          <w:tblLook w:val="01E0"/>
        </w:tblPrEx>
        <w:tc>
          <w:tcPr>
            <w:tcW w:w="9606" w:type="dxa"/>
            <w:gridSpan w:val="2"/>
          </w:tcPr>
          <w:p w:rsidR="0057071A" w:rsidRPr="004A17CB" w:rsidRDefault="0057071A" w:rsidP="00AF5EC0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7071A" w:rsidRPr="004A17CB" w:rsidRDefault="0057071A" w:rsidP="00AF5EC0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57071A" w:rsidRPr="004A17CB" w:rsidRDefault="0057071A" w:rsidP="00AF5EC0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7071A" w:rsidRPr="004A17CB" w:rsidTr="00AF5EC0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57071A" w:rsidRPr="004A17CB" w:rsidRDefault="0057071A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ЧЕТВЕРТОГО </w:t>
            </w:r>
            <w:r w:rsidRPr="004A17CB">
              <w:rPr>
                <w:b/>
                <w:sz w:val="28"/>
                <w:szCs w:val="28"/>
              </w:rPr>
              <w:t>СОЗЫВА</w:t>
            </w:r>
          </w:p>
        </w:tc>
      </w:tr>
      <w:tr w:rsidR="0057071A" w:rsidRPr="002C622D" w:rsidTr="00AF5EC0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57071A" w:rsidRPr="0057071A" w:rsidRDefault="0057071A" w:rsidP="0057071A">
            <w:pPr>
              <w:pStyle w:val="3"/>
              <w:jc w:val="center"/>
              <w:rPr>
                <w:szCs w:val="28"/>
              </w:rPr>
            </w:pPr>
            <w:proofErr w:type="gramStart"/>
            <w:r w:rsidRPr="00530D4D">
              <w:rPr>
                <w:szCs w:val="28"/>
              </w:rPr>
              <w:t>Р</w:t>
            </w:r>
            <w:proofErr w:type="gramEnd"/>
            <w:r w:rsidRPr="00530D4D">
              <w:rPr>
                <w:szCs w:val="28"/>
              </w:rPr>
              <w:t xml:space="preserve"> Е Ш Е Н И Е</w:t>
            </w:r>
          </w:p>
        </w:tc>
      </w:tr>
      <w:tr w:rsidR="0057071A" w:rsidTr="00AF5EC0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62"/>
            </w:tblGrid>
            <w:tr w:rsidR="0057071A" w:rsidTr="00AF5EC0">
              <w:tc>
                <w:tcPr>
                  <w:tcW w:w="284" w:type="dxa"/>
                  <w:vAlign w:val="bottom"/>
                </w:tcPr>
                <w:p w:rsidR="0057071A" w:rsidRDefault="0057071A" w:rsidP="00AF5EC0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7071A" w:rsidRPr="00E20D78" w:rsidRDefault="001B790C" w:rsidP="00AF5EC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14.11.2025</w:t>
                  </w:r>
                </w:p>
              </w:tc>
              <w:tc>
                <w:tcPr>
                  <w:tcW w:w="397" w:type="dxa"/>
                </w:tcPr>
                <w:p w:rsidR="0057071A" w:rsidRDefault="0057071A" w:rsidP="00AF5EC0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7071A" w:rsidRPr="00E20D78" w:rsidRDefault="001B790C" w:rsidP="00AF5EC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80-15/4</w:t>
                  </w:r>
                </w:p>
              </w:tc>
            </w:tr>
            <w:tr w:rsidR="0057071A" w:rsidTr="00AF5EC0">
              <w:tc>
                <w:tcPr>
                  <w:tcW w:w="4678" w:type="dxa"/>
                  <w:gridSpan w:val="4"/>
                </w:tcPr>
                <w:p w:rsidR="0057071A" w:rsidRDefault="0057071A" w:rsidP="00AF5EC0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57071A" w:rsidRPr="004A17CB" w:rsidRDefault="0057071A" w:rsidP="00AF5EC0">
                  <w:pPr>
                    <w:jc w:val="center"/>
                  </w:pPr>
                  <w:r w:rsidRPr="004A17CB">
                    <w:t xml:space="preserve">с. </w:t>
                  </w:r>
                  <w:proofErr w:type="spellStart"/>
                  <w:r w:rsidRPr="004A17CB">
                    <w:t>Соловцово</w:t>
                  </w:r>
                  <w:proofErr w:type="spellEnd"/>
                </w:p>
              </w:tc>
            </w:tr>
          </w:tbl>
          <w:p w:rsidR="0057071A" w:rsidRDefault="0057071A" w:rsidP="00AF5EC0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5245"/>
      </w:tblGrid>
      <w:tr w:rsidR="0077523E" w:rsidTr="00235A9A">
        <w:tc>
          <w:tcPr>
            <w:tcW w:w="5245" w:type="dxa"/>
          </w:tcPr>
          <w:p w:rsidR="0077523E" w:rsidRDefault="0077523E" w:rsidP="00235A9A">
            <w:pPr>
              <w:rPr>
                <w:sz w:val="10"/>
                <w:szCs w:val="24"/>
              </w:rPr>
            </w:pPr>
          </w:p>
        </w:tc>
      </w:tr>
    </w:tbl>
    <w:p w:rsidR="0077523E" w:rsidRDefault="0077523E" w:rsidP="00235A9A"/>
    <w:p w:rsidR="0077523E" w:rsidRDefault="0077523E" w:rsidP="00235A9A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77523E" w:rsidRDefault="0077523E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26.12.2024  №</w:t>
      </w:r>
      <w:r>
        <w:rPr>
          <w:b/>
          <w:sz w:val="24"/>
          <w:szCs w:val="24"/>
        </w:rPr>
        <w:t>3</w:t>
      </w:r>
      <w:r w:rsidRPr="00EF1C2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-7/4</w:t>
      </w:r>
      <w:r>
        <w:rPr>
          <w:b/>
          <w:sz w:val="26"/>
          <w:szCs w:val="26"/>
        </w:rPr>
        <w:t xml:space="preserve"> «О бюджете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 района Пензенской области на 2025 год  и на плановый период 2026 и 2027 годов»</w:t>
      </w:r>
    </w:p>
    <w:p w:rsidR="0077523E" w:rsidRDefault="0077523E" w:rsidP="00235A9A">
      <w:pPr>
        <w:jc w:val="center"/>
        <w:rPr>
          <w:b/>
          <w:sz w:val="26"/>
          <w:szCs w:val="26"/>
        </w:rPr>
      </w:pPr>
    </w:p>
    <w:p w:rsidR="0077523E" w:rsidRDefault="0077523E" w:rsidP="00235A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Уставом </w:t>
      </w:r>
      <w:r w:rsidR="0057071A" w:rsidRPr="00BE53BB">
        <w:rPr>
          <w:sz w:val="26"/>
          <w:szCs w:val="26"/>
        </w:rPr>
        <w:t xml:space="preserve">сельского поселения </w:t>
      </w:r>
      <w:proofErr w:type="spellStart"/>
      <w:r w:rsidR="0057071A" w:rsidRPr="00BE53BB">
        <w:rPr>
          <w:sz w:val="26"/>
          <w:szCs w:val="26"/>
        </w:rPr>
        <w:t>Соловцовский</w:t>
      </w:r>
      <w:proofErr w:type="spellEnd"/>
      <w:r w:rsidR="0057071A" w:rsidRPr="00BE53BB">
        <w:rPr>
          <w:sz w:val="26"/>
          <w:szCs w:val="26"/>
        </w:rPr>
        <w:t xml:space="preserve"> сельсовет</w:t>
      </w:r>
      <w:r w:rsidR="0057071A" w:rsidRPr="001177F9">
        <w:rPr>
          <w:sz w:val="26"/>
          <w:szCs w:val="26"/>
        </w:rPr>
        <w:t xml:space="preserve"> муниципального района </w:t>
      </w:r>
      <w:proofErr w:type="spellStart"/>
      <w:r w:rsidR="0057071A" w:rsidRPr="001177F9">
        <w:rPr>
          <w:sz w:val="26"/>
          <w:szCs w:val="26"/>
        </w:rPr>
        <w:t>Иссинский</w:t>
      </w:r>
      <w:proofErr w:type="spellEnd"/>
      <w:r w:rsidR="0057071A" w:rsidRPr="001177F9">
        <w:rPr>
          <w:sz w:val="26"/>
          <w:szCs w:val="26"/>
        </w:rPr>
        <w:t xml:space="preserve"> район Пензенской области</w:t>
      </w:r>
      <w:r>
        <w:rPr>
          <w:sz w:val="26"/>
          <w:szCs w:val="26"/>
        </w:rPr>
        <w:t xml:space="preserve"> (с последующими изменениями),</w:t>
      </w:r>
    </w:p>
    <w:p w:rsidR="0077523E" w:rsidRDefault="0077523E" w:rsidP="00235A9A">
      <w:pPr>
        <w:jc w:val="center"/>
        <w:rPr>
          <w:b/>
          <w:sz w:val="26"/>
          <w:szCs w:val="26"/>
        </w:rPr>
      </w:pPr>
    </w:p>
    <w:p w:rsidR="0077523E" w:rsidRDefault="0077523E" w:rsidP="00235A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решил:</w:t>
      </w:r>
    </w:p>
    <w:p w:rsidR="0077523E" w:rsidRDefault="0077523E" w:rsidP="00235A9A">
      <w:pPr>
        <w:jc w:val="center"/>
        <w:rPr>
          <w:b/>
          <w:sz w:val="26"/>
          <w:szCs w:val="26"/>
        </w:rPr>
      </w:pPr>
    </w:p>
    <w:p w:rsidR="0077523E" w:rsidRDefault="0057071A" w:rsidP="00235A9A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</w:t>
      </w:r>
      <w:r w:rsidR="0077523E">
        <w:rPr>
          <w:b w:val="0"/>
          <w:sz w:val="26"/>
          <w:szCs w:val="26"/>
        </w:rPr>
        <w:t xml:space="preserve">1. Внести изменения в решение Комитета местного самоуправления </w:t>
      </w:r>
      <w:proofErr w:type="spellStart"/>
      <w:r w:rsidR="0077523E">
        <w:rPr>
          <w:b w:val="0"/>
          <w:sz w:val="26"/>
          <w:szCs w:val="26"/>
        </w:rPr>
        <w:t>Соловцовского</w:t>
      </w:r>
      <w:proofErr w:type="spellEnd"/>
      <w:r w:rsidR="0077523E">
        <w:rPr>
          <w:b w:val="0"/>
          <w:sz w:val="26"/>
          <w:szCs w:val="26"/>
        </w:rPr>
        <w:t xml:space="preserve"> сельсовета </w:t>
      </w:r>
      <w:proofErr w:type="spellStart"/>
      <w:r w:rsidR="0077523E">
        <w:rPr>
          <w:b w:val="0"/>
          <w:sz w:val="26"/>
          <w:szCs w:val="26"/>
        </w:rPr>
        <w:t>Иссинского</w:t>
      </w:r>
      <w:proofErr w:type="spellEnd"/>
      <w:r w:rsidR="0077523E">
        <w:rPr>
          <w:b w:val="0"/>
          <w:sz w:val="26"/>
          <w:szCs w:val="26"/>
        </w:rPr>
        <w:t xml:space="preserve"> района Пензенской области </w:t>
      </w:r>
      <w:r w:rsidR="0077523E" w:rsidRPr="0057071A">
        <w:rPr>
          <w:b w:val="0"/>
          <w:sz w:val="26"/>
          <w:szCs w:val="26"/>
        </w:rPr>
        <w:t xml:space="preserve">от </w:t>
      </w:r>
      <w:r w:rsidR="0077523E" w:rsidRPr="0057071A">
        <w:rPr>
          <w:b w:val="0"/>
          <w:color w:val="000000"/>
          <w:sz w:val="26"/>
          <w:szCs w:val="26"/>
        </w:rPr>
        <w:t>26.12.2024 №</w:t>
      </w:r>
      <w:r w:rsidR="0077523E" w:rsidRPr="0057071A">
        <w:rPr>
          <w:b w:val="0"/>
          <w:sz w:val="24"/>
          <w:szCs w:val="24"/>
        </w:rPr>
        <w:t>31-7/4</w:t>
      </w:r>
      <w:r w:rsidR="0077523E" w:rsidRPr="0057071A">
        <w:rPr>
          <w:b w:val="0"/>
          <w:sz w:val="26"/>
          <w:szCs w:val="26"/>
        </w:rPr>
        <w:t xml:space="preserve"> «О бюджете </w:t>
      </w:r>
      <w:proofErr w:type="spellStart"/>
      <w:r w:rsidR="0077523E" w:rsidRPr="0057071A">
        <w:rPr>
          <w:b w:val="0"/>
          <w:sz w:val="26"/>
          <w:szCs w:val="26"/>
        </w:rPr>
        <w:t>Соловцовского</w:t>
      </w:r>
      <w:proofErr w:type="spellEnd"/>
      <w:r w:rsidR="0077523E" w:rsidRPr="0057071A">
        <w:rPr>
          <w:b w:val="0"/>
          <w:sz w:val="26"/>
          <w:szCs w:val="26"/>
        </w:rPr>
        <w:t xml:space="preserve"> сельсовета  </w:t>
      </w:r>
      <w:proofErr w:type="spellStart"/>
      <w:r w:rsidR="0077523E" w:rsidRPr="0057071A">
        <w:rPr>
          <w:b w:val="0"/>
          <w:sz w:val="26"/>
          <w:szCs w:val="26"/>
        </w:rPr>
        <w:t>Иссинского</w:t>
      </w:r>
      <w:proofErr w:type="spellEnd"/>
      <w:r w:rsidR="0077523E" w:rsidRPr="0057071A">
        <w:rPr>
          <w:b w:val="0"/>
          <w:sz w:val="26"/>
          <w:szCs w:val="26"/>
        </w:rPr>
        <w:t xml:space="preserve">  района П</w:t>
      </w:r>
      <w:r w:rsidR="0077523E">
        <w:rPr>
          <w:b w:val="0"/>
          <w:sz w:val="26"/>
          <w:szCs w:val="26"/>
        </w:rPr>
        <w:t>ензенской области на 2025год  и на плановый период 2026 и 2027 годов»:</w:t>
      </w:r>
    </w:p>
    <w:p w:rsidR="0077523E" w:rsidRDefault="0077523E" w:rsidP="00235A9A"/>
    <w:p w:rsidR="0077523E" w:rsidRDefault="00130C81" w:rsidP="00235A9A">
      <w:pPr>
        <w:rPr>
          <w:sz w:val="26"/>
          <w:szCs w:val="26"/>
        </w:rPr>
      </w:pPr>
      <w:r>
        <w:rPr>
          <w:sz w:val="26"/>
          <w:szCs w:val="26"/>
        </w:rPr>
        <w:t>1)  статью</w:t>
      </w:r>
      <w:r w:rsidR="0077523E">
        <w:rPr>
          <w:sz w:val="26"/>
          <w:szCs w:val="26"/>
        </w:rPr>
        <w:t xml:space="preserve"> 1 изложить в следующей редакции:</w:t>
      </w:r>
    </w:p>
    <w:p w:rsidR="00130C81" w:rsidRPr="00A251BB" w:rsidRDefault="0077523E" w:rsidP="00130C81">
      <w:pPr>
        <w:ind w:firstLine="567"/>
        <w:jc w:val="both"/>
        <w:rPr>
          <w:sz w:val="24"/>
          <w:szCs w:val="24"/>
        </w:rPr>
      </w:pPr>
      <w:r>
        <w:rPr>
          <w:sz w:val="26"/>
          <w:szCs w:val="26"/>
        </w:rPr>
        <w:t>«</w:t>
      </w:r>
      <w:r w:rsidR="00130C81" w:rsidRPr="00A251BB">
        <w:rPr>
          <w:sz w:val="24"/>
          <w:szCs w:val="24"/>
        </w:rPr>
        <w:t xml:space="preserve">1. Утвердить бюджет </w:t>
      </w:r>
      <w:proofErr w:type="spellStart"/>
      <w:r w:rsidR="00130C81" w:rsidRPr="00A251BB">
        <w:rPr>
          <w:sz w:val="24"/>
          <w:szCs w:val="24"/>
        </w:rPr>
        <w:t>Соловцовского</w:t>
      </w:r>
      <w:proofErr w:type="spellEnd"/>
      <w:r w:rsidR="00130C81" w:rsidRPr="00A251BB">
        <w:rPr>
          <w:sz w:val="24"/>
          <w:szCs w:val="24"/>
        </w:rPr>
        <w:t xml:space="preserve"> сельсовета </w:t>
      </w:r>
      <w:proofErr w:type="spellStart"/>
      <w:r w:rsidR="00130C81" w:rsidRPr="00A251BB">
        <w:rPr>
          <w:sz w:val="24"/>
          <w:szCs w:val="24"/>
        </w:rPr>
        <w:t>Иссинского</w:t>
      </w:r>
      <w:proofErr w:type="spellEnd"/>
      <w:r w:rsidR="00130C81" w:rsidRPr="00A251BB">
        <w:rPr>
          <w:sz w:val="24"/>
          <w:szCs w:val="24"/>
        </w:rPr>
        <w:t xml:space="preserve"> района Пензенской области на 20</w:t>
      </w:r>
      <w:r w:rsidR="00130C81">
        <w:rPr>
          <w:sz w:val="24"/>
          <w:szCs w:val="24"/>
        </w:rPr>
        <w:t>25</w:t>
      </w:r>
      <w:r w:rsidR="00130C81" w:rsidRPr="00A251BB">
        <w:rPr>
          <w:sz w:val="24"/>
          <w:szCs w:val="24"/>
        </w:rPr>
        <w:t xml:space="preserve"> год и на плановый  период  20</w:t>
      </w:r>
      <w:r w:rsidR="00130C81">
        <w:rPr>
          <w:sz w:val="24"/>
          <w:szCs w:val="24"/>
        </w:rPr>
        <w:t>26</w:t>
      </w:r>
      <w:r w:rsidR="00130C81" w:rsidRPr="00A251BB">
        <w:rPr>
          <w:sz w:val="24"/>
          <w:szCs w:val="24"/>
        </w:rPr>
        <w:t xml:space="preserve"> и 20</w:t>
      </w:r>
      <w:r w:rsidR="00130C81">
        <w:rPr>
          <w:sz w:val="24"/>
          <w:szCs w:val="24"/>
        </w:rPr>
        <w:t>27</w:t>
      </w:r>
      <w:r w:rsidR="00130C81" w:rsidRPr="00A251BB">
        <w:rPr>
          <w:sz w:val="24"/>
          <w:szCs w:val="24"/>
        </w:rPr>
        <w:t xml:space="preserve"> годов в следующей редакции:</w:t>
      </w:r>
    </w:p>
    <w:p w:rsidR="00130C81" w:rsidRPr="00A251BB" w:rsidRDefault="00130C81" w:rsidP="00130C81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25 </w:t>
      </w:r>
      <w:r w:rsidRPr="00A251BB">
        <w:rPr>
          <w:b/>
          <w:sz w:val="24"/>
          <w:szCs w:val="24"/>
        </w:rPr>
        <w:t>год .</w:t>
      </w:r>
    </w:p>
    <w:p w:rsidR="00130C81" w:rsidRPr="00A251BB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130C81" w:rsidRPr="00A251BB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6532,555</w:t>
      </w:r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130C81" w:rsidRPr="00A251BB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6969,761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130C81" w:rsidRPr="00A251BB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</w:t>
      </w:r>
      <w:r>
        <w:rPr>
          <w:sz w:val="24"/>
          <w:szCs w:val="24"/>
        </w:rPr>
        <w:t>1</w:t>
      </w:r>
      <w:r w:rsidRPr="00A251BB">
        <w:rPr>
          <w:sz w:val="24"/>
          <w:szCs w:val="24"/>
        </w:rPr>
        <w:t>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130C81" w:rsidRPr="00A251BB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2025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130C81" w:rsidRDefault="00130C81" w:rsidP="00130C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437,206</w:t>
      </w:r>
      <w:r w:rsidRPr="00A251BB">
        <w:rPr>
          <w:sz w:val="24"/>
          <w:szCs w:val="24"/>
        </w:rPr>
        <w:t xml:space="preserve"> т.р.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2026 и 2027 годов: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</w:t>
      </w:r>
      <w:r w:rsidR="00E52D1C">
        <w:rPr>
          <w:sz w:val="24"/>
          <w:szCs w:val="24"/>
        </w:rPr>
        <w:t>ти на 2026 год в сумме  506</w:t>
      </w:r>
      <w:r w:rsidR="00E52D1C" w:rsidRPr="00E52D1C">
        <w:rPr>
          <w:sz w:val="24"/>
          <w:szCs w:val="24"/>
        </w:rPr>
        <w:t>3.977</w:t>
      </w:r>
      <w:r>
        <w:rPr>
          <w:sz w:val="24"/>
          <w:szCs w:val="24"/>
        </w:rPr>
        <w:t xml:space="preserve"> тыс. рубле</w:t>
      </w:r>
      <w:r w:rsidR="00E52D1C">
        <w:rPr>
          <w:sz w:val="24"/>
          <w:szCs w:val="24"/>
        </w:rPr>
        <w:t>й и на 2027 год в  сумме  5168,</w:t>
      </w:r>
      <w:r w:rsidR="00E52D1C" w:rsidRPr="00E52D1C">
        <w:rPr>
          <w:sz w:val="24"/>
          <w:szCs w:val="24"/>
        </w:rPr>
        <w:t>459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</w:t>
      </w:r>
      <w:r w:rsidR="00E52D1C">
        <w:rPr>
          <w:sz w:val="24"/>
          <w:szCs w:val="24"/>
        </w:rPr>
        <w:t>сти на 2026 год  в сумме  5229,</w:t>
      </w:r>
      <w:r w:rsidR="00E52D1C" w:rsidRPr="00E52D1C">
        <w:rPr>
          <w:sz w:val="24"/>
          <w:szCs w:val="24"/>
        </w:rPr>
        <w:t>977</w:t>
      </w:r>
      <w:r>
        <w:rPr>
          <w:sz w:val="24"/>
          <w:szCs w:val="24"/>
        </w:rPr>
        <w:t xml:space="preserve"> тыс. рублей в том числе условно утвержденные 126,3</w:t>
      </w:r>
      <w:r w:rsidR="00E52D1C" w:rsidRPr="00E52D1C">
        <w:rPr>
          <w:sz w:val="24"/>
          <w:szCs w:val="24"/>
        </w:rPr>
        <w:t>00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</w:t>
      </w:r>
      <w:r w:rsidR="00E52D1C">
        <w:rPr>
          <w:sz w:val="24"/>
          <w:szCs w:val="24"/>
        </w:rPr>
        <w:t>ей  и на 2027 год в сумме 5361,</w:t>
      </w:r>
      <w:r w:rsidR="00E52D1C" w:rsidRPr="00E52D1C">
        <w:rPr>
          <w:sz w:val="24"/>
          <w:szCs w:val="24"/>
        </w:rPr>
        <w:t>459</w:t>
      </w:r>
      <w:r>
        <w:rPr>
          <w:sz w:val="24"/>
          <w:szCs w:val="24"/>
        </w:rPr>
        <w:t xml:space="preserve"> тыс. рублей в том числе условно утвержденные 258,9 тыс.рублей;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2026 год в сумме  1</w:t>
      </w:r>
      <w:r w:rsidR="00E52D1C">
        <w:rPr>
          <w:sz w:val="24"/>
          <w:szCs w:val="24"/>
        </w:rPr>
        <w:t>2</w:t>
      </w:r>
      <w:r>
        <w:rPr>
          <w:sz w:val="24"/>
          <w:szCs w:val="24"/>
        </w:rPr>
        <w:t>,0 тыс. рублей и на 2027 год в сумме  1</w:t>
      </w:r>
      <w:r w:rsidR="00E52D1C">
        <w:rPr>
          <w:sz w:val="24"/>
          <w:szCs w:val="24"/>
        </w:rPr>
        <w:t>2</w:t>
      </w:r>
      <w:r>
        <w:rPr>
          <w:sz w:val="24"/>
          <w:szCs w:val="24"/>
        </w:rPr>
        <w:t>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2026 года и на 1 января 2027 года равен нулевому значению;</w:t>
      </w:r>
    </w:p>
    <w:p w:rsidR="00130C81" w:rsidRDefault="00130C81" w:rsidP="00130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2026 год  в сумме  166,0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2027 год в сумме  193,0 тыс.рублей.</w:t>
      </w:r>
    </w:p>
    <w:p w:rsidR="00867CE0" w:rsidRPr="00867CE0" w:rsidRDefault="00867CE0" w:rsidP="00867CE0">
      <w:pPr>
        <w:jc w:val="both"/>
        <w:rPr>
          <w:sz w:val="24"/>
          <w:szCs w:val="24"/>
        </w:rPr>
      </w:pPr>
      <w:r w:rsidRPr="00867CE0">
        <w:rPr>
          <w:sz w:val="24"/>
          <w:szCs w:val="24"/>
        </w:rPr>
        <w:t xml:space="preserve">2) Статью 5 изложить в следующей редакции: «Статья 5. Объем поступлений в бюджет </w:t>
      </w:r>
      <w:proofErr w:type="spellStart"/>
      <w:r w:rsidRPr="00867CE0">
        <w:rPr>
          <w:sz w:val="24"/>
          <w:szCs w:val="24"/>
        </w:rPr>
        <w:t>Соловцовского</w:t>
      </w:r>
      <w:proofErr w:type="spellEnd"/>
      <w:r w:rsidRPr="00867CE0">
        <w:rPr>
          <w:sz w:val="24"/>
          <w:szCs w:val="24"/>
        </w:rPr>
        <w:t xml:space="preserve"> сельсовета </w:t>
      </w:r>
      <w:proofErr w:type="spellStart"/>
      <w:r w:rsidRPr="00867CE0">
        <w:rPr>
          <w:sz w:val="24"/>
          <w:szCs w:val="24"/>
        </w:rPr>
        <w:t>Иссинского</w:t>
      </w:r>
      <w:proofErr w:type="spellEnd"/>
      <w:r w:rsidRPr="00867CE0">
        <w:rPr>
          <w:sz w:val="24"/>
          <w:szCs w:val="24"/>
        </w:rPr>
        <w:t xml:space="preserve"> района Пензенской области по видам доходов на 2025 год и на плановый период 2026 и 2027 годов</w:t>
      </w:r>
      <w:r>
        <w:rPr>
          <w:sz w:val="24"/>
          <w:szCs w:val="24"/>
        </w:rPr>
        <w:t>»</w:t>
      </w:r>
    </w:p>
    <w:p w:rsidR="00867CE0" w:rsidRPr="00175B26" w:rsidRDefault="00867CE0" w:rsidP="00867CE0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175B26">
        <w:rPr>
          <w:sz w:val="24"/>
          <w:szCs w:val="24"/>
        </w:rPr>
        <w:t xml:space="preserve"> годов:</w:t>
      </w:r>
    </w:p>
    <w:p w:rsidR="00867CE0" w:rsidRDefault="00867CE0" w:rsidP="00867CE0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A665FB" w:rsidRDefault="00867CE0" w:rsidP="00867CE0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27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254,500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224,400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27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 xml:space="preserve">224,800 </w:t>
      </w:r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893,240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927,897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27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 xml:space="preserve">964,899 </w:t>
      </w:r>
      <w:r w:rsidRPr="008333F0">
        <w:rPr>
          <w:sz w:val="24"/>
          <w:szCs w:val="24"/>
        </w:rPr>
        <w:t>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2025 году 165,200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 xml:space="preserve">179,000 </w:t>
      </w:r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27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185,300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125,200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27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., субсидии из бюджета Пензенской области на 2025 год 1389,015 тыс.руб.</w:t>
      </w:r>
    </w:p>
    <w:p w:rsidR="00A665FB" w:rsidRDefault="00A665FB" w:rsidP="00A665FB">
      <w:pPr>
        <w:rPr>
          <w:sz w:val="26"/>
          <w:szCs w:val="26"/>
        </w:rPr>
      </w:pPr>
      <w:r>
        <w:rPr>
          <w:sz w:val="26"/>
          <w:szCs w:val="26"/>
        </w:rPr>
        <w:t>3) пункт 1 статьи 8 изложить в следующей редакции:</w:t>
      </w:r>
    </w:p>
    <w:p w:rsidR="00A665FB" w:rsidRPr="00AE6F76" w:rsidRDefault="00A665FB" w:rsidP="00A665FB">
      <w:pPr>
        <w:pStyle w:val="a6"/>
        <w:jc w:val="left"/>
        <w:rPr>
          <w:b w:val="0"/>
          <w:szCs w:val="24"/>
        </w:rPr>
      </w:pPr>
      <w:r w:rsidRPr="00A665FB">
        <w:rPr>
          <w:b w:val="0"/>
          <w:i w:val="0"/>
          <w:szCs w:val="24"/>
        </w:rPr>
        <w:t xml:space="preserve">«Статья 8. Бюджетные ассигнования дорожного фонда </w:t>
      </w:r>
      <w:proofErr w:type="spellStart"/>
      <w:r w:rsidRPr="00A665FB">
        <w:rPr>
          <w:b w:val="0"/>
          <w:i w:val="0"/>
          <w:szCs w:val="24"/>
        </w:rPr>
        <w:t>Соловцовского</w:t>
      </w:r>
      <w:proofErr w:type="spellEnd"/>
      <w:r w:rsidRPr="00A665FB">
        <w:rPr>
          <w:b w:val="0"/>
          <w:i w:val="0"/>
          <w:szCs w:val="24"/>
        </w:rPr>
        <w:t xml:space="preserve"> сельсовета </w:t>
      </w:r>
      <w:proofErr w:type="spellStart"/>
      <w:r w:rsidRPr="00A665FB">
        <w:rPr>
          <w:b w:val="0"/>
          <w:i w:val="0"/>
          <w:szCs w:val="24"/>
        </w:rPr>
        <w:t>Иссинского</w:t>
      </w:r>
      <w:proofErr w:type="spellEnd"/>
      <w:r w:rsidRPr="00A665FB">
        <w:rPr>
          <w:b w:val="0"/>
          <w:i w:val="0"/>
          <w:szCs w:val="24"/>
        </w:rPr>
        <w:t xml:space="preserve"> района Пензенской области на 2025 год и на плановый период 2026 и 2027</w:t>
      </w:r>
      <w:r w:rsidR="006E1BE2">
        <w:rPr>
          <w:b w:val="0"/>
          <w:i w:val="0"/>
          <w:szCs w:val="24"/>
        </w:rPr>
        <w:t xml:space="preserve"> годов»</w:t>
      </w:r>
      <w:r w:rsidRPr="00A665FB">
        <w:rPr>
          <w:b w:val="0"/>
          <w:i w:val="0"/>
          <w:szCs w:val="24"/>
        </w:rPr>
        <w:t xml:space="preserve"> </w:t>
      </w:r>
    </w:p>
    <w:p w:rsidR="00A665FB" w:rsidRPr="00AE6F76" w:rsidRDefault="00A665FB" w:rsidP="00A665FB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№ </w:t>
      </w:r>
      <w:r>
        <w:rPr>
          <w:b w:val="0"/>
          <w:i w:val="0"/>
          <w:szCs w:val="24"/>
        </w:rPr>
        <w:t>178-48/3 от 11.04.2022</w:t>
      </w:r>
      <w:r w:rsidRPr="00E54ADC">
        <w:rPr>
          <w:b w:val="0"/>
          <w:i w:val="0"/>
          <w:szCs w:val="24"/>
        </w:rPr>
        <w:t xml:space="preserve"> года</w:t>
      </w:r>
      <w:r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</w:t>
      </w:r>
      <w:r w:rsidRPr="00AE6F76">
        <w:rPr>
          <w:b w:val="0"/>
          <w:i w:val="0"/>
          <w:szCs w:val="24"/>
        </w:rPr>
        <w:lastRenderedPageBreak/>
        <w:t xml:space="preserve">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A665FB" w:rsidRPr="00B87E80" w:rsidRDefault="00A665FB" w:rsidP="00A665FB">
      <w:pPr>
        <w:pStyle w:val="a6"/>
        <w:jc w:val="both"/>
        <w:rPr>
          <w:b w:val="0"/>
          <w:i w:val="0"/>
          <w:szCs w:val="24"/>
        </w:rPr>
      </w:pPr>
      <w:r w:rsidRPr="00B87E80">
        <w:rPr>
          <w:b w:val="0"/>
          <w:i w:val="0"/>
          <w:szCs w:val="24"/>
        </w:rPr>
        <w:t xml:space="preserve">на 2025 год в сумме </w:t>
      </w:r>
      <w:r w:rsidR="0031650B" w:rsidRPr="00B87E80">
        <w:rPr>
          <w:b w:val="0"/>
          <w:i w:val="0"/>
          <w:szCs w:val="24"/>
        </w:rPr>
        <w:t>874,300</w:t>
      </w:r>
      <w:r w:rsidRPr="00B87E80">
        <w:rPr>
          <w:b w:val="0"/>
          <w:i w:val="0"/>
          <w:szCs w:val="24"/>
        </w:rPr>
        <w:t xml:space="preserve"> тыс</w:t>
      </w:r>
      <w:proofErr w:type="gramStart"/>
      <w:r w:rsidRPr="00B87E80">
        <w:rPr>
          <w:b w:val="0"/>
          <w:i w:val="0"/>
          <w:szCs w:val="24"/>
        </w:rPr>
        <w:t>.р</w:t>
      </w:r>
      <w:proofErr w:type="gramEnd"/>
      <w:r w:rsidRPr="00B87E80">
        <w:rPr>
          <w:b w:val="0"/>
          <w:i w:val="0"/>
          <w:szCs w:val="24"/>
        </w:rPr>
        <w:t>ублей;</w:t>
      </w:r>
    </w:p>
    <w:p w:rsidR="00A665FB" w:rsidRPr="00B87E80" w:rsidRDefault="00A665FB" w:rsidP="00A665FB">
      <w:pPr>
        <w:pStyle w:val="a6"/>
        <w:jc w:val="both"/>
        <w:rPr>
          <w:b w:val="0"/>
          <w:i w:val="0"/>
          <w:szCs w:val="24"/>
        </w:rPr>
      </w:pPr>
      <w:r w:rsidRPr="00B87E80">
        <w:rPr>
          <w:b w:val="0"/>
          <w:i w:val="0"/>
          <w:szCs w:val="24"/>
        </w:rPr>
        <w:t xml:space="preserve">на 2026 год в сумме </w:t>
      </w:r>
      <w:r w:rsidR="0031650B" w:rsidRPr="00B87E80">
        <w:rPr>
          <w:b w:val="0"/>
          <w:i w:val="0"/>
          <w:szCs w:val="24"/>
        </w:rPr>
        <w:t>872,680</w:t>
      </w:r>
      <w:r w:rsidRPr="00B87E80">
        <w:rPr>
          <w:b w:val="0"/>
          <w:i w:val="0"/>
          <w:szCs w:val="24"/>
        </w:rPr>
        <w:t>тыс</w:t>
      </w:r>
      <w:proofErr w:type="gramStart"/>
      <w:r w:rsidRPr="00B87E80">
        <w:rPr>
          <w:b w:val="0"/>
          <w:i w:val="0"/>
          <w:szCs w:val="24"/>
        </w:rPr>
        <w:t>.р</w:t>
      </w:r>
      <w:proofErr w:type="gramEnd"/>
      <w:r w:rsidRPr="00B87E80">
        <w:rPr>
          <w:b w:val="0"/>
          <w:i w:val="0"/>
          <w:szCs w:val="24"/>
        </w:rPr>
        <w:t>ублей;</w:t>
      </w:r>
    </w:p>
    <w:p w:rsidR="00867CE0" w:rsidRDefault="00A665FB" w:rsidP="00B87E80">
      <w:pPr>
        <w:pStyle w:val="a6"/>
        <w:jc w:val="both"/>
        <w:rPr>
          <w:szCs w:val="24"/>
        </w:rPr>
      </w:pPr>
      <w:r w:rsidRPr="00B87E80">
        <w:rPr>
          <w:b w:val="0"/>
          <w:i w:val="0"/>
          <w:szCs w:val="24"/>
        </w:rPr>
        <w:t xml:space="preserve">на 2027 год в сумме </w:t>
      </w:r>
      <w:r w:rsidR="0031650B" w:rsidRPr="00B87E80">
        <w:rPr>
          <w:b w:val="0"/>
          <w:i w:val="0"/>
          <w:szCs w:val="24"/>
        </w:rPr>
        <w:t>903,660</w:t>
      </w:r>
      <w:r w:rsidRPr="00B87E80">
        <w:rPr>
          <w:b w:val="0"/>
          <w:i w:val="0"/>
          <w:szCs w:val="24"/>
        </w:rPr>
        <w:t xml:space="preserve"> тыс</w:t>
      </w:r>
      <w:proofErr w:type="gramStart"/>
      <w:r w:rsidRPr="00B87E80">
        <w:rPr>
          <w:b w:val="0"/>
          <w:i w:val="0"/>
          <w:szCs w:val="24"/>
        </w:rPr>
        <w:t>.р</w:t>
      </w:r>
      <w:proofErr w:type="gramEnd"/>
      <w:r w:rsidRPr="00B87E80">
        <w:rPr>
          <w:b w:val="0"/>
          <w:i w:val="0"/>
          <w:szCs w:val="24"/>
        </w:rPr>
        <w:t>ублей.</w:t>
      </w:r>
    </w:p>
    <w:p w:rsidR="0077523E" w:rsidRDefault="0077523E" w:rsidP="00130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77523E" w:rsidRDefault="00B87E80" w:rsidP="00235A9A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77523E">
        <w:rPr>
          <w:sz w:val="26"/>
          <w:szCs w:val="26"/>
        </w:rPr>
        <w:t>) Приложение №1 изложить в следующей редакции (прилагается);</w:t>
      </w:r>
    </w:p>
    <w:p w:rsidR="00B87E80" w:rsidRDefault="00B87E80" w:rsidP="00B87E80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B87E80">
        <w:rPr>
          <w:sz w:val="26"/>
          <w:szCs w:val="26"/>
        </w:rPr>
        <w:t xml:space="preserve"> </w:t>
      </w:r>
      <w:r>
        <w:rPr>
          <w:sz w:val="26"/>
          <w:szCs w:val="26"/>
        </w:rPr>
        <w:t>Приложение №3 изложить в следующей редакции (прилагается);</w:t>
      </w:r>
    </w:p>
    <w:p w:rsidR="00B87E80" w:rsidRDefault="00B87E80" w:rsidP="00235A9A">
      <w:pPr>
        <w:rPr>
          <w:sz w:val="26"/>
          <w:szCs w:val="26"/>
        </w:rPr>
      </w:pPr>
      <w:r>
        <w:rPr>
          <w:sz w:val="26"/>
          <w:szCs w:val="26"/>
        </w:rPr>
        <w:t>6)Приложение №4 изложить в следующей редакции (прилагается);</w:t>
      </w:r>
    </w:p>
    <w:p w:rsidR="0077523E" w:rsidRDefault="00B87E80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7523E">
        <w:rPr>
          <w:sz w:val="26"/>
          <w:szCs w:val="26"/>
        </w:rPr>
        <w:t>) Приложение №5 изложить в следующей редакции (прилагается);</w:t>
      </w:r>
    </w:p>
    <w:p w:rsidR="0077523E" w:rsidRDefault="00B87E80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77523E">
        <w:rPr>
          <w:sz w:val="26"/>
          <w:szCs w:val="26"/>
        </w:rPr>
        <w:t>) Приложение №6 изложить в следующей редакции (прилагается);</w:t>
      </w:r>
    </w:p>
    <w:p w:rsidR="0077523E" w:rsidRDefault="00B87E80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77523E">
        <w:rPr>
          <w:sz w:val="26"/>
          <w:szCs w:val="26"/>
        </w:rPr>
        <w:t>) Приложение №7 изложить в следующей редакции (прилагается).</w:t>
      </w:r>
    </w:p>
    <w:p w:rsidR="0077523E" w:rsidRDefault="0077523E" w:rsidP="00235A9A">
      <w:pPr>
        <w:jc w:val="both"/>
        <w:rPr>
          <w:sz w:val="26"/>
          <w:szCs w:val="26"/>
        </w:rPr>
      </w:pPr>
    </w:p>
    <w:p w:rsidR="0077523E" w:rsidRDefault="0077523E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</w:t>
      </w:r>
      <w:r w:rsidR="0001398B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01398B">
        <w:rPr>
          <w:sz w:val="26"/>
          <w:szCs w:val="26"/>
        </w:rPr>
        <w:t>вестник</w:t>
      </w:r>
      <w:r>
        <w:rPr>
          <w:sz w:val="26"/>
          <w:szCs w:val="26"/>
        </w:rPr>
        <w:t>»</w:t>
      </w:r>
    </w:p>
    <w:p w:rsidR="0077523E" w:rsidRDefault="0077523E" w:rsidP="00235A9A">
      <w:pPr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77523E" w:rsidRDefault="0077523E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</w:t>
      </w:r>
      <w:proofErr w:type="gramStart"/>
      <w:r>
        <w:rPr>
          <w:b w:val="0"/>
          <w:sz w:val="26"/>
          <w:szCs w:val="26"/>
        </w:rPr>
        <w:t>Контроль  за</w:t>
      </w:r>
      <w:proofErr w:type="gramEnd"/>
      <w:r>
        <w:rPr>
          <w:b w:val="0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77523E" w:rsidRDefault="0077523E" w:rsidP="00235A9A">
      <w:pPr>
        <w:pStyle w:val="a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77523E" w:rsidRDefault="0077523E" w:rsidP="00235A9A">
      <w:pPr>
        <w:tabs>
          <w:tab w:val="left" w:pos="70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77523E" w:rsidRDefault="0077523E" w:rsidP="00235A9A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  </w:t>
      </w:r>
    </w:p>
    <w:p w:rsidR="0077523E" w:rsidRDefault="0077523E" w:rsidP="00235A9A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7523E" w:rsidRDefault="0077523E" w:rsidP="00235A9A">
      <w:pPr>
        <w:tabs>
          <w:tab w:val="left" w:pos="1965"/>
        </w:tabs>
        <w:rPr>
          <w:sz w:val="26"/>
          <w:szCs w:val="26"/>
        </w:rPr>
      </w:pPr>
    </w:p>
    <w:p w:rsidR="0077523E" w:rsidRDefault="0077523E" w:rsidP="00235A9A">
      <w:pPr>
        <w:tabs>
          <w:tab w:val="center" w:pos="4607"/>
        </w:tabs>
        <w:rPr>
          <w:sz w:val="26"/>
          <w:szCs w:val="26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Default="0077523E" w:rsidP="004315B3">
      <w:pPr>
        <w:jc w:val="both"/>
        <w:rPr>
          <w:snapToGrid w:val="0"/>
          <w:sz w:val="24"/>
          <w:szCs w:val="24"/>
        </w:rPr>
      </w:pPr>
    </w:p>
    <w:p w:rsidR="0077523E" w:rsidRPr="00A251BB" w:rsidRDefault="0077523E" w:rsidP="004315B3">
      <w:pPr>
        <w:jc w:val="both"/>
        <w:rPr>
          <w:sz w:val="24"/>
          <w:szCs w:val="24"/>
        </w:rPr>
        <w:sectPr w:rsidR="0077523E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77523E" w:rsidRDefault="0077523E" w:rsidP="00B43F3E">
      <w:pPr>
        <w:tabs>
          <w:tab w:val="left" w:pos="13599"/>
          <w:tab w:val="right" w:pos="16481"/>
        </w:tabs>
      </w:pPr>
    </w:p>
    <w:p w:rsidR="0077523E" w:rsidRDefault="0077523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77523E" w:rsidRDefault="0077523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01398B" w:rsidRDefault="0077523E" w:rsidP="0067589E">
      <w:pPr>
        <w:jc w:val="right"/>
      </w:pPr>
      <w:r>
        <w:t xml:space="preserve">                                                                              </w:t>
      </w:r>
      <w:r w:rsidR="0001398B">
        <w:t xml:space="preserve">                              </w:t>
      </w:r>
      <w:bookmarkStart w:id="0" w:name="_GoBack"/>
      <w:bookmarkEnd w:id="0"/>
      <w:proofErr w:type="spellStart"/>
      <w:r>
        <w:t>Соловцовского</w:t>
      </w:r>
      <w:proofErr w:type="spellEnd"/>
      <w:r>
        <w:t xml:space="preserve"> сельсовета </w:t>
      </w:r>
    </w:p>
    <w:p w:rsidR="0077523E" w:rsidRDefault="0077523E" w:rsidP="0067589E">
      <w:pPr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</w:t>
      </w:r>
    </w:p>
    <w:p w:rsidR="0077523E" w:rsidRPr="00F94C1A" w:rsidRDefault="0077523E" w:rsidP="001B790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</w:t>
      </w:r>
      <w:r w:rsidR="0001398B">
        <w:t xml:space="preserve">                                                      </w:t>
      </w:r>
      <w:r>
        <w:t xml:space="preserve">  Пензенской </w:t>
      </w:r>
      <w:r w:rsidR="0001398B">
        <w:t xml:space="preserve">области </w:t>
      </w:r>
      <w:r w:rsidR="001B790C">
        <w:t xml:space="preserve">                   </w:t>
      </w:r>
    </w:p>
    <w:p w:rsidR="001B790C" w:rsidRPr="00F94C1A" w:rsidRDefault="001B790C" w:rsidP="001B790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                                             от 14.11.2025 №80-15/4</w:t>
      </w:r>
    </w:p>
    <w:p w:rsidR="0077523E" w:rsidRDefault="001B790C" w:rsidP="001B790C">
      <w:pPr>
        <w:tabs>
          <w:tab w:val="left" w:pos="13490"/>
          <w:tab w:val="right" w:pos="15876"/>
        </w:tabs>
        <w:rPr>
          <w:sz w:val="24"/>
          <w:szCs w:val="24"/>
        </w:rPr>
      </w:pPr>
      <w:r>
        <w:tab/>
      </w:r>
      <w:r w:rsidR="0077523E" w:rsidRPr="002C36D5">
        <w:t xml:space="preserve">                                                          </w:t>
      </w:r>
    </w:p>
    <w:p w:rsidR="0077523E" w:rsidRDefault="0077523E" w:rsidP="00C46BB0">
      <w:pPr>
        <w:jc w:val="center"/>
        <w:rPr>
          <w:b/>
          <w:sz w:val="24"/>
          <w:szCs w:val="24"/>
        </w:rPr>
      </w:pPr>
    </w:p>
    <w:p w:rsidR="0077523E" w:rsidRDefault="0077523E" w:rsidP="00C46BB0">
      <w:pPr>
        <w:jc w:val="center"/>
        <w:rPr>
          <w:b/>
          <w:sz w:val="24"/>
          <w:szCs w:val="24"/>
        </w:rPr>
      </w:pPr>
    </w:p>
    <w:p w:rsidR="0077523E" w:rsidRDefault="0077523E" w:rsidP="00C46BB0">
      <w:pPr>
        <w:jc w:val="center"/>
        <w:rPr>
          <w:b/>
          <w:sz w:val="24"/>
          <w:szCs w:val="24"/>
        </w:rPr>
      </w:pPr>
    </w:p>
    <w:p w:rsidR="0077523E" w:rsidRDefault="0077523E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77523E" w:rsidRDefault="0077523E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276"/>
      </w:tblGrid>
      <w:tr w:rsidR="0077523E" w:rsidTr="00CC06D8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7523E" w:rsidRDefault="0077523E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7523E" w:rsidRDefault="0077523E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7523E" w:rsidRDefault="0077523E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77523E" w:rsidTr="00CC06D8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7523E" w:rsidRDefault="0077523E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7523E" w:rsidRDefault="0077523E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</w:tr>
      <w:tr w:rsidR="0077523E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7523E" w:rsidRDefault="0077523E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  <w:tr w:rsidR="0077523E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-652,555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-5166,6</w:t>
            </w:r>
          </w:p>
        </w:tc>
      </w:tr>
      <w:tr w:rsidR="0077523E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+6969,761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7523E" w:rsidRDefault="0077523E" w:rsidP="002601D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+5359,6</w:t>
            </w:r>
          </w:p>
        </w:tc>
      </w:tr>
      <w:tr w:rsidR="0077523E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523E" w:rsidRPr="008C6E24" w:rsidRDefault="0077523E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7523E" w:rsidRPr="008C6E24" w:rsidRDefault="0077523E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7523E" w:rsidRDefault="0077523E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7523E" w:rsidRDefault="0077523E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</w:tbl>
    <w:p w:rsidR="0077523E" w:rsidRDefault="0077523E" w:rsidP="00026489">
      <w:pPr>
        <w:jc w:val="both"/>
        <w:rPr>
          <w:snapToGrid w:val="0"/>
          <w:sz w:val="24"/>
          <w:szCs w:val="24"/>
        </w:rPr>
      </w:pPr>
    </w:p>
    <w:p w:rsidR="0077523E" w:rsidRDefault="0077523E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523E" w:rsidRDefault="0077523E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523E" w:rsidRDefault="0077523E" w:rsidP="00B310D4">
      <w:pPr>
        <w:tabs>
          <w:tab w:val="left" w:pos="13599"/>
          <w:tab w:val="right" w:pos="16481"/>
        </w:tabs>
      </w:pPr>
    </w:p>
    <w:p w:rsidR="0077523E" w:rsidRDefault="0077523E" w:rsidP="00B310D4">
      <w:pPr>
        <w:tabs>
          <w:tab w:val="left" w:pos="13599"/>
          <w:tab w:val="right" w:pos="16481"/>
        </w:tabs>
      </w:pPr>
    </w:p>
    <w:p w:rsidR="0077523E" w:rsidRDefault="0077523E" w:rsidP="00B310D4">
      <w:pPr>
        <w:tabs>
          <w:tab w:val="left" w:pos="13599"/>
          <w:tab w:val="right" w:pos="16481"/>
        </w:tabs>
      </w:pPr>
    </w:p>
    <w:p w:rsidR="0077523E" w:rsidRDefault="0077523E" w:rsidP="00B310D4">
      <w:pPr>
        <w:tabs>
          <w:tab w:val="left" w:pos="13599"/>
          <w:tab w:val="right" w:pos="16481"/>
        </w:tabs>
      </w:pPr>
    </w:p>
    <w:p w:rsidR="0077523E" w:rsidRPr="00A12802" w:rsidRDefault="0077523E" w:rsidP="00A12802">
      <w:pPr>
        <w:tabs>
          <w:tab w:val="left" w:pos="13599"/>
          <w:tab w:val="right" w:pos="16481"/>
        </w:tabs>
        <w:rPr>
          <w:sz w:val="24"/>
          <w:szCs w:val="24"/>
        </w:rPr>
        <w:sectPr w:rsidR="0077523E" w:rsidRPr="00A12802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</w:t>
      </w:r>
    </w:p>
    <w:p w:rsidR="00A665FB" w:rsidRPr="00E66302" w:rsidRDefault="00A665FB" w:rsidP="00A665FB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>Приложение № 3</w:t>
      </w:r>
    </w:p>
    <w:p w:rsidR="00A665FB" w:rsidRPr="00037E9C" w:rsidRDefault="00A665FB" w:rsidP="00A665FB">
      <w:pPr>
        <w:jc w:val="right"/>
        <w:rPr>
          <w:sz w:val="18"/>
          <w:szCs w:val="18"/>
        </w:rPr>
      </w:pPr>
      <w:r>
        <w:t xml:space="preserve">к  решению </w:t>
      </w:r>
      <w:r w:rsidRPr="00037E9C">
        <w:rPr>
          <w:sz w:val="18"/>
          <w:szCs w:val="18"/>
        </w:rPr>
        <w:t>комитета местного самоуправления</w:t>
      </w:r>
    </w:p>
    <w:p w:rsidR="00A665FB" w:rsidRDefault="00A665FB" w:rsidP="00A665F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A665FB" w:rsidRPr="00A665FB" w:rsidRDefault="00A665FB" w:rsidP="00A665FB">
      <w:pPr>
        <w:ind w:left="-720" w:firstLine="720"/>
        <w:jc w:val="right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Пензенской области  </w:t>
      </w:r>
    </w:p>
    <w:p w:rsidR="00A665FB" w:rsidRPr="001B790C" w:rsidRDefault="001B790C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1B790C">
        <w:rPr>
          <w:sz w:val="18"/>
          <w:szCs w:val="18"/>
        </w:rPr>
        <w:t>от 14.11.2025 №80-15/4</w:t>
      </w:r>
    </w:p>
    <w:p w:rsidR="00A665FB" w:rsidRDefault="00A665FB" w:rsidP="00A665FB">
      <w:pPr>
        <w:outlineLvl w:val="0"/>
        <w:rPr>
          <w:snapToGrid w:val="0"/>
          <w:sz w:val="24"/>
          <w:szCs w:val="24"/>
        </w:rPr>
      </w:pPr>
    </w:p>
    <w:p w:rsidR="00A665FB" w:rsidRPr="00E66302" w:rsidRDefault="00A665FB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A665FB" w:rsidRPr="00E66302" w:rsidRDefault="00A665FB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A665FB" w:rsidRPr="00E66302" w:rsidRDefault="00A665FB" w:rsidP="00A665FB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7</w:t>
      </w:r>
      <w:r w:rsidRPr="00E66302">
        <w:rPr>
          <w:b/>
          <w:sz w:val="24"/>
          <w:szCs w:val="24"/>
        </w:rPr>
        <w:t xml:space="preserve"> годов</w:t>
      </w:r>
    </w:p>
    <w:p w:rsidR="00A665FB" w:rsidRPr="008F5800" w:rsidRDefault="00A665FB" w:rsidP="00A665FB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A665FB" w:rsidRPr="001C4ED2" w:rsidTr="00A152E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A665FB" w:rsidRPr="00741E18" w:rsidRDefault="00A665FB" w:rsidP="00A152E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A665FB" w:rsidRPr="00741E18" w:rsidRDefault="00A665FB" w:rsidP="00A152E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</w:tr>
      <w:tr w:rsidR="00A665FB" w:rsidRPr="00D8183F" w:rsidTr="00A152E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A665FB" w:rsidRPr="00D8183F" w:rsidRDefault="00A665FB" w:rsidP="00A152E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F937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9D1871">
              <w:rPr>
                <w:b/>
              </w:rPr>
              <w:t>9</w:t>
            </w:r>
            <w:r w:rsidR="00F9372A">
              <w:rPr>
                <w:b/>
              </w:rPr>
              <w:t>5</w:t>
            </w:r>
            <w:r w:rsidR="009D1871">
              <w:rPr>
                <w:b/>
              </w:rPr>
              <w:t>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3612,</w:t>
            </w:r>
            <w:r w:rsidR="007074DF">
              <w:rPr>
                <w:b/>
              </w:rPr>
              <w:t>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CA5F2D">
              <w:rPr>
                <w:b/>
              </w:rPr>
              <w:t>63</w:t>
            </w:r>
            <w:r w:rsidR="007074DF">
              <w:rPr>
                <w:b/>
              </w:rPr>
              <w:t>,460</w:t>
            </w:r>
          </w:p>
        </w:tc>
      </w:tr>
      <w:tr w:rsidR="00A665FB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E54614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071126" w:rsidRDefault="00CA5F2D" w:rsidP="00CA5F2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194</w:t>
            </w:r>
            <w:r w:rsidR="00A665FB">
              <w:rPr>
                <w:b/>
              </w:rPr>
              <w:t>,000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172,000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CA5F2D" w:rsidP="00A152EF">
            <w:pPr>
              <w:snapToGrid w:val="0"/>
              <w:jc w:val="center"/>
            </w:pPr>
            <w:r>
              <w:t>194</w:t>
            </w:r>
            <w:r w:rsidR="00A665FB">
              <w:t>,000</w:t>
            </w:r>
          </w:p>
        </w:tc>
      </w:tr>
      <w:tr w:rsidR="00A665FB" w:rsidRPr="00916A9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916A92" w:rsidRDefault="00A665FB" w:rsidP="00A152E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916A92" w:rsidRDefault="00A665FB" w:rsidP="00A152E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874,300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872</w:t>
            </w:r>
            <w:r w:rsidR="001D2803">
              <w:rPr>
                <w:b/>
              </w:rPr>
              <w:t>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</w:t>
            </w:r>
            <w:r w:rsidR="001D2803">
              <w:rPr>
                <w:b/>
              </w:rPr>
              <w:t>660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7A55" w:rsidRDefault="00A665FB" w:rsidP="00A152EF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7A55" w:rsidRDefault="00A665FB" w:rsidP="00A152EF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1C7A5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16,0</w:t>
            </w:r>
            <w:r w:rsidR="001D2803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1C7A5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  <w:r w:rsidR="001D2803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1C7A5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  <w:r w:rsidR="001D2803">
              <w:rPr>
                <w:b/>
              </w:rPr>
              <w:t>00</w:t>
            </w:r>
          </w:p>
        </w:tc>
      </w:tr>
      <w:tr w:rsidR="00A665FB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7B08F9" w:rsidRDefault="00A665FB" w:rsidP="00A152EF">
            <w:pPr>
              <w:snapToGrid w:val="0"/>
              <w:jc w:val="center"/>
              <w:rPr>
                <w:b/>
              </w:rPr>
            </w:pPr>
            <w:r w:rsidRPr="007B08F9">
              <w:rPr>
                <w:b/>
              </w:rPr>
              <w:t>2</w:t>
            </w:r>
            <w:r w:rsidR="008A2644">
              <w:rPr>
                <w:b/>
              </w:rPr>
              <w:t>388,000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7B08F9" w:rsidRDefault="00A665FB" w:rsidP="00A152EF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7B08F9">
              <w:rPr>
                <w:b/>
                <w:color w:val="000000" w:themeColor="text1"/>
              </w:rPr>
              <w:t>2</w:t>
            </w:r>
            <w:r w:rsidR="008A2644">
              <w:rPr>
                <w:b/>
                <w:color w:val="000000" w:themeColor="text1"/>
              </w:rPr>
              <w:t>391,0</w:t>
            </w:r>
            <w:r w:rsidR="007074DF">
              <w:rPr>
                <w:b/>
                <w:color w:val="000000" w:themeColor="text1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2644">
              <w:rPr>
                <w:b/>
              </w:rPr>
              <w:t>394,000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175,0</w:t>
            </w:r>
            <w:r w:rsidR="001D2803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178,0</w:t>
            </w:r>
            <w:r w:rsidR="001D2803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181,0</w:t>
            </w:r>
            <w:r w:rsidR="001D2803">
              <w:t>00</w:t>
            </w:r>
          </w:p>
        </w:tc>
      </w:tr>
      <w:tr w:rsidR="00A665FB" w:rsidRPr="00D51BD0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51BD0" w:rsidRDefault="00A665FB" w:rsidP="00A152E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51BD0" w:rsidRDefault="00A665FB" w:rsidP="00A152E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F468EE" w:rsidP="00A152EF">
            <w:pPr>
              <w:snapToGrid w:val="0"/>
              <w:jc w:val="center"/>
              <w:rPr>
                <w:b/>
              </w:rPr>
            </w:pPr>
            <w:r w:rsidRPr="008F43A5">
              <w:rPr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F468EE" w:rsidP="00A152EF">
            <w:pPr>
              <w:snapToGrid w:val="0"/>
              <w:jc w:val="center"/>
              <w:rPr>
                <w:b/>
              </w:rPr>
            </w:pPr>
            <w:r w:rsidRPr="008F43A5">
              <w:rPr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F468EE" w:rsidP="00A152EF">
            <w:pPr>
              <w:snapToGrid w:val="0"/>
              <w:jc w:val="center"/>
              <w:rPr>
                <w:b/>
              </w:rPr>
            </w:pPr>
            <w:r w:rsidRPr="008F43A5">
              <w:rPr>
                <w:b/>
              </w:rPr>
              <w:t>2213,000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1D2803" w:rsidP="00A152EF">
            <w:pPr>
              <w:snapToGrid w:val="0"/>
              <w:jc w:val="center"/>
            </w:pPr>
            <w:r w:rsidRPr="008F43A5">
              <w:t>1934,000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A665FB" w:rsidP="00A152EF">
            <w:pPr>
              <w:snapToGrid w:val="0"/>
              <w:jc w:val="center"/>
            </w:pPr>
            <w:r w:rsidRPr="008F43A5">
              <w:t>1</w:t>
            </w:r>
            <w:r w:rsidR="001D2803" w:rsidRPr="008F43A5">
              <w:t>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8F43A5" w:rsidRDefault="00A665FB" w:rsidP="00A152EF">
            <w:pPr>
              <w:snapToGrid w:val="0"/>
              <w:jc w:val="center"/>
            </w:pPr>
            <w:r w:rsidRPr="008F43A5">
              <w:t>1</w:t>
            </w:r>
            <w:r w:rsidR="001D2803" w:rsidRPr="008F43A5">
              <w:t>934,000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1C4ED2" w:rsidRDefault="00A665FB" w:rsidP="00A152E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279,0</w:t>
            </w:r>
            <w:r w:rsidR="008A2644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279,0</w:t>
            </w:r>
            <w:r w:rsidR="008A2644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279,0</w:t>
            </w:r>
            <w:r w:rsidR="008A2644">
              <w:t>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054524" w:rsidRDefault="00A665FB" w:rsidP="00A152E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054524" w:rsidRDefault="00A665FB" w:rsidP="00A152E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0602A6" w:rsidRDefault="00A665FB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  <w:r w:rsidR="009D1871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0602A6" w:rsidRDefault="00A665FB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</w:t>
            </w:r>
            <w:r w:rsidR="009D1871"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0602A6" w:rsidRDefault="00A665FB" w:rsidP="00A15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</w:t>
            </w:r>
            <w:r w:rsidR="009D1871">
              <w:rPr>
                <w:b/>
                <w:bCs/>
              </w:rPr>
              <w:t>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3020CD" w:rsidRDefault="00A665FB" w:rsidP="00A152E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3020CD" w:rsidRDefault="00A665FB" w:rsidP="00A152E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5B4E0B" w:rsidRDefault="00A665FB" w:rsidP="00A152E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  <w:r w:rsidR="009D1871"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5B4E0B" w:rsidRDefault="00A665FB" w:rsidP="00A152E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  <w:r w:rsidR="009D1871"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5B4E0B" w:rsidRDefault="00A665FB" w:rsidP="00A152E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  <w:r w:rsidR="009D1871">
              <w:rPr>
                <w:bCs/>
              </w:rPr>
              <w:t>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054524" w:rsidRDefault="00A665FB" w:rsidP="00A152E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054524" w:rsidRDefault="00A665FB" w:rsidP="00A152E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Default="00A665FB" w:rsidP="00A152EF">
            <w:pPr>
              <w:jc w:val="center"/>
            </w:pPr>
            <w:r>
              <w:t>69,2</w:t>
            </w:r>
            <w:r w:rsidR="009D1871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Default="00A665FB" w:rsidP="00A152EF">
            <w:pPr>
              <w:jc w:val="center"/>
            </w:pPr>
            <w:r>
              <w:t>71,9</w:t>
            </w:r>
            <w:r w:rsidR="009D1871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Default="00A665FB" w:rsidP="00A152EF">
            <w:pPr>
              <w:jc w:val="center"/>
            </w:pPr>
            <w:r>
              <w:t>76,4</w:t>
            </w:r>
            <w:r w:rsidR="009D1871">
              <w:t>00</w:t>
            </w:r>
          </w:p>
        </w:tc>
      </w:tr>
      <w:tr w:rsidR="00A665FB" w:rsidRPr="00D8183F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741E18" w:rsidRDefault="00A665FB" w:rsidP="00A152E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741E18" w:rsidRDefault="00A665FB" w:rsidP="00A152E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20,1</w:t>
            </w:r>
            <w:r w:rsidR="009D1871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E54614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21,3</w:t>
            </w:r>
            <w:r w:rsidR="009D1871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22,6</w:t>
            </w:r>
            <w:r w:rsidR="009D1871">
              <w:rPr>
                <w:b/>
              </w:rPr>
              <w:t>00</w:t>
            </w:r>
          </w:p>
        </w:tc>
      </w:tr>
      <w:tr w:rsidR="00A665FB" w:rsidRPr="001C4ED2" w:rsidTr="00A152E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5FB" w:rsidRPr="00D8183F" w:rsidRDefault="00A665FB" w:rsidP="00A152E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20,1</w:t>
            </w:r>
            <w:r w:rsidR="009D1871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21,3</w:t>
            </w:r>
            <w:r w:rsidR="009D1871"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FB" w:rsidRPr="00282E45" w:rsidRDefault="00A665FB" w:rsidP="00A152EF">
            <w:pPr>
              <w:snapToGrid w:val="0"/>
              <w:jc w:val="center"/>
            </w:pPr>
            <w:r>
              <w:t>22,6</w:t>
            </w:r>
            <w:r w:rsidR="009D1871">
              <w:t>00</w:t>
            </w:r>
          </w:p>
        </w:tc>
      </w:tr>
    </w:tbl>
    <w:p w:rsidR="00A665FB" w:rsidRDefault="00A665FB" w:rsidP="00A665FB">
      <w:pPr>
        <w:jc w:val="center"/>
        <w:outlineLvl w:val="0"/>
        <w:rPr>
          <w:b/>
        </w:rPr>
      </w:pPr>
    </w:p>
    <w:p w:rsidR="00A665FB" w:rsidRDefault="00A665FB" w:rsidP="00A665FB">
      <w:pPr>
        <w:outlineLvl w:val="0"/>
        <w:rPr>
          <w:sz w:val="24"/>
          <w:szCs w:val="24"/>
        </w:rPr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Default="00A665FB" w:rsidP="00A665FB">
      <w:pPr>
        <w:jc w:val="right"/>
        <w:outlineLvl w:val="0"/>
      </w:pPr>
    </w:p>
    <w:p w:rsidR="00A665FB" w:rsidRPr="00037E9C" w:rsidRDefault="00A665FB" w:rsidP="00A665FB">
      <w:pPr>
        <w:jc w:val="right"/>
        <w:outlineLvl w:val="0"/>
        <w:rPr>
          <w:sz w:val="18"/>
          <w:szCs w:val="18"/>
        </w:rPr>
      </w:pPr>
      <w:r>
        <w:lastRenderedPageBreak/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A665FB" w:rsidRPr="00037E9C" w:rsidRDefault="00A665FB" w:rsidP="00A665FB">
      <w:pPr>
        <w:jc w:val="right"/>
        <w:rPr>
          <w:sz w:val="18"/>
          <w:szCs w:val="18"/>
        </w:rPr>
      </w:pPr>
      <w:r>
        <w:t xml:space="preserve">к  решению </w:t>
      </w:r>
      <w:r w:rsidRPr="00037E9C">
        <w:rPr>
          <w:sz w:val="18"/>
          <w:szCs w:val="18"/>
        </w:rPr>
        <w:t>комитета местного самоуправления</w:t>
      </w:r>
    </w:p>
    <w:p w:rsidR="00A665FB" w:rsidRDefault="00A665FB" w:rsidP="00A665F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A665FB" w:rsidRPr="008F43A5" w:rsidRDefault="00A665FB" w:rsidP="00A665FB">
      <w:pPr>
        <w:tabs>
          <w:tab w:val="left" w:pos="7125"/>
          <w:tab w:val="right" w:pos="15843"/>
        </w:tabs>
        <w:jc w:val="right"/>
      </w:pPr>
      <w:r w:rsidRPr="008F43A5">
        <w:rPr>
          <w:sz w:val="18"/>
          <w:szCs w:val="18"/>
        </w:rPr>
        <w:t xml:space="preserve">Пензенской области </w:t>
      </w:r>
    </w:p>
    <w:p w:rsidR="001B790C" w:rsidRPr="001B790C" w:rsidRDefault="001B790C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1B790C">
        <w:rPr>
          <w:sz w:val="18"/>
          <w:szCs w:val="18"/>
        </w:rPr>
        <w:t>от 14.11.2025 №80-15/4</w:t>
      </w:r>
    </w:p>
    <w:p w:rsidR="001B790C" w:rsidRDefault="001B790C" w:rsidP="001B790C">
      <w:pPr>
        <w:outlineLvl w:val="0"/>
        <w:rPr>
          <w:snapToGrid w:val="0"/>
          <w:sz w:val="24"/>
          <w:szCs w:val="24"/>
        </w:rPr>
      </w:pPr>
    </w:p>
    <w:p w:rsidR="00A665FB" w:rsidRDefault="00A665FB" w:rsidP="001B790C">
      <w:pPr>
        <w:tabs>
          <w:tab w:val="left" w:pos="8905"/>
        </w:tabs>
        <w:rPr>
          <w:snapToGrid w:val="0"/>
          <w:sz w:val="24"/>
          <w:szCs w:val="24"/>
        </w:rPr>
      </w:pPr>
    </w:p>
    <w:p w:rsidR="00A665FB" w:rsidRPr="00037E9C" w:rsidRDefault="00A665FB" w:rsidP="00A665FB">
      <w:pPr>
        <w:ind w:left="-720" w:firstLine="720"/>
        <w:jc w:val="right"/>
        <w:rPr>
          <w:sz w:val="18"/>
          <w:szCs w:val="18"/>
        </w:rPr>
      </w:pPr>
    </w:p>
    <w:p w:rsidR="00A665FB" w:rsidRPr="00E056F1" w:rsidRDefault="00A665FB" w:rsidP="00A665FB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A665FB" w:rsidRPr="00E056F1" w:rsidRDefault="00A665FB" w:rsidP="00A665FB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A665FB" w:rsidRPr="00C4502F" w:rsidRDefault="00A665FB" w:rsidP="00A665FB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25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26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27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A665FB" w:rsidRPr="00A0258C" w:rsidRDefault="00A665FB" w:rsidP="00A665FB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A665FB" w:rsidRPr="00A0258C" w:rsidTr="00A152EF">
        <w:trPr>
          <w:cantSplit/>
          <w:trHeight w:val="928"/>
        </w:trPr>
        <w:tc>
          <w:tcPr>
            <w:tcW w:w="2553" w:type="dxa"/>
          </w:tcPr>
          <w:p w:rsidR="00A665FB" w:rsidRPr="00054524" w:rsidRDefault="00A665FB" w:rsidP="00A152E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A665FB" w:rsidRPr="00054524" w:rsidRDefault="00A665FB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  <w:rPr>
                <w:b/>
              </w:rPr>
            </w:pPr>
          </w:p>
          <w:p w:rsidR="00A665FB" w:rsidRPr="00054524" w:rsidRDefault="00A665FB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A665FB" w:rsidRDefault="00A665FB" w:rsidP="00A152EF">
            <w:pPr>
              <w:jc w:val="center"/>
              <w:rPr>
                <w:b/>
              </w:rPr>
            </w:pPr>
            <w:r>
              <w:rPr>
                <w:b/>
              </w:rPr>
              <w:t>2025г</w:t>
            </w:r>
          </w:p>
          <w:p w:rsidR="00A665FB" w:rsidRPr="00A0258C" w:rsidRDefault="00A665FB" w:rsidP="00A152E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A665FB" w:rsidRPr="00A0258C" w:rsidRDefault="00A665FB" w:rsidP="00A152E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A0258C">
              <w:rPr>
                <w:b/>
              </w:rPr>
              <w:t>г.</w:t>
            </w:r>
          </w:p>
          <w:p w:rsidR="00A665FB" w:rsidRPr="00A0258C" w:rsidRDefault="00A665FB" w:rsidP="00A152E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A665FB" w:rsidRPr="00A0258C" w:rsidRDefault="00A665FB" w:rsidP="00A152EF">
            <w:pPr>
              <w:jc w:val="both"/>
              <w:rPr>
                <w:b/>
              </w:rPr>
            </w:pPr>
            <w:r>
              <w:rPr>
                <w:b/>
              </w:rPr>
              <w:t>2027г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A665FB" w:rsidRPr="00A0258C" w:rsidRDefault="00CA5F2D" w:rsidP="00A152EF">
            <w:pPr>
              <w:jc w:val="center"/>
              <w:rPr>
                <w:b/>
              </w:rPr>
            </w:pPr>
            <w:r>
              <w:rPr>
                <w:b/>
              </w:rPr>
              <w:t>2937,155</w:t>
            </w:r>
          </w:p>
        </w:tc>
        <w:tc>
          <w:tcPr>
            <w:tcW w:w="1066" w:type="dxa"/>
          </w:tcPr>
          <w:p w:rsidR="00A665FB" w:rsidRPr="00A0258C" w:rsidRDefault="00A665FB" w:rsidP="00A152E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CA5F2D">
              <w:rPr>
                <w:b/>
              </w:rPr>
              <w:t>51,297</w:t>
            </w:r>
          </w:p>
        </w:tc>
        <w:tc>
          <w:tcPr>
            <w:tcW w:w="1134" w:type="dxa"/>
          </w:tcPr>
          <w:p w:rsidR="00A665FB" w:rsidRPr="00A0258C" w:rsidRDefault="00A665FB" w:rsidP="00A152EF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="00CA5F2D">
              <w:rPr>
                <w:b/>
              </w:rPr>
              <w:t>4,999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A665FB" w:rsidRPr="00A0258C" w:rsidRDefault="00A665FB" w:rsidP="00A152EF">
            <w:pPr>
              <w:jc w:val="center"/>
            </w:pPr>
            <w:r>
              <w:t>254,5</w:t>
            </w:r>
            <w:r w:rsidR="00074130">
              <w:t>00</w:t>
            </w:r>
          </w:p>
        </w:tc>
        <w:tc>
          <w:tcPr>
            <w:tcW w:w="1066" w:type="dxa"/>
          </w:tcPr>
          <w:p w:rsidR="00A665FB" w:rsidRPr="00A0258C" w:rsidRDefault="00A665FB" w:rsidP="00A152EF">
            <w:pPr>
              <w:jc w:val="center"/>
            </w:pPr>
            <w:r>
              <w:t>224,4</w:t>
            </w:r>
            <w:r w:rsidR="00074130">
              <w:t>00</w:t>
            </w:r>
          </w:p>
        </w:tc>
        <w:tc>
          <w:tcPr>
            <w:tcW w:w="1134" w:type="dxa"/>
          </w:tcPr>
          <w:p w:rsidR="00A665FB" w:rsidRPr="00A0258C" w:rsidRDefault="00A665FB" w:rsidP="00A152EF">
            <w:pPr>
              <w:jc w:val="center"/>
            </w:pPr>
            <w:r>
              <w:t>224,8</w:t>
            </w:r>
            <w:r w:rsidR="00074130">
              <w:t>00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  <w:r>
              <w:t>000 2 02 16001 10 0000 150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</w:pPr>
            <w:r w:rsidRPr="00054524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A665FB" w:rsidRDefault="00A665FB" w:rsidP="00A152EF">
            <w:pPr>
              <w:jc w:val="center"/>
            </w:pPr>
            <w:r>
              <w:t>893,2</w:t>
            </w:r>
            <w:r w:rsidR="00074130">
              <w:t>40</w:t>
            </w:r>
          </w:p>
        </w:tc>
        <w:tc>
          <w:tcPr>
            <w:tcW w:w="1066" w:type="dxa"/>
          </w:tcPr>
          <w:p w:rsidR="00A665FB" w:rsidRDefault="00A665FB" w:rsidP="00A152EF">
            <w:pPr>
              <w:jc w:val="center"/>
            </w:pPr>
            <w:r>
              <w:t>927,</w:t>
            </w:r>
            <w:r w:rsidR="00074130">
              <w:t>897</w:t>
            </w:r>
          </w:p>
        </w:tc>
        <w:tc>
          <w:tcPr>
            <w:tcW w:w="1134" w:type="dxa"/>
          </w:tcPr>
          <w:p w:rsidR="00A665FB" w:rsidRDefault="00A665FB" w:rsidP="00A152EF">
            <w:pPr>
              <w:jc w:val="center"/>
            </w:pPr>
            <w:r>
              <w:t>964,</w:t>
            </w:r>
            <w:r w:rsidR="00074130">
              <w:t>899</w:t>
            </w:r>
          </w:p>
        </w:tc>
      </w:tr>
      <w:tr w:rsidR="00CA5F2D" w:rsidRPr="00A0258C" w:rsidTr="00A152EF">
        <w:tc>
          <w:tcPr>
            <w:tcW w:w="2553" w:type="dxa"/>
            <w:vAlign w:val="bottom"/>
          </w:tcPr>
          <w:p w:rsidR="00CA5F2D" w:rsidRPr="00CA5F2D" w:rsidRDefault="00CA5F2D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000 2 02 29999 00 0000 150</w:t>
            </w:r>
          </w:p>
        </w:tc>
        <w:tc>
          <w:tcPr>
            <w:tcW w:w="5386" w:type="dxa"/>
            <w:vAlign w:val="bottom"/>
          </w:tcPr>
          <w:p w:rsidR="00CA5F2D" w:rsidRPr="00CA5F2D" w:rsidRDefault="00CA5F2D" w:rsidP="00CA5F2D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</w:tcPr>
          <w:p w:rsidR="00CA5F2D" w:rsidRDefault="00CA5F2D" w:rsidP="00A152EF">
            <w:pPr>
              <w:jc w:val="center"/>
            </w:pPr>
            <w:r>
              <w:t>1389,015</w:t>
            </w:r>
          </w:p>
        </w:tc>
        <w:tc>
          <w:tcPr>
            <w:tcW w:w="1066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</w:tr>
      <w:tr w:rsidR="00CA5F2D" w:rsidRPr="00A0258C" w:rsidTr="00A152EF">
        <w:tc>
          <w:tcPr>
            <w:tcW w:w="2553" w:type="dxa"/>
            <w:vAlign w:val="bottom"/>
          </w:tcPr>
          <w:p w:rsidR="00CA5F2D" w:rsidRPr="00CA5F2D" w:rsidRDefault="00CA5F2D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000 2 02 29999 10 0000 150</w:t>
            </w:r>
          </w:p>
        </w:tc>
        <w:tc>
          <w:tcPr>
            <w:tcW w:w="5386" w:type="dxa"/>
            <w:vAlign w:val="bottom"/>
          </w:tcPr>
          <w:p w:rsidR="00CA5F2D" w:rsidRPr="00CA5F2D" w:rsidRDefault="00CA5F2D" w:rsidP="00CA5F2D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</w:t>
            </w:r>
          </w:p>
        </w:tc>
        <w:tc>
          <w:tcPr>
            <w:tcW w:w="992" w:type="dxa"/>
          </w:tcPr>
          <w:p w:rsidR="00CA5F2D" w:rsidRDefault="00CA5F2D" w:rsidP="00A152EF">
            <w:pPr>
              <w:jc w:val="center"/>
            </w:pPr>
            <w:r>
              <w:t>1389,015</w:t>
            </w:r>
          </w:p>
        </w:tc>
        <w:tc>
          <w:tcPr>
            <w:tcW w:w="1066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</w:tr>
      <w:tr w:rsidR="00CA5F2D" w:rsidRPr="00A0258C" w:rsidTr="00A152EF">
        <w:tc>
          <w:tcPr>
            <w:tcW w:w="2553" w:type="dxa"/>
            <w:vAlign w:val="bottom"/>
          </w:tcPr>
          <w:p w:rsidR="00CA5F2D" w:rsidRPr="00CA5F2D" w:rsidRDefault="00CA5F2D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CA5F2D" w:rsidRPr="00CA5F2D" w:rsidRDefault="00CA5F2D" w:rsidP="00CA5F2D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92" w:type="dxa"/>
          </w:tcPr>
          <w:p w:rsidR="00CA5F2D" w:rsidRDefault="00CA5F2D" w:rsidP="00A152EF">
            <w:pPr>
              <w:jc w:val="center"/>
            </w:pPr>
            <w:r>
              <w:t>1389,015</w:t>
            </w:r>
          </w:p>
        </w:tc>
        <w:tc>
          <w:tcPr>
            <w:tcW w:w="1066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</w:tr>
      <w:tr w:rsidR="00CA5F2D" w:rsidRPr="00A0258C" w:rsidTr="00A152EF">
        <w:tc>
          <w:tcPr>
            <w:tcW w:w="2553" w:type="dxa"/>
            <w:vAlign w:val="bottom"/>
          </w:tcPr>
          <w:p w:rsidR="00CA5F2D" w:rsidRPr="00CA5F2D" w:rsidRDefault="00CA5F2D">
            <w:pPr>
              <w:jc w:val="center"/>
              <w:rPr>
                <w:color w:val="000000"/>
              </w:rPr>
            </w:pPr>
            <w:r w:rsidRPr="00CA5F2D">
              <w:rPr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CA5F2D" w:rsidRPr="00CA5F2D" w:rsidRDefault="00CA5F2D" w:rsidP="00CA5F2D">
            <w:pPr>
              <w:ind w:firstLineChars="200" w:firstLine="400"/>
              <w:rPr>
                <w:color w:val="000000"/>
              </w:rPr>
            </w:pPr>
            <w:r w:rsidRPr="00CA5F2D">
              <w:rPr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A5F2D">
              <w:rPr>
                <w:color w:val="000000"/>
              </w:rPr>
              <w:t>софинансирование</w:t>
            </w:r>
            <w:proofErr w:type="spellEnd"/>
            <w:r w:rsidRPr="00CA5F2D">
              <w:rPr>
                <w:color w:val="000000"/>
              </w:rPr>
              <w:t xml:space="preserve"> объектов капитального </w:t>
            </w:r>
            <w:proofErr w:type="spellStart"/>
            <w:r w:rsidRPr="00CA5F2D">
              <w:rPr>
                <w:color w:val="000000"/>
              </w:rPr>
              <w:t>строительтсва</w:t>
            </w:r>
            <w:proofErr w:type="spellEnd"/>
            <w:r w:rsidRPr="00CA5F2D">
              <w:rPr>
                <w:color w:val="000000"/>
              </w:rPr>
              <w:t>)</w:t>
            </w:r>
          </w:p>
        </w:tc>
        <w:tc>
          <w:tcPr>
            <w:tcW w:w="992" w:type="dxa"/>
          </w:tcPr>
          <w:p w:rsidR="00CA5F2D" w:rsidRDefault="00CA5F2D" w:rsidP="00A152EF">
            <w:pPr>
              <w:jc w:val="center"/>
            </w:pPr>
            <w:r>
              <w:t>1389,015</w:t>
            </w:r>
          </w:p>
        </w:tc>
        <w:tc>
          <w:tcPr>
            <w:tcW w:w="1066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  <w:tc>
          <w:tcPr>
            <w:tcW w:w="1134" w:type="dxa"/>
          </w:tcPr>
          <w:p w:rsidR="00CA5F2D" w:rsidRDefault="00CA5F2D" w:rsidP="00A152EF">
            <w:pPr>
              <w:jc w:val="center"/>
            </w:pPr>
            <w:r>
              <w:t>0,000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A665FB" w:rsidRPr="00A0258C" w:rsidRDefault="00A665FB" w:rsidP="00A152EF">
            <w:pPr>
              <w:jc w:val="center"/>
            </w:pPr>
            <w:r>
              <w:t>16</w:t>
            </w:r>
            <w:r w:rsidR="00074130">
              <w:t>5,200</w:t>
            </w:r>
          </w:p>
        </w:tc>
        <w:tc>
          <w:tcPr>
            <w:tcW w:w="1066" w:type="dxa"/>
          </w:tcPr>
          <w:p w:rsidR="00A665FB" w:rsidRDefault="00A665FB" w:rsidP="00A152EF">
            <w:pPr>
              <w:jc w:val="center"/>
            </w:pPr>
            <w:r>
              <w:t>17</w:t>
            </w:r>
            <w:r w:rsidR="00074130">
              <w:t>9,000</w:t>
            </w:r>
          </w:p>
        </w:tc>
        <w:tc>
          <w:tcPr>
            <w:tcW w:w="1134" w:type="dxa"/>
          </w:tcPr>
          <w:p w:rsidR="00A665FB" w:rsidRDefault="00A665FB" w:rsidP="00A152EF">
            <w:pPr>
              <w:jc w:val="center"/>
            </w:pPr>
            <w:r>
              <w:t>18</w:t>
            </w:r>
            <w:r w:rsidR="00074130">
              <w:t>5,300</w:t>
            </w:r>
          </w:p>
        </w:tc>
      </w:tr>
      <w:tr w:rsidR="00CA5F2D" w:rsidRPr="00A0258C" w:rsidTr="00A152EF">
        <w:tc>
          <w:tcPr>
            <w:tcW w:w="2553" w:type="dxa"/>
          </w:tcPr>
          <w:p w:rsidR="00CA5F2D" w:rsidRPr="00054524" w:rsidRDefault="00CA5F2D" w:rsidP="00A152EF">
            <w:pPr>
              <w:pStyle w:val="af5"/>
            </w:pPr>
          </w:p>
        </w:tc>
        <w:tc>
          <w:tcPr>
            <w:tcW w:w="5386" w:type="dxa"/>
          </w:tcPr>
          <w:p w:rsidR="00CA5F2D" w:rsidRPr="00054524" w:rsidRDefault="00CA5F2D" w:rsidP="00A152EF">
            <w:pPr>
              <w:pStyle w:val="af5"/>
            </w:pPr>
          </w:p>
        </w:tc>
        <w:tc>
          <w:tcPr>
            <w:tcW w:w="992" w:type="dxa"/>
          </w:tcPr>
          <w:p w:rsidR="00CA5F2D" w:rsidRDefault="00CA5F2D" w:rsidP="00A152EF">
            <w:pPr>
              <w:jc w:val="center"/>
            </w:pPr>
          </w:p>
        </w:tc>
        <w:tc>
          <w:tcPr>
            <w:tcW w:w="1066" w:type="dxa"/>
          </w:tcPr>
          <w:p w:rsidR="00CA5F2D" w:rsidRDefault="00CA5F2D" w:rsidP="00A152EF">
            <w:pPr>
              <w:jc w:val="center"/>
            </w:pPr>
          </w:p>
        </w:tc>
        <w:tc>
          <w:tcPr>
            <w:tcW w:w="1134" w:type="dxa"/>
          </w:tcPr>
          <w:p w:rsidR="00CA5F2D" w:rsidRDefault="00CA5F2D" w:rsidP="00A152EF">
            <w:pPr>
              <w:jc w:val="center"/>
            </w:pP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  <w:r>
              <w:t>000 2 02 49999 10 2</w:t>
            </w:r>
            <w:r w:rsidRPr="00054524">
              <w:t>000 15</w:t>
            </w:r>
            <w:r>
              <w:t>0</w:t>
            </w: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</w:pPr>
            <w:r>
              <w:t>Иные м</w:t>
            </w:r>
            <w:r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A665FB" w:rsidRPr="00A0258C" w:rsidRDefault="00074130" w:rsidP="00A152EF">
            <w:pPr>
              <w:jc w:val="center"/>
            </w:pPr>
            <w:r>
              <w:t>125,200</w:t>
            </w:r>
          </w:p>
        </w:tc>
        <w:tc>
          <w:tcPr>
            <w:tcW w:w="1066" w:type="dxa"/>
          </w:tcPr>
          <w:p w:rsidR="00A665FB" w:rsidRPr="00A0258C" w:rsidRDefault="00A665FB" w:rsidP="00A152EF">
            <w:pPr>
              <w:jc w:val="center"/>
            </w:pPr>
            <w:r>
              <w:t>0</w:t>
            </w:r>
            <w:r w:rsidR="00CA5F2D">
              <w:t>,000</w:t>
            </w:r>
          </w:p>
        </w:tc>
        <w:tc>
          <w:tcPr>
            <w:tcW w:w="1134" w:type="dxa"/>
          </w:tcPr>
          <w:p w:rsidR="00A665FB" w:rsidRPr="00A0258C" w:rsidRDefault="00CA5F2D" w:rsidP="00A152EF">
            <w:pPr>
              <w:jc w:val="center"/>
            </w:pPr>
            <w:r>
              <w:t>0,000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A665FB" w:rsidRPr="0041496D" w:rsidRDefault="00A665FB" w:rsidP="00A152E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A665FB" w:rsidRDefault="00A665FB" w:rsidP="00A152EF">
            <w:pPr>
              <w:jc w:val="center"/>
            </w:pPr>
            <w:r>
              <w:t>110,0</w:t>
            </w:r>
            <w:r w:rsidR="00074130">
              <w:t>00</w:t>
            </w:r>
          </w:p>
        </w:tc>
        <w:tc>
          <w:tcPr>
            <w:tcW w:w="1066" w:type="dxa"/>
          </w:tcPr>
          <w:p w:rsidR="00A665FB" w:rsidRDefault="00A665FB" w:rsidP="00A152EF">
            <w:pPr>
              <w:jc w:val="center"/>
            </w:pPr>
            <w:r>
              <w:t>120,0</w:t>
            </w:r>
            <w:r w:rsidR="00074130">
              <w:t>00</w:t>
            </w:r>
          </w:p>
        </w:tc>
        <w:tc>
          <w:tcPr>
            <w:tcW w:w="1134" w:type="dxa"/>
          </w:tcPr>
          <w:p w:rsidR="00A665FB" w:rsidRDefault="00A665FB" w:rsidP="00A152EF">
            <w:pPr>
              <w:jc w:val="center"/>
            </w:pPr>
            <w:r>
              <w:t>130,0</w:t>
            </w:r>
            <w:r w:rsidR="00074130">
              <w:t>00</w:t>
            </w:r>
          </w:p>
        </w:tc>
      </w:tr>
      <w:tr w:rsidR="00A665FB" w:rsidRPr="00A0258C" w:rsidTr="00A152EF">
        <w:tc>
          <w:tcPr>
            <w:tcW w:w="2553" w:type="dxa"/>
          </w:tcPr>
          <w:p w:rsidR="00A665FB" w:rsidRPr="00054524" w:rsidRDefault="00A665FB" w:rsidP="00A152EF">
            <w:pPr>
              <w:pStyle w:val="af5"/>
            </w:pPr>
          </w:p>
        </w:tc>
        <w:tc>
          <w:tcPr>
            <w:tcW w:w="5386" w:type="dxa"/>
          </w:tcPr>
          <w:p w:rsidR="00A665FB" w:rsidRPr="00054524" w:rsidRDefault="00A665FB" w:rsidP="00A152E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A665FB" w:rsidRPr="00037E9C" w:rsidRDefault="00CA5F2D" w:rsidP="00A152EF">
            <w:pPr>
              <w:jc w:val="center"/>
              <w:rPr>
                <w:b/>
              </w:rPr>
            </w:pPr>
            <w:r>
              <w:rPr>
                <w:b/>
              </w:rPr>
              <w:t>2937,155</w:t>
            </w:r>
          </w:p>
        </w:tc>
        <w:tc>
          <w:tcPr>
            <w:tcW w:w="1066" w:type="dxa"/>
          </w:tcPr>
          <w:p w:rsidR="00A665FB" w:rsidRPr="00037E9C" w:rsidRDefault="00A665FB" w:rsidP="00A152E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CA5F2D">
              <w:rPr>
                <w:b/>
              </w:rPr>
              <w:t>51,297</w:t>
            </w:r>
          </w:p>
        </w:tc>
        <w:tc>
          <w:tcPr>
            <w:tcW w:w="1134" w:type="dxa"/>
          </w:tcPr>
          <w:p w:rsidR="00A665FB" w:rsidRPr="00037E9C" w:rsidRDefault="00A665FB" w:rsidP="00A152EF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="00CA5F2D">
              <w:rPr>
                <w:b/>
              </w:rPr>
              <w:t>4,999</w:t>
            </w:r>
          </w:p>
        </w:tc>
      </w:tr>
    </w:tbl>
    <w:p w:rsidR="00A665FB" w:rsidRDefault="00A665FB" w:rsidP="00A665FB">
      <w:pPr>
        <w:ind w:left="-567" w:right="-1133"/>
        <w:jc w:val="right"/>
        <w:sectPr w:rsidR="00A665FB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77523E" w:rsidRDefault="0077523E" w:rsidP="00B43F3E">
      <w:pPr>
        <w:outlineLvl w:val="0"/>
      </w:pPr>
    </w:p>
    <w:p w:rsidR="0077523E" w:rsidRDefault="0077523E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A665FB" w:rsidRDefault="00A665FB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A665FB" w:rsidRDefault="00A665FB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A665FB" w:rsidRDefault="00A665FB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A665FB" w:rsidRDefault="00A665FB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A665FB" w:rsidRDefault="00A665FB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77523E" w:rsidRPr="00866213" w:rsidRDefault="0077523E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77523E" w:rsidRPr="00866213" w:rsidRDefault="0077523E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77523E" w:rsidRDefault="0077523E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77523E" w:rsidRDefault="0077523E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152406">
        <w:t xml:space="preserve">от </w:t>
      </w:r>
    </w:p>
    <w:p w:rsidR="001B790C" w:rsidRPr="001B790C" w:rsidRDefault="001B790C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napToGrid w:val="0"/>
          <w:sz w:val="24"/>
          <w:szCs w:val="24"/>
        </w:rPr>
        <w:tab/>
        <w:t xml:space="preserve">                                                                               </w:t>
      </w:r>
      <w:r w:rsidRPr="001B790C">
        <w:rPr>
          <w:sz w:val="18"/>
          <w:szCs w:val="18"/>
        </w:rPr>
        <w:t>от 14.11.2025 №80-15/4</w:t>
      </w:r>
    </w:p>
    <w:p w:rsidR="001B790C" w:rsidRDefault="001B790C" w:rsidP="001B790C">
      <w:pPr>
        <w:outlineLvl w:val="0"/>
        <w:rPr>
          <w:snapToGrid w:val="0"/>
          <w:sz w:val="24"/>
          <w:szCs w:val="24"/>
        </w:rPr>
      </w:pPr>
    </w:p>
    <w:p w:rsidR="0077523E" w:rsidRDefault="0077523E" w:rsidP="001B790C">
      <w:pPr>
        <w:tabs>
          <w:tab w:val="left" w:pos="14119"/>
        </w:tabs>
        <w:rPr>
          <w:snapToGrid w:val="0"/>
          <w:sz w:val="24"/>
          <w:szCs w:val="24"/>
        </w:rPr>
      </w:pPr>
    </w:p>
    <w:p w:rsidR="0077523E" w:rsidRDefault="0077523E" w:rsidP="006B3B20">
      <w:pPr>
        <w:ind w:right="-709"/>
        <w:rPr>
          <w:snapToGrid w:val="0"/>
          <w:sz w:val="24"/>
          <w:szCs w:val="24"/>
        </w:rPr>
      </w:pPr>
    </w:p>
    <w:p w:rsidR="0077523E" w:rsidRPr="00BD3D3D" w:rsidRDefault="0077523E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77523E" w:rsidRPr="00BD3D3D" w:rsidRDefault="0077523E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5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 xml:space="preserve">6 </w:t>
      </w:r>
      <w:r w:rsidRPr="00BD3D3D">
        <w:rPr>
          <w:b/>
          <w:snapToGrid w:val="0"/>
          <w:sz w:val="22"/>
          <w:szCs w:val="22"/>
        </w:rPr>
        <w:t>и 202</w:t>
      </w:r>
      <w:r>
        <w:rPr>
          <w:b/>
          <w:snapToGrid w:val="0"/>
          <w:sz w:val="22"/>
          <w:szCs w:val="22"/>
        </w:rPr>
        <w:t>7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77523E" w:rsidRPr="001C4ED2" w:rsidRDefault="0077523E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77523E" w:rsidRPr="003F4A82" w:rsidRDefault="0077523E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77523E" w:rsidRPr="003F4A82" w:rsidRDefault="0077523E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77523E" w:rsidRPr="00381E72" w:rsidRDefault="0077523E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7523E" w:rsidRPr="00381E72" w:rsidRDefault="0077523E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77523E" w:rsidRPr="00381E72" w:rsidRDefault="0077523E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7523E" w:rsidRPr="00381E72" w:rsidRDefault="0077523E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77523E" w:rsidRPr="002C4C12" w:rsidTr="00BA794B">
        <w:trPr>
          <w:trHeight w:val="355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77523E" w:rsidRPr="002C4C1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77523E" w:rsidRPr="002C4C1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2C4C1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2C4C12" w:rsidRDefault="0077523E" w:rsidP="00FE7D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77523E" w:rsidRPr="00ED29DE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  <w:r w:rsidR="00900AA4">
              <w:rPr>
                <w:b/>
                <w:bCs/>
              </w:rPr>
              <w:t>69,761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EC6440" w:rsidRDefault="0077523E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BA794B" w:rsidRDefault="00F73732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3264</w:t>
            </w:r>
            <w:r w:rsidR="00C660FC">
              <w:rPr>
                <w:b/>
                <w:bCs/>
              </w:rPr>
              <w:t>,92</w:t>
            </w:r>
            <w:r w:rsidR="00F05D24"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:rsidR="0077523E" w:rsidRPr="00BA794B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29" w:type="dxa"/>
          </w:tcPr>
          <w:p w:rsidR="0077523E" w:rsidRPr="00BA794B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BA794B" w:rsidRDefault="00F73732" w:rsidP="00FE7D95">
            <w:pPr>
              <w:jc w:val="center"/>
            </w:pPr>
            <w:r>
              <w:rPr>
                <w:b/>
                <w:bCs/>
              </w:rPr>
              <w:t>3245</w:t>
            </w:r>
            <w:r w:rsidR="00C660FC">
              <w:rPr>
                <w:b/>
                <w:bCs/>
              </w:rPr>
              <w:t>,12</w:t>
            </w:r>
            <w:r w:rsidR="00F05D24"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</w:t>
            </w:r>
            <w:r>
              <w:rPr>
                <w:b/>
                <w:bCs/>
              </w:rPr>
              <w:t>104</w:t>
            </w:r>
          </w:p>
        </w:tc>
        <w:tc>
          <w:tcPr>
            <w:tcW w:w="1229" w:type="dxa"/>
          </w:tcPr>
          <w:p w:rsidR="0077523E" w:rsidRPr="00BA794B" w:rsidRDefault="0077523E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77523E" w:rsidRPr="00EC6440" w:rsidRDefault="0077523E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EC6440" w:rsidRDefault="0077523E" w:rsidP="00FE7D95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32</w:t>
            </w:r>
            <w:r w:rsidR="00F73732">
              <w:rPr>
                <w:b/>
                <w:bCs/>
              </w:rPr>
              <w:t>45</w:t>
            </w:r>
            <w:r w:rsidR="00C660FC">
              <w:rPr>
                <w:b/>
                <w:bCs/>
              </w:rPr>
              <w:t>,12</w:t>
            </w:r>
            <w:r w:rsidR="00F05D24"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77523E" w:rsidRPr="00BA794B" w:rsidRDefault="0077523E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32</w:t>
            </w:r>
            <w:r w:rsidR="00F73732">
              <w:rPr>
                <w:b/>
                <w:bCs/>
              </w:rPr>
              <w:t>45</w:t>
            </w:r>
            <w:r w:rsidR="00C660FC">
              <w:rPr>
                <w:b/>
                <w:bCs/>
              </w:rPr>
              <w:t>,12</w:t>
            </w:r>
            <w:r w:rsidR="00F05D24"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77523E" w:rsidRPr="00BA794B" w:rsidRDefault="0077523E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77523E" w:rsidRPr="004962ED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BA794B" w:rsidRDefault="0077523E" w:rsidP="00F73732">
            <w:pPr>
              <w:jc w:val="center"/>
            </w:pPr>
            <w:r>
              <w:rPr>
                <w:b/>
                <w:bCs/>
              </w:rPr>
              <w:t>32</w:t>
            </w:r>
            <w:r w:rsidR="00F73732">
              <w:rPr>
                <w:b/>
                <w:bCs/>
              </w:rPr>
              <w:t>45</w:t>
            </w:r>
            <w:r w:rsidR="00C660FC">
              <w:rPr>
                <w:b/>
                <w:bCs/>
              </w:rPr>
              <w:t>,12</w:t>
            </w:r>
            <w:r w:rsidR="00F05D24">
              <w:rPr>
                <w:b/>
                <w:bCs/>
              </w:rPr>
              <w:t>3</w:t>
            </w:r>
          </w:p>
        </w:tc>
        <w:tc>
          <w:tcPr>
            <w:tcW w:w="1469" w:type="dxa"/>
          </w:tcPr>
          <w:p w:rsidR="0077523E" w:rsidRPr="00BA794B" w:rsidRDefault="0077523E" w:rsidP="00FE7D95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77523E" w:rsidRPr="00BA794B" w:rsidRDefault="0077523E" w:rsidP="00FE7D95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77523E" w:rsidRPr="004962ED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1154,769</w:t>
            </w:r>
          </w:p>
          <w:p w:rsidR="0077523E" w:rsidRPr="00216A65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77523E" w:rsidRPr="001C4ED2" w:rsidTr="006D60BD">
        <w:trPr>
          <w:trHeight w:val="93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1154,769</w:t>
            </w:r>
          </w:p>
          <w:p w:rsidR="0077523E" w:rsidRPr="00216A65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1154,769</w:t>
            </w:r>
          </w:p>
          <w:p w:rsidR="0077523E" w:rsidRPr="00216A65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77523E" w:rsidRPr="00216A65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77523E" w:rsidRPr="004962ED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4962ED" w:rsidRDefault="0077523E" w:rsidP="00F7373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F73732">
              <w:rPr>
                <w:b/>
              </w:rPr>
              <w:t>17</w:t>
            </w:r>
            <w:r w:rsidR="00F05D24">
              <w:rPr>
                <w:b/>
              </w:rPr>
              <w:t>,868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77523E" w:rsidRPr="000452AF" w:rsidRDefault="00F73732" w:rsidP="00FE7D95">
            <w:pPr>
              <w:ind w:right="175"/>
              <w:jc w:val="center"/>
            </w:pPr>
            <w:r>
              <w:t>971</w:t>
            </w:r>
            <w:r w:rsidR="00F05D24">
              <w:t>,818</w:t>
            </w:r>
          </w:p>
        </w:tc>
        <w:tc>
          <w:tcPr>
            <w:tcW w:w="1469" w:type="dxa"/>
          </w:tcPr>
          <w:p w:rsidR="0077523E" w:rsidRDefault="0077523E" w:rsidP="00FE7D95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77523E" w:rsidRDefault="0077523E" w:rsidP="00FE7D95">
            <w:pPr>
              <w:ind w:right="175"/>
              <w:jc w:val="center"/>
            </w:pPr>
            <w:r>
              <w:t>696,096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77523E" w:rsidRPr="000452AF" w:rsidRDefault="00F73732" w:rsidP="00FE7D95">
            <w:pPr>
              <w:ind w:right="175"/>
              <w:jc w:val="center"/>
            </w:pPr>
            <w:r>
              <w:t>971</w:t>
            </w:r>
            <w:r w:rsidR="00F05D24">
              <w:t>,818</w:t>
            </w:r>
          </w:p>
        </w:tc>
        <w:tc>
          <w:tcPr>
            <w:tcW w:w="1469" w:type="dxa"/>
          </w:tcPr>
          <w:p w:rsidR="0077523E" w:rsidRDefault="0077523E" w:rsidP="00FE7D95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77523E" w:rsidRDefault="0077523E" w:rsidP="00FE7D95">
            <w:pPr>
              <w:ind w:right="175"/>
              <w:jc w:val="center"/>
            </w:pPr>
            <w:r>
              <w:t>696,096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77523E" w:rsidRPr="000452AF" w:rsidRDefault="0077523E" w:rsidP="00FE7D95">
            <w:pPr>
              <w:jc w:val="center"/>
            </w:pPr>
            <w:r>
              <w:t>4</w:t>
            </w:r>
            <w:r w:rsidR="00F05D24">
              <w:t>6,050</w:t>
            </w:r>
          </w:p>
        </w:tc>
        <w:tc>
          <w:tcPr>
            <w:tcW w:w="1469" w:type="dxa"/>
          </w:tcPr>
          <w:p w:rsidR="0077523E" w:rsidRPr="000452AF" w:rsidRDefault="0077523E" w:rsidP="00FE7D95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77523E" w:rsidRPr="000452AF" w:rsidRDefault="0077523E" w:rsidP="00FE7D95">
            <w:pPr>
              <w:jc w:val="center"/>
            </w:pPr>
            <w:r>
              <w:t>8,000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77523E" w:rsidRPr="000452AF" w:rsidRDefault="0077523E" w:rsidP="00FE7D95">
            <w:pPr>
              <w:jc w:val="center"/>
            </w:pPr>
            <w:r>
              <w:t>4</w:t>
            </w:r>
            <w:r w:rsidR="00F05D24">
              <w:t>6,050</w:t>
            </w:r>
          </w:p>
        </w:tc>
        <w:tc>
          <w:tcPr>
            <w:tcW w:w="1469" w:type="dxa"/>
          </w:tcPr>
          <w:p w:rsidR="0077523E" w:rsidRPr="000452AF" w:rsidRDefault="0077523E" w:rsidP="00FE7D95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77523E" w:rsidRPr="000452AF" w:rsidRDefault="0077523E" w:rsidP="00FE7D95">
            <w:pPr>
              <w:jc w:val="center"/>
            </w:pPr>
            <w:r>
              <w:t>8,000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C476F9"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6B2E4C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t>0,0</w:t>
            </w:r>
          </w:p>
        </w:tc>
      </w:tr>
      <w:tr w:rsidR="0077523E" w:rsidRPr="004962ED" w:rsidTr="00477B13">
        <w:trPr>
          <w:trHeight w:val="333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7523E" w:rsidRPr="004962ED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CE651F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1058,994</w:t>
            </w:r>
          </w:p>
        </w:tc>
        <w:tc>
          <w:tcPr>
            <w:tcW w:w="1469" w:type="dxa"/>
          </w:tcPr>
          <w:p w:rsidR="0077523E" w:rsidRPr="00CE651F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29" w:type="dxa"/>
          </w:tcPr>
          <w:p w:rsidR="0077523E" w:rsidRPr="00CE651F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77523E" w:rsidRPr="001C4ED2" w:rsidTr="00477B13">
        <w:trPr>
          <w:trHeight w:val="583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77523E" w:rsidRPr="00722212" w:rsidRDefault="0077523E" w:rsidP="00FE7D95">
            <w:pPr>
              <w:jc w:val="center"/>
            </w:pPr>
            <w:r w:rsidRPr="00722212">
              <w:t>1058,994</w:t>
            </w:r>
          </w:p>
        </w:tc>
        <w:tc>
          <w:tcPr>
            <w:tcW w:w="1469" w:type="dxa"/>
          </w:tcPr>
          <w:p w:rsidR="0077523E" w:rsidRPr="00722212" w:rsidRDefault="0077523E" w:rsidP="00FE7D95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77523E" w:rsidRPr="00722212" w:rsidRDefault="0077523E" w:rsidP="00FE7D95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77523E" w:rsidRPr="00722212" w:rsidRDefault="0077523E" w:rsidP="00FE7D95">
            <w:pPr>
              <w:jc w:val="center"/>
            </w:pPr>
            <w:r w:rsidRPr="00722212">
              <w:t>1058,994</w:t>
            </w:r>
          </w:p>
        </w:tc>
        <w:tc>
          <w:tcPr>
            <w:tcW w:w="1469" w:type="dxa"/>
          </w:tcPr>
          <w:p w:rsidR="0077523E" w:rsidRPr="00722212" w:rsidRDefault="0077523E" w:rsidP="00FE7D95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77523E" w:rsidRPr="00722212" w:rsidRDefault="0077523E" w:rsidP="00FE7D95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7523E" w:rsidRPr="00390C26" w:rsidRDefault="0077523E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7523E" w:rsidRPr="00390C26" w:rsidRDefault="0077523E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4643C7" w:rsidRDefault="0077523E" w:rsidP="00FE7D95">
            <w:pPr>
              <w:jc w:val="center"/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>
              <w:rPr>
                <w:b/>
                <w:bCs/>
              </w:rPr>
              <w:t>1,000</w:t>
            </w:r>
          </w:p>
        </w:tc>
        <w:tc>
          <w:tcPr>
            <w:tcW w:w="1469" w:type="dxa"/>
          </w:tcPr>
          <w:p w:rsidR="0077523E" w:rsidRPr="004643C7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77523E" w:rsidRPr="004643C7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A04C1A" w:rsidRDefault="0077523E" w:rsidP="00FE7D9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7523E" w:rsidRPr="00390C26" w:rsidRDefault="0077523E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7523E" w:rsidRPr="00390C26" w:rsidRDefault="0077523E" w:rsidP="00FE7D95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7523E" w:rsidRPr="00A04C1A" w:rsidRDefault="0077523E" w:rsidP="00FE7D9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A04C1A" w:rsidRDefault="0077523E" w:rsidP="00FE7D95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>
              <w:rPr>
                <w:b/>
                <w:bCs/>
              </w:rPr>
              <w:t>1,000</w:t>
            </w:r>
          </w:p>
        </w:tc>
        <w:tc>
          <w:tcPr>
            <w:tcW w:w="1469" w:type="dxa"/>
          </w:tcPr>
          <w:p w:rsidR="0077523E" w:rsidRPr="00A04C1A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77523E" w:rsidRPr="00A04C1A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4643C7" w:rsidRDefault="0077523E" w:rsidP="00FE7D95">
            <w:pPr>
              <w:jc w:val="center"/>
            </w:pPr>
            <w:r w:rsidRPr="004643C7">
              <w:t>1</w:t>
            </w:r>
            <w:r>
              <w:t>1,000</w:t>
            </w:r>
          </w:p>
        </w:tc>
        <w:tc>
          <w:tcPr>
            <w:tcW w:w="146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</w:t>
            </w:r>
            <w:r>
              <w:t>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</w:pPr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77523E" w:rsidRPr="004643C7" w:rsidRDefault="0077523E" w:rsidP="00FE7D95">
            <w:pPr>
              <w:jc w:val="center"/>
            </w:pPr>
            <w:r w:rsidRPr="004643C7">
              <w:t>1</w:t>
            </w:r>
            <w:r>
              <w:t>1,000</w:t>
            </w:r>
          </w:p>
        </w:tc>
        <w:tc>
          <w:tcPr>
            <w:tcW w:w="146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77523E" w:rsidRPr="004643C7" w:rsidRDefault="0077523E" w:rsidP="00FE7D95">
            <w:pPr>
              <w:jc w:val="center"/>
            </w:pPr>
            <w:r w:rsidRPr="004643C7">
              <w:t>1</w:t>
            </w:r>
            <w:r>
              <w:t>1,000</w:t>
            </w:r>
          </w:p>
        </w:tc>
        <w:tc>
          <w:tcPr>
            <w:tcW w:w="146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77523E" w:rsidRPr="004643C7" w:rsidRDefault="0077523E" w:rsidP="00FE7D95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77523E" w:rsidRPr="0066502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8,800</w:t>
            </w:r>
          </w:p>
        </w:tc>
        <w:tc>
          <w:tcPr>
            <w:tcW w:w="1469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29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7523E" w:rsidRPr="00665020" w:rsidTr="009A2FFF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snapToGrid w:val="0"/>
              <w:ind w:firstLine="34"/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90 0 00 00000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</w:p>
        </w:tc>
        <w:tc>
          <w:tcPr>
            <w:tcW w:w="1615" w:type="dxa"/>
          </w:tcPr>
          <w:p w:rsidR="0077523E" w:rsidRPr="00444934" w:rsidRDefault="0077523E" w:rsidP="00FE7D95">
            <w:pPr>
              <w:jc w:val="center"/>
            </w:pPr>
            <w:r w:rsidRPr="00444934">
              <w:t>8,800</w:t>
            </w:r>
          </w:p>
        </w:tc>
        <w:tc>
          <w:tcPr>
            <w:tcW w:w="1469" w:type="dxa"/>
          </w:tcPr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</w:tr>
      <w:tr w:rsidR="0077523E" w:rsidRPr="00665020" w:rsidTr="009A2FFF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snapToGrid w:val="0"/>
              <w:ind w:firstLine="34"/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8,800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</w:tr>
      <w:tr w:rsidR="0077523E" w:rsidRPr="00665020" w:rsidTr="009A2FFF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8,800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</w:tr>
      <w:tr w:rsidR="0077523E" w:rsidRPr="00665020" w:rsidTr="009A2FFF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77523E" w:rsidRPr="00221A1A" w:rsidRDefault="0077523E" w:rsidP="00FE7D95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8,800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</w:p>
          <w:p w:rsidR="0077523E" w:rsidRDefault="0077523E" w:rsidP="00FE7D95">
            <w:pPr>
              <w:jc w:val="center"/>
            </w:pPr>
          </w:p>
          <w:p w:rsidR="0077523E" w:rsidRPr="00444934" w:rsidRDefault="0077523E" w:rsidP="00FE7D95">
            <w:pPr>
              <w:jc w:val="center"/>
            </w:pPr>
            <w:r w:rsidRPr="00444934"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165,200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179,000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185,300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77523E" w:rsidRPr="00780C2D" w:rsidTr="006D60BD">
        <w:trPr>
          <w:trHeight w:val="148"/>
        </w:trPr>
        <w:tc>
          <w:tcPr>
            <w:tcW w:w="7306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77523E" w:rsidRPr="00780C2D" w:rsidTr="006D60BD">
        <w:trPr>
          <w:trHeight w:val="148"/>
        </w:trPr>
        <w:tc>
          <w:tcPr>
            <w:tcW w:w="7306" w:type="dxa"/>
          </w:tcPr>
          <w:p w:rsidR="0077523E" w:rsidRPr="00780C2D" w:rsidRDefault="0077523E" w:rsidP="00FE7D95">
            <w:pPr>
              <w:jc w:val="center"/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7523E" w:rsidRPr="00780C2D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77523E" w:rsidRPr="00B70A48" w:rsidTr="006D60BD">
        <w:trPr>
          <w:trHeight w:val="148"/>
        </w:trPr>
        <w:tc>
          <w:tcPr>
            <w:tcW w:w="7306" w:type="dxa"/>
          </w:tcPr>
          <w:p w:rsidR="0077523E" w:rsidRPr="00B70A48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77523E" w:rsidRPr="00B70A48" w:rsidRDefault="0077523E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7523E" w:rsidRPr="00B70A48" w:rsidRDefault="0077523E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7523E" w:rsidRPr="00B70A48" w:rsidRDefault="0077523E" w:rsidP="00FE7D95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7523E" w:rsidRPr="00B70A48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7C44BB" w:rsidRDefault="0077523E" w:rsidP="00FE7D95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1C4ED2" w:rsidRDefault="0077523E" w:rsidP="00FE7D95">
            <w:pPr>
              <w:jc w:val="center"/>
            </w:pPr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7523E" w:rsidRPr="001C4ED2" w:rsidRDefault="0077523E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7523E" w:rsidRPr="001C4ED2" w:rsidRDefault="0077523E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7523E" w:rsidRPr="001C4ED2" w:rsidRDefault="0077523E" w:rsidP="00FE7D95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77523E" w:rsidRPr="00FC5D6E" w:rsidRDefault="0077523E" w:rsidP="00FE7D95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221A1A" w:rsidRDefault="0077523E" w:rsidP="00FE7D95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B2383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7523E" w:rsidRPr="00B2383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77523E" w:rsidRPr="00B2383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B2383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77523E" w:rsidRPr="00092C69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77523E" w:rsidRPr="008B0025" w:rsidRDefault="0077523E" w:rsidP="00FE7D9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77523E" w:rsidRPr="008B0025" w:rsidRDefault="0077523E" w:rsidP="00FE7D9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77523E" w:rsidRPr="001855EE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77523E" w:rsidRPr="001855EE" w:rsidRDefault="0077523E" w:rsidP="00FE7D95">
            <w:pPr>
              <w:jc w:val="center"/>
            </w:pPr>
            <w: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77523E" w:rsidRPr="008B0025" w:rsidRDefault="0077523E" w:rsidP="00FE7D95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77523E" w:rsidRPr="008B0025" w:rsidRDefault="0077523E" w:rsidP="00FE7D95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77523E" w:rsidRPr="001855EE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77523E" w:rsidRPr="001855EE" w:rsidRDefault="0077523E" w:rsidP="00FE7D95">
            <w:pPr>
              <w:jc w:val="center"/>
            </w:pPr>
            <w: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77523E" w:rsidRPr="00665020" w:rsidRDefault="0077523E" w:rsidP="00FE7D95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77523E" w:rsidRPr="00866BAB" w:rsidRDefault="0077523E" w:rsidP="00FE7D95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866BAB" w:rsidRDefault="0077523E" w:rsidP="00FE7D9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77523E" w:rsidRPr="00866BAB" w:rsidRDefault="0077523E" w:rsidP="00FE7D9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77523E" w:rsidRPr="00866BAB" w:rsidRDefault="0077523E" w:rsidP="00FE7D9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77523E" w:rsidRPr="00AF4DA8" w:rsidRDefault="0077523E" w:rsidP="00FE7D95">
            <w:pPr>
              <w:jc w:val="center"/>
            </w:pPr>
            <w:r>
              <w:t>1,000</w:t>
            </w:r>
          </w:p>
        </w:tc>
      </w:tr>
      <w:tr w:rsidR="0077523E" w:rsidRPr="008B0025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866BAB" w:rsidRDefault="0077523E" w:rsidP="00FE7D95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77523E" w:rsidRPr="00866BAB" w:rsidRDefault="0077523E" w:rsidP="00FE7D95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77523E" w:rsidRPr="00866BAB" w:rsidRDefault="0077523E" w:rsidP="00FE7D95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77523E" w:rsidRPr="008B0025" w:rsidRDefault="0077523E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77523E" w:rsidRPr="00AF4DA8" w:rsidRDefault="0077523E" w:rsidP="00FE7D95">
            <w:pPr>
              <w:jc w:val="center"/>
            </w:pPr>
            <w:r>
              <w:t>1,000</w:t>
            </w:r>
          </w:p>
        </w:tc>
      </w:tr>
      <w:tr w:rsidR="0077523E" w:rsidRPr="006F4C4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77523E" w:rsidRPr="006F4C43" w:rsidRDefault="0077523E" w:rsidP="00FE7D95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7523E" w:rsidRPr="006F4C4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7523E" w:rsidRPr="006F4C4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6F4C4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6</w:t>
            </w:r>
            <w:r w:rsidR="00900AA4">
              <w:rPr>
                <w:b/>
                <w:bCs/>
              </w:rPr>
              <w:t>64,398</w:t>
            </w:r>
          </w:p>
        </w:tc>
        <w:tc>
          <w:tcPr>
            <w:tcW w:w="146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1C4ED2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7523E" w:rsidRPr="001D5FDF" w:rsidRDefault="0077523E" w:rsidP="00FE7D95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6</w:t>
            </w:r>
            <w:r w:rsidR="00900AA4">
              <w:rPr>
                <w:b/>
                <w:bCs/>
              </w:rPr>
              <w:t>64,398</w:t>
            </w:r>
          </w:p>
        </w:tc>
        <w:tc>
          <w:tcPr>
            <w:tcW w:w="146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7C5A8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7523E" w:rsidRPr="005F5BEB" w:rsidRDefault="0077523E" w:rsidP="00FE7D9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7523E" w:rsidRPr="005F5BEB" w:rsidRDefault="0077523E" w:rsidP="00FE7D95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7523E" w:rsidRPr="005F5BEB" w:rsidRDefault="0077523E" w:rsidP="00FE7D95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5F5BEB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6</w:t>
            </w:r>
            <w:r w:rsidR="00900AA4">
              <w:rPr>
                <w:b/>
                <w:bCs/>
              </w:rPr>
              <w:t>64,398</w:t>
            </w:r>
          </w:p>
        </w:tc>
        <w:tc>
          <w:tcPr>
            <w:tcW w:w="146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7C5A80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C506BC" w:rsidRDefault="0077523E" w:rsidP="00FE7D9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7523E" w:rsidRPr="00C506BC" w:rsidRDefault="0077523E" w:rsidP="00FE7D95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7523E" w:rsidRPr="00C506BC" w:rsidRDefault="0077523E" w:rsidP="00FE7D95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7523E" w:rsidRPr="00C506BC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6</w:t>
            </w:r>
            <w:r w:rsidR="00900AA4">
              <w:rPr>
                <w:b/>
                <w:bCs/>
              </w:rPr>
              <w:t>64,398</w:t>
            </w:r>
          </w:p>
        </w:tc>
        <w:tc>
          <w:tcPr>
            <w:tcW w:w="146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092C69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77523E" w:rsidRPr="00092C69" w:rsidRDefault="0077523E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7523E" w:rsidRPr="00092C69" w:rsidRDefault="0077523E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77523E" w:rsidRPr="00092C69" w:rsidRDefault="0077523E" w:rsidP="00FE7D95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rPr>
                <w:b/>
                <w:bCs/>
              </w:rPr>
              <w:t>6</w:t>
            </w:r>
            <w:r w:rsidR="00900AA4">
              <w:rPr>
                <w:b/>
                <w:bCs/>
              </w:rPr>
              <w:t>64,398</w:t>
            </w:r>
          </w:p>
        </w:tc>
        <w:tc>
          <w:tcPr>
            <w:tcW w:w="146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Pr="001D5FDF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Pr="001D5FDF" w:rsidRDefault="0077523E" w:rsidP="00FE7D9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</w:t>
            </w:r>
            <w:r w:rsidR="00900AA4">
              <w:rPr>
                <w:bCs/>
              </w:rPr>
              <w:t>29,398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Pr="001D5FDF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Pr="001D5FDF" w:rsidRDefault="0077523E" w:rsidP="00FE7D95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</w:t>
            </w:r>
            <w:r w:rsidR="00900AA4">
              <w:rPr>
                <w:bCs/>
              </w:rPr>
              <w:t>29,398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Pr="001D5FDF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Pr="001D5FDF" w:rsidRDefault="0077523E" w:rsidP="00FE7D95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</w:t>
            </w:r>
            <w:r w:rsidR="00900AA4">
              <w:rPr>
                <w:bCs/>
              </w:rPr>
              <w:t>29,398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77523E" w:rsidRPr="001855EE" w:rsidRDefault="0077523E" w:rsidP="00FE7D95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77523E" w:rsidRPr="001D5FDF" w:rsidRDefault="0077523E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7523E" w:rsidRPr="001D5FDF" w:rsidRDefault="0077523E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77523E" w:rsidRDefault="0077523E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69" w:type="dxa"/>
          </w:tcPr>
          <w:p w:rsidR="0077523E" w:rsidRPr="001855E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D80D1B" w:rsidRDefault="0077523E" w:rsidP="00D970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23</w:t>
            </w:r>
            <w:r w:rsidR="00D970DB">
              <w:rPr>
                <w:b/>
                <w:iCs/>
              </w:rPr>
              <w:t>56</w:t>
            </w:r>
            <w:r w:rsidR="00C660FC">
              <w:rPr>
                <w:b/>
                <w:iCs/>
              </w:rPr>
              <w:t>,307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Default="00C660FC" w:rsidP="00FE7D9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1953,153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rStyle w:val="af9"/>
                <w:b/>
                <w:i w:val="0"/>
              </w:rPr>
            </w:pP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Default="00F05D24" w:rsidP="00FE7D95">
            <w:pPr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1953,153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951EE6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195</w:t>
            </w:r>
            <w:r w:rsidR="00F05D24">
              <w:rPr>
                <w:rStyle w:val="af9"/>
                <w:i w:val="0"/>
              </w:rPr>
              <w:t>3,153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i/>
              </w:rPr>
            </w:pP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050276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i/>
              </w:rPr>
            </w:pP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050276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206BA3" w:rsidRDefault="0077523E" w:rsidP="00FE7D95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i/>
              </w:rPr>
            </w:pPr>
            <w:r w:rsidRPr="00C01809">
              <w:rPr>
                <w:rStyle w:val="af9"/>
                <w:i w:val="0"/>
              </w:rPr>
              <w:t>21,272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050276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F0EA4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AF0EA4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AF0EA4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77523E" w:rsidRPr="00C01809" w:rsidRDefault="0077523E" w:rsidP="00FE7D95">
            <w:pPr>
              <w:jc w:val="center"/>
              <w:rPr>
                <w:rStyle w:val="af9"/>
                <w:i w:val="0"/>
              </w:rPr>
            </w:pPr>
            <w:r w:rsidRPr="00C01809">
              <w:rPr>
                <w:rStyle w:val="af9"/>
                <w:i w:val="0"/>
              </w:rPr>
              <w:t>73,560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9A2FFF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9A2FFF">
              <w:rPr>
                <w:rStyle w:val="af9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Pr="009A2FFF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77523E" w:rsidRPr="00C01809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1858,321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AF0EA4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77523E" w:rsidRPr="00C01809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1858,321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1D5FDF" w:rsidTr="006D60BD">
        <w:trPr>
          <w:trHeight w:val="148"/>
        </w:trPr>
        <w:tc>
          <w:tcPr>
            <w:tcW w:w="7306" w:type="dxa"/>
          </w:tcPr>
          <w:p w:rsidR="0077523E" w:rsidRPr="00AF0EA4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50276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77523E" w:rsidRPr="00640AD7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77523E" w:rsidRPr="00C01809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1858,321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77523E" w:rsidRPr="00F15270" w:rsidRDefault="00D970DB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403,154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77523E" w:rsidRPr="00F15270" w:rsidRDefault="00D970DB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403,154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77523E" w:rsidRPr="00F15270" w:rsidRDefault="00D970DB" w:rsidP="00FE7D95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403,154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77523E" w:rsidRPr="00F63613" w:rsidRDefault="00D970DB" w:rsidP="00FE7D95">
            <w:pPr>
              <w:jc w:val="center"/>
              <w:rPr>
                <w:b/>
                <w:lang w:val="en-US"/>
              </w:rPr>
            </w:pPr>
            <w:r>
              <w:rPr>
                <w:rStyle w:val="af9"/>
                <w:b/>
                <w:i w:val="0"/>
              </w:rPr>
              <w:t>403,154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77523E" w:rsidRPr="00626F73" w:rsidRDefault="0077523E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170,365</w:t>
            </w:r>
          </w:p>
        </w:tc>
        <w:tc>
          <w:tcPr>
            <w:tcW w:w="1469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77523E" w:rsidRPr="002030CD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170,343</w:t>
            </w:r>
          </w:p>
        </w:tc>
        <w:tc>
          <w:tcPr>
            <w:tcW w:w="1469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77523E" w:rsidRPr="002030CD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170,343</w:t>
            </w:r>
          </w:p>
        </w:tc>
        <w:tc>
          <w:tcPr>
            <w:tcW w:w="1469" w:type="dxa"/>
          </w:tcPr>
          <w:p w:rsidR="0077523E" w:rsidRPr="002030CD" w:rsidRDefault="0077523E" w:rsidP="00FE7D95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29" w:type="dxa"/>
          </w:tcPr>
          <w:p w:rsidR="0077523E" w:rsidRPr="002030CD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206BA3" w:rsidTr="00C01809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800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206BA3" w:rsidTr="00C01809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850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77523E" w:rsidRDefault="0077523E" w:rsidP="00FE7D95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4A622F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 w:rsidRPr="001E6602"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2129К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</w:pPr>
            <w:r w:rsidRPr="001E6602">
              <w:rPr>
                <w:rStyle w:val="af9"/>
                <w:i w:val="0"/>
              </w:rPr>
              <w:t>0,000</w:t>
            </w:r>
          </w:p>
        </w:tc>
        <w:tc>
          <w:tcPr>
            <w:tcW w:w="1229" w:type="dxa"/>
          </w:tcPr>
          <w:p w:rsidR="0077523E" w:rsidRDefault="0077523E" w:rsidP="00FE7D95">
            <w:pPr>
              <w:jc w:val="center"/>
            </w:pPr>
            <w:r w:rsidRPr="007954F0">
              <w:rPr>
                <w:rStyle w:val="af9"/>
                <w:i w:val="0"/>
              </w:rPr>
              <w:t>0,000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77523E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72,54</w:t>
            </w:r>
            <w:r w:rsidR="00C660FC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24,300</w:t>
            </w:r>
          </w:p>
        </w:tc>
        <w:tc>
          <w:tcPr>
            <w:tcW w:w="1229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77523E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72,24</w:t>
            </w:r>
            <w:r w:rsidR="00C660FC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24,000</w:t>
            </w:r>
          </w:p>
        </w:tc>
        <w:tc>
          <w:tcPr>
            <w:tcW w:w="1229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14,000</w:t>
            </w:r>
          </w:p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77523E" w:rsidRDefault="00F05D24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72,24</w:t>
            </w:r>
            <w:r w:rsidR="00C660FC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24,000</w:t>
            </w:r>
          </w:p>
        </w:tc>
        <w:tc>
          <w:tcPr>
            <w:tcW w:w="1229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14,000</w:t>
            </w:r>
          </w:p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Pr="00F65051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29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77523E" w:rsidRPr="00206BA3" w:rsidTr="006D60BD">
        <w:trPr>
          <w:trHeight w:val="148"/>
        </w:trPr>
        <w:tc>
          <w:tcPr>
            <w:tcW w:w="7306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615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469" w:type="dxa"/>
          </w:tcPr>
          <w:p w:rsidR="0077523E" w:rsidRDefault="0077523E" w:rsidP="00FE7D95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29" w:type="dxa"/>
          </w:tcPr>
          <w:p w:rsidR="0077523E" w:rsidRDefault="0077523E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77523E" w:rsidRPr="00206BA3" w:rsidTr="00FF0EEF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77523E" w:rsidRPr="009A0E90" w:rsidRDefault="0077523E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</w:tr>
      <w:tr w:rsidR="0077523E" w:rsidRPr="00206BA3" w:rsidTr="00FF0EEF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77523E" w:rsidRPr="009A0E90" w:rsidRDefault="0077523E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</w:tr>
      <w:tr w:rsidR="0077523E" w:rsidRPr="00206BA3" w:rsidTr="00FF0EEF">
        <w:trPr>
          <w:trHeight w:val="148"/>
        </w:trPr>
        <w:tc>
          <w:tcPr>
            <w:tcW w:w="7306" w:type="dxa"/>
          </w:tcPr>
          <w:p w:rsidR="0077523E" w:rsidRPr="00664344" w:rsidRDefault="0077523E" w:rsidP="00FE7D95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77523E" w:rsidRPr="00664344" w:rsidRDefault="0077523E" w:rsidP="00FE7D95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77523E" w:rsidRPr="009A0E90" w:rsidRDefault="0077523E" w:rsidP="00FE7D95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77523E" w:rsidRPr="00664344" w:rsidRDefault="0077523E" w:rsidP="00FE7D95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664344" w:rsidRDefault="00F63613" w:rsidP="00FE7D95">
            <w:pPr>
              <w:jc w:val="center"/>
              <w:rPr>
                <w:sz w:val="22"/>
                <w:szCs w:val="22"/>
              </w:rPr>
            </w:pPr>
            <w:r w:rsidRPr="00F63613">
              <w:rPr>
                <w:sz w:val="22"/>
                <w:szCs w:val="22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F63613" w:rsidRPr="00F63613" w:rsidRDefault="00F63613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63613" w:rsidRPr="00F63613" w:rsidRDefault="00F63613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63613" w:rsidRPr="00F63613" w:rsidRDefault="00F63613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63613" w:rsidRPr="00664344" w:rsidRDefault="00F63613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F63613" w:rsidRPr="00F63613" w:rsidRDefault="00F63613" w:rsidP="00FE7D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F63613" w:rsidRPr="00F63613" w:rsidRDefault="00F63613" w:rsidP="00FE7D95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664344" w:rsidRDefault="00F63613" w:rsidP="00A152EF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63613" w:rsidRPr="00664344" w:rsidRDefault="00F63613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F63613" w:rsidRPr="00F63613" w:rsidRDefault="00F63613" w:rsidP="00A152EF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63613" w:rsidRDefault="00F63613" w:rsidP="00A152EF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664344" w:rsidRDefault="00F63613" w:rsidP="00A152EF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F63613" w:rsidRPr="00664344" w:rsidRDefault="00F63613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F63613" w:rsidRPr="00F63613" w:rsidRDefault="00F63613" w:rsidP="00A15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F63613" w:rsidRPr="00F63613" w:rsidRDefault="00F63613" w:rsidP="00A152EF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F63613" w:rsidRDefault="00F63613" w:rsidP="00A152EF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026364" w:rsidRDefault="00F63613" w:rsidP="00FE7D95">
            <w:pPr>
              <w:jc w:val="center"/>
              <w:rPr>
                <w:sz w:val="22"/>
                <w:szCs w:val="22"/>
              </w:rPr>
            </w:pPr>
            <w:r w:rsidRPr="00D171F1">
              <w:rPr>
                <w:sz w:val="22"/>
                <w:szCs w:val="22"/>
              </w:rPr>
              <w:t xml:space="preserve">Расходы </w:t>
            </w:r>
            <w:r>
              <w:rPr>
                <w:sz w:val="22"/>
                <w:szCs w:val="22"/>
              </w:rPr>
              <w:t>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</w:p>
        </w:tc>
        <w:tc>
          <w:tcPr>
            <w:tcW w:w="1615" w:type="dxa"/>
            <w:vAlign w:val="bottom"/>
          </w:tcPr>
          <w:p w:rsidR="00F63613" w:rsidRDefault="00F63613" w:rsidP="00FE7D95">
            <w:pPr>
              <w:jc w:val="center"/>
            </w:pPr>
            <w:r>
              <w:t>18,089</w:t>
            </w:r>
          </w:p>
        </w:tc>
        <w:tc>
          <w:tcPr>
            <w:tcW w:w="146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026364" w:rsidRDefault="00F63613" w:rsidP="00FE7D95">
            <w:pPr>
              <w:jc w:val="center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200</w:t>
            </w:r>
          </w:p>
        </w:tc>
        <w:tc>
          <w:tcPr>
            <w:tcW w:w="1615" w:type="dxa"/>
            <w:vAlign w:val="bottom"/>
          </w:tcPr>
          <w:p w:rsidR="00F63613" w:rsidRDefault="00F63613" w:rsidP="00FE7D95">
            <w:pPr>
              <w:jc w:val="center"/>
            </w:pPr>
            <w:r>
              <w:t>18,089</w:t>
            </w:r>
          </w:p>
        </w:tc>
        <w:tc>
          <w:tcPr>
            <w:tcW w:w="146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206BA3" w:rsidTr="00FF0EEF">
        <w:trPr>
          <w:trHeight w:val="148"/>
        </w:trPr>
        <w:tc>
          <w:tcPr>
            <w:tcW w:w="7306" w:type="dxa"/>
          </w:tcPr>
          <w:p w:rsidR="00F63613" w:rsidRPr="00026364" w:rsidRDefault="00F63613" w:rsidP="00FE7D95">
            <w:pPr>
              <w:jc w:val="center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F63613" w:rsidRPr="00026364" w:rsidRDefault="00F63613" w:rsidP="00FE7D95">
            <w:pPr>
              <w:jc w:val="center"/>
            </w:pPr>
            <w:r w:rsidRPr="00026364">
              <w:t>240</w:t>
            </w:r>
          </w:p>
        </w:tc>
        <w:tc>
          <w:tcPr>
            <w:tcW w:w="1615" w:type="dxa"/>
            <w:vAlign w:val="bottom"/>
          </w:tcPr>
          <w:p w:rsidR="00F63613" w:rsidRDefault="00F63613" w:rsidP="00FE7D95">
            <w:pPr>
              <w:jc w:val="center"/>
            </w:pPr>
            <w:r>
              <w:t>18,089</w:t>
            </w:r>
          </w:p>
        </w:tc>
        <w:tc>
          <w:tcPr>
            <w:tcW w:w="146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F63613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206BA3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F63613" w:rsidRPr="008B39F7" w:rsidRDefault="00F63613" w:rsidP="00FE7D95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63613" w:rsidRPr="00C86657" w:rsidRDefault="00F63613" w:rsidP="00FE7D95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F63613" w:rsidRPr="00206BA3" w:rsidRDefault="00F63613" w:rsidP="00FE7D95">
            <w:pPr>
              <w:jc w:val="center"/>
            </w:pPr>
          </w:p>
        </w:tc>
        <w:tc>
          <w:tcPr>
            <w:tcW w:w="881" w:type="dxa"/>
          </w:tcPr>
          <w:p w:rsidR="00F63613" w:rsidRPr="00206BA3" w:rsidRDefault="00F63613" w:rsidP="00FE7D95">
            <w:pPr>
              <w:jc w:val="center"/>
            </w:pPr>
          </w:p>
        </w:tc>
        <w:tc>
          <w:tcPr>
            <w:tcW w:w="1615" w:type="dxa"/>
          </w:tcPr>
          <w:p w:rsidR="00F63613" w:rsidRPr="00777C94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146,746</w:t>
            </w:r>
          </w:p>
        </w:tc>
        <w:tc>
          <w:tcPr>
            <w:tcW w:w="1469" w:type="dxa"/>
          </w:tcPr>
          <w:p w:rsidR="00F63613" w:rsidRPr="00653D17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F63613" w:rsidRPr="00EE4535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F63613" w:rsidRPr="00FE6F2A" w:rsidRDefault="00F63613" w:rsidP="00FE7D95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F63613" w:rsidRPr="00FE6F2A" w:rsidRDefault="00F63613" w:rsidP="00FE7D95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</w:pP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</w:pPr>
          </w:p>
        </w:tc>
        <w:tc>
          <w:tcPr>
            <w:tcW w:w="1615" w:type="dxa"/>
          </w:tcPr>
          <w:p w:rsidR="00F63613" w:rsidRPr="00777C94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146,746</w:t>
            </w:r>
          </w:p>
        </w:tc>
        <w:tc>
          <w:tcPr>
            <w:tcW w:w="1469" w:type="dxa"/>
          </w:tcPr>
          <w:p w:rsidR="00F63613" w:rsidRPr="00653D17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F63613" w:rsidRPr="00EE4535" w:rsidRDefault="00F63613" w:rsidP="00FE7D95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F63613" w:rsidRPr="0094379F" w:rsidRDefault="00F63613" w:rsidP="00FE7D95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F63613" w:rsidRPr="0094379F" w:rsidRDefault="00F63613" w:rsidP="00FE7D95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F63613" w:rsidRPr="00C86657" w:rsidRDefault="00F63613" w:rsidP="00FE7D95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63613" w:rsidRPr="0094379F" w:rsidRDefault="00F63613" w:rsidP="00FE7D95">
            <w:pPr>
              <w:jc w:val="center"/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t>146,746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t>114,000</w:t>
            </w:r>
          </w:p>
        </w:tc>
      </w:tr>
      <w:tr w:rsidR="00F63613" w:rsidRPr="001C6CA8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t>146,746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t>114,000</w:t>
            </w:r>
          </w:p>
        </w:tc>
      </w:tr>
      <w:tr w:rsidR="00F63613" w:rsidRPr="00092C69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F63613" w:rsidRPr="00092C69" w:rsidRDefault="00F63613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63613" w:rsidRPr="00092C69" w:rsidRDefault="00F63613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63613" w:rsidRPr="00092C69" w:rsidRDefault="00F63613" w:rsidP="00FE7D95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F63613" w:rsidRPr="00092C69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t>146,746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t>114,000</w:t>
            </w:r>
          </w:p>
        </w:tc>
      </w:tr>
      <w:tr w:rsidR="00F63613" w:rsidRPr="001C6CA8" w:rsidTr="006D60BD">
        <w:trPr>
          <w:trHeight w:val="116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</w:p>
        </w:tc>
        <w:tc>
          <w:tcPr>
            <w:tcW w:w="1615" w:type="dxa"/>
          </w:tcPr>
          <w:p w:rsidR="00F63613" w:rsidRPr="002030CD" w:rsidRDefault="00F63613" w:rsidP="00FE7D95">
            <w:pPr>
              <w:jc w:val="center"/>
            </w:pPr>
            <w:r>
              <w:t>142,284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114,000</w:t>
            </w:r>
          </w:p>
        </w:tc>
      </w:tr>
      <w:tr w:rsidR="00F63613" w:rsidRPr="001C6CA8" w:rsidTr="006D60BD">
        <w:trPr>
          <w:trHeight w:val="615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63613" w:rsidRPr="002030CD" w:rsidRDefault="00F63613" w:rsidP="00FE7D95">
            <w:pPr>
              <w:jc w:val="center"/>
            </w:pPr>
            <w:r>
              <w:t>142,284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114,000</w:t>
            </w:r>
          </w:p>
        </w:tc>
      </w:tr>
      <w:tr w:rsidR="00F63613" w:rsidRPr="001C6CA8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63613" w:rsidRPr="002030CD" w:rsidRDefault="00F63613" w:rsidP="00FE7D95">
            <w:pPr>
              <w:jc w:val="center"/>
            </w:pPr>
            <w:r>
              <w:t>142,284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114,000</w:t>
            </w:r>
          </w:p>
        </w:tc>
      </w:tr>
      <w:tr w:rsidR="00F63613" w:rsidRPr="001C6CA8" w:rsidTr="006D60BD">
        <w:trPr>
          <w:trHeight w:val="148"/>
        </w:trPr>
        <w:tc>
          <w:tcPr>
            <w:tcW w:w="7306" w:type="dxa"/>
          </w:tcPr>
          <w:p w:rsidR="00F63613" w:rsidRPr="000C274F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63613" w:rsidRDefault="00F63613" w:rsidP="00FE7D95">
            <w:pPr>
              <w:jc w:val="center"/>
            </w:pPr>
          </w:p>
        </w:tc>
        <w:tc>
          <w:tcPr>
            <w:tcW w:w="1615" w:type="dxa"/>
          </w:tcPr>
          <w:p w:rsidR="00F63613" w:rsidRDefault="00F63613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1C6CA8" w:rsidTr="006D60BD">
        <w:trPr>
          <w:trHeight w:val="148"/>
        </w:trPr>
        <w:tc>
          <w:tcPr>
            <w:tcW w:w="7306" w:type="dxa"/>
          </w:tcPr>
          <w:p w:rsidR="00F63613" w:rsidRPr="004A622F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63613" w:rsidRDefault="00F63613" w:rsidP="00FE7D95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F63613" w:rsidRDefault="00F63613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1C6CA8" w:rsidTr="006D60BD">
        <w:trPr>
          <w:trHeight w:val="148"/>
        </w:trPr>
        <w:tc>
          <w:tcPr>
            <w:tcW w:w="7306" w:type="dxa"/>
          </w:tcPr>
          <w:p w:rsidR="00F63613" w:rsidRPr="004A622F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A622F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63613" w:rsidRPr="001C6CA8" w:rsidRDefault="00F63613" w:rsidP="00FE7D95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F63613" w:rsidRPr="001C6CA8" w:rsidRDefault="00F63613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63613" w:rsidRPr="001C6CA8" w:rsidRDefault="00F63613" w:rsidP="00FE7D95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F63613" w:rsidRDefault="00F63613" w:rsidP="00FE7D95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F63613" w:rsidRDefault="00F63613" w:rsidP="00FE7D95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F63613" w:rsidRPr="002030CD" w:rsidRDefault="00F63613" w:rsidP="00FE7D95">
            <w:pPr>
              <w:jc w:val="center"/>
            </w:pPr>
            <w:r>
              <w:t>0,000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Default="00F63613" w:rsidP="00FE7D95">
            <w:pPr>
              <w:jc w:val="center"/>
            </w:pPr>
            <w:r>
              <w:rPr>
                <w:b/>
                <w:bCs/>
              </w:rPr>
              <w:t>335,118</w:t>
            </w:r>
          </w:p>
        </w:tc>
        <w:tc>
          <w:tcPr>
            <w:tcW w:w="1469" w:type="dxa"/>
          </w:tcPr>
          <w:p w:rsidR="00F63613" w:rsidRDefault="00F63613" w:rsidP="00FE7D95">
            <w:pPr>
              <w:jc w:val="center"/>
            </w:pPr>
            <w:r>
              <w:rPr>
                <w:b/>
                <w:bCs/>
              </w:rPr>
              <w:t>362,523</w:t>
            </w:r>
          </w:p>
        </w:tc>
        <w:tc>
          <w:tcPr>
            <w:tcW w:w="1229" w:type="dxa"/>
          </w:tcPr>
          <w:p w:rsidR="00F63613" w:rsidRDefault="00F63613" w:rsidP="00FE7D95">
            <w:pPr>
              <w:jc w:val="center"/>
            </w:pPr>
            <w:r>
              <w:rPr>
                <w:b/>
                <w:bCs/>
              </w:rPr>
              <w:t>377,034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335,118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335,118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335,118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63613" w:rsidRPr="00CF56DB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F63613" w:rsidRPr="00CF56DB" w:rsidRDefault="00F63613" w:rsidP="00FE7D95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F63613" w:rsidRPr="00CF56DB" w:rsidRDefault="00F63613" w:rsidP="00FE7D95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F63613" w:rsidRPr="00CF56DB" w:rsidRDefault="00F63613" w:rsidP="00FE7D95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F63613" w:rsidRPr="00CF56DB" w:rsidRDefault="00F63613" w:rsidP="00FE7D95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335,118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4B6565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F63613" w:rsidRPr="001C4ED2" w:rsidRDefault="00F63613" w:rsidP="00FE7D95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F63613" w:rsidRPr="001C4ED2" w:rsidRDefault="00F63613" w:rsidP="00FE7D95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F63613" w:rsidRPr="001C4ED2" w:rsidRDefault="00F63613" w:rsidP="00FE7D95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335,118</w:t>
            </w:r>
          </w:p>
        </w:tc>
        <w:tc>
          <w:tcPr>
            <w:tcW w:w="146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F63613" w:rsidRPr="0016611B" w:rsidRDefault="00F63613" w:rsidP="00FE7D95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F63613" w:rsidRPr="007420FE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Default="00F63613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69" w:type="dxa"/>
          </w:tcPr>
          <w:p w:rsidR="00F63613" w:rsidRDefault="00F63613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29" w:type="dxa"/>
          </w:tcPr>
          <w:p w:rsidR="00F63613" w:rsidRDefault="00F63613" w:rsidP="00FE7D95">
            <w:pPr>
              <w:jc w:val="center"/>
            </w:pPr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63613" w:rsidRPr="001C4ED2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9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63613" w:rsidRPr="00CF56DB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63613" w:rsidRPr="00CF56DB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37,070</w:t>
            </w:r>
          </w:p>
        </w:tc>
      </w:tr>
      <w:tr w:rsidR="00F63613" w:rsidRPr="00291CB7" w:rsidTr="006D60BD">
        <w:trPr>
          <w:trHeight w:val="148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0,811</w:t>
            </w:r>
          </w:p>
        </w:tc>
        <w:tc>
          <w:tcPr>
            <w:tcW w:w="1469" w:type="dxa"/>
          </w:tcPr>
          <w:p w:rsidR="00F63613" w:rsidRDefault="00F63613" w:rsidP="00FE7D95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29" w:type="dxa"/>
          </w:tcPr>
          <w:p w:rsidR="00F63613" w:rsidRDefault="00F63613" w:rsidP="00FE7D95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</w:tr>
      <w:tr w:rsidR="00F63613" w:rsidRPr="00291CB7" w:rsidTr="006D60BD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</w:tr>
      <w:tr w:rsidR="00F63613" w:rsidRPr="00291CB7" w:rsidTr="006D60BD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jc w:val="center"/>
            </w:pPr>
            <w:r w:rsidRPr="000B4B03">
              <w:rPr>
                <w:rStyle w:val="af9"/>
                <w:i w:val="0"/>
              </w:rPr>
              <w:t>0,811</w:t>
            </w:r>
          </w:p>
        </w:tc>
      </w:tr>
      <w:tr w:rsidR="00F63613" w:rsidRPr="00291CB7" w:rsidTr="006D60BD">
        <w:trPr>
          <w:trHeight w:val="1189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469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229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</w:tr>
      <w:tr w:rsidR="00F63613" w:rsidRPr="00291CB7" w:rsidTr="00A15624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lastRenderedPageBreak/>
              <w:t>19,906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lastRenderedPageBreak/>
              <w:t>19,906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lastRenderedPageBreak/>
              <w:t>19,906</w:t>
            </w:r>
          </w:p>
        </w:tc>
      </w:tr>
      <w:tr w:rsidR="00F63613" w:rsidRPr="00291CB7" w:rsidTr="00A15624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19,906</w:t>
            </w:r>
          </w:p>
        </w:tc>
      </w:tr>
      <w:tr w:rsidR="00F63613" w:rsidRPr="00291CB7" w:rsidTr="006D60BD">
        <w:trPr>
          <w:trHeight w:val="1174"/>
        </w:trPr>
        <w:tc>
          <w:tcPr>
            <w:tcW w:w="7306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469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229" w:type="dxa"/>
          </w:tcPr>
          <w:p w:rsidR="00F63613" w:rsidRPr="00392BC9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</w:tr>
      <w:tr w:rsidR="00F63613" w:rsidRPr="00291CB7" w:rsidTr="006D60BD">
        <w:trPr>
          <w:trHeight w:val="221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</w:tr>
      <w:tr w:rsidR="00F63613" w:rsidRPr="00291CB7" w:rsidTr="006D60BD">
        <w:trPr>
          <w:trHeight w:val="291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11,805</w:t>
            </w:r>
          </w:p>
        </w:tc>
      </w:tr>
      <w:tr w:rsidR="00F63613" w:rsidRPr="00291CB7" w:rsidTr="006D60BD">
        <w:trPr>
          <w:trHeight w:val="1174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F63613" w:rsidRPr="00291CB7" w:rsidTr="006D60BD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</w:tr>
      <w:tr w:rsidR="00F63613" w:rsidRPr="00291CB7" w:rsidTr="006D60BD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Pr="000B4B03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0B4B03">
              <w:rPr>
                <w:rStyle w:val="af9"/>
                <w:i w:val="0"/>
              </w:rPr>
              <w:t>0,580</w:t>
            </w:r>
          </w:p>
        </w:tc>
      </w:tr>
      <w:tr w:rsidR="00F63613" w:rsidRPr="00291CB7" w:rsidTr="006D60BD">
        <w:trPr>
          <w:trHeight w:val="1174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469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229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</w:tr>
      <w:tr w:rsidR="00F63613" w:rsidRPr="00291CB7" w:rsidTr="006D60BD">
        <w:trPr>
          <w:trHeight w:val="260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</w:tr>
      <w:tr w:rsidR="00F63613" w:rsidRPr="00291CB7" w:rsidTr="006D60BD">
        <w:trPr>
          <w:trHeight w:val="232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1,779</w:t>
            </w:r>
          </w:p>
        </w:tc>
      </w:tr>
      <w:tr w:rsidR="00F63613" w:rsidRPr="00D43B60" w:rsidTr="006D60BD">
        <w:trPr>
          <w:trHeight w:val="1421"/>
        </w:trPr>
        <w:tc>
          <w:tcPr>
            <w:tcW w:w="7306" w:type="dxa"/>
          </w:tcPr>
          <w:p w:rsidR="00F63613" w:rsidRPr="00BD3D3D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  <w:p w:rsidR="00F63613" w:rsidRPr="00F65051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BD3D3D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BD3D3D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0,580</w:t>
            </w:r>
          </w:p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</w:p>
        </w:tc>
      </w:tr>
      <w:tr w:rsidR="00F63613" w:rsidRPr="004E35C6" w:rsidTr="004F0A33">
        <w:trPr>
          <w:trHeight w:val="1759"/>
        </w:trPr>
        <w:tc>
          <w:tcPr>
            <w:tcW w:w="7306" w:type="dxa"/>
          </w:tcPr>
          <w:p w:rsidR="00F63613" w:rsidRPr="00BD3D3D" w:rsidRDefault="00F63613" w:rsidP="00FE7D95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469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229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1,126</w:t>
            </w: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BD3D3D" w:rsidRDefault="00F63613" w:rsidP="00FE7D95">
            <w:pPr>
              <w:pStyle w:val="af5"/>
              <w:jc w:val="center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469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229" w:type="dxa"/>
          </w:tcPr>
          <w:p w:rsidR="00F63613" w:rsidRPr="006712AB" w:rsidRDefault="00F63613" w:rsidP="00FE7D95">
            <w:pPr>
              <w:pStyle w:val="af5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</w:tr>
      <w:tr w:rsidR="00F63613" w:rsidRPr="004E35C6" w:rsidTr="006D60BD">
        <w:trPr>
          <w:trHeight w:val="247"/>
        </w:trPr>
        <w:tc>
          <w:tcPr>
            <w:tcW w:w="7306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F63613" w:rsidRPr="00F65051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46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  <w:tc>
          <w:tcPr>
            <w:tcW w:w="1229" w:type="dxa"/>
          </w:tcPr>
          <w:p w:rsidR="00F63613" w:rsidRPr="00A62CF7" w:rsidRDefault="00F63613" w:rsidP="00FE7D95">
            <w:pPr>
              <w:pStyle w:val="af5"/>
              <w:jc w:val="center"/>
              <w:rPr>
                <w:rStyle w:val="af9"/>
                <w:i w:val="0"/>
              </w:rPr>
            </w:pPr>
            <w:r w:rsidRPr="00A62CF7">
              <w:rPr>
                <w:rStyle w:val="af9"/>
                <w:i w:val="0"/>
              </w:rPr>
              <w:t>0,483</w:t>
            </w:r>
          </w:p>
        </w:tc>
      </w:tr>
    </w:tbl>
    <w:p w:rsidR="0077523E" w:rsidRDefault="0077523E" w:rsidP="00FE7D95">
      <w:pPr>
        <w:jc w:val="center"/>
      </w:pPr>
    </w:p>
    <w:p w:rsidR="0077523E" w:rsidRDefault="0077523E" w:rsidP="00FE7D95">
      <w:pPr>
        <w:jc w:val="center"/>
        <w:rPr>
          <w:snapToGrid w:val="0"/>
          <w:sz w:val="18"/>
          <w:szCs w:val="18"/>
        </w:rPr>
      </w:pPr>
    </w:p>
    <w:p w:rsidR="0077523E" w:rsidRDefault="0077523E" w:rsidP="00FE7D95">
      <w:pPr>
        <w:jc w:val="center"/>
        <w:rPr>
          <w:snapToGrid w:val="0"/>
          <w:sz w:val="18"/>
          <w:szCs w:val="18"/>
        </w:rPr>
      </w:pPr>
    </w:p>
    <w:p w:rsidR="0077523E" w:rsidRDefault="0077523E" w:rsidP="00FE7D95">
      <w:pPr>
        <w:jc w:val="center"/>
        <w:rPr>
          <w:snapToGrid w:val="0"/>
          <w:sz w:val="18"/>
          <w:szCs w:val="18"/>
        </w:rPr>
      </w:pPr>
    </w:p>
    <w:p w:rsidR="0077523E" w:rsidRDefault="0077523E" w:rsidP="00FE7D95">
      <w:pPr>
        <w:jc w:val="center"/>
        <w:rPr>
          <w:snapToGrid w:val="0"/>
          <w:sz w:val="18"/>
          <w:szCs w:val="18"/>
        </w:rPr>
      </w:pPr>
    </w:p>
    <w:p w:rsidR="0077523E" w:rsidRPr="00866213" w:rsidRDefault="0077523E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77523E" w:rsidRPr="00866213" w:rsidRDefault="0077523E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1B790C" w:rsidRPr="001B790C" w:rsidRDefault="0077523E" w:rsidP="00E178F4">
      <w:pPr>
        <w:ind w:right="-426"/>
        <w:jc w:val="right"/>
      </w:pPr>
      <w:proofErr w:type="spellStart"/>
      <w:r w:rsidRPr="001B790C">
        <w:rPr>
          <w:sz w:val="18"/>
          <w:szCs w:val="18"/>
        </w:rPr>
        <w:t>Соловцовского</w:t>
      </w:r>
      <w:proofErr w:type="spellEnd"/>
      <w:r w:rsidRPr="001B790C">
        <w:rPr>
          <w:sz w:val="18"/>
          <w:szCs w:val="18"/>
        </w:rPr>
        <w:t xml:space="preserve"> сельсовета </w:t>
      </w:r>
      <w:proofErr w:type="spellStart"/>
      <w:r w:rsidRPr="001B790C">
        <w:rPr>
          <w:sz w:val="18"/>
          <w:szCs w:val="18"/>
        </w:rPr>
        <w:t>Иссинского</w:t>
      </w:r>
      <w:proofErr w:type="spellEnd"/>
      <w:r w:rsidRPr="001B790C">
        <w:rPr>
          <w:sz w:val="18"/>
          <w:szCs w:val="18"/>
        </w:rPr>
        <w:t xml:space="preserve"> района Пензенской области </w:t>
      </w:r>
    </w:p>
    <w:p w:rsidR="0077523E" w:rsidRPr="002A0A01" w:rsidRDefault="0077523E" w:rsidP="00E178F4">
      <w:pPr>
        <w:ind w:right="-426"/>
        <w:jc w:val="right"/>
        <w:rPr>
          <w:color w:val="FF0000"/>
          <w:sz w:val="18"/>
          <w:szCs w:val="18"/>
        </w:rPr>
      </w:pPr>
      <w:r w:rsidRPr="002A0A01">
        <w:rPr>
          <w:color w:val="FF0000"/>
        </w:rPr>
        <w:t xml:space="preserve"> </w:t>
      </w:r>
    </w:p>
    <w:p w:rsidR="001B790C" w:rsidRPr="001B790C" w:rsidRDefault="0077523E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1B790C">
        <w:rPr>
          <w:bCs/>
          <w:sz w:val="18"/>
          <w:szCs w:val="18"/>
        </w:rPr>
        <w:t xml:space="preserve">                               </w:t>
      </w:r>
      <w:r>
        <w:rPr>
          <w:bCs/>
          <w:sz w:val="18"/>
          <w:szCs w:val="18"/>
        </w:rPr>
        <w:t xml:space="preserve">   </w:t>
      </w:r>
      <w:r w:rsidR="001B790C" w:rsidRPr="001B790C">
        <w:rPr>
          <w:sz w:val="18"/>
          <w:szCs w:val="18"/>
        </w:rPr>
        <w:t>от 14.11.2025 №80-15/4</w:t>
      </w:r>
    </w:p>
    <w:p w:rsidR="001B790C" w:rsidRDefault="001B790C" w:rsidP="001B790C">
      <w:pPr>
        <w:outlineLvl w:val="0"/>
        <w:rPr>
          <w:snapToGrid w:val="0"/>
          <w:sz w:val="24"/>
          <w:szCs w:val="24"/>
        </w:rPr>
      </w:pPr>
    </w:p>
    <w:p w:rsidR="0077523E" w:rsidRDefault="0077523E" w:rsidP="00D845FF">
      <w:pPr>
        <w:ind w:right="-709"/>
        <w:rPr>
          <w:snapToGrid w:val="0"/>
          <w:sz w:val="24"/>
          <w:szCs w:val="24"/>
        </w:rPr>
      </w:pPr>
      <w:r>
        <w:rPr>
          <w:bCs/>
          <w:sz w:val="18"/>
          <w:szCs w:val="18"/>
        </w:rPr>
        <w:t xml:space="preserve">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77523E" w:rsidRDefault="0077523E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77523E" w:rsidRPr="001C4ED2" w:rsidRDefault="0077523E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25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2026 и 2027годов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77523E" w:rsidRDefault="0077523E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77523E" w:rsidRPr="003F4A82" w:rsidRDefault="0077523E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77523E" w:rsidRPr="003F4A82" w:rsidRDefault="0077523E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77523E" w:rsidRPr="003F4A82" w:rsidRDefault="0077523E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77523E" w:rsidRPr="00381E72" w:rsidRDefault="0077523E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7523E" w:rsidRPr="00381E72" w:rsidRDefault="0077523E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77523E" w:rsidRPr="00381E72" w:rsidRDefault="0077523E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7523E" w:rsidRPr="00381E72" w:rsidRDefault="0077523E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77523E" w:rsidRPr="002C4C1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77523E" w:rsidRPr="002C4C12" w:rsidRDefault="0077523E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C4C12" w:rsidRDefault="0077523E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7523E" w:rsidRPr="00ED29D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  <w:r w:rsidR="001B33EF">
              <w:rPr>
                <w:b/>
                <w:bCs/>
              </w:rPr>
              <w:t>69,761</w:t>
            </w:r>
          </w:p>
        </w:tc>
        <w:tc>
          <w:tcPr>
            <w:tcW w:w="1418" w:type="dxa"/>
          </w:tcPr>
          <w:p w:rsidR="0077523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77523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77523E" w:rsidRPr="002C4C1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7523E" w:rsidRPr="002C4C12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7523E" w:rsidRPr="002C4C1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C4C12" w:rsidRDefault="0077523E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7523E" w:rsidRPr="00ED29DE" w:rsidRDefault="0077523E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  <w:r w:rsidR="001B33EF">
              <w:rPr>
                <w:b/>
                <w:bCs/>
              </w:rPr>
              <w:t>69,761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77523E" w:rsidRPr="00206BA3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77523E" w:rsidRPr="00206BA3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EC6440" w:rsidRDefault="0077523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5174BB" w:rsidRDefault="0077523E" w:rsidP="00C070DD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  <w:r w:rsidR="00C070DD">
              <w:rPr>
                <w:b/>
                <w:bCs/>
              </w:rPr>
              <w:t>64</w:t>
            </w:r>
            <w:r w:rsidR="003B004C">
              <w:rPr>
                <w:b/>
                <w:bCs/>
              </w:rPr>
              <w:t>,923</w:t>
            </w:r>
          </w:p>
        </w:tc>
        <w:tc>
          <w:tcPr>
            <w:tcW w:w="1418" w:type="dxa"/>
          </w:tcPr>
          <w:p w:rsidR="0077523E" w:rsidRPr="005174BB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76" w:type="dxa"/>
          </w:tcPr>
          <w:p w:rsidR="0077523E" w:rsidRPr="005174BB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77523E" w:rsidRPr="00206BA3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77523E" w:rsidRPr="00206BA3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5174BB" w:rsidRDefault="0077523E" w:rsidP="00C070DD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C070DD">
              <w:rPr>
                <w:b/>
                <w:bCs/>
              </w:rPr>
              <w:t>45</w:t>
            </w:r>
            <w:r w:rsidR="003B004C">
              <w:rPr>
                <w:b/>
                <w:bCs/>
              </w:rPr>
              <w:t>,123</w:t>
            </w:r>
          </w:p>
        </w:tc>
        <w:tc>
          <w:tcPr>
            <w:tcW w:w="1418" w:type="dxa"/>
          </w:tcPr>
          <w:p w:rsidR="0077523E" w:rsidRPr="005174BB" w:rsidRDefault="0077523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Pr="005174B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:rsidR="0077523E" w:rsidRPr="005174BB" w:rsidRDefault="0077523E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77523E" w:rsidRPr="00206BA3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7523E" w:rsidRPr="00EC6440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EC6440" w:rsidRDefault="0077523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EC6440" w:rsidRDefault="0077523E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2A0A01" w:rsidRDefault="00C070DD" w:rsidP="00C070DD">
            <w:pPr>
              <w:rPr>
                <w:bCs/>
              </w:rPr>
            </w:pPr>
            <w:r>
              <w:rPr>
                <w:bCs/>
              </w:rPr>
              <w:t>3245</w:t>
            </w:r>
            <w:r w:rsidR="003B004C">
              <w:rPr>
                <w:bCs/>
              </w:rPr>
              <w:t>,123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1C4ED2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2A0A01" w:rsidRDefault="00C070DD" w:rsidP="00C070DD">
            <w:pPr>
              <w:rPr>
                <w:bCs/>
              </w:rPr>
            </w:pPr>
            <w:r>
              <w:rPr>
                <w:bCs/>
              </w:rPr>
              <w:t>3245</w:t>
            </w:r>
            <w:r w:rsidR="003B004C">
              <w:rPr>
                <w:bCs/>
              </w:rPr>
              <w:t>,123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77523E" w:rsidRPr="004962ED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2A0A01" w:rsidRDefault="00C070DD" w:rsidP="00C070DD">
            <w:pPr>
              <w:rPr>
                <w:bCs/>
              </w:rPr>
            </w:pPr>
            <w:r>
              <w:rPr>
                <w:bCs/>
              </w:rPr>
              <w:t>3245</w:t>
            </w:r>
            <w:r w:rsidR="003B004C">
              <w:rPr>
                <w:bCs/>
              </w:rPr>
              <w:t>,123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77523E" w:rsidRPr="004962ED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216A65" w:rsidRDefault="0077523E" w:rsidP="00F64BA6">
            <w:pPr>
              <w:rPr>
                <w:b/>
              </w:rPr>
            </w:pPr>
            <w:r>
              <w:rPr>
                <w:b/>
              </w:rPr>
              <w:t>1154,769</w:t>
            </w:r>
          </w:p>
        </w:tc>
        <w:tc>
          <w:tcPr>
            <w:tcW w:w="1418" w:type="dxa"/>
          </w:tcPr>
          <w:p w:rsidR="0077523E" w:rsidRPr="00216A65" w:rsidRDefault="0077523E" w:rsidP="00F64BA6">
            <w:pPr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76" w:type="dxa"/>
          </w:tcPr>
          <w:p w:rsidR="0077523E" w:rsidRPr="00216A65" w:rsidRDefault="0077523E" w:rsidP="00F64BA6">
            <w:pPr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77523E" w:rsidRPr="001C4ED2" w:rsidTr="00D519B7">
        <w:trPr>
          <w:trHeight w:val="93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Расходы на выплаты  персоналу в целях обеспечения выполнения функции </w:t>
            </w:r>
            <w:r w:rsidRPr="00F65051">
              <w:rPr>
                <w:rStyle w:val="af9"/>
                <w:i w:val="0"/>
              </w:rPr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 w:rsidRPr="001C4ED2"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100</w:t>
            </w:r>
          </w:p>
        </w:tc>
        <w:tc>
          <w:tcPr>
            <w:tcW w:w="1417" w:type="dxa"/>
          </w:tcPr>
          <w:p w:rsidR="0077523E" w:rsidRPr="002A0A01" w:rsidRDefault="0077523E" w:rsidP="00793588">
            <w:r w:rsidRPr="002A0A01">
              <w:t>1154,769</w:t>
            </w:r>
          </w:p>
        </w:tc>
        <w:tc>
          <w:tcPr>
            <w:tcW w:w="1418" w:type="dxa"/>
          </w:tcPr>
          <w:p w:rsidR="0077523E" w:rsidRPr="002A0A01" w:rsidRDefault="0077523E" w:rsidP="00793588">
            <w:r w:rsidRPr="002A0A01">
              <w:t>1438,099</w:t>
            </w:r>
          </w:p>
        </w:tc>
        <w:tc>
          <w:tcPr>
            <w:tcW w:w="1276" w:type="dxa"/>
          </w:tcPr>
          <w:p w:rsidR="0077523E" w:rsidRPr="002A0A01" w:rsidRDefault="0077523E" w:rsidP="00793588">
            <w:r w:rsidRPr="002A0A01">
              <w:t>1495,765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01 1 01 02100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120</w:t>
            </w:r>
          </w:p>
        </w:tc>
        <w:tc>
          <w:tcPr>
            <w:tcW w:w="1417" w:type="dxa"/>
          </w:tcPr>
          <w:p w:rsidR="0077523E" w:rsidRPr="002A0A01" w:rsidRDefault="0077523E" w:rsidP="00793588">
            <w:r w:rsidRPr="002A0A01">
              <w:t>1154,769</w:t>
            </w:r>
          </w:p>
        </w:tc>
        <w:tc>
          <w:tcPr>
            <w:tcW w:w="1418" w:type="dxa"/>
          </w:tcPr>
          <w:p w:rsidR="0077523E" w:rsidRPr="002A0A01" w:rsidRDefault="0077523E" w:rsidP="00793588">
            <w:r w:rsidRPr="002A0A01">
              <w:t>1438,099</w:t>
            </w:r>
          </w:p>
        </w:tc>
        <w:tc>
          <w:tcPr>
            <w:tcW w:w="1276" w:type="dxa"/>
          </w:tcPr>
          <w:p w:rsidR="0077523E" w:rsidRPr="002A0A01" w:rsidRDefault="0077523E" w:rsidP="00793588">
            <w:r w:rsidRPr="002A0A01">
              <w:t>1495,765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4962ED" w:rsidRDefault="0077523E" w:rsidP="00C070DD">
            <w:pPr>
              <w:rPr>
                <w:b/>
              </w:rPr>
            </w:pPr>
            <w:r>
              <w:rPr>
                <w:b/>
              </w:rPr>
              <w:t>10</w:t>
            </w:r>
            <w:r w:rsidR="00FD393B">
              <w:rPr>
                <w:b/>
              </w:rPr>
              <w:t>17</w:t>
            </w:r>
            <w:r w:rsidR="003B004C">
              <w:rPr>
                <w:b/>
              </w:rPr>
              <w:t>,868</w:t>
            </w:r>
          </w:p>
        </w:tc>
        <w:tc>
          <w:tcPr>
            <w:tcW w:w="1418" w:type="dxa"/>
          </w:tcPr>
          <w:p w:rsidR="0077523E" w:rsidRDefault="0077523E" w:rsidP="00A15624">
            <w:pPr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76" w:type="dxa"/>
          </w:tcPr>
          <w:p w:rsidR="0077523E" w:rsidRDefault="0077523E" w:rsidP="00F64BA6">
            <w:pPr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 w:rsidRPr="001C4ED2"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200</w:t>
            </w:r>
          </w:p>
        </w:tc>
        <w:tc>
          <w:tcPr>
            <w:tcW w:w="1417" w:type="dxa"/>
          </w:tcPr>
          <w:p w:rsidR="0077523E" w:rsidRPr="000452AF" w:rsidRDefault="00FD393B" w:rsidP="00F64BA6">
            <w:pPr>
              <w:ind w:right="175"/>
            </w:pPr>
            <w:r>
              <w:t>971</w:t>
            </w:r>
            <w:r w:rsidR="003B004C">
              <w:t>,818</w:t>
            </w:r>
          </w:p>
        </w:tc>
        <w:tc>
          <w:tcPr>
            <w:tcW w:w="1418" w:type="dxa"/>
          </w:tcPr>
          <w:p w:rsidR="0077523E" w:rsidRPr="006D36B5" w:rsidRDefault="0077523E">
            <w:r>
              <w:t>843,315</w:t>
            </w:r>
          </w:p>
        </w:tc>
        <w:tc>
          <w:tcPr>
            <w:tcW w:w="1276" w:type="dxa"/>
          </w:tcPr>
          <w:p w:rsidR="0077523E" w:rsidRPr="006D36B5" w:rsidRDefault="0077523E">
            <w:r>
              <w:t>696,096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01 1 01 02200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240</w:t>
            </w:r>
          </w:p>
        </w:tc>
        <w:tc>
          <w:tcPr>
            <w:tcW w:w="1417" w:type="dxa"/>
          </w:tcPr>
          <w:p w:rsidR="0077523E" w:rsidRPr="000452AF" w:rsidRDefault="00FD393B" w:rsidP="00793588">
            <w:pPr>
              <w:ind w:right="175"/>
            </w:pPr>
            <w:r>
              <w:t>971</w:t>
            </w:r>
            <w:r w:rsidR="003B004C">
              <w:t>,818</w:t>
            </w:r>
          </w:p>
        </w:tc>
        <w:tc>
          <w:tcPr>
            <w:tcW w:w="1418" w:type="dxa"/>
          </w:tcPr>
          <w:p w:rsidR="0077523E" w:rsidRPr="006D36B5" w:rsidRDefault="0077523E" w:rsidP="00793588">
            <w:r>
              <w:t>843,315</w:t>
            </w:r>
          </w:p>
        </w:tc>
        <w:tc>
          <w:tcPr>
            <w:tcW w:w="1276" w:type="dxa"/>
          </w:tcPr>
          <w:p w:rsidR="0077523E" w:rsidRPr="006D36B5" w:rsidRDefault="0077523E" w:rsidP="00793588">
            <w:r>
              <w:t>696,096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77523E" w:rsidRPr="004962ED" w:rsidRDefault="0077523E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 w:rsidRPr="001C4ED2"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800</w:t>
            </w:r>
          </w:p>
        </w:tc>
        <w:tc>
          <w:tcPr>
            <w:tcW w:w="1417" w:type="dxa"/>
          </w:tcPr>
          <w:p w:rsidR="0077523E" w:rsidRPr="000452AF" w:rsidRDefault="0077523E" w:rsidP="00F64BA6">
            <w:r>
              <w:t>4</w:t>
            </w:r>
            <w:r w:rsidR="003B004C">
              <w:t>6,050</w:t>
            </w:r>
          </w:p>
        </w:tc>
        <w:tc>
          <w:tcPr>
            <w:tcW w:w="1418" w:type="dxa"/>
          </w:tcPr>
          <w:p w:rsidR="0077523E" w:rsidRDefault="0077523E">
            <w:r>
              <w:t>8,000</w:t>
            </w:r>
          </w:p>
        </w:tc>
        <w:tc>
          <w:tcPr>
            <w:tcW w:w="1276" w:type="dxa"/>
          </w:tcPr>
          <w:p w:rsidR="0077523E" w:rsidRDefault="0077523E">
            <w:r>
              <w:t>8,000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01 1 01 02200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850</w:t>
            </w:r>
          </w:p>
        </w:tc>
        <w:tc>
          <w:tcPr>
            <w:tcW w:w="1417" w:type="dxa"/>
          </w:tcPr>
          <w:p w:rsidR="0077523E" w:rsidRPr="000452AF" w:rsidRDefault="0077523E" w:rsidP="00793588">
            <w:r>
              <w:t>4</w:t>
            </w:r>
            <w:r w:rsidR="003B004C">
              <w:t>6,050</w:t>
            </w:r>
          </w:p>
        </w:tc>
        <w:tc>
          <w:tcPr>
            <w:tcW w:w="1418" w:type="dxa"/>
          </w:tcPr>
          <w:p w:rsidR="0077523E" w:rsidRDefault="0077523E" w:rsidP="00793588">
            <w:r>
              <w:t>8,000</w:t>
            </w:r>
          </w:p>
        </w:tc>
        <w:tc>
          <w:tcPr>
            <w:tcW w:w="1276" w:type="dxa"/>
          </w:tcPr>
          <w:p w:rsidR="0077523E" w:rsidRDefault="0077523E" w:rsidP="00793588">
            <w:r>
              <w:t>8,000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Default="0077523E" w:rsidP="009D3076">
            <w:r>
              <w:t>01 1 01 0220К</w:t>
            </w:r>
          </w:p>
        </w:tc>
        <w:tc>
          <w:tcPr>
            <w:tcW w:w="709" w:type="dxa"/>
          </w:tcPr>
          <w:p w:rsidR="0077523E" w:rsidRPr="001C4ED2" w:rsidRDefault="0077523E" w:rsidP="009D3076"/>
        </w:tc>
        <w:tc>
          <w:tcPr>
            <w:tcW w:w="1417" w:type="dxa"/>
          </w:tcPr>
          <w:p w:rsidR="0077523E" w:rsidRPr="006B2E4C" w:rsidRDefault="0077523E" w:rsidP="00F64BA6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18" w:type="dxa"/>
          </w:tcPr>
          <w:p w:rsidR="0077523E" w:rsidRDefault="0077523E">
            <w:r>
              <w:t>0,0</w:t>
            </w:r>
          </w:p>
        </w:tc>
        <w:tc>
          <w:tcPr>
            <w:tcW w:w="1276" w:type="dxa"/>
          </w:tcPr>
          <w:p w:rsidR="0077523E" w:rsidRDefault="0077523E">
            <w:r>
              <w:t>0,0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Default="0077523E" w:rsidP="009D3076">
            <w:r>
              <w:t>01 1 01 0220К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200</w:t>
            </w:r>
          </w:p>
        </w:tc>
        <w:tc>
          <w:tcPr>
            <w:tcW w:w="1417" w:type="dxa"/>
          </w:tcPr>
          <w:p w:rsidR="0077523E" w:rsidRDefault="0077523E" w:rsidP="00F64BA6">
            <w:r>
              <w:t>13,492</w:t>
            </w:r>
          </w:p>
        </w:tc>
        <w:tc>
          <w:tcPr>
            <w:tcW w:w="1418" w:type="dxa"/>
          </w:tcPr>
          <w:p w:rsidR="0077523E" w:rsidRDefault="0077523E">
            <w:r>
              <w:t>0,0</w:t>
            </w:r>
          </w:p>
        </w:tc>
        <w:tc>
          <w:tcPr>
            <w:tcW w:w="1276" w:type="dxa"/>
          </w:tcPr>
          <w:p w:rsidR="0077523E" w:rsidRDefault="0077523E">
            <w:r>
              <w:t>0,0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Default="0077523E" w:rsidP="009D3076">
            <w:r>
              <w:t>01 1 01 0220К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240</w:t>
            </w:r>
          </w:p>
        </w:tc>
        <w:tc>
          <w:tcPr>
            <w:tcW w:w="1417" w:type="dxa"/>
          </w:tcPr>
          <w:p w:rsidR="0077523E" w:rsidRDefault="0077523E" w:rsidP="00F64BA6">
            <w:r>
              <w:t>13,492</w:t>
            </w:r>
          </w:p>
        </w:tc>
        <w:tc>
          <w:tcPr>
            <w:tcW w:w="1418" w:type="dxa"/>
          </w:tcPr>
          <w:p w:rsidR="0077523E" w:rsidRDefault="0077523E">
            <w:r>
              <w:t>0,0</w:t>
            </w:r>
          </w:p>
        </w:tc>
        <w:tc>
          <w:tcPr>
            <w:tcW w:w="1276" w:type="dxa"/>
          </w:tcPr>
          <w:p w:rsidR="0077523E" w:rsidRDefault="0077523E">
            <w:r>
              <w:t>0,0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7523E" w:rsidRPr="004962ED" w:rsidRDefault="0077523E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77523E" w:rsidRPr="004962ED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CE651F" w:rsidRDefault="0077523E" w:rsidP="00F64BA6">
            <w:pPr>
              <w:rPr>
                <w:b/>
              </w:rPr>
            </w:pPr>
            <w:r>
              <w:rPr>
                <w:b/>
              </w:rPr>
              <w:t>1058,994</w:t>
            </w:r>
          </w:p>
        </w:tc>
        <w:tc>
          <w:tcPr>
            <w:tcW w:w="1418" w:type="dxa"/>
          </w:tcPr>
          <w:p w:rsidR="0077523E" w:rsidRPr="00CE651F" w:rsidRDefault="0077523E" w:rsidP="00F64BA6">
            <w:pPr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76" w:type="dxa"/>
          </w:tcPr>
          <w:p w:rsidR="0077523E" w:rsidRPr="00CE651F" w:rsidRDefault="0077523E" w:rsidP="00F64BA6">
            <w:pPr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01 1 01 02300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100</w:t>
            </w:r>
          </w:p>
        </w:tc>
        <w:tc>
          <w:tcPr>
            <w:tcW w:w="1417" w:type="dxa"/>
          </w:tcPr>
          <w:p w:rsidR="0077523E" w:rsidRPr="002A0A01" w:rsidRDefault="0077523E" w:rsidP="00793588">
            <w:r w:rsidRPr="002A0A01">
              <w:t>1058,994</w:t>
            </w:r>
          </w:p>
        </w:tc>
        <w:tc>
          <w:tcPr>
            <w:tcW w:w="1418" w:type="dxa"/>
          </w:tcPr>
          <w:p w:rsidR="0077523E" w:rsidRPr="002A0A01" w:rsidRDefault="0077523E" w:rsidP="00793588">
            <w:r w:rsidRPr="002A0A01">
              <w:t>1089,690</w:t>
            </w:r>
          </w:p>
        </w:tc>
        <w:tc>
          <w:tcPr>
            <w:tcW w:w="1276" w:type="dxa"/>
          </w:tcPr>
          <w:p w:rsidR="0077523E" w:rsidRPr="002A0A01" w:rsidRDefault="0077523E" w:rsidP="00793588">
            <w:r w:rsidRPr="002A0A01">
              <w:t>1133,334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04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01 1 01 02300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120</w:t>
            </w:r>
          </w:p>
        </w:tc>
        <w:tc>
          <w:tcPr>
            <w:tcW w:w="1417" w:type="dxa"/>
          </w:tcPr>
          <w:p w:rsidR="0077523E" w:rsidRPr="002A0A01" w:rsidRDefault="0077523E" w:rsidP="00793588">
            <w:r w:rsidRPr="002A0A01">
              <w:t>1058,994</w:t>
            </w:r>
          </w:p>
        </w:tc>
        <w:tc>
          <w:tcPr>
            <w:tcW w:w="1418" w:type="dxa"/>
          </w:tcPr>
          <w:p w:rsidR="0077523E" w:rsidRPr="002A0A01" w:rsidRDefault="0077523E" w:rsidP="00793588">
            <w:r w:rsidRPr="002A0A01">
              <w:t>1089,690</w:t>
            </w:r>
          </w:p>
        </w:tc>
        <w:tc>
          <w:tcPr>
            <w:tcW w:w="1276" w:type="dxa"/>
          </w:tcPr>
          <w:p w:rsidR="0077523E" w:rsidRPr="002A0A01" w:rsidRDefault="0077523E" w:rsidP="00793588">
            <w:r w:rsidRPr="002A0A01">
              <w:t>1133,334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390C26" w:rsidRDefault="0077523E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7523E" w:rsidRPr="00390C26" w:rsidRDefault="0077523E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1C4ED2" w:rsidRDefault="0077523E" w:rsidP="009D3076"/>
        </w:tc>
        <w:tc>
          <w:tcPr>
            <w:tcW w:w="1417" w:type="dxa"/>
          </w:tcPr>
          <w:p w:rsidR="0077523E" w:rsidRPr="004643C7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77523E" w:rsidRPr="004643C7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77523E" w:rsidRPr="004643C7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A04C1A" w:rsidRDefault="0077523E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390C26" w:rsidRDefault="0077523E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7523E" w:rsidRPr="00390C26" w:rsidRDefault="0077523E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7523E" w:rsidRPr="00A04C1A" w:rsidRDefault="0077523E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77523E" w:rsidRPr="001C4ED2" w:rsidRDefault="0077523E" w:rsidP="009D3076"/>
        </w:tc>
        <w:tc>
          <w:tcPr>
            <w:tcW w:w="1417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11</w:t>
            </w:r>
          </w:p>
        </w:tc>
        <w:tc>
          <w:tcPr>
            <w:tcW w:w="1559" w:type="dxa"/>
          </w:tcPr>
          <w:p w:rsidR="0077523E" w:rsidRPr="001C4ED2" w:rsidRDefault="0077523E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7523E" w:rsidRPr="001C4ED2" w:rsidRDefault="0077523E" w:rsidP="009D3076"/>
        </w:tc>
        <w:tc>
          <w:tcPr>
            <w:tcW w:w="1417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11</w:t>
            </w:r>
          </w:p>
        </w:tc>
        <w:tc>
          <w:tcPr>
            <w:tcW w:w="1559" w:type="dxa"/>
          </w:tcPr>
          <w:p w:rsidR="0077523E" w:rsidRPr="001C4ED2" w:rsidRDefault="0077523E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800</w:t>
            </w:r>
          </w:p>
        </w:tc>
        <w:tc>
          <w:tcPr>
            <w:tcW w:w="1417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01</w:t>
            </w:r>
          </w:p>
        </w:tc>
        <w:tc>
          <w:tcPr>
            <w:tcW w:w="709" w:type="dxa"/>
          </w:tcPr>
          <w:p w:rsidR="0077523E" w:rsidRDefault="0077523E" w:rsidP="009D3076">
            <w:r>
              <w:t>11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71 0 00 20500</w:t>
            </w:r>
          </w:p>
        </w:tc>
        <w:tc>
          <w:tcPr>
            <w:tcW w:w="709" w:type="dxa"/>
          </w:tcPr>
          <w:p w:rsidR="0077523E" w:rsidRPr="001C4ED2" w:rsidRDefault="0077523E" w:rsidP="009D3076">
            <w:r w:rsidRPr="001C4ED2">
              <w:t>870</w:t>
            </w:r>
          </w:p>
        </w:tc>
        <w:tc>
          <w:tcPr>
            <w:tcW w:w="1417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77523E" w:rsidRPr="002A0A01" w:rsidRDefault="0077523E" w:rsidP="00793588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77523E" w:rsidRPr="004962ED" w:rsidTr="00D519B7">
        <w:trPr>
          <w:trHeight w:val="58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77523E" w:rsidRPr="00206BA3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665020" w:rsidRDefault="0077523E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77523E" w:rsidRPr="00665020" w:rsidRDefault="0077523E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665020" w:rsidRDefault="0077523E" w:rsidP="006D36B5">
            <w:pPr>
              <w:rPr>
                <w:b/>
              </w:rPr>
            </w:pPr>
            <w:r>
              <w:rPr>
                <w:b/>
              </w:rPr>
              <w:t>8,800</w:t>
            </w:r>
          </w:p>
        </w:tc>
        <w:tc>
          <w:tcPr>
            <w:tcW w:w="1418" w:type="dxa"/>
          </w:tcPr>
          <w:p w:rsidR="0077523E" w:rsidRPr="00665020" w:rsidRDefault="0077523E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</w:tcPr>
          <w:p w:rsidR="0077523E" w:rsidRPr="00665020" w:rsidRDefault="0077523E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7523E" w:rsidRPr="004962ED" w:rsidTr="00D519B7">
        <w:trPr>
          <w:trHeight w:val="58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77523E" w:rsidRPr="00E54992" w:rsidRDefault="0077523E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E54992" w:rsidRDefault="0077523E" w:rsidP="00793588">
            <w:r w:rsidRPr="00E54992">
              <w:t>01</w:t>
            </w:r>
          </w:p>
        </w:tc>
        <w:tc>
          <w:tcPr>
            <w:tcW w:w="709" w:type="dxa"/>
          </w:tcPr>
          <w:p w:rsidR="0077523E" w:rsidRPr="00E54992" w:rsidRDefault="0077523E" w:rsidP="00793588">
            <w:r w:rsidRPr="00E54992">
              <w:t>13</w:t>
            </w:r>
          </w:p>
        </w:tc>
        <w:tc>
          <w:tcPr>
            <w:tcW w:w="1559" w:type="dxa"/>
          </w:tcPr>
          <w:p w:rsidR="0077523E" w:rsidRPr="00665020" w:rsidRDefault="0077523E" w:rsidP="009D3076">
            <w:pPr>
              <w:rPr>
                <w:b/>
              </w:rPr>
            </w:pPr>
            <w:r>
              <w:rPr>
                <w:b/>
              </w:rPr>
              <w:t xml:space="preserve">90 0 00 00000  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t>8,800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t>0,000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t>0,000</w:t>
            </w:r>
          </w:p>
        </w:tc>
      </w:tr>
      <w:tr w:rsidR="0077523E" w:rsidRPr="004962ED" w:rsidTr="00D519B7">
        <w:trPr>
          <w:trHeight w:val="58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77523E" w:rsidRPr="00E54992" w:rsidRDefault="0077523E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E54992" w:rsidRDefault="0077523E" w:rsidP="00793588">
            <w:r w:rsidRPr="00E54992">
              <w:t>01</w:t>
            </w:r>
          </w:p>
        </w:tc>
        <w:tc>
          <w:tcPr>
            <w:tcW w:w="709" w:type="dxa"/>
          </w:tcPr>
          <w:p w:rsidR="0077523E" w:rsidRPr="00E54992" w:rsidRDefault="0077523E" w:rsidP="00793588">
            <w:r w:rsidRPr="00E54992">
              <w:t>13</w:t>
            </w:r>
          </w:p>
        </w:tc>
        <w:tc>
          <w:tcPr>
            <w:tcW w:w="1559" w:type="dxa"/>
          </w:tcPr>
          <w:p w:rsidR="0077523E" w:rsidRPr="00E54992" w:rsidRDefault="0077523E">
            <w:r w:rsidRPr="00E54992">
              <w:t xml:space="preserve">90 0 00 66210 </w:t>
            </w:r>
          </w:p>
        </w:tc>
        <w:tc>
          <w:tcPr>
            <w:tcW w:w="709" w:type="dxa"/>
          </w:tcPr>
          <w:p w:rsidR="0077523E" w:rsidRPr="00E54992" w:rsidRDefault="0077523E" w:rsidP="009D3076"/>
        </w:tc>
        <w:tc>
          <w:tcPr>
            <w:tcW w:w="1417" w:type="dxa"/>
          </w:tcPr>
          <w:p w:rsidR="0077523E" w:rsidRPr="00E54992" w:rsidRDefault="0077523E" w:rsidP="00793588">
            <w:r w:rsidRPr="00E54992">
              <w:t>8,800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t>0,000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t>0,000</w:t>
            </w:r>
          </w:p>
        </w:tc>
      </w:tr>
      <w:tr w:rsidR="0077523E" w:rsidRPr="004962ED" w:rsidTr="00D519B7">
        <w:trPr>
          <w:trHeight w:val="588"/>
        </w:trPr>
        <w:tc>
          <w:tcPr>
            <w:tcW w:w="7229" w:type="dxa"/>
          </w:tcPr>
          <w:p w:rsidR="0077523E" w:rsidRPr="00273CA1" w:rsidRDefault="0077523E" w:rsidP="00793588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E54992" w:rsidRDefault="0077523E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E54992" w:rsidRDefault="0077523E" w:rsidP="00793588">
            <w:r w:rsidRPr="00E54992">
              <w:t>01</w:t>
            </w:r>
          </w:p>
        </w:tc>
        <w:tc>
          <w:tcPr>
            <w:tcW w:w="709" w:type="dxa"/>
          </w:tcPr>
          <w:p w:rsidR="0077523E" w:rsidRPr="00E54992" w:rsidRDefault="0077523E" w:rsidP="00793588">
            <w:r w:rsidRPr="00E54992">
              <w:t>13</w:t>
            </w:r>
          </w:p>
        </w:tc>
        <w:tc>
          <w:tcPr>
            <w:tcW w:w="1559" w:type="dxa"/>
          </w:tcPr>
          <w:p w:rsidR="0077523E" w:rsidRPr="00E54992" w:rsidRDefault="0077523E">
            <w:r w:rsidRPr="00E54992">
              <w:t>90 0 00 66210</w:t>
            </w:r>
          </w:p>
        </w:tc>
        <w:tc>
          <w:tcPr>
            <w:tcW w:w="709" w:type="dxa"/>
          </w:tcPr>
          <w:p w:rsidR="0077523E" w:rsidRPr="00E54992" w:rsidRDefault="0077523E" w:rsidP="009D3076">
            <w:r w:rsidRPr="00E54992">
              <w:t>200</w:t>
            </w: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t>8,800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t>0,000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t>0,000</w:t>
            </w:r>
          </w:p>
        </w:tc>
      </w:tr>
      <w:tr w:rsidR="0077523E" w:rsidRPr="004962ED" w:rsidTr="00D519B7">
        <w:trPr>
          <w:trHeight w:val="588"/>
        </w:trPr>
        <w:tc>
          <w:tcPr>
            <w:tcW w:w="7229" w:type="dxa"/>
          </w:tcPr>
          <w:p w:rsidR="0077523E" w:rsidRPr="00273CA1" w:rsidRDefault="0077523E" w:rsidP="00793588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E54992" w:rsidRDefault="0077523E" w:rsidP="00793588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E54992" w:rsidRDefault="0077523E" w:rsidP="00793588">
            <w:r w:rsidRPr="00E54992">
              <w:t>01</w:t>
            </w:r>
          </w:p>
        </w:tc>
        <w:tc>
          <w:tcPr>
            <w:tcW w:w="709" w:type="dxa"/>
          </w:tcPr>
          <w:p w:rsidR="0077523E" w:rsidRPr="00E54992" w:rsidRDefault="0077523E" w:rsidP="00793588">
            <w:r w:rsidRPr="00E54992">
              <w:t>13</w:t>
            </w:r>
          </w:p>
        </w:tc>
        <w:tc>
          <w:tcPr>
            <w:tcW w:w="1559" w:type="dxa"/>
          </w:tcPr>
          <w:p w:rsidR="0077523E" w:rsidRPr="00E54992" w:rsidRDefault="0077523E">
            <w:r w:rsidRPr="00E54992">
              <w:t xml:space="preserve">90 0 00 66210  </w:t>
            </w:r>
          </w:p>
        </w:tc>
        <w:tc>
          <w:tcPr>
            <w:tcW w:w="709" w:type="dxa"/>
          </w:tcPr>
          <w:p w:rsidR="0077523E" w:rsidRPr="00E54992" w:rsidRDefault="0077523E" w:rsidP="009D3076">
            <w:r w:rsidRPr="00E54992">
              <w:t>240</w:t>
            </w: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t>8,800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t>0,000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t>0,000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Default="0077523E" w:rsidP="00F64BA6">
            <w:r>
              <w:rPr>
                <w:b/>
                <w:bCs/>
              </w:rPr>
              <w:t>165,200</w:t>
            </w:r>
          </w:p>
        </w:tc>
        <w:tc>
          <w:tcPr>
            <w:tcW w:w="1418" w:type="dxa"/>
          </w:tcPr>
          <w:p w:rsidR="0077523E" w:rsidRDefault="0077523E" w:rsidP="00F64BA6">
            <w:r>
              <w:rPr>
                <w:b/>
                <w:bCs/>
              </w:rPr>
              <w:t>179,000</w:t>
            </w:r>
          </w:p>
        </w:tc>
        <w:tc>
          <w:tcPr>
            <w:tcW w:w="1276" w:type="dxa"/>
          </w:tcPr>
          <w:p w:rsidR="0077523E" w:rsidRDefault="0077523E" w:rsidP="00F64BA6">
            <w:r>
              <w:rPr>
                <w:b/>
                <w:bCs/>
              </w:rPr>
              <w:t>185,300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rPr>
                <w:bCs/>
              </w:rPr>
              <w:t>185,300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7523E" w:rsidRPr="00206BA3" w:rsidRDefault="0077523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77523E" w:rsidRPr="001C4ED2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rPr>
                <w:bCs/>
              </w:rPr>
              <w:t>185,300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780C2D" w:rsidRDefault="0077523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rPr>
                <w:bCs/>
              </w:rPr>
              <w:t>185,300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780C2D" w:rsidRDefault="0077523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77523E" w:rsidRPr="00780C2D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rPr>
                <w:bCs/>
              </w:rPr>
              <w:t>185,300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B70A48" w:rsidRDefault="0077523E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77523E" w:rsidRPr="00001006" w:rsidRDefault="0077523E" w:rsidP="00E178F4">
            <w:r w:rsidRPr="00001006">
              <w:t>901</w:t>
            </w:r>
          </w:p>
        </w:tc>
        <w:tc>
          <w:tcPr>
            <w:tcW w:w="850" w:type="dxa"/>
          </w:tcPr>
          <w:p w:rsidR="0077523E" w:rsidRPr="00B70A48" w:rsidRDefault="0077523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77523E" w:rsidRPr="00B70A48" w:rsidRDefault="0077523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77523E" w:rsidRPr="00B70A48" w:rsidRDefault="0077523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77523E" w:rsidRPr="00B70A48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E54992" w:rsidRDefault="0077523E" w:rsidP="00793588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77523E" w:rsidRPr="00E54992" w:rsidRDefault="0077523E" w:rsidP="00793588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54992" w:rsidRDefault="0077523E" w:rsidP="00793588">
            <w:r w:rsidRPr="00E54992">
              <w:rPr>
                <w:bCs/>
              </w:rPr>
              <w:t>185,300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7523E" w:rsidRPr="00001006" w:rsidRDefault="0077523E" w:rsidP="00E178F4">
            <w:r w:rsidRPr="00001006"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02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03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01 1 02 51180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77523E" w:rsidRPr="00E362DF" w:rsidRDefault="0077523E" w:rsidP="00411111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77523E" w:rsidRPr="00E362DF" w:rsidRDefault="0077523E" w:rsidP="00411111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362DF" w:rsidRDefault="0077523E" w:rsidP="00411111">
            <w:r>
              <w:rPr>
                <w:bCs/>
              </w:rPr>
              <w:t>185,300</w:t>
            </w:r>
          </w:p>
        </w:tc>
      </w:tr>
      <w:tr w:rsidR="0077523E" w:rsidRPr="00291CB7" w:rsidTr="00D519B7">
        <w:trPr>
          <w:trHeight w:val="148"/>
        </w:trPr>
        <w:tc>
          <w:tcPr>
            <w:tcW w:w="7229" w:type="dxa"/>
          </w:tcPr>
          <w:p w:rsidR="0077523E" w:rsidRPr="001C4ED2" w:rsidRDefault="0077523E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9D3076">
            <w:r>
              <w:t>02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03</w:t>
            </w:r>
          </w:p>
        </w:tc>
        <w:tc>
          <w:tcPr>
            <w:tcW w:w="1559" w:type="dxa"/>
          </w:tcPr>
          <w:p w:rsidR="0077523E" w:rsidRPr="001C4ED2" w:rsidRDefault="0077523E" w:rsidP="009D3076">
            <w:r>
              <w:t>01 1 02 51180</w:t>
            </w:r>
          </w:p>
        </w:tc>
        <w:tc>
          <w:tcPr>
            <w:tcW w:w="709" w:type="dxa"/>
          </w:tcPr>
          <w:p w:rsidR="0077523E" w:rsidRPr="001C4ED2" w:rsidRDefault="0077523E" w:rsidP="009D3076">
            <w:r>
              <w:t>120</w:t>
            </w:r>
          </w:p>
        </w:tc>
        <w:tc>
          <w:tcPr>
            <w:tcW w:w="1417" w:type="dxa"/>
          </w:tcPr>
          <w:p w:rsidR="0077523E" w:rsidRPr="00E362DF" w:rsidRDefault="0077523E" w:rsidP="00793588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77523E" w:rsidRPr="00E362DF" w:rsidRDefault="0077523E" w:rsidP="00793588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77523E" w:rsidRPr="00E362DF" w:rsidRDefault="0077523E" w:rsidP="00793588">
            <w:r>
              <w:rPr>
                <w:bCs/>
              </w:rPr>
              <w:t>185,300</w:t>
            </w:r>
          </w:p>
        </w:tc>
      </w:tr>
      <w:tr w:rsidR="0077523E" w:rsidRPr="00291CB7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79358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001006" w:rsidRDefault="0077523E" w:rsidP="00793588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793588">
            <w:r>
              <w:t>02</w:t>
            </w:r>
          </w:p>
        </w:tc>
        <w:tc>
          <w:tcPr>
            <w:tcW w:w="709" w:type="dxa"/>
          </w:tcPr>
          <w:p w:rsidR="0077523E" w:rsidRPr="001C4ED2" w:rsidRDefault="0077523E" w:rsidP="00793588">
            <w:r>
              <w:t>03</w:t>
            </w:r>
          </w:p>
        </w:tc>
        <w:tc>
          <w:tcPr>
            <w:tcW w:w="1559" w:type="dxa"/>
          </w:tcPr>
          <w:p w:rsidR="0077523E" w:rsidRPr="001C4ED2" w:rsidRDefault="0077523E" w:rsidP="00793588">
            <w:r>
              <w:t>01 1 02 51180</w:t>
            </w:r>
          </w:p>
        </w:tc>
        <w:tc>
          <w:tcPr>
            <w:tcW w:w="709" w:type="dxa"/>
          </w:tcPr>
          <w:p w:rsidR="0077523E" w:rsidRDefault="0077523E" w:rsidP="009D3076">
            <w:r>
              <w:t>200</w:t>
            </w:r>
          </w:p>
        </w:tc>
        <w:tc>
          <w:tcPr>
            <w:tcW w:w="1417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291CB7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79358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001006" w:rsidRDefault="0077523E" w:rsidP="00793588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1C4ED2" w:rsidRDefault="0077523E" w:rsidP="00793588">
            <w:r>
              <w:t>02</w:t>
            </w:r>
          </w:p>
        </w:tc>
        <w:tc>
          <w:tcPr>
            <w:tcW w:w="709" w:type="dxa"/>
          </w:tcPr>
          <w:p w:rsidR="0077523E" w:rsidRPr="001C4ED2" w:rsidRDefault="0077523E" w:rsidP="00793588">
            <w:r>
              <w:t>03</w:t>
            </w:r>
          </w:p>
        </w:tc>
        <w:tc>
          <w:tcPr>
            <w:tcW w:w="1559" w:type="dxa"/>
          </w:tcPr>
          <w:p w:rsidR="0077523E" w:rsidRPr="001C4ED2" w:rsidRDefault="0077523E" w:rsidP="00793588">
            <w:r>
              <w:t>01 1 02 51180</w:t>
            </w:r>
          </w:p>
        </w:tc>
        <w:tc>
          <w:tcPr>
            <w:tcW w:w="709" w:type="dxa"/>
          </w:tcPr>
          <w:p w:rsidR="0077523E" w:rsidRDefault="0077523E" w:rsidP="009D3076">
            <w:r>
              <w:t>240</w:t>
            </w:r>
          </w:p>
        </w:tc>
        <w:tc>
          <w:tcPr>
            <w:tcW w:w="1417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291CB7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B23830" w:rsidRDefault="0077523E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B23830" w:rsidRDefault="0077523E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77523E" w:rsidRPr="00B23830" w:rsidRDefault="0077523E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77523E" w:rsidRPr="00B2383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B23830" w:rsidRDefault="0077523E" w:rsidP="00F64B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</w:tcPr>
          <w:p w:rsidR="0077523E" w:rsidRDefault="0077523E">
            <w:r>
              <w:rPr>
                <w:b/>
              </w:rPr>
              <w:t>3,000</w:t>
            </w:r>
          </w:p>
        </w:tc>
        <w:tc>
          <w:tcPr>
            <w:tcW w:w="1276" w:type="dxa"/>
          </w:tcPr>
          <w:p w:rsidR="0077523E" w:rsidRDefault="0077523E">
            <w:r>
              <w:rPr>
                <w:b/>
              </w:rPr>
              <w:t>2,000</w:t>
            </w:r>
          </w:p>
        </w:tc>
      </w:tr>
      <w:tr w:rsidR="0077523E" w:rsidRPr="004962E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B23830" w:rsidRDefault="0077523E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Default="0077523E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B23830" w:rsidRDefault="0077523E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77523E" w:rsidRPr="00B2383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3,000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2,000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Default="0077523E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B23830" w:rsidRDefault="0077523E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77523E" w:rsidRPr="00B2383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3,000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2,000</w:t>
            </w:r>
          </w:p>
        </w:tc>
      </w:tr>
      <w:tr w:rsidR="0077523E" w:rsidRPr="008B0025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665020" w:rsidRDefault="0077523E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665020" w:rsidRDefault="0077523E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Default="0077523E">
            <w:r w:rsidRPr="005E2450">
              <w:rPr>
                <w:b/>
              </w:rPr>
              <w:t>0,000</w:t>
            </w:r>
          </w:p>
        </w:tc>
        <w:tc>
          <w:tcPr>
            <w:tcW w:w="1418" w:type="dxa"/>
          </w:tcPr>
          <w:p w:rsidR="0077523E" w:rsidRDefault="0077523E"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77523E" w:rsidRDefault="0077523E">
            <w:r>
              <w:rPr>
                <w:b/>
              </w:rPr>
              <w:t>1,000</w:t>
            </w:r>
          </w:p>
        </w:tc>
      </w:tr>
      <w:tr w:rsidR="0077523E" w:rsidRPr="008B0025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092C69" w:rsidRDefault="0077523E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092C69" w:rsidRDefault="0077523E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092C69" w:rsidRDefault="0077523E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77523E" w:rsidRPr="00092C69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1,000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206BA3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77523E" w:rsidRPr="004962ED" w:rsidRDefault="0077523E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665020" w:rsidRDefault="0077523E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665020" w:rsidRDefault="0077523E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665020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1,000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8B0025" w:rsidRDefault="0077523E" w:rsidP="009D3076">
            <w:r w:rsidRPr="008B0025">
              <w:t>03</w:t>
            </w:r>
          </w:p>
        </w:tc>
        <w:tc>
          <w:tcPr>
            <w:tcW w:w="709" w:type="dxa"/>
          </w:tcPr>
          <w:p w:rsidR="0077523E" w:rsidRPr="008B0025" w:rsidRDefault="0077523E" w:rsidP="009D3076">
            <w:r w:rsidRPr="008B0025">
              <w:t>09</w:t>
            </w:r>
          </w:p>
        </w:tc>
        <w:tc>
          <w:tcPr>
            <w:tcW w:w="1559" w:type="dxa"/>
          </w:tcPr>
          <w:p w:rsidR="0077523E" w:rsidRPr="008B0025" w:rsidRDefault="0077523E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7523E" w:rsidRPr="008B0025" w:rsidRDefault="0077523E" w:rsidP="009D3076">
            <w:r w:rsidRPr="008B0025">
              <w:t>200</w:t>
            </w: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1,000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06BA3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8B0025" w:rsidRDefault="0077523E" w:rsidP="009D3076">
            <w:r w:rsidRPr="008B0025">
              <w:t>03</w:t>
            </w:r>
          </w:p>
        </w:tc>
        <w:tc>
          <w:tcPr>
            <w:tcW w:w="709" w:type="dxa"/>
          </w:tcPr>
          <w:p w:rsidR="0077523E" w:rsidRPr="008B0025" w:rsidRDefault="0077523E" w:rsidP="009D3076">
            <w:r w:rsidRPr="008B0025">
              <w:t>09</w:t>
            </w:r>
          </w:p>
        </w:tc>
        <w:tc>
          <w:tcPr>
            <w:tcW w:w="1559" w:type="dxa"/>
          </w:tcPr>
          <w:p w:rsidR="0077523E" w:rsidRPr="008B0025" w:rsidRDefault="0077523E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7523E" w:rsidRPr="008B0025" w:rsidRDefault="0077523E" w:rsidP="009D3076">
            <w:r w:rsidRPr="008B0025">
              <w:t>240</w:t>
            </w: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1,000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77523E" w:rsidRPr="00206BA3" w:rsidRDefault="0077523E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665020" w:rsidRDefault="0077523E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8B0025" w:rsidRDefault="0077523E" w:rsidP="00C9199F"/>
        </w:tc>
        <w:tc>
          <w:tcPr>
            <w:tcW w:w="1417" w:type="dxa"/>
          </w:tcPr>
          <w:p w:rsidR="0077523E" w:rsidRDefault="0077523E">
            <w:r w:rsidRPr="00D1538B">
              <w:rPr>
                <w:b/>
              </w:rPr>
              <w:t>0,000</w:t>
            </w:r>
          </w:p>
        </w:tc>
        <w:tc>
          <w:tcPr>
            <w:tcW w:w="1418" w:type="dxa"/>
          </w:tcPr>
          <w:p w:rsidR="0077523E" w:rsidRPr="00866BAB" w:rsidRDefault="0077523E" w:rsidP="000219C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77523E" w:rsidRPr="00866BAB" w:rsidRDefault="0077523E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Default="0077523E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EC6440" w:rsidRDefault="0077523E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665020" w:rsidRDefault="0077523E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8B0025" w:rsidRDefault="0077523E" w:rsidP="00C9199F"/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2,000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Default="0077523E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77523E" w:rsidRPr="00206BA3" w:rsidRDefault="0077523E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7523E" w:rsidRPr="00665020" w:rsidRDefault="0077523E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7523E" w:rsidRPr="00665020" w:rsidRDefault="0077523E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77523E" w:rsidRPr="008B0025" w:rsidRDefault="0077523E" w:rsidP="00C9199F"/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2,000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EC6440" w:rsidRDefault="0077523E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866BAB" w:rsidRDefault="0077523E" w:rsidP="00C9199F">
            <w:r w:rsidRPr="00866BAB">
              <w:t>03</w:t>
            </w:r>
          </w:p>
        </w:tc>
        <w:tc>
          <w:tcPr>
            <w:tcW w:w="709" w:type="dxa"/>
          </w:tcPr>
          <w:p w:rsidR="0077523E" w:rsidRPr="00866BAB" w:rsidRDefault="0077523E" w:rsidP="00C9199F">
            <w:r w:rsidRPr="00866BAB">
              <w:t>09</w:t>
            </w:r>
          </w:p>
        </w:tc>
        <w:tc>
          <w:tcPr>
            <w:tcW w:w="1559" w:type="dxa"/>
          </w:tcPr>
          <w:p w:rsidR="0077523E" w:rsidRPr="00866BAB" w:rsidRDefault="0077523E" w:rsidP="00C9199F">
            <w:r w:rsidRPr="00866BAB">
              <w:t>01 5 01 22040</w:t>
            </w:r>
          </w:p>
        </w:tc>
        <w:tc>
          <w:tcPr>
            <w:tcW w:w="709" w:type="dxa"/>
          </w:tcPr>
          <w:p w:rsidR="0077523E" w:rsidRPr="008B0025" w:rsidRDefault="0077523E" w:rsidP="00C9199F">
            <w:r>
              <w:t>200</w:t>
            </w: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2,000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06BA3" w:rsidRDefault="0077523E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866BAB" w:rsidRDefault="0077523E" w:rsidP="00C9199F">
            <w:r w:rsidRPr="00866BAB">
              <w:t>03</w:t>
            </w:r>
          </w:p>
        </w:tc>
        <w:tc>
          <w:tcPr>
            <w:tcW w:w="709" w:type="dxa"/>
          </w:tcPr>
          <w:p w:rsidR="0077523E" w:rsidRPr="00866BAB" w:rsidRDefault="0077523E" w:rsidP="00C9199F">
            <w:r w:rsidRPr="00866BAB">
              <w:t>09</w:t>
            </w:r>
          </w:p>
        </w:tc>
        <w:tc>
          <w:tcPr>
            <w:tcW w:w="1559" w:type="dxa"/>
          </w:tcPr>
          <w:p w:rsidR="0077523E" w:rsidRPr="00866BAB" w:rsidRDefault="0077523E" w:rsidP="00C9199F">
            <w:r w:rsidRPr="00866BAB">
              <w:t>01 5 01 22040</w:t>
            </w:r>
          </w:p>
        </w:tc>
        <w:tc>
          <w:tcPr>
            <w:tcW w:w="709" w:type="dxa"/>
          </w:tcPr>
          <w:p w:rsidR="0077523E" w:rsidRPr="008B0025" w:rsidRDefault="0077523E" w:rsidP="00C9199F">
            <w:r>
              <w:t>240</w:t>
            </w: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t>0,000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t>2,000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t>1,000</w:t>
            </w:r>
          </w:p>
        </w:tc>
      </w:tr>
      <w:tr w:rsidR="0077523E" w:rsidRPr="00780C2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77523E" w:rsidRPr="00206BA3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6F4C43" w:rsidRDefault="0077523E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7523E" w:rsidRPr="006F4C4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7523E" w:rsidRPr="006F4C43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6F4C4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Default="0077523E" w:rsidP="00F64BA6">
            <w:r>
              <w:rPr>
                <w:b/>
                <w:bCs/>
              </w:rPr>
              <w:t>6</w:t>
            </w:r>
            <w:r w:rsidR="001B33EF">
              <w:rPr>
                <w:b/>
                <w:bCs/>
              </w:rPr>
              <w:t>64,398</w:t>
            </w:r>
          </w:p>
        </w:tc>
        <w:tc>
          <w:tcPr>
            <w:tcW w:w="1418" w:type="dxa"/>
          </w:tcPr>
          <w:p w:rsidR="0077523E" w:rsidRPr="00626F73" w:rsidRDefault="0077523E" w:rsidP="00F64BA6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77523E" w:rsidRPr="00626F73" w:rsidRDefault="0077523E" w:rsidP="00F64BA6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77523E" w:rsidRPr="00780C2D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77523E" w:rsidRPr="00EC6440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1D5FDF" w:rsidRDefault="0077523E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7523E" w:rsidRPr="001D5FDF" w:rsidRDefault="0077523E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7523E" w:rsidRDefault="0077523E" w:rsidP="009D3076"/>
        </w:tc>
        <w:tc>
          <w:tcPr>
            <w:tcW w:w="709" w:type="dxa"/>
          </w:tcPr>
          <w:p w:rsidR="0077523E" w:rsidRDefault="0077523E" w:rsidP="009D3076"/>
        </w:tc>
        <w:tc>
          <w:tcPr>
            <w:tcW w:w="1417" w:type="dxa"/>
          </w:tcPr>
          <w:p w:rsidR="0077523E" w:rsidRPr="00793588" w:rsidRDefault="0077523E" w:rsidP="00793588">
            <w:r w:rsidRPr="00793588">
              <w:rPr>
                <w:bCs/>
              </w:rPr>
              <w:t>6</w:t>
            </w:r>
            <w:r w:rsidR="001B33EF">
              <w:rPr>
                <w:bCs/>
              </w:rPr>
              <w:t>64,398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rPr>
                <w:bCs/>
              </w:rPr>
              <w:t>903,660</w:t>
            </w:r>
          </w:p>
        </w:tc>
      </w:tr>
      <w:tr w:rsidR="0077523E" w:rsidRPr="00B70A48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7523E" w:rsidRPr="001C4ED2" w:rsidRDefault="0077523E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5F5BEB" w:rsidRDefault="0077523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7523E" w:rsidRPr="005F5BEB" w:rsidRDefault="0077523E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7523E" w:rsidRPr="005F5BEB" w:rsidRDefault="0077523E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5F5BEB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rPr>
                <w:bCs/>
              </w:rPr>
              <w:t>6</w:t>
            </w:r>
            <w:r w:rsidR="001B33EF">
              <w:rPr>
                <w:bCs/>
              </w:rPr>
              <w:t>64,398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rPr>
                <w:bCs/>
              </w:rPr>
              <w:t>903,660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C506BC" w:rsidRDefault="0077523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7523E" w:rsidRPr="00C506BC" w:rsidRDefault="0077523E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7523E" w:rsidRPr="00C506BC" w:rsidRDefault="0077523E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523E" w:rsidRPr="00C506BC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rPr>
                <w:bCs/>
              </w:rPr>
              <w:t>6</w:t>
            </w:r>
            <w:r w:rsidR="001B33EF">
              <w:rPr>
                <w:bCs/>
              </w:rPr>
              <w:t>64,398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rPr>
                <w:bCs/>
              </w:rPr>
              <w:t>903,660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092C69" w:rsidRDefault="0077523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7523E" w:rsidRPr="00092C69" w:rsidRDefault="0077523E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7523E" w:rsidRPr="00092C69" w:rsidRDefault="0077523E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77523E" w:rsidRPr="00092C69" w:rsidRDefault="0077523E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77523E" w:rsidRPr="00793588" w:rsidRDefault="0077523E" w:rsidP="00793588">
            <w:r w:rsidRPr="00793588">
              <w:rPr>
                <w:bCs/>
              </w:rPr>
              <w:t>6</w:t>
            </w:r>
            <w:r w:rsidR="001B33EF">
              <w:rPr>
                <w:bCs/>
              </w:rPr>
              <w:t>64,398</w:t>
            </w:r>
          </w:p>
        </w:tc>
        <w:tc>
          <w:tcPr>
            <w:tcW w:w="1418" w:type="dxa"/>
          </w:tcPr>
          <w:p w:rsidR="0077523E" w:rsidRPr="00793588" w:rsidRDefault="0077523E" w:rsidP="00793588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77523E" w:rsidRPr="00793588" w:rsidRDefault="0077523E" w:rsidP="00793588">
            <w:r w:rsidRPr="00793588">
              <w:rPr>
                <w:bCs/>
              </w:rPr>
              <w:t>903,660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77523E" w:rsidRPr="001C4ED2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D5FDF" w:rsidRDefault="0077523E" w:rsidP="009D3076">
            <w:r>
              <w:t>04</w:t>
            </w:r>
          </w:p>
        </w:tc>
        <w:tc>
          <w:tcPr>
            <w:tcW w:w="709" w:type="dxa"/>
          </w:tcPr>
          <w:p w:rsidR="0077523E" w:rsidRPr="001D5FDF" w:rsidRDefault="0077523E" w:rsidP="009D3076">
            <w:r>
              <w:t>09</w:t>
            </w:r>
          </w:p>
        </w:tc>
        <w:tc>
          <w:tcPr>
            <w:tcW w:w="1559" w:type="dxa"/>
          </w:tcPr>
          <w:p w:rsidR="0077523E" w:rsidRPr="001D5FDF" w:rsidRDefault="0077523E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7523E" w:rsidRPr="001D5FDF" w:rsidRDefault="0077523E" w:rsidP="009D3076"/>
        </w:tc>
        <w:tc>
          <w:tcPr>
            <w:tcW w:w="1417" w:type="dxa"/>
          </w:tcPr>
          <w:p w:rsidR="0077523E" w:rsidRPr="00B7585B" w:rsidRDefault="0077523E" w:rsidP="00411111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418" w:type="dxa"/>
          </w:tcPr>
          <w:p w:rsidR="0077523E" w:rsidRPr="00B7585B" w:rsidRDefault="0077523E" w:rsidP="00411111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77523E" w:rsidRPr="00B7585B" w:rsidRDefault="0077523E" w:rsidP="00411111">
            <w:r>
              <w:rPr>
                <w:bCs/>
              </w:rPr>
              <w:t>698,660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r>
              <w:t>901</w:t>
            </w:r>
          </w:p>
        </w:tc>
        <w:tc>
          <w:tcPr>
            <w:tcW w:w="850" w:type="dxa"/>
          </w:tcPr>
          <w:p w:rsidR="0077523E" w:rsidRPr="001D5FDF" w:rsidRDefault="0077523E" w:rsidP="009D3076">
            <w:r>
              <w:t>04</w:t>
            </w:r>
          </w:p>
        </w:tc>
        <w:tc>
          <w:tcPr>
            <w:tcW w:w="709" w:type="dxa"/>
          </w:tcPr>
          <w:p w:rsidR="0077523E" w:rsidRPr="001D5FDF" w:rsidRDefault="0077523E" w:rsidP="009D3076">
            <w:r>
              <w:t>09</w:t>
            </w:r>
          </w:p>
        </w:tc>
        <w:tc>
          <w:tcPr>
            <w:tcW w:w="1559" w:type="dxa"/>
          </w:tcPr>
          <w:p w:rsidR="0077523E" w:rsidRPr="001D5FDF" w:rsidRDefault="0077523E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7523E" w:rsidRPr="001D5FDF" w:rsidRDefault="0077523E" w:rsidP="009D3076">
            <w:r w:rsidRPr="001D5FDF">
              <w:t>200</w:t>
            </w:r>
          </w:p>
        </w:tc>
        <w:tc>
          <w:tcPr>
            <w:tcW w:w="1417" w:type="dxa"/>
          </w:tcPr>
          <w:p w:rsidR="0077523E" w:rsidRPr="00B7585B" w:rsidRDefault="0077523E" w:rsidP="00793588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418" w:type="dxa"/>
          </w:tcPr>
          <w:p w:rsidR="0077523E" w:rsidRPr="00B7585B" w:rsidRDefault="0077523E" w:rsidP="00793588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77523E" w:rsidRPr="00B7585B" w:rsidRDefault="0077523E" w:rsidP="00793588">
            <w:r>
              <w:rPr>
                <w:bCs/>
              </w:rPr>
              <w:t>698,660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4962ED" w:rsidRDefault="0077523E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1D5FDF" w:rsidRDefault="0077523E" w:rsidP="009D3076">
            <w:r>
              <w:t>04</w:t>
            </w:r>
          </w:p>
        </w:tc>
        <w:tc>
          <w:tcPr>
            <w:tcW w:w="709" w:type="dxa"/>
          </w:tcPr>
          <w:p w:rsidR="0077523E" w:rsidRPr="001D5FDF" w:rsidRDefault="0077523E" w:rsidP="009D3076">
            <w:r>
              <w:t>09</w:t>
            </w:r>
          </w:p>
        </w:tc>
        <w:tc>
          <w:tcPr>
            <w:tcW w:w="1559" w:type="dxa"/>
          </w:tcPr>
          <w:p w:rsidR="0077523E" w:rsidRPr="001D5FDF" w:rsidRDefault="0077523E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77523E" w:rsidRPr="001D5FDF" w:rsidRDefault="0077523E" w:rsidP="009D3076">
            <w:r w:rsidRPr="001D5FDF">
              <w:t>240</w:t>
            </w:r>
          </w:p>
        </w:tc>
        <w:tc>
          <w:tcPr>
            <w:tcW w:w="1417" w:type="dxa"/>
          </w:tcPr>
          <w:p w:rsidR="0077523E" w:rsidRPr="00B7585B" w:rsidRDefault="0077523E" w:rsidP="00793588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418" w:type="dxa"/>
          </w:tcPr>
          <w:p w:rsidR="0077523E" w:rsidRPr="00B7585B" w:rsidRDefault="0077523E" w:rsidP="00793588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77523E" w:rsidRPr="00B7585B" w:rsidRDefault="0077523E" w:rsidP="00793588">
            <w:r>
              <w:rPr>
                <w:bCs/>
              </w:rPr>
              <w:t>698,660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793588" w:rsidRDefault="0077523E" w:rsidP="00BB3272">
            <w:pPr>
              <w:pStyle w:val="af5"/>
              <w:rPr>
                <w:rStyle w:val="af9"/>
                <w:i w:val="0"/>
              </w:rPr>
            </w:pPr>
            <w:r w:rsidRPr="00793588">
              <w:rPr>
                <w:rStyle w:val="af9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77523E" w:rsidRDefault="0077523E" w:rsidP="00793588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Default="0077523E" w:rsidP="00793588">
            <w:r>
              <w:t>04</w:t>
            </w:r>
          </w:p>
        </w:tc>
        <w:tc>
          <w:tcPr>
            <w:tcW w:w="709" w:type="dxa"/>
          </w:tcPr>
          <w:p w:rsidR="0077523E" w:rsidRDefault="0077523E" w:rsidP="00793588">
            <w:r>
              <w:t>09</w:t>
            </w:r>
          </w:p>
        </w:tc>
        <w:tc>
          <w:tcPr>
            <w:tcW w:w="1559" w:type="dxa"/>
          </w:tcPr>
          <w:p w:rsidR="0077523E" w:rsidRDefault="0077523E" w:rsidP="00793588">
            <w:r>
              <w:t>01 4 01 21870</w:t>
            </w:r>
          </w:p>
        </w:tc>
        <w:tc>
          <w:tcPr>
            <w:tcW w:w="709" w:type="dxa"/>
          </w:tcPr>
          <w:p w:rsidR="0077523E" w:rsidRPr="001D5FDF" w:rsidRDefault="0077523E" w:rsidP="009D3076"/>
        </w:tc>
        <w:tc>
          <w:tcPr>
            <w:tcW w:w="1417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04</w:t>
            </w:r>
          </w:p>
        </w:tc>
        <w:tc>
          <w:tcPr>
            <w:tcW w:w="709" w:type="dxa"/>
          </w:tcPr>
          <w:p w:rsidR="0077523E" w:rsidRDefault="0077523E" w:rsidP="009D3076">
            <w:r>
              <w:t>09</w:t>
            </w:r>
          </w:p>
        </w:tc>
        <w:tc>
          <w:tcPr>
            <w:tcW w:w="1559" w:type="dxa"/>
          </w:tcPr>
          <w:p w:rsidR="0077523E" w:rsidRDefault="0077523E" w:rsidP="009D3076">
            <w:r>
              <w:t>01 4 01 21870</w:t>
            </w:r>
          </w:p>
        </w:tc>
        <w:tc>
          <w:tcPr>
            <w:tcW w:w="709" w:type="dxa"/>
          </w:tcPr>
          <w:p w:rsidR="0077523E" w:rsidRPr="001D5FDF" w:rsidRDefault="0077523E" w:rsidP="009D3076">
            <w:r>
              <w:t>200</w:t>
            </w:r>
          </w:p>
        </w:tc>
        <w:tc>
          <w:tcPr>
            <w:tcW w:w="1417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B23830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r>
              <w:t>04</w:t>
            </w:r>
          </w:p>
        </w:tc>
        <w:tc>
          <w:tcPr>
            <w:tcW w:w="709" w:type="dxa"/>
          </w:tcPr>
          <w:p w:rsidR="0077523E" w:rsidRDefault="0077523E" w:rsidP="009D3076">
            <w:r>
              <w:t>09</w:t>
            </w:r>
          </w:p>
        </w:tc>
        <w:tc>
          <w:tcPr>
            <w:tcW w:w="1559" w:type="dxa"/>
          </w:tcPr>
          <w:p w:rsidR="0077523E" w:rsidRDefault="0077523E" w:rsidP="009D3076">
            <w:r>
              <w:t>01 4 01 21870</w:t>
            </w:r>
          </w:p>
        </w:tc>
        <w:tc>
          <w:tcPr>
            <w:tcW w:w="709" w:type="dxa"/>
          </w:tcPr>
          <w:p w:rsidR="0077523E" w:rsidRDefault="0077523E" w:rsidP="009D3076">
            <w:r>
              <w:t>240</w:t>
            </w:r>
          </w:p>
        </w:tc>
        <w:tc>
          <w:tcPr>
            <w:tcW w:w="1417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418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77523E" w:rsidRDefault="0077523E" w:rsidP="00793588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F15270" w:rsidRDefault="00514506" w:rsidP="0051450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2356</w:t>
            </w:r>
            <w:r w:rsidR="00C660FC">
              <w:rPr>
                <w:rStyle w:val="af9"/>
                <w:b/>
                <w:i w:val="0"/>
              </w:rPr>
              <w:t>,307</w:t>
            </w:r>
          </w:p>
        </w:tc>
        <w:tc>
          <w:tcPr>
            <w:tcW w:w="1418" w:type="dxa"/>
          </w:tcPr>
          <w:p w:rsidR="0077523E" w:rsidRPr="00626F73" w:rsidRDefault="0077523E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77523E" w:rsidRPr="00626F73" w:rsidRDefault="0077523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793588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77523E" w:rsidRPr="00206BA3" w:rsidRDefault="0077523E" w:rsidP="00793588">
            <w:pPr>
              <w:rPr>
                <w:b/>
                <w:bCs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</w:t>
            </w:r>
            <w:r>
              <w:rPr>
                <w:rStyle w:val="af9"/>
                <w:b/>
                <w:i w:val="0"/>
              </w:rPr>
              <w:t>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области»</w:t>
            </w:r>
            <w:r w:rsidRPr="00F65051">
              <w:rPr>
                <w:rStyle w:val="af9"/>
                <w:b/>
                <w:i w:val="0"/>
              </w:rPr>
              <w:t xml:space="preserve"> 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Default="00C660F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1953,153</w:t>
            </w:r>
          </w:p>
        </w:tc>
        <w:tc>
          <w:tcPr>
            <w:tcW w:w="1418" w:type="dxa"/>
          </w:tcPr>
          <w:p w:rsidR="0077523E" w:rsidRDefault="0077523E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AE6401" w:rsidRDefault="0077523E" w:rsidP="00BB3272">
            <w:pPr>
              <w:rPr>
                <w:bCs/>
              </w:rPr>
            </w:pPr>
            <w:r>
              <w:rPr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77523E" w:rsidRPr="00AE6401" w:rsidRDefault="0077523E" w:rsidP="00E178F4">
            <w:r w:rsidRPr="00AE6401">
              <w:t>901</w:t>
            </w:r>
          </w:p>
        </w:tc>
        <w:tc>
          <w:tcPr>
            <w:tcW w:w="850" w:type="dxa"/>
          </w:tcPr>
          <w:p w:rsidR="0077523E" w:rsidRPr="00AE6401" w:rsidRDefault="0077523E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AE6401" w:rsidRDefault="0077523E" w:rsidP="009D3076">
            <w:pPr>
              <w:rPr>
                <w:bCs/>
              </w:rPr>
            </w:pPr>
            <w:r w:rsidRPr="00AE6401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DD593B" w:rsidRDefault="0077523E" w:rsidP="009D3076">
            <w:pPr>
              <w:rPr>
                <w:bCs/>
              </w:rPr>
            </w:pPr>
            <w:r>
              <w:rPr>
                <w:bCs/>
              </w:rPr>
              <w:t>01 7 00 0000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C37E47" w:rsidRDefault="0077523E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195</w:t>
            </w:r>
            <w:r w:rsidR="003B004C">
              <w:rPr>
                <w:rStyle w:val="af9"/>
                <w:i w:val="0"/>
              </w:rPr>
              <w:t>3,153</w:t>
            </w:r>
          </w:p>
        </w:tc>
        <w:tc>
          <w:tcPr>
            <w:tcW w:w="1418" w:type="dxa"/>
          </w:tcPr>
          <w:p w:rsidR="0077523E" w:rsidRPr="00C37E47" w:rsidRDefault="0077523E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Pr="00C37E47" w:rsidRDefault="0077523E" w:rsidP="005043A0">
            <w:pPr>
              <w:pStyle w:val="af5"/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43D74" w:rsidRDefault="0077523E" w:rsidP="00BB3272">
            <w:pPr>
              <w:rPr>
                <w:bCs/>
              </w:rPr>
            </w:pPr>
            <w:r w:rsidRPr="00243D74">
              <w:rPr>
                <w:bCs/>
              </w:rPr>
              <w:t>Ос</w:t>
            </w:r>
            <w:r>
              <w:rPr>
                <w:bCs/>
              </w:rPr>
              <w:t xml:space="preserve">новное мероприятие «Мероприятие по модернизации систем водоснабжения </w:t>
            </w:r>
            <w:proofErr w:type="spellStart"/>
            <w:r>
              <w:rPr>
                <w:bCs/>
              </w:rPr>
              <w:t>Соловцовского</w:t>
            </w:r>
            <w:proofErr w:type="spellEnd"/>
            <w:r>
              <w:rPr>
                <w:bCs/>
              </w:rPr>
              <w:t xml:space="preserve"> сельсовета </w:t>
            </w:r>
            <w:proofErr w:type="spellStart"/>
            <w:r>
              <w:rPr>
                <w:bCs/>
              </w:rPr>
              <w:t>Иссинского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01 7 01 0000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77523E" w:rsidRPr="00C37E47" w:rsidRDefault="0077523E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195</w:t>
            </w:r>
            <w:r w:rsidR="003B004C">
              <w:rPr>
                <w:rStyle w:val="af9"/>
                <w:i w:val="0"/>
              </w:rPr>
              <w:t>3,153</w:t>
            </w:r>
          </w:p>
        </w:tc>
        <w:tc>
          <w:tcPr>
            <w:tcW w:w="1418" w:type="dxa"/>
          </w:tcPr>
          <w:p w:rsidR="0077523E" w:rsidRPr="00C37E47" w:rsidRDefault="0077523E" w:rsidP="005043A0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Pr="00C37E47" w:rsidRDefault="0077523E" w:rsidP="005043A0">
            <w:pPr>
              <w:pStyle w:val="af5"/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0,000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43D74" w:rsidRDefault="0077523E" w:rsidP="00BB3272">
            <w:pPr>
              <w:rPr>
                <w:bCs/>
              </w:rPr>
            </w:pPr>
            <w:r w:rsidRPr="00243D74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77523E" w:rsidRPr="00243D74" w:rsidRDefault="0077523E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21,272</w:t>
            </w:r>
          </w:p>
        </w:tc>
        <w:tc>
          <w:tcPr>
            <w:tcW w:w="1418" w:type="dxa"/>
          </w:tcPr>
          <w:p w:rsidR="0077523E" w:rsidRPr="00A77D5E" w:rsidRDefault="0077523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77523E" w:rsidRPr="00243D74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21,272</w:t>
            </w:r>
          </w:p>
        </w:tc>
        <w:tc>
          <w:tcPr>
            <w:tcW w:w="1418" w:type="dxa"/>
          </w:tcPr>
          <w:p w:rsidR="0077523E" w:rsidRPr="00A77D5E" w:rsidRDefault="0077523E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77523E" w:rsidRPr="00243D74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21,272</w:t>
            </w:r>
          </w:p>
        </w:tc>
        <w:tc>
          <w:tcPr>
            <w:tcW w:w="1418" w:type="dxa"/>
          </w:tcPr>
          <w:p w:rsidR="0077523E" w:rsidRPr="00A77D5E" w:rsidRDefault="0077523E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43D74" w:rsidRDefault="0077523E" w:rsidP="00BB3272">
            <w:pPr>
              <w:rPr>
                <w:b/>
                <w:bCs/>
              </w:rPr>
            </w:pPr>
            <w:r w:rsidRPr="00243D74">
              <w:rPr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243D74">
              <w:rPr>
                <w:b/>
                <w:bCs/>
              </w:rPr>
              <w:t>экспертные</w:t>
            </w:r>
            <w:proofErr w:type="gramStart"/>
            <w:r w:rsidRPr="00243D74">
              <w:rPr>
                <w:b/>
                <w:bCs/>
              </w:rPr>
              <w:t>,н</w:t>
            </w:r>
            <w:proofErr w:type="gramEnd"/>
            <w:r w:rsidRPr="00243D74">
              <w:rPr>
                <w:b/>
                <w:bCs/>
              </w:rPr>
              <w:t>аучно</w:t>
            </w:r>
            <w:proofErr w:type="spellEnd"/>
            <w:r w:rsidRPr="00243D74">
              <w:rPr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523E" w:rsidRPr="00243D74" w:rsidRDefault="0077523E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77523E" w:rsidRPr="00A77D5E" w:rsidRDefault="0077523E" w:rsidP="00F64BA6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F64BA6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77523E" w:rsidRPr="00243D74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77523E" w:rsidRPr="00A77D5E" w:rsidRDefault="0077523E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BB3272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E178F4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9D307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77523E" w:rsidRPr="00243D74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73,560</w:t>
            </w:r>
          </w:p>
        </w:tc>
        <w:tc>
          <w:tcPr>
            <w:tcW w:w="1418" w:type="dxa"/>
          </w:tcPr>
          <w:p w:rsidR="0077523E" w:rsidRPr="00A77D5E" w:rsidRDefault="0077523E" w:rsidP="005043A0">
            <w:pPr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  <w:tc>
          <w:tcPr>
            <w:tcW w:w="1276" w:type="dxa"/>
          </w:tcPr>
          <w:p w:rsidR="0077523E" w:rsidRPr="00A77D5E" w:rsidRDefault="0077523E" w:rsidP="005043A0">
            <w:pPr>
              <w:pStyle w:val="af5"/>
              <w:rPr>
                <w:rStyle w:val="af9"/>
                <w:i w:val="0"/>
              </w:rPr>
            </w:pPr>
            <w:r w:rsidRPr="00A77D5E">
              <w:rPr>
                <w:rStyle w:val="af9"/>
                <w:i w:val="0"/>
              </w:rPr>
              <w:t>0,0</w:t>
            </w:r>
            <w:r>
              <w:rPr>
                <w:rStyle w:val="af9"/>
                <w:i w:val="0"/>
              </w:rPr>
              <w:t>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C37E47" w:rsidRDefault="0077523E" w:rsidP="00BB3272">
            <w:pPr>
              <w:rPr>
                <w:rStyle w:val="af9"/>
                <w:i w:val="0"/>
              </w:rPr>
            </w:pPr>
            <w:r w:rsidRPr="00C37E47">
              <w:rPr>
                <w:rStyle w:val="af9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77523E" w:rsidRPr="00243D74" w:rsidRDefault="0077523E" w:rsidP="005043A0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243D74" w:rsidRDefault="0077523E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77523E" w:rsidRPr="003B004C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18</w:t>
            </w:r>
            <w:r w:rsidR="003B004C">
              <w:rPr>
                <w:rStyle w:val="af9"/>
                <w:i w:val="0"/>
              </w:rPr>
              <w:t>58,321</w:t>
            </w:r>
          </w:p>
        </w:tc>
        <w:tc>
          <w:tcPr>
            <w:tcW w:w="1418" w:type="dxa"/>
          </w:tcPr>
          <w:p w:rsidR="0077523E" w:rsidRPr="00C37E47" w:rsidRDefault="0077523E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77523E" w:rsidRPr="00C37E47" w:rsidRDefault="0077523E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5043A0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5043A0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C37E47" w:rsidRDefault="0077523E" w:rsidP="009D307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200</w:t>
            </w:r>
          </w:p>
        </w:tc>
        <w:tc>
          <w:tcPr>
            <w:tcW w:w="1417" w:type="dxa"/>
          </w:tcPr>
          <w:p w:rsidR="0077523E" w:rsidRPr="003B004C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18</w:t>
            </w:r>
            <w:r w:rsidR="003B004C">
              <w:rPr>
                <w:rStyle w:val="af9"/>
                <w:i w:val="0"/>
              </w:rPr>
              <w:t>58,321</w:t>
            </w:r>
          </w:p>
        </w:tc>
        <w:tc>
          <w:tcPr>
            <w:tcW w:w="1418" w:type="dxa"/>
          </w:tcPr>
          <w:p w:rsidR="0077523E" w:rsidRPr="00C37E47" w:rsidRDefault="0077523E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77523E" w:rsidRPr="00C37E47" w:rsidRDefault="0077523E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77523E" w:rsidRPr="001C4ED2" w:rsidTr="00D519B7">
        <w:trPr>
          <w:trHeight w:val="148"/>
        </w:trPr>
        <w:tc>
          <w:tcPr>
            <w:tcW w:w="7229" w:type="dxa"/>
          </w:tcPr>
          <w:p w:rsidR="0077523E" w:rsidRPr="00206BA3" w:rsidRDefault="0077523E" w:rsidP="005043A0">
            <w:pPr>
              <w:rPr>
                <w:b/>
                <w:bCs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243D74" w:rsidRDefault="0077523E" w:rsidP="005043A0">
            <w:r w:rsidRPr="00243D74">
              <w:t>901</w:t>
            </w:r>
          </w:p>
        </w:tc>
        <w:tc>
          <w:tcPr>
            <w:tcW w:w="850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77523E" w:rsidRPr="00243D74" w:rsidRDefault="0077523E" w:rsidP="005043A0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77523E" w:rsidRPr="00206BA3" w:rsidRDefault="0077523E" w:rsidP="005043A0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77523E" w:rsidRPr="00C37E47" w:rsidRDefault="0077523E" w:rsidP="009D307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240</w:t>
            </w:r>
          </w:p>
        </w:tc>
        <w:tc>
          <w:tcPr>
            <w:tcW w:w="1417" w:type="dxa"/>
          </w:tcPr>
          <w:p w:rsidR="0077523E" w:rsidRPr="003B004C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  <w:lang w:val="en-US"/>
              </w:rPr>
              <w:t>18</w:t>
            </w:r>
            <w:r w:rsidR="003B004C">
              <w:rPr>
                <w:rStyle w:val="af9"/>
                <w:i w:val="0"/>
              </w:rPr>
              <w:t>58,321</w:t>
            </w:r>
          </w:p>
        </w:tc>
        <w:tc>
          <w:tcPr>
            <w:tcW w:w="1418" w:type="dxa"/>
          </w:tcPr>
          <w:p w:rsidR="0077523E" w:rsidRPr="00C37E47" w:rsidRDefault="0077523E" w:rsidP="005043A0">
            <w:pPr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77523E" w:rsidRPr="00C37E47" w:rsidRDefault="0077523E" w:rsidP="005043A0">
            <w:pPr>
              <w:pStyle w:val="af5"/>
              <w:rPr>
                <w:rStyle w:val="af9"/>
                <w:i w:val="0"/>
                <w:lang w:val="en-US"/>
              </w:rPr>
            </w:pPr>
            <w:r>
              <w:rPr>
                <w:rStyle w:val="af9"/>
                <w:i w:val="0"/>
                <w:lang w:val="en-US"/>
              </w:rPr>
              <w:t>0.000</w:t>
            </w:r>
          </w:p>
        </w:tc>
      </w:tr>
      <w:tr w:rsidR="0077523E" w:rsidRPr="007C5A80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77523E" w:rsidRPr="002B79A9" w:rsidRDefault="0077523E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77523E" w:rsidRPr="00514506" w:rsidRDefault="0051450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403,154</w:t>
            </w:r>
          </w:p>
        </w:tc>
        <w:tc>
          <w:tcPr>
            <w:tcW w:w="1418" w:type="dxa"/>
          </w:tcPr>
          <w:p w:rsidR="0077523E" w:rsidRDefault="0077523E" w:rsidP="00F64BA6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77523E" w:rsidRPr="00626F73" w:rsidRDefault="0077523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138,300</w:t>
            </w:r>
          </w:p>
        </w:tc>
      </w:tr>
      <w:tr w:rsidR="0077523E" w:rsidRPr="007C5A80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9"/>
                <w:b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77523E" w:rsidRPr="002B79A9" w:rsidRDefault="0077523E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77523E" w:rsidRPr="00514506" w:rsidRDefault="00514506" w:rsidP="005043A0">
            <w:r>
              <w:rPr>
                <w:rStyle w:val="af9"/>
                <w:i w:val="0"/>
              </w:rPr>
              <w:t>403,154</w:t>
            </w:r>
          </w:p>
        </w:tc>
        <w:tc>
          <w:tcPr>
            <w:tcW w:w="1418" w:type="dxa"/>
          </w:tcPr>
          <w:p w:rsidR="0077523E" w:rsidRPr="00904A03" w:rsidRDefault="0077523E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77523E" w:rsidRPr="00904A03" w:rsidRDefault="0077523E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77523E" w:rsidRPr="00092C69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2B79A9" w:rsidRDefault="0077523E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77523E" w:rsidRPr="00514506" w:rsidRDefault="00514506" w:rsidP="005043A0">
            <w:r>
              <w:rPr>
                <w:rStyle w:val="af9"/>
                <w:i w:val="0"/>
              </w:rPr>
              <w:t>403,154</w:t>
            </w:r>
          </w:p>
        </w:tc>
        <w:tc>
          <w:tcPr>
            <w:tcW w:w="1418" w:type="dxa"/>
          </w:tcPr>
          <w:p w:rsidR="0077523E" w:rsidRPr="00904A03" w:rsidRDefault="0077523E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77523E" w:rsidRPr="00904A03" w:rsidRDefault="0077523E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77523E" w:rsidRPr="00514506" w:rsidRDefault="00514506" w:rsidP="005043A0">
            <w:r>
              <w:rPr>
                <w:rStyle w:val="af9"/>
                <w:i w:val="0"/>
              </w:rPr>
              <w:t>403,154</w:t>
            </w:r>
          </w:p>
        </w:tc>
        <w:tc>
          <w:tcPr>
            <w:tcW w:w="1418" w:type="dxa"/>
          </w:tcPr>
          <w:p w:rsidR="0077523E" w:rsidRPr="00904A03" w:rsidRDefault="0077523E" w:rsidP="005043A0">
            <w:r w:rsidRPr="00904A03"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77523E" w:rsidRPr="00904A03" w:rsidRDefault="0077523E" w:rsidP="005043A0">
            <w:pPr>
              <w:pStyle w:val="af5"/>
              <w:rPr>
                <w:rStyle w:val="af9"/>
                <w:i w:val="0"/>
              </w:rPr>
            </w:pPr>
            <w:r w:rsidRPr="00904A03">
              <w:rPr>
                <w:rStyle w:val="af9"/>
                <w:i w:val="0"/>
              </w:rPr>
              <w:t>138,300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77523E" w:rsidRPr="004633A1" w:rsidRDefault="0077523E" w:rsidP="00134DAB">
            <w:r>
              <w:rPr>
                <w:rStyle w:val="af9"/>
                <w:i w:val="0"/>
              </w:rPr>
              <w:t>170,365</w:t>
            </w:r>
          </w:p>
        </w:tc>
        <w:tc>
          <w:tcPr>
            <w:tcW w:w="1418" w:type="dxa"/>
          </w:tcPr>
          <w:p w:rsidR="0077523E" w:rsidRPr="004633A1" w:rsidRDefault="0077523E" w:rsidP="00134DAB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77523E" w:rsidRPr="004633A1" w:rsidRDefault="0077523E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77523E" w:rsidRPr="004633A1" w:rsidRDefault="0077523E" w:rsidP="005043A0">
            <w:r>
              <w:rPr>
                <w:rStyle w:val="af9"/>
                <w:i w:val="0"/>
              </w:rPr>
              <w:t>170,343</w:t>
            </w:r>
          </w:p>
        </w:tc>
        <w:tc>
          <w:tcPr>
            <w:tcW w:w="1418" w:type="dxa"/>
          </w:tcPr>
          <w:p w:rsidR="0077523E" w:rsidRPr="004633A1" w:rsidRDefault="0077523E" w:rsidP="005043A0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77523E" w:rsidRPr="004633A1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Pr="00001006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77523E" w:rsidRPr="004633A1" w:rsidRDefault="0077523E" w:rsidP="005043A0">
            <w:r>
              <w:rPr>
                <w:rStyle w:val="af9"/>
                <w:i w:val="0"/>
              </w:rPr>
              <w:t>170,343</w:t>
            </w:r>
          </w:p>
        </w:tc>
        <w:tc>
          <w:tcPr>
            <w:tcW w:w="1418" w:type="dxa"/>
          </w:tcPr>
          <w:p w:rsidR="0077523E" w:rsidRPr="004633A1" w:rsidRDefault="0077523E" w:rsidP="005043A0">
            <w:r>
              <w:rPr>
                <w:rStyle w:val="af9"/>
                <w:i w:val="0"/>
              </w:rPr>
              <w:t>112,000</w:t>
            </w:r>
          </w:p>
        </w:tc>
        <w:tc>
          <w:tcPr>
            <w:tcW w:w="1276" w:type="dxa"/>
          </w:tcPr>
          <w:p w:rsidR="0077523E" w:rsidRPr="004633A1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124,000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77523E" w:rsidRPr="00001006" w:rsidRDefault="0077523E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0,022</w:t>
            </w:r>
          </w:p>
        </w:tc>
        <w:tc>
          <w:tcPr>
            <w:tcW w:w="1418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77523E" w:rsidRPr="00001006" w:rsidRDefault="0077523E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417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0,022</w:t>
            </w:r>
          </w:p>
        </w:tc>
        <w:tc>
          <w:tcPr>
            <w:tcW w:w="1418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</w:t>
            </w:r>
            <w:r>
              <w:rPr>
                <w:rStyle w:val="af9"/>
                <w:i w:val="0"/>
              </w:rPr>
              <w:t xml:space="preserve"> 2129К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1,445</w:t>
            </w:r>
          </w:p>
        </w:tc>
        <w:tc>
          <w:tcPr>
            <w:tcW w:w="1418" w:type="dxa"/>
          </w:tcPr>
          <w:p w:rsidR="0077523E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  <w:tc>
          <w:tcPr>
            <w:tcW w:w="1276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77523E" w:rsidRPr="006F5234" w:rsidRDefault="0077523E" w:rsidP="00134DAB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7</w:t>
            </w:r>
            <w:r w:rsidR="003B004C">
              <w:rPr>
                <w:rStyle w:val="af9"/>
                <w:b/>
                <w:i w:val="0"/>
              </w:rPr>
              <w:t>2,541</w:t>
            </w:r>
          </w:p>
        </w:tc>
        <w:tc>
          <w:tcPr>
            <w:tcW w:w="1418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77523E" w:rsidRDefault="0077523E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77523E" w:rsidRPr="00F65051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77523E" w:rsidRPr="0049301F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</w:t>
            </w:r>
            <w:r w:rsidR="003B004C">
              <w:rPr>
                <w:rStyle w:val="af9"/>
                <w:i w:val="0"/>
              </w:rPr>
              <w:t>2,241</w:t>
            </w:r>
          </w:p>
        </w:tc>
        <w:tc>
          <w:tcPr>
            <w:tcW w:w="1418" w:type="dxa"/>
          </w:tcPr>
          <w:p w:rsidR="0077523E" w:rsidRPr="0049301F" w:rsidRDefault="0077523E" w:rsidP="005043A0">
            <w:pPr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77523E" w:rsidRPr="0049301F" w:rsidRDefault="0077523E" w:rsidP="005043A0">
            <w:pPr>
              <w:pStyle w:val="af5"/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14,300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77523E" w:rsidRPr="0049301F" w:rsidRDefault="0077523E" w:rsidP="005043A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</w:t>
            </w:r>
            <w:r w:rsidR="003B004C">
              <w:rPr>
                <w:rStyle w:val="af9"/>
                <w:i w:val="0"/>
              </w:rPr>
              <w:t>2,241</w:t>
            </w:r>
          </w:p>
        </w:tc>
        <w:tc>
          <w:tcPr>
            <w:tcW w:w="1418" w:type="dxa"/>
          </w:tcPr>
          <w:p w:rsidR="0077523E" w:rsidRPr="0049301F" w:rsidRDefault="0077523E" w:rsidP="005043A0">
            <w:pPr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24,300</w:t>
            </w:r>
          </w:p>
        </w:tc>
        <w:tc>
          <w:tcPr>
            <w:tcW w:w="1276" w:type="dxa"/>
          </w:tcPr>
          <w:p w:rsidR="0077523E" w:rsidRPr="0049301F" w:rsidRDefault="0077523E" w:rsidP="005043A0">
            <w:pPr>
              <w:pStyle w:val="af5"/>
              <w:rPr>
                <w:rStyle w:val="af9"/>
                <w:i w:val="0"/>
              </w:rPr>
            </w:pPr>
            <w:r w:rsidRPr="0049301F">
              <w:rPr>
                <w:rStyle w:val="af9"/>
                <w:i w:val="0"/>
              </w:rPr>
              <w:t>14,300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418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76" w:type="dxa"/>
          </w:tcPr>
          <w:p w:rsidR="0077523E" w:rsidRDefault="0077523E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77523E" w:rsidRDefault="0077523E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77523E" w:rsidRDefault="0077523E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417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418" w:type="dxa"/>
          </w:tcPr>
          <w:p w:rsidR="0077523E" w:rsidRDefault="0077523E" w:rsidP="00134DA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  <w:tc>
          <w:tcPr>
            <w:tcW w:w="1276" w:type="dxa"/>
          </w:tcPr>
          <w:p w:rsidR="0077523E" w:rsidRDefault="0077523E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0,300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514506" w:rsidRDefault="0077523E" w:rsidP="00BB3272">
            <w:pPr>
              <w:pStyle w:val="af5"/>
              <w:rPr>
                <w:rStyle w:val="af9"/>
                <w:i w:val="0"/>
              </w:rPr>
            </w:pPr>
            <w:r w:rsidRPr="00514506">
              <w:rPr>
                <w:rStyle w:val="af9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77523E" w:rsidRDefault="0077523E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77523E" w:rsidRPr="00206BA3" w:rsidRDefault="0077523E" w:rsidP="009D3076"/>
        </w:tc>
        <w:tc>
          <w:tcPr>
            <w:tcW w:w="1417" w:type="dxa"/>
          </w:tcPr>
          <w:p w:rsidR="0077523E" w:rsidRPr="0049301F" w:rsidRDefault="0077523E" w:rsidP="00F64BA6">
            <w:r w:rsidRPr="0049301F">
              <w:t>108,714</w:t>
            </w:r>
          </w:p>
        </w:tc>
        <w:tc>
          <w:tcPr>
            <w:tcW w:w="1418" w:type="dxa"/>
          </w:tcPr>
          <w:p w:rsidR="0077523E" w:rsidRPr="0049301F" w:rsidRDefault="0077523E" w:rsidP="00F64BA6">
            <w:r w:rsidRPr="0049301F">
              <w:t>0,000</w:t>
            </w:r>
          </w:p>
        </w:tc>
        <w:tc>
          <w:tcPr>
            <w:tcW w:w="1276" w:type="dxa"/>
          </w:tcPr>
          <w:p w:rsidR="0077523E" w:rsidRPr="0049301F" w:rsidRDefault="0077523E" w:rsidP="00F64BA6">
            <w:r w:rsidRPr="0049301F"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77523E" w:rsidRPr="00206BA3" w:rsidRDefault="0077523E" w:rsidP="009D3076">
            <w:r>
              <w:t>200</w:t>
            </w:r>
          </w:p>
        </w:tc>
        <w:tc>
          <w:tcPr>
            <w:tcW w:w="1417" w:type="dxa"/>
          </w:tcPr>
          <w:p w:rsidR="0077523E" w:rsidRPr="0049301F" w:rsidRDefault="0077523E" w:rsidP="005043A0">
            <w:r w:rsidRPr="0049301F">
              <w:t>108,714</w:t>
            </w:r>
          </w:p>
        </w:tc>
        <w:tc>
          <w:tcPr>
            <w:tcW w:w="1418" w:type="dxa"/>
          </w:tcPr>
          <w:p w:rsidR="0077523E" w:rsidRPr="0049301F" w:rsidRDefault="0077523E" w:rsidP="005043A0">
            <w:r w:rsidRPr="0049301F">
              <w:t>0,000</w:t>
            </w:r>
          </w:p>
        </w:tc>
        <w:tc>
          <w:tcPr>
            <w:tcW w:w="1276" w:type="dxa"/>
          </w:tcPr>
          <w:p w:rsidR="0077523E" w:rsidRPr="0049301F" w:rsidRDefault="0077523E" w:rsidP="005043A0">
            <w:r w:rsidRPr="0049301F">
              <w:t>0,000</w:t>
            </w:r>
          </w:p>
        </w:tc>
      </w:tr>
      <w:tr w:rsidR="0077523E" w:rsidRPr="001D5FDF" w:rsidTr="00D519B7">
        <w:trPr>
          <w:trHeight w:val="148"/>
        </w:trPr>
        <w:tc>
          <w:tcPr>
            <w:tcW w:w="7229" w:type="dxa"/>
          </w:tcPr>
          <w:p w:rsidR="0077523E" w:rsidRPr="00F65051" w:rsidRDefault="0077523E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523E" w:rsidRDefault="0077523E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77523E" w:rsidRDefault="0077523E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77523E" w:rsidRPr="00206BA3" w:rsidRDefault="0077523E" w:rsidP="005043A0">
            <w:r>
              <w:t>240</w:t>
            </w:r>
          </w:p>
        </w:tc>
        <w:tc>
          <w:tcPr>
            <w:tcW w:w="1417" w:type="dxa"/>
          </w:tcPr>
          <w:p w:rsidR="0077523E" w:rsidRPr="0049301F" w:rsidRDefault="0077523E" w:rsidP="005043A0">
            <w:r w:rsidRPr="0049301F">
              <w:t>108,714</w:t>
            </w:r>
          </w:p>
        </w:tc>
        <w:tc>
          <w:tcPr>
            <w:tcW w:w="1418" w:type="dxa"/>
          </w:tcPr>
          <w:p w:rsidR="0077523E" w:rsidRPr="0049301F" w:rsidRDefault="0077523E" w:rsidP="005043A0">
            <w:r w:rsidRPr="0049301F">
              <w:t>0,000</w:t>
            </w:r>
          </w:p>
        </w:tc>
        <w:tc>
          <w:tcPr>
            <w:tcW w:w="1276" w:type="dxa"/>
          </w:tcPr>
          <w:p w:rsidR="0077523E" w:rsidRPr="0049301F" w:rsidRDefault="0077523E" w:rsidP="005043A0">
            <w:r w:rsidRPr="0049301F"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51450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514506" w:rsidRDefault="00514506" w:rsidP="0012640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514506" w:rsidRDefault="00514506" w:rsidP="005043A0"/>
        </w:tc>
        <w:tc>
          <w:tcPr>
            <w:tcW w:w="1417" w:type="dxa"/>
          </w:tcPr>
          <w:p w:rsidR="00514506" w:rsidRPr="0049301F" w:rsidRDefault="00514506" w:rsidP="005043A0">
            <w:r>
              <w:t>32,000</w:t>
            </w:r>
          </w:p>
        </w:tc>
        <w:tc>
          <w:tcPr>
            <w:tcW w:w="1418" w:type="dxa"/>
          </w:tcPr>
          <w:p w:rsidR="00514506" w:rsidRPr="0049301F" w:rsidRDefault="00514506" w:rsidP="0012640C">
            <w:r w:rsidRPr="0049301F">
              <w:t>0,000</w:t>
            </w:r>
          </w:p>
        </w:tc>
        <w:tc>
          <w:tcPr>
            <w:tcW w:w="1276" w:type="dxa"/>
          </w:tcPr>
          <w:p w:rsidR="00514506" w:rsidRPr="0049301F" w:rsidRDefault="00514506" w:rsidP="0012640C">
            <w:r w:rsidRPr="0049301F"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Default="00514506" w:rsidP="0012640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514506" w:rsidRDefault="00514506" w:rsidP="005043A0">
            <w:r>
              <w:t>200</w:t>
            </w:r>
          </w:p>
        </w:tc>
        <w:tc>
          <w:tcPr>
            <w:tcW w:w="1417" w:type="dxa"/>
          </w:tcPr>
          <w:p w:rsidR="00514506" w:rsidRPr="0049301F" w:rsidRDefault="00514506" w:rsidP="005043A0">
            <w:r>
              <w:t>32,000</w:t>
            </w:r>
          </w:p>
        </w:tc>
        <w:tc>
          <w:tcPr>
            <w:tcW w:w="1418" w:type="dxa"/>
          </w:tcPr>
          <w:p w:rsidR="00514506" w:rsidRPr="0049301F" w:rsidRDefault="00514506" w:rsidP="0012640C">
            <w:r w:rsidRPr="0049301F">
              <w:t>0,000</w:t>
            </w:r>
          </w:p>
        </w:tc>
        <w:tc>
          <w:tcPr>
            <w:tcW w:w="1276" w:type="dxa"/>
          </w:tcPr>
          <w:p w:rsidR="00514506" w:rsidRPr="0049301F" w:rsidRDefault="00514506" w:rsidP="0012640C">
            <w:r w:rsidRPr="0049301F"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12640C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Default="00514506" w:rsidP="0012640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12640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01 4 01 22010</w:t>
            </w:r>
          </w:p>
        </w:tc>
        <w:tc>
          <w:tcPr>
            <w:tcW w:w="709" w:type="dxa"/>
          </w:tcPr>
          <w:p w:rsidR="00514506" w:rsidRDefault="00514506" w:rsidP="005043A0">
            <w:r>
              <w:t>240</w:t>
            </w:r>
          </w:p>
        </w:tc>
        <w:tc>
          <w:tcPr>
            <w:tcW w:w="1417" w:type="dxa"/>
          </w:tcPr>
          <w:p w:rsidR="00514506" w:rsidRPr="0049301F" w:rsidRDefault="00514506" w:rsidP="005043A0">
            <w:r>
              <w:t>32,000</w:t>
            </w:r>
          </w:p>
        </w:tc>
        <w:tc>
          <w:tcPr>
            <w:tcW w:w="1418" w:type="dxa"/>
          </w:tcPr>
          <w:p w:rsidR="00514506" w:rsidRPr="0049301F" w:rsidRDefault="00514506" w:rsidP="0012640C">
            <w:r w:rsidRPr="0049301F">
              <w:t>0,000</w:t>
            </w:r>
          </w:p>
        </w:tc>
        <w:tc>
          <w:tcPr>
            <w:tcW w:w="1276" w:type="dxa"/>
          </w:tcPr>
          <w:p w:rsidR="00514506" w:rsidRPr="0049301F" w:rsidRDefault="00514506" w:rsidP="0012640C">
            <w:r w:rsidRPr="0049301F"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514506" w:rsidRDefault="00514506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514506" w:rsidRDefault="00514506" w:rsidP="005043A0"/>
        </w:tc>
        <w:tc>
          <w:tcPr>
            <w:tcW w:w="1417" w:type="dxa"/>
          </w:tcPr>
          <w:p w:rsidR="00514506" w:rsidRPr="0049301F" w:rsidRDefault="00514506" w:rsidP="005043A0">
            <w:r>
              <w:t>18,089</w:t>
            </w:r>
          </w:p>
        </w:tc>
        <w:tc>
          <w:tcPr>
            <w:tcW w:w="1418" w:type="dxa"/>
          </w:tcPr>
          <w:p w:rsidR="00514506" w:rsidRPr="0049301F" w:rsidRDefault="00514506" w:rsidP="005043A0">
            <w:r>
              <w:t>0,000</w:t>
            </w:r>
          </w:p>
        </w:tc>
        <w:tc>
          <w:tcPr>
            <w:tcW w:w="1276" w:type="dxa"/>
          </w:tcPr>
          <w:p w:rsidR="00514506" w:rsidRPr="0049301F" w:rsidRDefault="00514506" w:rsidP="005043A0">
            <w:r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Default="00514506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514506" w:rsidRPr="00206BA3" w:rsidRDefault="00514506" w:rsidP="009D3076">
            <w:r>
              <w:t>200</w:t>
            </w:r>
          </w:p>
        </w:tc>
        <w:tc>
          <w:tcPr>
            <w:tcW w:w="1417" w:type="dxa"/>
          </w:tcPr>
          <w:p w:rsidR="00514506" w:rsidRPr="0049301F" w:rsidRDefault="00514506" w:rsidP="005043A0">
            <w:r>
              <w:t>18,089</w:t>
            </w:r>
          </w:p>
        </w:tc>
        <w:tc>
          <w:tcPr>
            <w:tcW w:w="1418" w:type="dxa"/>
          </w:tcPr>
          <w:p w:rsidR="00514506" w:rsidRPr="0049301F" w:rsidRDefault="00514506" w:rsidP="005043A0">
            <w:r>
              <w:t>0,000</w:t>
            </w:r>
          </w:p>
        </w:tc>
        <w:tc>
          <w:tcPr>
            <w:tcW w:w="1276" w:type="dxa"/>
          </w:tcPr>
          <w:p w:rsidR="00514506" w:rsidRPr="0049301F" w:rsidRDefault="00514506" w:rsidP="005043A0">
            <w:r>
              <w:t>0,000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5043A0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Default="00514506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514506" w:rsidRPr="00206BA3" w:rsidRDefault="00514506" w:rsidP="009D3076">
            <w:r>
              <w:t>240</w:t>
            </w:r>
          </w:p>
        </w:tc>
        <w:tc>
          <w:tcPr>
            <w:tcW w:w="1417" w:type="dxa"/>
          </w:tcPr>
          <w:p w:rsidR="00514506" w:rsidRPr="0049301F" w:rsidRDefault="00514506" w:rsidP="005043A0">
            <w:r>
              <w:t>18,089</w:t>
            </w:r>
          </w:p>
        </w:tc>
        <w:tc>
          <w:tcPr>
            <w:tcW w:w="1418" w:type="dxa"/>
          </w:tcPr>
          <w:p w:rsidR="00514506" w:rsidRPr="0049301F" w:rsidRDefault="00514506" w:rsidP="005043A0">
            <w:r>
              <w:t>0,000</w:t>
            </w:r>
          </w:p>
        </w:tc>
        <w:tc>
          <w:tcPr>
            <w:tcW w:w="1276" w:type="dxa"/>
          </w:tcPr>
          <w:p w:rsidR="00514506" w:rsidRPr="0049301F" w:rsidRDefault="00514506" w:rsidP="005043A0">
            <w:r>
              <w:t>0,000</w:t>
            </w:r>
          </w:p>
        </w:tc>
      </w:tr>
      <w:tr w:rsidR="00514506" w:rsidRPr="00EE4535" w:rsidTr="005043A0">
        <w:trPr>
          <w:trHeight w:val="148"/>
        </w:trPr>
        <w:tc>
          <w:tcPr>
            <w:tcW w:w="7229" w:type="dxa"/>
          </w:tcPr>
          <w:p w:rsidR="00514506" w:rsidRPr="00F65051" w:rsidRDefault="00514506" w:rsidP="005043A0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514506" w:rsidRPr="00001006" w:rsidRDefault="00514506" w:rsidP="005043A0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8B39F7" w:rsidRDefault="00514506" w:rsidP="005043A0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514506" w:rsidRPr="00C86657" w:rsidRDefault="00514506" w:rsidP="005043A0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514506" w:rsidRPr="00206BA3" w:rsidRDefault="00514506" w:rsidP="005043A0"/>
        </w:tc>
        <w:tc>
          <w:tcPr>
            <w:tcW w:w="709" w:type="dxa"/>
          </w:tcPr>
          <w:p w:rsidR="00514506" w:rsidRPr="00206BA3" w:rsidRDefault="00514506" w:rsidP="005043A0"/>
        </w:tc>
        <w:tc>
          <w:tcPr>
            <w:tcW w:w="1417" w:type="dxa"/>
          </w:tcPr>
          <w:p w:rsidR="00514506" w:rsidRPr="00777C94" w:rsidRDefault="00514506" w:rsidP="005043A0">
            <w:pPr>
              <w:rPr>
                <w:b/>
              </w:rPr>
            </w:pPr>
            <w:r>
              <w:rPr>
                <w:b/>
              </w:rPr>
              <w:t>146,746</w:t>
            </w:r>
          </w:p>
        </w:tc>
        <w:tc>
          <w:tcPr>
            <w:tcW w:w="1418" w:type="dxa"/>
          </w:tcPr>
          <w:p w:rsidR="00514506" w:rsidRPr="00653D17" w:rsidRDefault="00514506" w:rsidP="005043A0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76" w:type="dxa"/>
          </w:tcPr>
          <w:p w:rsidR="00514506" w:rsidRPr="00EE4535" w:rsidRDefault="00514506" w:rsidP="005043A0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E6F2A" w:rsidRDefault="0051450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514506" w:rsidRPr="00FE6F2A" w:rsidRDefault="0051450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514506" w:rsidRPr="001C4ED2" w:rsidRDefault="00514506" w:rsidP="009D3076"/>
        </w:tc>
        <w:tc>
          <w:tcPr>
            <w:tcW w:w="709" w:type="dxa"/>
          </w:tcPr>
          <w:p w:rsidR="00514506" w:rsidRPr="001C4ED2" w:rsidRDefault="00514506" w:rsidP="009D3076"/>
        </w:tc>
        <w:tc>
          <w:tcPr>
            <w:tcW w:w="1417" w:type="dxa"/>
          </w:tcPr>
          <w:p w:rsidR="00514506" w:rsidRPr="003075E8" w:rsidRDefault="00514506" w:rsidP="005043A0">
            <w:r w:rsidRPr="003075E8">
              <w:t>146,746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514506" w:rsidRPr="004962ED" w:rsidRDefault="0051450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94379F" w:rsidRDefault="0051450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514506" w:rsidRPr="0094379F" w:rsidRDefault="0051450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514506" w:rsidRPr="00C86657" w:rsidRDefault="0051450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514506" w:rsidRPr="0094379F" w:rsidRDefault="00514506" w:rsidP="009D3076"/>
        </w:tc>
        <w:tc>
          <w:tcPr>
            <w:tcW w:w="1417" w:type="dxa"/>
          </w:tcPr>
          <w:p w:rsidR="00514506" w:rsidRPr="003075E8" w:rsidRDefault="00514506" w:rsidP="005043A0">
            <w:r w:rsidRPr="003075E8">
              <w:t>146,746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</w:t>
            </w:r>
            <w:r w:rsidRPr="00CF0356">
              <w:rPr>
                <w:rStyle w:val="af9"/>
                <w:i w:val="0"/>
              </w:rPr>
              <w:lastRenderedPageBreak/>
              <w:t xml:space="preserve">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514506" w:rsidRPr="004962ED" w:rsidRDefault="0051450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514506" w:rsidRPr="001C6CA8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Pr="003075E8" w:rsidRDefault="00514506" w:rsidP="005043A0">
            <w:r w:rsidRPr="003075E8">
              <w:t>146,746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514506" w:rsidRPr="001C4ED2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092C69" w:rsidRDefault="0051450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514506" w:rsidRPr="00092C69" w:rsidRDefault="0051450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514506" w:rsidRPr="00092C69" w:rsidRDefault="0051450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514506" w:rsidRPr="00092C69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Pr="003075E8" w:rsidRDefault="00514506" w:rsidP="005043A0">
            <w:r w:rsidRPr="003075E8">
              <w:t>146,746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514506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 w:rsidRPr="001C6CA8"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 w:rsidRPr="001C6CA8"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514506" w:rsidRPr="001C6CA8" w:rsidRDefault="00514506" w:rsidP="009D3076"/>
        </w:tc>
        <w:tc>
          <w:tcPr>
            <w:tcW w:w="1417" w:type="dxa"/>
          </w:tcPr>
          <w:p w:rsidR="00514506" w:rsidRPr="003075E8" w:rsidRDefault="00514506" w:rsidP="005043A0">
            <w:r w:rsidRPr="003075E8">
              <w:t>14</w:t>
            </w:r>
            <w:r>
              <w:t>2,284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1D5FDF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Pr="00001006" w:rsidRDefault="00514506" w:rsidP="00E178F4">
            <w:r w:rsidRPr="00001006"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 w:rsidRPr="001C6CA8"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 w:rsidRPr="001C6CA8"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514506" w:rsidRPr="001C6CA8" w:rsidRDefault="00514506" w:rsidP="009D3076">
            <w:r>
              <w:t>200</w:t>
            </w:r>
          </w:p>
        </w:tc>
        <w:tc>
          <w:tcPr>
            <w:tcW w:w="1417" w:type="dxa"/>
          </w:tcPr>
          <w:p w:rsidR="00514506" w:rsidRPr="003075E8" w:rsidRDefault="00514506" w:rsidP="005043A0">
            <w:r w:rsidRPr="003075E8">
              <w:t>14</w:t>
            </w:r>
            <w:r>
              <w:t>2,284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 w:rsidRPr="001C6CA8"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 w:rsidRPr="001C6CA8"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514506" w:rsidRPr="001C6CA8" w:rsidRDefault="00514506" w:rsidP="009D3076">
            <w:r>
              <w:t>240</w:t>
            </w:r>
          </w:p>
        </w:tc>
        <w:tc>
          <w:tcPr>
            <w:tcW w:w="1417" w:type="dxa"/>
          </w:tcPr>
          <w:p w:rsidR="00514506" w:rsidRPr="003075E8" w:rsidRDefault="00514506" w:rsidP="005043A0">
            <w:r w:rsidRPr="003075E8">
              <w:t>14</w:t>
            </w:r>
            <w:r>
              <w:t>2,284</w:t>
            </w:r>
          </w:p>
        </w:tc>
        <w:tc>
          <w:tcPr>
            <w:tcW w:w="1418" w:type="dxa"/>
          </w:tcPr>
          <w:p w:rsidR="00514506" w:rsidRPr="003075E8" w:rsidRDefault="00514506" w:rsidP="005043A0">
            <w:r w:rsidRPr="003075E8">
              <w:t>122,000</w:t>
            </w:r>
          </w:p>
        </w:tc>
        <w:tc>
          <w:tcPr>
            <w:tcW w:w="1276" w:type="dxa"/>
          </w:tcPr>
          <w:p w:rsidR="00514506" w:rsidRPr="003075E8" w:rsidRDefault="00514506" w:rsidP="005043A0">
            <w:r w:rsidRPr="003075E8">
              <w:t>114,000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>
              <w:t>01 6 01 2126К</w:t>
            </w:r>
          </w:p>
        </w:tc>
        <w:tc>
          <w:tcPr>
            <w:tcW w:w="709" w:type="dxa"/>
          </w:tcPr>
          <w:p w:rsidR="00514506" w:rsidRDefault="00514506" w:rsidP="009D3076"/>
        </w:tc>
        <w:tc>
          <w:tcPr>
            <w:tcW w:w="1417" w:type="dxa"/>
          </w:tcPr>
          <w:p w:rsidR="00514506" w:rsidRDefault="00514506" w:rsidP="00134DAB">
            <w:r>
              <w:t>4,462</w:t>
            </w:r>
          </w:p>
        </w:tc>
        <w:tc>
          <w:tcPr>
            <w:tcW w:w="1418" w:type="dxa"/>
          </w:tcPr>
          <w:p w:rsidR="00514506" w:rsidRDefault="00514506" w:rsidP="00134DAB">
            <w:r>
              <w:t>0,000</w:t>
            </w:r>
          </w:p>
        </w:tc>
        <w:tc>
          <w:tcPr>
            <w:tcW w:w="1276" w:type="dxa"/>
          </w:tcPr>
          <w:p w:rsidR="00514506" w:rsidRDefault="00514506" w:rsidP="00134DAB">
            <w:r>
              <w:t>0,000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>
              <w:t>01 6 01 2126К</w:t>
            </w:r>
          </w:p>
        </w:tc>
        <w:tc>
          <w:tcPr>
            <w:tcW w:w="709" w:type="dxa"/>
          </w:tcPr>
          <w:p w:rsidR="00514506" w:rsidRDefault="00514506" w:rsidP="009D3076">
            <w:r>
              <w:t>200</w:t>
            </w:r>
          </w:p>
        </w:tc>
        <w:tc>
          <w:tcPr>
            <w:tcW w:w="1417" w:type="dxa"/>
          </w:tcPr>
          <w:p w:rsidR="00514506" w:rsidRDefault="00514506" w:rsidP="005043A0">
            <w:r>
              <w:t>4,462</w:t>
            </w:r>
          </w:p>
        </w:tc>
        <w:tc>
          <w:tcPr>
            <w:tcW w:w="1418" w:type="dxa"/>
          </w:tcPr>
          <w:p w:rsidR="00514506" w:rsidRDefault="00514506" w:rsidP="005043A0">
            <w:r>
              <w:t>0,000</w:t>
            </w:r>
          </w:p>
        </w:tc>
        <w:tc>
          <w:tcPr>
            <w:tcW w:w="1276" w:type="dxa"/>
          </w:tcPr>
          <w:p w:rsidR="00514506" w:rsidRDefault="00514506" w:rsidP="005043A0">
            <w:r>
              <w:t>0,000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1C6CA8" w:rsidRDefault="00514506" w:rsidP="009D3076">
            <w:r>
              <w:t>08</w:t>
            </w:r>
          </w:p>
        </w:tc>
        <w:tc>
          <w:tcPr>
            <w:tcW w:w="709" w:type="dxa"/>
          </w:tcPr>
          <w:p w:rsidR="00514506" w:rsidRPr="001C6CA8" w:rsidRDefault="00514506" w:rsidP="009D3076">
            <w:r>
              <w:t>01</w:t>
            </w:r>
          </w:p>
        </w:tc>
        <w:tc>
          <w:tcPr>
            <w:tcW w:w="1559" w:type="dxa"/>
          </w:tcPr>
          <w:p w:rsidR="00514506" w:rsidRPr="001C6CA8" w:rsidRDefault="00514506" w:rsidP="009D3076">
            <w:r>
              <w:t>01 6 01 2126К</w:t>
            </w:r>
          </w:p>
        </w:tc>
        <w:tc>
          <w:tcPr>
            <w:tcW w:w="709" w:type="dxa"/>
          </w:tcPr>
          <w:p w:rsidR="00514506" w:rsidRDefault="00514506" w:rsidP="009D3076">
            <w:r>
              <w:t>240</w:t>
            </w:r>
          </w:p>
        </w:tc>
        <w:tc>
          <w:tcPr>
            <w:tcW w:w="1417" w:type="dxa"/>
          </w:tcPr>
          <w:p w:rsidR="00514506" w:rsidRDefault="00514506" w:rsidP="005043A0">
            <w:r>
              <w:t>4,462</w:t>
            </w:r>
          </w:p>
        </w:tc>
        <w:tc>
          <w:tcPr>
            <w:tcW w:w="1418" w:type="dxa"/>
          </w:tcPr>
          <w:p w:rsidR="00514506" w:rsidRDefault="00514506" w:rsidP="005043A0">
            <w:r>
              <w:t>0,000</w:t>
            </w:r>
          </w:p>
        </w:tc>
        <w:tc>
          <w:tcPr>
            <w:tcW w:w="1276" w:type="dxa"/>
          </w:tcPr>
          <w:p w:rsidR="00514506" w:rsidRDefault="00514506" w:rsidP="005043A0">
            <w:r>
              <w:t>0,000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Default="00514506" w:rsidP="00F64BA6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F64BA6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F64BA6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Default="00514506" w:rsidP="005043A0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5043A0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5043A0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Default="00514506" w:rsidP="005043A0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5043A0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5043A0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514506" w:rsidRPr="001C4ED2" w:rsidRDefault="0051450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514506" w:rsidRDefault="00514506" w:rsidP="005043A0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5043A0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5043A0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514506" w:rsidRPr="001C4ED2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CF56DB" w:rsidRDefault="00514506" w:rsidP="009D3076">
            <w:r w:rsidRPr="00CF56DB">
              <w:t>10</w:t>
            </w:r>
          </w:p>
        </w:tc>
        <w:tc>
          <w:tcPr>
            <w:tcW w:w="709" w:type="dxa"/>
          </w:tcPr>
          <w:p w:rsidR="00514506" w:rsidRPr="00CF56DB" w:rsidRDefault="00514506" w:rsidP="009D3076">
            <w:r w:rsidRPr="00CF56DB">
              <w:t>01</w:t>
            </w:r>
          </w:p>
        </w:tc>
        <w:tc>
          <w:tcPr>
            <w:tcW w:w="1559" w:type="dxa"/>
          </w:tcPr>
          <w:p w:rsidR="00514506" w:rsidRPr="00CF56DB" w:rsidRDefault="0051450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514506" w:rsidRPr="00CF56DB" w:rsidRDefault="00514506" w:rsidP="009D3076">
            <w:r w:rsidRPr="00CF56DB">
              <w:t>300</w:t>
            </w:r>
          </w:p>
        </w:tc>
        <w:tc>
          <w:tcPr>
            <w:tcW w:w="1417" w:type="dxa"/>
          </w:tcPr>
          <w:p w:rsidR="00514506" w:rsidRDefault="00514506" w:rsidP="005043A0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5043A0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5043A0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4B6565" w:rsidRDefault="00514506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1C4ED2" w:rsidRDefault="00514506" w:rsidP="009D3076">
            <w:r>
              <w:t>10</w:t>
            </w:r>
          </w:p>
        </w:tc>
        <w:tc>
          <w:tcPr>
            <w:tcW w:w="709" w:type="dxa"/>
          </w:tcPr>
          <w:p w:rsidR="00514506" w:rsidRPr="001C4ED2" w:rsidRDefault="00514506" w:rsidP="009D3076">
            <w:r>
              <w:t>01</w:t>
            </w:r>
          </w:p>
        </w:tc>
        <w:tc>
          <w:tcPr>
            <w:tcW w:w="1559" w:type="dxa"/>
          </w:tcPr>
          <w:p w:rsidR="00514506" w:rsidRPr="001C4ED2" w:rsidRDefault="00514506" w:rsidP="009D3076">
            <w:r>
              <w:t>73 0 00 28550</w:t>
            </w:r>
          </w:p>
        </w:tc>
        <w:tc>
          <w:tcPr>
            <w:tcW w:w="709" w:type="dxa"/>
          </w:tcPr>
          <w:p w:rsidR="00514506" w:rsidRPr="001C4ED2" w:rsidRDefault="00514506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514506" w:rsidRDefault="00514506" w:rsidP="005043A0">
            <w:r>
              <w:rPr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514506" w:rsidRDefault="00514506" w:rsidP="005043A0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514506" w:rsidRDefault="00514506" w:rsidP="005043A0">
            <w:r>
              <w:rPr>
                <w:b/>
                <w:bCs/>
              </w:rPr>
              <w:t>377,034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Default="00514506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514506" w:rsidRDefault="00514506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514506" w:rsidRDefault="00514506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514506" w:rsidRPr="001C4ED2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514506" w:rsidRPr="001C4ED2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37,070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0,811</w:t>
            </w:r>
          </w:p>
        </w:tc>
        <w:tc>
          <w:tcPr>
            <w:tcW w:w="1418" w:type="dxa"/>
          </w:tcPr>
          <w:p w:rsidR="00514506" w:rsidRDefault="00514506" w:rsidP="00134DAB"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76" w:type="dxa"/>
          </w:tcPr>
          <w:p w:rsidR="00514506" w:rsidRDefault="00514506" w:rsidP="00134DAB"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811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78509A" w:rsidRDefault="00514506" w:rsidP="005043A0">
            <w:pPr>
              <w:pStyle w:val="af5"/>
              <w:rPr>
                <w:rStyle w:val="af9"/>
                <w:i w:val="0"/>
              </w:rPr>
            </w:pPr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0,811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r w:rsidRPr="00001006"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78509A" w:rsidRDefault="00514506" w:rsidP="005043A0">
            <w:pPr>
              <w:pStyle w:val="af5"/>
              <w:rPr>
                <w:rStyle w:val="af9"/>
                <w:i w:val="0"/>
              </w:rPr>
            </w:pPr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418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</w:tcPr>
          <w:p w:rsidR="00514506" w:rsidRPr="0078509A" w:rsidRDefault="00514506" w:rsidP="005043A0">
            <w:r w:rsidRPr="0078509A">
              <w:rPr>
                <w:rStyle w:val="af9"/>
                <w:i w:val="0"/>
              </w:rPr>
              <w:t>0,811</w:t>
            </w:r>
          </w:p>
        </w:tc>
      </w:tr>
      <w:tr w:rsidR="00514506" w:rsidRPr="00206BA3" w:rsidTr="001C53B5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418" w:type="dxa"/>
          </w:tcPr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276" w:type="dxa"/>
          </w:tcPr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Default="00514506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</w:tr>
      <w:tr w:rsidR="00514506" w:rsidRPr="00206BA3" w:rsidTr="00134DAB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</w:tr>
      <w:tr w:rsidR="00514506" w:rsidRPr="00206BA3" w:rsidTr="000219CC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2030CD" w:rsidRDefault="00514506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514506" w:rsidRPr="002030CD" w:rsidRDefault="00514506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514506" w:rsidRPr="002030CD" w:rsidRDefault="00514506" w:rsidP="005043A0">
            <w:r w:rsidRPr="002030CD">
              <w:rPr>
                <w:rStyle w:val="af9"/>
                <w:i w:val="0"/>
              </w:rPr>
              <w:t>19,</w:t>
            </w:r>
            <w:r>
              <w:rPr>
                <w:rStyle w:val="af9"/>
                <w:i w:val="0"/>
              </w:rPr>
              <w:t>906</w:t>
            </w:r>
          </w:p>
        </w:tc>
      </w:tr>
      <w:tr w:rsidR="00514506" w:rsidRPr="00206BA3" w:rsidTr="00D519B7">
        <w:trPr>
          <w:trHeight w:val="1015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514506" w:rsidRPr="00392BC9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418" w:type="dxa"/>
          </w:tcPr>
          <w:p w:rsidR="00514506" w:rsidRPr="00392BC9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276" w:type="dxa"/>
          </w:tcPr>
          <w:p w:rsidR="00514506" w:rsidRPr="00392BC9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47162" w:rsidRDefault="0051450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47162" w:rsidRDefault="0051450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514506" w:rsidRPr="002030CD" w:rsidRDefault="00514506" w:rsidP="00134DAB"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1,805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514506" w:rsidRPr="00047162" w:rsidRDefault="0051450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514506" w:rsidRPr="00206BA3" w:rsidTr="00D519B7">
        <w:trPr>
          <w:trHeight w:val="219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Default="00514506" w:rsidP="00134DAB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514506" w:rsidRDefault="00514506" w:rsidP="00134DAB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F65051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Default="00514506" w:rsidP="005043A0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514506" w:rsidRDefault="00514506" w:rsidP="005043A0"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514506" w:rsidRPr="00206BA3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514506" w:rsidRPr="001C4ED2" w:rsidRDefault="00514506" w:rsidP="00E178F4">
            <w: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418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  <w:tc>
          <w:tcPr>
            <w:tcW w:w="1276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1,779</w:t>
            </w:r>
          </w:p>
        </w:tc>
      </w:tr>
      <w:tr w:rsidR="00514506" w:rsidRPr="00206BA3" w:rsidTr="00D519B7">
        <w:trPr>
          <w:trHeight w:val="174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1,779</w:t>
            </w:r>
          </w:p>
        </w:tc>
        <w:tc>
          <w:tcPr>
            <w:tcW w:w="1418" w:type="dxa"/>
          </w:tcPr>
          <w:p w:rsidR="00514506" w:rsidRDefault="00514506" w:rsidP="00134DAB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514506" w:rsidRDefault="00514506" w:rsidP="00134DAB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</w:tr>
      <w:tr w:rsidR="00514506" w:rsidRPr="001C4ED2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F65051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1,779</w:t>
            </w:r>
          </w:p>
        </w:tc>
        <w:tc>
          <w:tcPr>
            <w:tcW w:w="1418" w:type="dxa"/>
          </w:tcPr>
          <w:p w:rsidR="00514506" w:rsidRDefault="00514506" w:rsidP="005043A0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514506" w:rsidRDefault="00514506" w:rsidP="005043A0"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779</w:t>
            </w:r>
          </w:p>
        </w:tc>
      </w:tr>
      <w:tr w:rsidR="00514506" w:rsidRPr="001C4ED2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514506" w:rsidRPr="00F65051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514506" w:rsidRPr="001C6CA8" w:rsidTr="00D519B7">
        <w:trPr>
          <w:trHeight w:val="21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Default="00514506" w:rsidP="00134DAB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514506" w:rsidRDefault="00514506" w:rsidP="00134DAB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514506" w:rsidRPr="00F65051" w:rsidRDefault="0051450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F65051" w:rsidRDefault="00514506" w:rsidP="005043A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514506" w:rsidRDefault="00514506" w:rsidP="005043A0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514506" w:rsidRDefault="00514506" w:rsidP="005043A0"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580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8014C2" w:rsidRDefault="00514506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514506" w:rsidRPr="003A79D7" w:rsidRDefault="0051450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418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  <w:tc>
          <w:tcPr>
            <w:tcW w:w="1276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1,126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8014C2" w:rsidRDefault="0051450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106442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418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276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8014C2" w:rsidRDefault="0051450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418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  <w:tc>
          <w:tcPr>
            <w:tcW w:w="1276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1,126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8014C2" w:rsidRDefault="00514506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514506" w:rsidRPr="003A79D7" w:rsidRDefault="0051450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514506" w:rsidRPr="006712AB" w:rsidRDefault="0051450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418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  <w:tc>
          <w:tcPr>
            <w:tcW w:w="1276" w:type="dxa"/>
          </w:tcPr>
          <w:p w:rsidR="00514506" w:rsidRPr="006712AB" w:rsidRDefault="00514506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0,483</w:t>
            </w:r>
          </w:p>
        </w:tc>
      </w:tr>
      <w:tr w:rsidR="00514506" w:rsidRPr="00092C69" w:rsidTr="00D519B7">
        <w:trPr>
          <w:trHeight w:val="148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514506" w:rsidRPr="0034484C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418" w:type="dxa"/>
          </w:tcPr>
          <w:p w:rsidR="00514506" w:rsidRDefault="00514506" w:rsidP="00134DAB"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276" w:type="dxa"/>
          </w:tcPr>
          <w:p w:rsidR="00514506" w:rsidRDefault="00514506" w:rsidP="00134DAB">
            <w:r>
              <w:rPr>
                <w:rStyle w:val="af9"/>
                <w:i w:val="0"/>
              </w:rPr>
              <w:t>0,483</w:t>
            </w:r>
          </w:p>
        </w:tc>
      </w:tr>
      <w:tr w:rsidR="00514506" w:rsidRPr="00092C69" w:rsidTr="00A7572A">
        <w:trPr>
          <w:trHeight w:val="114"/>
        </w:trPr>
        <w:tc>
          <w:tcPr>
            <w:tcW w:w="7229" w:type="dxa"/>
          </w:tcPr>
          <w:p w:rsidR="00514506" w:rsidRPr="00F65051" w:rsidRDefault="0051450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514506" w:rsidRPr="00001006" w:rsidRDefault="0051450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514506" w:rsidRPr="00F65051" w:rsidRDefault="0051450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514506" w:rsidRPr="00F65051" w:rsidRDefault="00514506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418" w:type="dxa"/>
          </w:tcPr>
          <w:p w:rsidR="00514506" w:rsidRDefault="00514506" w:rsidP="00134DAB">
            <w:r>
              <w:rPr>
                <w:rStyle w:val="af9"/>
                <w:i w:val="0"/>
              </w:rPr>
              <w:t>0,483</w:t>
            </w:r>
          </w:p>
        </w:tc>
        <w:tc>
          <w:tcPr>
            <w:tcW w:w="1276" w:type="dxa"/>
          </w:tcPr>
          <w:p w:rsidR="00514506" w:rsidRDefault="00514506" w:rsidP="00134DAB">
            <w:r>
              <w:rPr>
                <w:rStyle w:val="af9"/>
                <w:i w:val="0"/>
              </w:rPr>
              <w:t>0,483</w:t>
            </w:r>
          </w:p>
        </w:tc>
      </w:tr>
    </w:tbl>
    <w:p w:rsidR="0077523E" w:rsidRDefault="0077523E" w:rsidP="008014C2">
      <w:pPr>
        <w:ind w:right="140"/>
        <w:jc w:val="right"/>
        <w:rPr>
          <w:snapToGrid w:val="0"/>
          <w:sz w:val="18"/>
          <w:szCs w:val="18"/>
        </w:rPr>
      </w:pPr>
    </w:p>
    <w:p w:rsidR="0077523E" w:rsidRPr="00866213" w:rsidRDefault="0077523E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77523E" w:rsidRPr="00866213" w:rsidRDefault="0077523E" w:rsidP="008014C2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77523E" w:rsidRDefault="0077523E" w:rsidP="008014C2">
      <w:pPr>
        <w:ind w:right="140"/>
        <w:jc w:val="right"/>
        <w:rPr>
          <w:bCs/>
          <w:sz w:val="18"/>
          <w:szCs w:val="18"/>
        </w:rPr>
      </w:pPr>
      <w:proofErr w:type="spellStart"/>
      <w:r w:rsidRPr="00546E1A">
        <w:rPr>
          <w:sz w:val="18"/>
          <w:szCs w:val="18"/>
        </w:rPr>
        <w:t>Соловцовского</w:t>
      </w:r>
      <w:proofErr w:type="spellEnd"/>
      <w:r w:rsidRPr="00546E1A">
        <w:rPr>
          <w:sz w:val="18"/>
          <w:szCs w:val="18"/>
        </w:rPr>
        <w:t xml:space="preserve"> сельсовета </w:t>
      </w:r>
      <w:proofErr w:type="spellStart"/>
      <w:r w:rsidRPr="00546E1A">
        <w:rPr>
          <w:sz w:val="18"/>
          <w:szCs w:val="18"/>
        </w:rPr>
        <w:t>Иссинского</w:t>
      </w:r>
      <w:proofErr w:type="spellEnd"/>
      <w:r w:rsidRPr="00546E1A">
        <w:rPr>
          <w:sz w:val="18"/>
          <w:szCs w:val="18"/>
        </w:rPr>
        <w:t xml:space="preserve"> района Пензенской области </w:t>
      </w:r>
      <w:r w:rsidRPr="00546E1A">
        <w:rPr>
          <w:bCs/>
          <w:sz w:val="18"/>
          <w:szCs w:val="18"/>
        </w:rPr>
        <w:t xml:space="preserve"> </w:t>
      </w:r>
    </w:p>
    <w:p w:rsidR="001B790C" w:rsidRPr="001B790C" w:rsidRDefault="001B790C" w:rsidP="001B790C">
      <w:pPr>
        <w:tabs>
          <w:tab w:val="left" w:pos="9037"/>
        </w:tabs>
        <w:outlineLvl w:val="0"/>
        <w:rPr>
          <w:snapToGrid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790C">
        <w:rPr>
          <w:sz w:val="18"/>
          <w:szCs w:val="18"/>
        </w:rPr>
        <w:t>от 14.11.2025 №80-15/4</w:t>
      </w:r>
    </w:p>
    <w:p w:rsidR="001B790C" w:rsidRDefault="001B790C" w:rsidP="001B790C">
      <w:pPr>
        <w:outlineLvl w:val="0"/>
        <w:rPr>
          <w:snapToGrid w:val="0"/>
          <w:sz w:val="24"/>
          <w:szCs w:val="24"/>
        </w:rPr>
      </w:pPr>
    </w:p>
    <w:p w:rsidR="001B790C" w:rsidRPr="00546E1A" w:rsidRDefault="001B790C" w:rsidP="008014C2">
      <w:pPr>
        <w:ind w:right="140"/>
        <w:jc w:val="right"/>
        <w:rPr>
          <w:snapToGrid w:val="0"/>
          <w:sz w:val="18"/>
          <w:szCs w:val="18"/>
        </w:rPr>
      </w:pPr>
    </w:p>
    <w:p w:rsidR="0077523E" w:rsidRPr="00866213" w:rsidRDefault="0077523E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523E" w:rsidRDefault="0077523E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25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26</w:t>
      </w:r>
      <w:r w:rsidRPr="000A2A34">
        <w:rPr>
          <w:b/>
          <w:bCs/>
        </w:rPr>
        <w:t xml:space="preserve"> и 20</w:t>
      </w:r>
      <w:r>
        <w:rPr>
          <w:b/>
          <w:bCs/>
        </w:rPr>
        <w:t>27</w:t>
      </w:r>
      <w:r w:rsidRPr="000A2A34">
        <w:rPr>
          <w:b/>
          <w:bCs/>
        </w:rPr>
        <w:t>годов</w:t>
      </w:r>
    </w:p>
    <w:p w:rsidR="0077523E" w:rsidRPr="000A2A34" w:rsidRDefault="0077523E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77523E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23E" w:rsidRPr="000A2A34" w:rsidRDefault="0077523E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523E" w:rsidRPr="000A2A34" w:rsidRDefault="0077523E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77523E" w:rsidRPr="000A2A34" w:rsidRDefault="0077523E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77523E" w:rsidRPr="000A2A34" w:rsidRDefault="0077523E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77523E" w:rsidRPr="000A2A34" w:rsidRDefault="0077523E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D29D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  <w:r w:rsidR="001B33EF">
              <w:rPr>
                <w:b/>
                <w:bCs/>
              </w:rPr>
              <w:t>69,761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7523E" w:rsidRPr="000A2A34" w:rsidRDefault="0077523E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4C10D7" w:rsidRDefault="0077523E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1B33EF">
              <w:rPr>
                <w:b/>
                <w:bCs/>
              </w:rPr>
              <w:t>614,843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4C10D7" w:rsidRDefault="0077523E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4729,154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4C10D7" w:rsidRDefault="0077523E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4713,525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C10D7" w:rsidRDefault="0077523E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546E1A">
              <w:rPr>
                <w:b/>
                <w:bCs/>
              </w:rPr>
              <w:t>10,323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3558,104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C10D7" w:rsidRDefault="0077523E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3518,495</w:t>
            </w:r>
          </w:p>
        </w:tc>
      </w:tr>
      <w:tr w:rsidR="0077523E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C10D7" w:rsidRDefault="0077523E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546E1A">
              <w:rPr>
                <w:b/>
                <w:bCs/>
              </w:rPr>
              <w:t>45,123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C10D7" w:rsidRDefault="0077523E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</w:t>
            </w:r>
            <w:r>
              <w:rPr>
                <w:b/>
                <w:bCs/>
              </w:rPr>
              <w:t>79,104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C10D7" w:rsidRDefault="0077523E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>
              <w:rPr>
                <w:b/>
                <w:bCs/>
              </w:rPr>
              <w:t>333,195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A030C9" w:rsidRDefault="0077523E" w:rsidP="00F64B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A030C9" w:rsidRDefault="0077523E" w:rsidP="00F64B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A030C9" w:rsidRDefault="0077523E" w:rsidP="00F64BA6">
            <w:pPr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495,765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color w:val="000000"/>
              </w:rPr>
            </w:pPr>
          </w:p>
          <w:p w:rsidR="0077523E" w:rsidRDefault="0077523E" w:rsidP="00134DAB">
            <w:pPr>
              <w:rPr>
                <w:color w:val="000000"/>
              </w:rPr>
            </w:pPr>
          </w:p>
          <w:p w:rsidR="0077523E" w:rsidRPr="00A030C9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A030C9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A030C9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>
              <w:rPr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>
              <w:rPr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color w:val="000000"/>
              </w:rPr>
            </w:pPr>
          </w:p>
          <w:p w:rsidR="0077523E" w:rsidRDefault="0077523E" w:rsidP="00134DAB">
            <w:pPr>
              <w:rPr>
                <w:color w:val="000000"/>
              </w:rPr>
            </w:pPr>
          </w:p>
          <w:p w:rsidR="0077523E" w:rsidRPr="00E1720A" w:rsidRDefault="0077523E" w:rsidP="00134DAB">
            <w:r>
              <w:rPr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E1720A" w:rsidRDefault="0077523E" w:rsidP="00134DAB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77523E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8E7395" w:rsidP="008E7395">
            <w:pPr>
              <w:rPr>
                <w:b/>
              </w:rPr>
            </w:pPr>
            <w:r>
              <w:rPr>
                <w:b/>
              </w:rPr>
              <w:t>1017</w:t>
            </w:r>
            <w:r w:rsidR="003B004C">
              <w:rPr>
                <w:b/>
              </w:rPr>
              <w:t>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381A61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381A61">
            <w:r>
              <w:t>704,096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452AF" w:rsidRDefault="008E7395" w:rsidP="00F64BA6">
            <w:r>
              <w:t>971,818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381A61">
            <w:r>
              <w:t>696,096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452AF" w:rsidRDefault="008E7395" w:rsidP="00134DAB">
            <w:r>
              <w:t>971,818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696,096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452AF" w:rsidRDefault="0077523E" w:rsidP="00F64BA6">
            <w:r>
              <w:t>4</w:t>
            </w:r>
            <w:r w:rsidR="003B004C">
              <w:t>6,050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8,000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381A61">
            <w:r>
              <w:t>4</w:t>
            </w:r>
            <w:r w:rsidR="003B004C">
              <w:t>6,050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8,000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C5BA6" w:rsidRDefault="004D089E" w:rsidP="004D089E">
            <w:r>
              <w:t>1017</w:t>
            </w:r>
            <w:r w:rsidR="003B004C">
              <w:t>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C5BA6" w:rsidRDefault="0077523E" w:rsidP="00134DAB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C5BA6" w:rsidRDefault="0077523E" w:rsidP="00134DAB">
            <w:r>
              <w:t>704,096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/>
          <w:p w:rsidR="0077523E" w:rsidRDefault="0077523E" w:rsidP="00134DAB"/>
          <w:p w:rsidR="0077523E" w:rsidRPr="006C5BA6" w:rsidRDefault="004D089E" w:rsidP="004D089E">
            <w:r>
              <w:t>1017</w:t>
            </w:r>
            <w:r w:rsidR="003B004C">
              <w:t>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C5BA6" w:rsidRDefault="0077523E" w:rsidP="00134DAB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C5BA6" w:rsidRDefault="0077523E" w:rsidP="00134DAB">
            <w:r>
              <w:t>704,096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6F5234" w:rsidRDefault="0077523E" w:rsidP="0001133E">
            <w:pPr>
              <w:pStyle w:val="af5"/>
              <w:rPr>
                <w:b/>
              </w:rPr>
            </w:pPr>
            <w:r w:rsidRPr="006F5234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133B18" w:rsidRDefault="0077523E" w:rsidP="00134DAB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r>
              <w:t>0,000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F64BA6">
            <w:pPr>
              <w:rPr>
                <w:b/>
              </w:rPr>
            </w:pPr>
            <w:r>
              <w:rPr>
                <w:b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F64BA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F64BA6">
            <w:r>
              <w:t>1133,334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1133,334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1133,334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1133,334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2C2BA8" w:rsidRDefault="0077523E" w:rsidP="00134DAB">
            <w:r>
              <w:t>1133,334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r>
              <w:rPr>
                <w:b/>
                <w:bCs/>
              </w:rP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F64BA6">
            <w:r>
              <w:rPr>
                <w:b/>
                <w:bCs/>
              </w:rPr>
              <w:t>17</w:t>
            </w:r>
            <w:r>
              <w:rPr>
                <w:b/>
                <w:bCs/>
                <w:lang w:val="en-US"/>
              </w:rPr>
              <w:t>9.00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F64BA6">
            <w:pPr>
              <w:rPr>
                <w:lang w:val="en-US"/>
              </w:rPr>
            </w:pPr>
            <w:r>
              <w:rPr>
                <w:b/>
                <w:bCs/>
              </w:rPr>
              <w:t>18</w:t>
            </w:r>
            <w:r>
              <w:rPr>
                <w:b/>
                <w:bCs/>
                <w:lang w:val="en-US"/>
              </w:rPr>
              <w:t>5.300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134DAB">
            <w: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B01847" w:rsidRDefault="0077523E" w:rsidP="00136B78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B01847" w:rsidRDefault="0077523E" w:rsidP="00134DAB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77523E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465B70" w:rsidRDefault="0077523E" w:rsidP="000808F9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808F9" w:rsidRDefault="0077523E" w:rsidP="000808F9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BB42C8" w:rsidRDefault="0077523E" w:rsidP="00E178F4">
            <w:pPr>
              <w:pStyle w:val="af5"/>
              <w:ind w:left="284" w:hanging="284"/>
              <w:rPr>
                <w:bCs/>
              </w:rPr>
            </w:pPr>
            <w:r w:rsidRPr="00BB42C8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</w:p>
          <w:p w:rsidR="0077523E" w:rsidRPr="00BB42C8" w:rsidRDefault="0077523E" w:rsidP="00BB42C8">
            <w: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D952C5" w:rsidRDefault="0077523E" w:rsidP="00134DAB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345F7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C16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F64BA6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77523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</w:t>
            </w:r>
            <w:r w:rsidRPr="000A2A34">
              <w:rPr>
                <w:b/>
              </w:rPr>
              <w:lastRenderedPageBreak/>
              <w:t xml:space="preserve">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77523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66ADF" w:rsidRDefault="0077523E" w:rsidP="00C861C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811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6A05B6" w:rsidRDefault="0077523E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E178F4"/>
          <w:p w:rsidR="0077523E" w:rsidRDefault="0077523E" w:rsidP="00E178F4">
            <w:r>
              <w:t>19,906</w:t>
            </w:r>
          </w:p>
          <w:p w:rsidR="0077523E" w:rsidRDefault="0077523E" w:rsidP="00E178F4"/>
          <w:p w:rsidR="0077523E" w:rsidRDefault="0077523E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>
            <w:r w:rsidRPr="002170CB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>
            <w:r w:rsidRPr="00384378">
              <w:t>19,</w:t>
            </w:r>
            <w:r>
              <w:t>906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BA0A67">
              <w:t>19,</w:t>
            </w:r>
            <w:r>
              <w:t>906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A0A67">
              <w:t>19,</w:t>
            </w:r>
            <w:r>
              <w:t>906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A0A67">
              <w:t>19,</w:t>
            </w:r>
            <w:r>
              <w:t>906</w:t>
            </w:r>
          </w:p>
        </w:tc>
      </w:tr>
      <w:tr w:rsidR="0077523E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A0A67">
              <w:t>19,</w:t>
            </w:r>
            <w:r>
              <w:t>906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11,805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11,805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</w:tr>
      <w:tr w:rsidR="0077523E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11,805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1,779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1,779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0,580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1,126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1,126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</w:tr>
      <w:tr w:rsidR="0077523E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1,126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/>
          <w:p w:rsidR="0077523E" w:rsidRDefault="0077523E"/>
          <w:p w:rsidR="0077523E" w:rsidRDefault="0077523E"/>
          <w:p w:rsidR="0077523E" w:rsidRDefault="0077523E">
            <w:r>
              <w:t>0,483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t>0,483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</w:tr>
      <w:tr w:rsidR="0077523E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C861CB">
            <w:r>
              <w:t>0,483</w:t>
            </w:r>
          </w:p>
        </w:tc>
      </w:tr>
      <w:tr w:rsidR="0077523E" w:rsidRPr="000A2A34" w:rsidTr="00864B5F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rPr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>
              <w:rPr>
                <w:b/>
                <w:bCs/>
              </w:rPr>
              <w:t>1,000</w:t>
            </w:r>
          </w:p>
        </w:tc>
      </w:tr>
      <w:tr w:rsidR="0077523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9E047B" w:rsidRDefault="0077523E" w:rsidP="00E178F4">
            <w:pPr>
              <w:pStyle w:val="af5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9E047B" w:rsidRDefault="0077523E" w:rsidP="0091024B">
            <w:pPr>
              <w:pStyle w:val="af5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C861CB" w:rsidRDefault="0077523E" w:rsidP="00C861CB">
            <w:r w:rsidRPr="00C861CB">
              <w:rPr>
                <w:bCs/>
              </w:rPr>
              <w:t>1,000</w:t>
            </w:r>
          </w:p>
        </w:tc>
      </w:tr>
      <w:tr w:rsidR="0077523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353A7E" w:rsidRDefault="0077523E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D089E">
              <w:rPr>
                <w:b/>
                <w:bCs/>
              </w:rPr>
              <w:t>67</w:t>
            </w:r>
            <w:r w:rsidR="004E03BA">
              <w:rPr>
                <w:b/>
                <w:bCs/>
              </w:rPr>
              <w:t>,55</w:t>
            </w:r>
            <w:r w:rsidR="004D089E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0A2A34" w:rsidRDefault="0077523E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0A2A34" w:rsidRDefault="0077523E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77523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353A7E" w:rsidRDefault="0077523E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D089E">
              <w:rPr>
                <w:b/>
                <w:bCs/>
              </w:rPr>
              <w:t>67</w:t>
            </w:r>
            <w:r w:rsidR="004E03BA">
              <w:rPr>
                <w:b/>
                <w:bCs/>
              </w:rPr>
              <w:t>,55</w:t>
            </w:r>
            <w:r w:rsidR="004D089E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0A2A34" w:rsidRDefault="0077523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7523E" w:rsidRPr="000A2A34" w:rsidRDefault="0077523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77523E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D3649D" w:rsidRDefault="0077523E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170193" w:rsidRDefault="0077523E" w:rsidP="00136B78">
            <w:pPr>
              <w:rPr>
                <w:bCs/>
              </w:rPr>
            </w:pPr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6B78">
            <w:r>
              <w:rPr>
                <w:bCs/>
              </w:rPr>
              <w:t>124,000</w:t>
            </w:r>
          </w:p>
        </w:tc>
      </w:tr>
      <w:tr w:rsidR="0077523E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D3649D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170,343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</w:p>
          <w:p w:rsidR="0077523E" w:rsidRDefault="0077523E" w:rsidP="00134DAB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</w:p>
          <w:p w:rsidR="0077523E" w:rsidRDefault="0077523E" w:rsidP="00134DAB">
            <w:r>
              <w:rPr>
                <w:bCs/>
              </w:rPr>
              <w:t>124,000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D3649D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170,343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</w:p>
          <w:p w:rsidR="0077523E" w:rsidRDefault="0077523E" w:rsidP="00134DAB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</w:p>
          <w:p w:rsidR="0077523E" w:rsidRDefault="0077523E" w:rsidP="00134DAB">
            <w:r>
              <w:rPr>
                <w:bCs/>
              </w:rPr>
              <w:t>124,000</w:t>
            </w:r>
          </w:p>
        </w:tc>
      </w:tr>
      <w:tr w:rsidR="0077523E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26364" w:rsidRDefault="0077523E" w:rsidP="00C861C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26364" w:rsidRDefault="0077523E" w:rsidP="00C861C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0808F9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0808F9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C861C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C861CB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0808F9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0808F9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5625FA">
            <w:pPr>
              <w:pStyle w:val="af5"/>
            </w:pPr>
            <w: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603101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</w:t>
            </w:r>
            <w:r w:rsidR="004E03BA">
              <w:rPr>
                <w:bCs/>
              </w:rPr>
              <w:t>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134DAB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134DAB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473BE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lastRenderedPageBreak/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4E03B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72,241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4473BE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4E03B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72,241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26364" w:rsidRDefault="0077523E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0808F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26364" w:rsidRDefault="0077523E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26364" w:rsidRDefault="0077523E" w:rsidP="00E178F4">
            <w:pPr>
              <w:pStyle w:val="af5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4E03B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77523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26364" w:rsidRDefault="0077523E" w:rsidP="00E178F4">
            <w:pPr>
              <w:pStyle w:val="af5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Default="0077523E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Default="004E03B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72,541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Default="0077523E" w:rsidP="00134DAB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136B78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136B78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136B78">
            <w:r>
              <w:rPr>
                <w:bCs/>
              </w:rPr>
              <w:t>698,660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698,660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698,660</w:t>
            </w:r>
          </w:p>
        </w:tc>
      </w:tr>
      <w:tr w:rsidR="0077523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698,660</w:t>
            </w:r>
          </w:p>
        </w:tc>
      </w:tr>
      <w:tr w:rsidR="0077523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</w:t>
            </w:r>
            <w:r w:rsidR="001B33EF">
              <w:rPr>
                <w:bCs/>
              </w:rPr>
              <w:t>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Pr="00603101" w:rsidRDefault="0077523E" w:rsidP="000808F9">
            <w:r>
              <w:rPr>
                <w:bCs/>
              </w:rPr>
              <w:t>698,660</w:t>
            </w:r>
          </w:p>
        </w:tc>
      </w:tr>
      <w:tr w:rsidR="0077523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0A2A34" w:rsidRDefault="0077523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B04804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26364" w:rsidRDefault="0077523E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113639" w:rsidRDefault="0077523E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26364" w:rsidRDefault="0077523E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113639" w:rsidRDefault="0077523E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26364" w:rsidRDefault="0077523E" w:rsidP="004F2416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113639" w:rsidRDefault="0077523E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026364" w:rsidRDefault="0077523E" w:rsidP="004F2416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113639" w:rsidRDefault="0077523E" w:rsidP="007711F4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221A1A" w:rsidRDefault="0077523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221A1A" w:rsidRDefault="0077523E" w:rsidP="00CB0927">
            <w:pPr>
              <w:snapToGrid w:val="0"/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221A1A" w:rsidRDefault="0077523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221A1A" w:rsidRDefault="0077523E" w:rsidP="00CB0927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221A1A" w:rsidRDefault="0077523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221A1A" w:rsidRDefault="0077523E" w:rsidP="00CB0927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221A1A" w:rsidRDefault="0077523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221A1A" w:rsidRDefault="0077523E" w:rsidP="00CB0927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7523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23E" w:rsidRPr="00221A1A" w:rsidRDefault="0077523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7523E" w:rsidRPr="00221A1A" w:rsidRDefault="0077523E" w:rsidP="00CB0927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7523E" w:rsidRPr="00113639" w:rsidRDefault="0077523E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523E" w:rsidRDefault="0077523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snapToGrid w:val="0"/>
              <w:rPr>
                <w:sz w:val="22"/>
                <w:szCs w:val="22"/>
              </w:rPr>
            </w:pPr>
            <w:r w:rsidRPr="004D089E">
              <w:rPr>
                <w:sz w:val="22"/>
                <w:szCs w:val="22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221A1A" w:rsidRDefault="004D089E" w:rsidP="001264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9670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12640C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9670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12640C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9670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12640C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9670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12640C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2640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221A1A" w:rsidRDefault="004D089E" w:rsidP="00CB0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221A1A" w:rsidRDefault="004D089E" w:rsidP="00CB0927"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221A1A" w:rsidRDefault="004D089E" w:rsidP="00CB0927">
            <w:r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 w:rsidP="00CB0927">
            <w:r w:rsidRPr="003E5552"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0808F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221A1A" w:rsidRDefault="004D089E" w:rsidP="000808F9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 w:rsidP="00CB0927">
            <w:r w:rsidRPr="003E5552">
              <w:rPr>
                <w:sz w:val="18"/>
                <w:szCs w:val="18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113639" w:rsidRDefault="004D089E" w:rsidP="004F241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0808F9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4D089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E2071F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0A2A34" w:rsidRDefault="004D089E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1935FC">
            <w:pPr>
              <w:rPr>
                <w:b/>
              </w:rPr>
            </w:pPr>
          </w:p>
          <w:p w:rsidR="004D089E" w:rsidRDefault="004D089E" w:rsidP="001935FC">
            <w:pPr>
              <w:rPr>
                <w:b/>
              </w:rPr>
            </w:pPr>
          </w:p>
          <w:p w:rsidR="004D089E" w:rsidRPr="00763D21" w:rsidRDefault="004D089E" w:rsidP="001935F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B04804">
            <w:pPr>
              <w:rPr>
                <w:b/>
              </w:rPr>
            </w:pPr>
          </w:p>
          <w:p w:rsidR="004D089E" w:rsidRDefault="004D089E" w:rsidP="00B04804">
            <w:pPr>
              <w:rPr>
                <w:b/>
              </w:rPr>
            </w:pPr>
          </w:p>
          <w:p w:rsidR="004D089E" w:rsidRPr="00763D21" w:rsidRDefault="004D089E" w:rsidP="00B04804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 w:rsidP="00B04804">
            <w:pPr>
              <w:rPr>
                <w:b/>
              </w:rPr>
            </w:pPr>
          </w:p>
          <w:p w:rsidR="004D089E" w:rsidRDefault="004D089E" w:rsidP="00B04804">
            <w:pPr>
              <w:rPr>
                <w:b/>
              </w:rPr>
            </w:pPr>
          </w:p>
          <w:p w:rsidR="004D089E" w:rsidRPr="00763D21" w:rsidRDefault="004D089E" w:rsidP="00B0480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D089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E2071F" w:rsidRDefault="004D089E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0A2A34" w:rsidRDefault="004D089E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763D21" w:rsidRDefault="004D089E" w:rsidP="001935F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763D21" w:rsidRDefault="004D089E" w:rsidP="00B04804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Default="004D089E">
            <w:r>
              <w:rPr>
                <w:b/>
              </w:rPr>
              <w:t>1,000</w:t>
            </w:r>
          </w:p>
        </w:tc>
      </w:tr>
      <w:tr w:rsidR="004D089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Default="004D089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D089E" w:rsidRPr="000A2A34" w:rsidRDefault="004D089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1,000</w:t>
            </w:r>
          </w:p>
        </w:tc>
      </w:tr>
      <w:tr w:rsidR="004D089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F65051" w:rsidRDefault="004D089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1,000</w:t>
            </w:r>
          </w:p>
        </w:tc>
      </w:tr>
      <w:tr w:rsidR="004D089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F65051" w:rsidRDefault="004D089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1,000</w:t>
            </w:r>
          </w:p>
        </w:tc>
      </w:tr>
      <w:tr w:rsidR="004D089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EE103C" w:rsidRDefault="004D089E" w:rsidP="00763D21">
            <w:pPr>
              <w:pStyle w:val="af5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1,000</w:t>
            </w:r>
          </w:p>
        </w:tc>
      </w:tr>
      <w:tr w:rsidR="004D089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9E" w:rsidRPr="00EE103C" w:rsidRDefault="004D089E" w:rsidP="00763D21">
            <w:pPr>
              <w:pStyle w:val="af5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089E" w:rsidRDefault="004D089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089E" w:rsidRPr="00BD7F3D" w:rsidRDefault="004D089E" w:rsidP="000808F9">
            <w:r w:rsidRPr="00BD7F3D">
              <w:t>1,000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ED0B4F">
            <w:pPr>
              <w:rPr>
                <w:b/>
              </w:rPr>
            </w:pPr>
          </w:p>
          <w:p w:rsidR="004D089E" w:rsidRDefault="004D089E" w:rsidP="00ED0B4F">
            <w:pPr>
              <w:rPr>
                <w:b/>
              </w:rPr>
            </w:pPr>
          </w:p>
          <w:p w:rsidR="004D089E" w:rsidRPr="00763D21" w:rsidRDefault="004D089E" w:rsidP="00ED0B4F">
            <w:pPr>
              <w:rPr>
                <w:b/>
              </w:rPr>
            </w:pPr>
            <w:r>
              <w:rPr>
                <w:b/>
              </w:rPr>
              <w:t>146,746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763D21">
            <w:pPr>
              <w:rPr>
                <w:b/>
              </w:rPr>
            </w:pPr>
          </w:p>
          <w:p w:rsidR="004D089E" w:rsidRDefault="004D089E" w:rsidP="00763D21">
            <w:pPr>
              <w:rPr>
                <w:b/>
              </w:rPr>
            </w:pPr>
          </w:p>
          <w:p w:rsidR="004D089E" w:rsidRPr="00763D21" w:rsidRDefault="004D089E" w:rsidP="00763D21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763D21">
            <w:pPr>
              <w:rPr>
                <w:b/>
              </w:rPr>
            </w:pPr>
          </w:p>
          <w:p w:rsidR="004D089E" w:rsidRDefault="004D089E" w:rsidP="00763D21">
            <w:pPr>
              <w:rPr>
                <w:b/>
              </w:rPr>
            </w:pPr>
          </w:p>
          <w:p w:rsidR="004D089E" w:rsidRPr="00ED0B4F" w:rsidRDefault="004D089E" w:rsidP="00763D21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BB5098" w:rsidRDefault="004D089E" w:rsidP="000808F9"/>
          <w:p w:rsidR="004D089E" w:rsidRPr="00BB5098" w:rsidRDefault="004D089E" w:rsidP="000808F9"/>
          <w:p w:rsidR="004D089E" w:rsidRPr="00BB5098" w:rsidRDefault="004D089E" w:rsidP="000808F9">
            <w:r w:rsidRPr="00BB5098">
              <w:t>146,746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BB5098" w:rsidRDefault="004D089E" w:rsidP="000808F9"/>
          <w:p w:rsidR="004D089E" w:rsidRPr="00BB5098" w:rsidRDefault="004D089E" w:rsidP="000808F9"/>
          <w:p w:rsidR="004D089E" w:rsidRPr="00BB5098" w:rsidRDefault="004D089E" w:rsidP="000808F9">
            <w:r w:rsidRPr="00BB5098"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BB5098" w:rsidRDefault="004D089E" w:rsidP="000808F9"/>
          <w:p w:rsidR="004D089E" w:rsidRPr="00BB5098" w:rsidRDefault="004D089E" w:rsidP="000808F9"/>
          <w:p w:rsidR="004D089E" w:rsidRPr="00BB5098" w:rsidRDefault="004D089E" w:rsidP="000808F9">
            <w:r w:rsidRPr="00BB5098"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6B78"/>
          <w:p w:rsidR="004D089E" w:rsidRPr="002C79E9" w:rsidRDefault="004D089E" w:rsidP="00136B78">
            <w: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6B78"/>
          <w:p w:rsidR="004D089E" w:rsidRPr="002C79E9" w:rsidRDefault="004D089E" w:rsidP="00136B78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6B78"/>
          <w:p w:rsidR="004D089E" w:rsidRPr="002C79E9" w:rsidRDefault="004D089E" w:rsidP="00136B78">
            <w: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/>
          <w:p w:rsidR="004D089E" w:rsidRPr="002C79E9" w:rsidRDefault="004D089E" w:rsidP="000808F9">
            <w:r>
              <w:t>114,000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0A2A34">
              <w:rPr>
                <w:color w:val="000000"/>
              </w:rPr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603101" w:rsidRDefault="004D089E" w:rsidP="00E178F4">
            <w:pPr>
              <w:pStyle w:val="af5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03101" w:rsidRDefault="004D089E" w:rsidP="00134DAB">
            <w:pPr>
              <w:rPr>
                <w:b/>
              </w:rPr>
            </w:pPr>
            <w:r>
              <w:rPr>
                <w:b/>
              </w:rPr>
              <w:t>1953,153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03101" w:rsidRDefault="004D089E" w:rsidP="000808F9">
            <w:pPr>
              <w:rPr>
                <w:b/>
              </w:rPr>
            </w:pPr>
            <w:r>
              <w:rPr>
                <w:b/>
              </w:rPr>
              <w:t>1953,153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134DAB">
            <w: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134DAB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134DAB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2C79E9" w:rsidRDefault="004D089E" w:rsidP="000808F9">
            <w:r>
              <w:t>0,000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E178F4">
            <w:pPr>
              <w:pStyle w:val="af5"/>
              <w:ind w:left="284" w:hanging="284"/>
              <w:rPr>
                <w:color w:val="000000"/>
              </w:rPr>
            </w:pPr>
            <w:r w:rsidRPr="00E43AAC">
              <w:rPr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4E03BA" w:rsidRDefault="004D089E" w:rsidP="00A00B47">
            <w:r>
              <w:rPr>
                <w:lang w:val="en-US"/>
              </w:rPr>
              <w:t>18</w:t>
            </w:r>
            <w: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4E03BA" w:rsidRDefault="004D089E" w:rsidP="000808F9">
            <w:r>
              <w:rPr>
                <w:lang w:val="en-US"/>
              </w:rPr>
              <w:t>18</w:t>
            </w:r>
            <w: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4E03BA" w:rsidRDefault="004D089E" w:rsidP="000808F9">
            <w:r>
              <w:rPr>
                <w:lang w:val="en-US"/>
              </w:rPr>
              <w:t>18</w:t>
            </w:r>
            <w: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4E03BA" w:rsidRDefault="004D089E" w:rsidP="000808F9">
            <w:r>
              <w:rPr>
                <w:lang w:val="en-US"/>
              </w:rPr>
              <w:t>18</w:t>
            </w:r>
            <w: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4D089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Default="004D089E" w:rsidP="000808F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E43AAC" w:rsidRDefault="004D089E" w:rsidP="000808F9">
            <w:pPr>
              <w:pStyle w:val="af5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E43AAC" w:rsidRDefault="004D089E" w:rsidP="00E178F4">
            <w:pPr>
              <w:pStyle w:val="af5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4E03BA" w:rsidRDefault="004D089E" w:rsidP="000808F9">
            <w:r>
              <w:rPr>
                <w:lang w:val="en-US"/>
              </w:rPr>
              <w:t>18</w:t>
            </w:r>
            <w: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E43AAC" w:rsidRDefault="004D089E" w:rsidP="000808F9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11,0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E178F4">
            <w:pPr>
              <w:pStyle w:val="af5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11,0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11,0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11,0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EE103C" w:rsidRDefault="004D089E" w:rsidP="00E178F4">
            <w:pPr>
              <w:pStyle w:val="af5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11,0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11,0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6F3A19" w:rsidRDefault="004D089E" w:rsidP="000808F9">
            <w:pPr>
              <w:pStyle w:val="af5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4D089E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F64BA6">
            <w:pPr>
              <w:rPr>
                <w:lang w:val="en-US"/>
              </w:rPr>
            </w:pPr>
            <w:r>
              <w:rPr>
                <w:b/>
                <w:bCs/>
              </w:rPr>
              <w:t>335,1</w:t>
            </w:r>
            <w:r>
              <w:rPr>
                <w:b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F64BA6">
            <w:pPr>
              <w:rPr>
                <w:lang w:val="en-US"/>
              </w:rPr>
            </w:pPr>
            <w:r>
              <w:rPr>
                <w:b/>
                <w:bCs/>
              </w:rPr>
              <w:t>362,5</w:t>
            </w:r>
            <w:r>
              <w:rPr>
                <w:b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F64BA6">
            <w:pPr>
              <w:rPr>
                <w:lang w:val="en-US"/>
              </w:rPr>
            </w:pPr>
            <w:r>
              <w:rPr>
                <w:b/>
                <w:bCs/>
              </w:rPr>
              <w:t>377,0</w:t>
            </w:r>
            <w:r>
              <w:rPr>
                <w:b/>
                <w:bCs/>
                <w:lang w:val="en-US"/>
              </w:rPr>
              <w:t>34</w:t>
            </w:r>
          </w:p>
        </w:tc>
      </w:tr>
      <w:tr w:rsidR="004D089E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335,1</w:t>
            </w:r>
            <w:r w:rsidRPr="006F3A19">
              <w:rPr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335,1</w:t>
            </w:r>
            <w:r w:rsidRPr="006F3A19">
              <w:rPr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4B6565" w:rsidRDefault="004D089E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335,1</w:t>
            </w:r>
            <w:r w:rsidRPr="006F3A19">
              <w:rPr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335,1</w:t>
            </w:r>
            <w:r w:rsidRPr="006F3A19">
              <w:rPr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4D089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9E" w:rsidRPr="000A2A34" w:rsidRDefault="004D08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89E" w:rsidRPr="000A2A34" w:rsidRDefault="004D089E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089E" w:rsidRPr="000A2A34" w:rsidRDefault="004D089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335,1</w:t>
            </w:r>
            <w:r w:rsidRPr="006F3A19">
              <w:rPr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89E" w:rsidRPr="006F3A19" w:rsidRDefault="004D089E" w:rsidP="000808F9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</w:tbl>
    <w:p w:rsidR="0077523E" w:rsidRDefault="0077523E" w:rsidP="00E178F4">
      <w:pPr>
        <w:jc w:val="right"/>
        <w:sectPr w:rsidR="0077523E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77523E" w:rsidRDefault="0077523E" w:rsidP="00680888">
      <w:pPr>
        <w:pStyle w:val="a8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lastRenderedPageBreak/>
        <w:t>ПОЯСНИТЕЛЬНАЯ ЗАПИСКА</w:t>
      </w:r>
    </w:p>
    <w:p w:rsidR="001B790C" w:rsidRPr="001B790C" w:rsidRDefault="001B790C" w:rsidP="001B790C">
      <w:pPr>
        <w:tabs>
          <w:tab w:val="left" w:pos="9037"/>
        </w:tabs>
        <w:outlineLvl w:val="0"/>
        <w:rPr>
          <w:snapToGrid w:val="0"/>
          <w:sz w:val="26"/>
          <w:szCs w:val="26"/>
        </w:rPr>
      </w:pPr>
      <w:r w:rsidRPr="001B790C">
        <w:rPr>
          <w:sz w:val="26"/>
          <w:szCs w:val="26"/>
        </w:rPr>
        <w:t>к  решению</w:t>
      </w:r>
      <w:r w:rsidR="0077523E" w:rsidRPr="001B790C">
        <w:rPr>
          <w:sz w:val="26"/>
          <w:szCs w:val="26"/>
        </w:rPr>
        <w:t xml:space="preserve"> Комитета местного самоуправления </w:t>
      </w:r>
      <w:proofErr w:type="spellStart"/>
      <w:r w:rsidR="0077523E" w:rsidRPr="001B790C">
        <w:rPr>
          <w:sz w:val="26"/>
          <w:szCs w:val="26"/>
        </w:rPr>
        <w:t>Соловцовского</w:t>
      </w:r>
      <w:proofErr w:type="spellEnd"/>
      <w:r w:rsidR="0077523E" w:rsidRPr="001B790C">
        <w:rPr>
          <w:sz w:val="26"/>
          <w:szCs w:val="26"/>
        </w:rPr>
        <w:t xml:space="preserve"> сельсовета </w:t>
      </w:r>
      <w:proofErr w:type="spellStart"/>
      <w:r w:rsidR="0077523E" w:rsidRPr="001B790C">
        <w:rPr>
          <w:sz w:val="26"/>
          <w:szCs w:val="26"/>
        </w:rPr>
        <w:t>Иссинского</w:t>
      </w:r>
      <w:proofErr w:type="spellEnd"/>
      <w:r w:rsidR="0077523E" w:rsidRPr="001B790C">
        <w:rPr>
          <w:sz w:val="26"/>
          <w:szCs w:val="26"/>
        </w:rPr>
        <w:t xml:space="preserve"> района Пензенской области</w:t>
      </w:r>
      <w:r w:rsidR="0077523E" w:rsidRPr="001B790C">
        <w:rPr>
          <w:sz w:val="24"/>
          <w:szCs w:val="24"/>
        </w:rPr>
        <w:t xml:space="preserve"> </w:t>
      </w:r>
      <w:r w:rsidRPr="001B790C">
        <w:rPr>
          <w:sz w:val="26"/>
          <w:szCs w:val="26"/>
        </w:rPr>
        <w:t xml:space="preserve">от </w:t>
      </w:r>
      <w:r w:rsidRPr="001B790C">
        <w:rPr>
          <w:sz w:val="22"/>
          <w:szCs w:val="22"/>
        </w:rPr>
        <w:t>14.11.2025 №80-15/4</w:t>
      </w:r>
    </w:p>
    <w:p w:rsidR="001B790C" w:rsidRPr="001B790C" w:rsidRDefault="001B790C" w:rsidP="001B790C">
      <w:pPr>
        <w:outlineLvl w:val="0"/>
        <w:rPr>
          <w:snapToGrid w:val="0"/>
          <w:sz w:val="26"/>
          <w:szCs w:val="26"/>
        </w:rPr>
      </w:pPr>
    </w:p>
    <w:p w:rsidR="001B790C" w:rsidRPr="001B790C" w:rsidRDefault="0077523E" w:rsidP="001B790C">
      <w:pPr>
        <w:tabs>
          <w:tab w:val="left" w:pos="9037"/>
        </w:tabs>
        <w:outlineLvl w:val="0"/>
        <w:rPr>
          <w:snapToGrid w:val="0"/>
          <w:sz w:val="22"/>
          <w:szCs w:val="22"/>
        </w:rPr>
      </w:pPr>
      <w:r w:rsidRPr="001B790C">
        <w:rPr>
          <w:sz w:val="26"/>
          <w:szCs w:val="26"/>
        </w:rPr>
        <w:t xml:space="preserve">Решением Комитета местного самоуправления </w:t>
      </w:r>
      <w:proofErr w:type="spellStart"/>
      <w:r w:rsidRPr="001B790C">
        <w:rPr>
          <w:sz w:val="26"/>
          <w:szCs w:val="26"/>
        </w:rPr>
        <w:t>Соловцовского</w:t>
      </w:r>
      <w:proofErr w:type="spellEnd"/>
      <w:r w:rsidRPr="001B790C">
        <w:rPr>
          <w:sz w:val="26"/>
          <w:szCs w:val="26"/>
        </w:rPr>
        <w:t xml:space="preserve"> сельсовета </w:t>
      </w:r>
      <w:proofErr w:type="spellStart"/>
      <w:r w:rsidRPr="001B790C">
        <w:rPr>
          <w:sz w:val="26"/>
          <w:szCs w:val="26"/>
        </w:rPr>
        <w:t>Иссинского</w:t>
      </w:r>
      <w:proofErr w:type="spellEnd"/>
      <w:r w:rsidRPr="001B790C">
        <w:rPr>
          <w:sz w:val="26"/>
          <w:szCs w:val="26"/>
        </w:rPr>
        <w:t xml:space="preserve"> района Пензенской области </w:t>
      </w:r>
      <w:r w:rsidR="001B790C" w:rsidRPr="001B790C">
        <w:rPr>
          <w:sz w:val="22"/>
          <w:szCs w:val="22"/>
        </w:rPr>
        <w:t xml:space="preserve">от 14.11.2025 №80-15/4 </w:t>
      </w:r>
    </w:p>
    <w:p w:rsidR="0077523E" w:rsidRPr="001B790C" w:rsidRDefault="0077523E" w:rsidP="00680888">
      <w:pPr>
        <w:pStyle w:val="1"/>
        <w:numPr>
          <w:ilvl w:val="0"/>
          <w:numId w:val="2"/>
        </w:numPr>
        <w:tabs>
          <w:tab w:val="clear" w:pos="0"/>
          <w:tab w:val="num" w:pos="142"/>
        </w:tabs>
        <w:ind w:left="0" w:hanging="142"/>
        <w:rPr>
          <w:b w:val="0"/>
          <w:sz w:val="26"/>
          <w:szCs w:val="26"/>
        </w:rPr>
      </w:pPr>
      <w:r w:rsidRPr="001B790C">
        <w:rPr>
          <w:b w:val="0"/>
          <w:sz w:val="26"/>
          <w:szCs w:val="26"/>
        </w:rPr>
        <w:t xml:space="preserve">внесены следующие изменения: </w:t>
      </w:r>
    </w:p>
    <w:p w:rsidR="0077523E" w:rsidRPr="00AA7978" w:rsidRDefault="0077523E" w:rsidP="00AA7978">
      <w:pPr>
        <w:tabs>
          <w:tab w:val="left" w:pos="7920"/>
        </w:tabs>
        <w:rPr>
          <w:b/>
          <w:sz w:val="22"/>
          <w:szCs w:val="22"/>
        </w:rPr>
      </w:pPr>
      <w:r w:rsidRPr="00AA7978">
        <w:rPr>
          <w:b/>
          <w:sz w:val="22"/>
          <w:szCs w:val="22"/>
        </w:rPr>
        <w:t>2025 год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1) </w:t>
      </w:r>
      <w:r w:rsidRPr="00AA7978">
        <w:rPr>
          <w:b w:val="0"/>
          <w:sz w:val="22"/>
          <w:szCs w:val="22"/>
        </w:rPr>
        <w:t>В ДОХОДНУЮ ЧАСТЬ БЮДЖЕТА: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Увеличение+253206,00 рублей</w:t>
      </w:r>
    </w:p>
    <w:p w:rsidR="0077523E" w:rsidRPr="00E264FF" w:rsidRDefault="00A665FB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901 1 03 0225</w:t>
      </w:r>
      <w:r w:rsidR="0077523E" w:rsidRPr="00E264FF">
        <w:rPr>
          <w:b w:val="0"/>
          <w:sz w:val="22"/>
          <w:szCs w:val="22"/>
        </w:rPr>
        <w:t>1 01 0000 111 +23550,00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2 02 35118 10 0000 151 +1600,00  (ЗПО  №4577-ЗПО от 23.06.2025)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proofErr w:type="gramStart"/>
      <w:r w:rsidRPr="00AA7978">
        <w:rPr>
          <w:b w:val="0"/>
          <w:sz w:val="22"/>
          <w:szCs w:val="22"/>
        </w:rPr>
        <w:t>901 2 02 29999 10 9275 151 +1389014,93 (пост.</w:t>
      </w:r>
      <w:proofErr w:type="gramEnd"/>
      <w:r w:rsidRPr="00AA7978">
        <w:rPr>
          <w:b w:val="0"/>
          <w:sz w:val="22"/>
          <w:szCs w:val="22"/>
        </w:rPr>
        <w:t xml:space="preserve"> Правительства Пензенской области №683 – от 25.07.2025пП</w:t>
      </w:r>
      <w:proofErr w:type="gramStart"/>
      <w:r w:rsidRPr="00AA7978">
        <w:rPr>
          <w:b w:val="0"/>
          <w:sz w:val="22"/>
          <w:szCs w:val="22"/>
        </w:rPr>
        <w:t>,у</w:t>
      </w:r>
      <w:proofErr w:type="gramEnd"/>
      <w:r w:rsidRPr="00AA7978">
        <w:rPr>
          <w:b w:val="0"/>
          <w:sz w:val="22"/>
          <w:szCs w:val="22"/>
        </w:rPr>
        <w:t>вед.№1455 от 28.07.2025)</w:t>
      </w:r>
    </w:p>
    <w:p w:rsidR="0077523E" w:rsidRDefault="0077523E" w:rsidP="00E264FF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2 02 35118 10 0000 151 +1200,00  (ЗПО  №4628-ЗПО от 26.09.2025)</w:t>
      </w:r>
    </w:p>
    <w:p w:rsidR="0077523E" w:rsidRPr="00AA7978" w:rsidRDefault="0077523E" w:rsidP="00E264FF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2 02 49999 10 2000 151 +442000,00 (</w:t>
      </w:r>
      <w:proofErr w:type="spellStart"/>
      <w:r w:rsidRPr="00AA7978">
        <w:rPr>
          <w:b w:val="0"/>
          <w:sz w:val="22"/>
          <w:szCs w:val="22"/>
        </w:rPr>
        <w:t>увед</w:t>
      </w:r>
      <w:proofErr w:type="gramStart"/>
      <w:r w:rsidRPr="00AA7978">
        <w:rPr>
          <w:b w:val="0"/>
          <w:sz w:val="22"/>
          <w:szCs w:val="22"/>
        </w:rPr>
        <w:t>.ф</w:t>
      </w:r>
      <w:proofErr w:type="gramEnd"/>
      <w:r w:rsidRPr="00AA7978">
        <w:rPr>
          <w:b w:val="0"/>
          <w:sz w:val="22"/>
          <w:szCs w:val="22"/>
        </w:rPr>
        <w:t>ин.упрпавления</w:t>
      </w:r>
      <w:proofErr w:type="spellEnd"/>
      <w:r w:rsidRPr="00AA7978">
        <w:rPr>
          <w:b w:val="0"/>
          <w:sz w:val="22"/>
          <w:szCs w:val="22"/>
        </w:rPr>
        <w:t xml:space="preserve"> №992-0000-6 от 22.08.2025)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ИТОГО: 1857364,93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Уменьшение: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2 02 49999 10 2000 151 -261600,00 (</w:t>
      </w:r>
      <w:proofErr w:type="spellStart"/>
      <w:r w:rsidRPr="00AA7978">
        <w:rPr>
          <w:b w:val="0"/>
          <w:sz w:val="22"/>
          <w:szCs w:val="22"/>
        </w:rPr>
        <w:t>увед</w:t>
      </w:r>
      <w:proofErr w:type="gramStart"/>
      <w:r w:rsidRPr="00AA7978">
        <w:rPr>
          <w:b w:val="0"/>
          <w:sz w:val="22"/>
          <w:szCs w:val="22"/>
        </w:rPr>
        <w:t>.ф</w:t>
      </w:r>
      <w:proofErr w:type="gramEnd"/>
      <w:r w:rsidRPr="00AA7978">
        <w:rPr>
          <w:b w:val="0"/>
          <w:sz w:val="22"/>
          <w:szCs w:val="22"/>
        </w:rPr>
        <w:t>ин.упрпавления</w:t>
      </w:r>
      <w:proofErr w:type="spellEnd"/>
      <w:r w:rsidRPr="00AA7978">
        <w:rPr>
          <w:b w:val="0"/>
          <w:sz w:val="22"/>
          <w:szCs w:val="22"/>
        </w:rPr>
        <w:t xml:space="preserve"> №992-0000-8 от 03.09.2025)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2 02 49999 10 2000 151 -55200,00 (</w:t>
      </w:r>
      <w:proofErr w:type="spellStart"/>
      <w:r w:rsidRPr="00AA7978">
        <w:rPr>
          <w:b w:val="0"/>
          <w:sz w:val="22"/>
          <w:szCs w:val="22"/>
        </w:rPr>
        <w:t>увед</w:t>
      </w:r>
      <w:proofErr w:type="gramStart"/>
      <w:r w:rsidRPr="00AA7978">
        <w:rPr>
          <w:b w:val="0"/>
          <w:sz w:val="22"/>
          <w:szCs w:val="22"/>
        </w:rPr>
        <w:t>.ф</w:t>
      </w:r>
      <w:proofErr w:type="gramEnd"/>
      <w:r w:rsidRPr="00AA7978">
        <w:rPr>
          <w:b w:val="0"/>
          <w:sz w:val="22"/>
          <w:szCs w:val="22"/>
        </w:rPr>
        <w:t>ин.упрпавления</w:t>
      </w:r>
      <w:proofErr w:type="spellEnd"/>
      <w:r w:rsidRPr="00AA7978">
        <w:rPr>
          <w:b w:val="0"/>
          <w:sz w:val="22"/>
          <w:szCs w:val="22"/>
        </w:rPr>
        <w:t xml:space="preserve"> №992-0000-9 от 06.10.2025)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ИТОГО:316800,00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ВСЕГО ДОХОДЫ: +1540564,93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2) Расходная часть бюджета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Увеличение: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901 0409 0140121300 244 225 +23550,00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>901 0203 0110251180 121 211 (</w:t>
      </w:r>
      <w:proofErr w:type="spellStart"/>
      <w:r w:rsidRPr="00AA7978">
        <w:rPr>
          <w:b w:val="0"/>
          <w:sz w:val="22"/>
          <w:szCs w:val="22"/>
        </w:rPr>
        <w:t>ДопФК</w:t>
      </w:r>
      <w:proofErr w:type="spellEnd"/>
      <w:r w:rsidRPr="00AA7978">
        <w:rPr>
          <w:b w:val="0"/>
          <w:sz w:val="22"/>
          <w:szCs w:val="22"/>
        </w:rPr>
        <w:t xml:space="preserve"> 211З)+1600,00 (ЗПО  №4577-ЗПО от 23.06.2025)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>901 0502 01701S1350 243 225 +</w:t>
      </w:r>
      <w:r w:rsidRPr="00AA7978">
        <w:rPr>
          <w:b w:val="0"/>
          <w:sz w:val="22"/>
          <w:szCs w:val="22"/>
        </w:rPr>
        <w:t>1389014,93(пост.</w:t>
      </w:r>
      <w:proofErr w:type="gramEnd"/>
      <w:r w:rsidRPr="00AA7978">
        <w:rPr>
          <w:b w:val="0"/>
          <w:sz w:val="22"/>
          <w:szCs w:val="22"/>
        </w:rPr>
        <w:t xml:space="preserve"> Правительства Пензенской области №683 – от 25.07.2025пП</w:t>
      </w:r>
      <w:proofErr w:type="gramStart"/>
      <w:r w:rsidRPr="00AA7978">
        <w:rPr>
          <w:b w:val="0"/>
          <w:sz w:val="22"/>
          <w:szCs w:val="22"/>
        </w:rPr>
        <w:t>,у</w:t>
      </w:r>
      <w:proofErr w:type="gramEnd"/>
      <w:r w:rsidRPr="00AA7978">
        <w:rPr>
          <w:b w:val="0"/>
          <w:sz w:val="22"/>
          <w:szCs w:val="22"/>
        </w:rPr>
        <w:t>вед.№1455 от 28.07.2025)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901 0104 0110102200 </w:t>
      </w:r>
      <w:r>
        <w:rPr>
          <w:b w:val="0"/>
          <w:sz w:val="22"/>
          <w:szCs w:val="22"/>
        </w:rPr>
        <w:t>244 225 +442000,00(</w:t>
      </w:r>
      <w:proofErr w:type="spellStart"/>
      <w:r>
        <w:rPr>
          <w:b w:val="0"/>
          <w:sz w:val="22"/>
          <w:szCs w:val="22"/>
        </w:rPr>
        <w:t>увед</w:t>
      </w:r>
      <w:proofErr w:type="gramStart"/>
      <w:r>
        <w:rPr>
          <w:b w:val="0"/>
          <w:sz w:val="22"/>
          <w:szCs w:val="22"/>
        </w:rPr>
        <w:t>.ф</w:t>
      </w:r>
      <w:proofErr w:type="gramEnd"/>
      <w:r>
        <w:rPr>
          <w:b w:val="0"/>
          <w:sz w:val="22"/>
          <w:szCs w:val="22"/>
        </w:rPr>
        <w:t>ин.упр</w:t>
      </w:r>
      <w:r w:rsidRPr="00AA7978">
        <w:rPr>
          <w:b w:val="0"/>
          <w:sz w:val="22"/>
          <w:szCs w:val="22"/>
        </w:rPr>
        <w:t>авления</w:t>
      </w:r>
      <w:proofErr w:type="spellEnd"/>
      <w:r w:rsidRPr="00AA7978">
        <w:rPr>
          <w:b w:val="0"/>
          <w:sz w:val="22"/>
          <w:szCs w:val="22"/>
        </w:rPr>
        <w:t xml:space="preserve"> №992-0000-6 от 22.08.2025)</w:t>
      </w:r>
    </w:p>
    <w:p w:rsidR="0077523E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proofErr w:type="gramStart"/>
      <w:r w:rsidRPr="00AA7978">
        <w:rPr>
          <w:b w:val="0"/>
          <w:sz w:val="22"/>
          <w:szCs w:val="22"/>
        </w:rPr>
        <w:t>901 0203 0110251180 244 346 +1200,00 (ЗПО  №4628-ЗПО от 26.09.2025</w:t>
      </w:r>
      <w:proofErr w:type="gramEnd"/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ИТОГО: +1857364,93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Уменьшение: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0104 0110102200 244 225 -261</w:t>
      </w:r>
      <w:r>
        <w:rPr>
          <w:b w:val="0"/>
          <w:sz w:val="22"/>
          <w:szCs w:val="22"/>
        </w:rPr>
        <w:t>600,00(</w:t>
      </w:r>
      <w:proofErr w:type="spellStart"/>
      <w:r>
        <w:rPr>
          <w:b w:val="0"/>
          <w:sz w:val="22"/>
          <w:szCs w:val="22"/>
        </w:rPr>
        <w:t>увед</w:t>
      </w:r>
      <w:proofErr w:type="gramStart"/>
      <w:r>
        <w:rPr>
          <w:b w:val="0"/>
          <w:sz w:val="22"/>
          <w:szCs w:val="22"/>
        </w:rPr>
        <w:t>.ф</w:t>
      </w:r>
      <w:proofErr w:type="gramEnd"/>
      <w:r>
        <w:rPr>
          <w:b w:val="0"/>
          <w:sz w:val="22"/>
          <w:szCs w:val="22"/>
        </w:rPr>
        <w:t>ин.упр</w:t>
      </w:r>
      <w:r w:rsidRPr="00AA7978">
        <w:rPr>
          <w:b w:val="0"/>
          <w:sz w:val="22"/>
          <w:szCs w:val="22"/>
        </w:rPr>
        <w:t>авления</w:t>
      </w:r>
      <w:proofErr w:type="spellEnd"/>
      <w:r w:rsidRPr="00AA7978">
        <w:rPr>
          <w:b w:val="0"/>
          <w:sz w:val="22"/>
          <w:szCs w:val="22"/>
        </w:rPr>
        <w:t xml:space="preserve"> №992-0000-8 от 03.09.2025)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901 0104 0110102200</w:t>
      </w:r>
      <w:r>
        <w:rPr>
          <w:b w:val="0"/>
          <w:sz w:val="22"/>
          <w:szCs w:val="22"/>
        </w:rPr>
        <w:t xml:space="preserve"> 244 225 -55200,00(</w:t>
      </w:r>
      <w:proofErr w:type="spellStart"/>
      <w:r>
        <w:rPr>
          <w:b w:val="0"/>
          <w:sz w:val="22"/>
          <w:szCs w:val="22"/>
        </w:rPr>
        <w:t>увед</w:t>
      </w:r>
      <w:proofErr w:type="gramStart"/>
      <w:r>
        <w:rPr>
          <w:b w:val="0"/>
          <w:sz w:val="22"/>
          <w:szCs w:val="22"/>
        </w:rPr>
        <w:t>.ф</w:t>
      </w:r>
      <w:proofErr w:type="gramEnd"/>
      <w:r>
        <w:rPr>
          <w:b w:val="0"/>
          <w:sz w:val="22"/>
          <w:szCs w:val="22"/>
        </w:rPr>
        <w:t>ин.упр</w:t>
      </w:r>
      <w:r w:rsidRPr="00AA7978">
        <w:rPr>
          <w:b w:val="0"/>
          <w:sz w:val="22"/>
          <w:szCs w:val="22"/>
        </w:rPr>
        <w:t>авления</w:t>
      </w:r>
      <w:proofErr w:type="spellEnd"/>
      <w:r w:rsidRPr="00AA7978">
        <w:rPr>
          <w:b w:val="0"/>
          <w:sz w:val="22"/>
          <w:szCs w:val="22"/>
        </w:rPr>
        <w:t xml:space="preserve"> №992-0000-9 от 06.10.2025)</w:t>
      </w:r>
    </w:p>
    <w:p w:rsidR="0077523E" w:rsidRPr="00AA7978" w:rsidRDefault="0077523E" w:rsidP="00AA7978">
      <w:pPr>
        <w:pStyle w:val="a0"/>
        <w:tabs>
          <w:tab w:val="center" w:pos="4677"/>
        </w:tabs>
        <w:ind w:left="426"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ИТОГО:-316800,00</w:t>
      </w:r>
    </w:p>
    <w:p w:rsidR="0077523E" w:rsidRPr="00AA7978" w:rsidRDefault="0077523E" w:rsidP="00AA7978">
      <w:pPr>
        <w:rPr>
          <w:b/>
          <w:sz w:val="22"/>
          <w:szCs w:val="22"/>
        </w:rPr>
      </w:pPr>
      <w:r w:rsidRPr="00AA7978">
        <w:rPr>
          <w:b/>
          <w:sz w:val="22"/>
          <w:szCs w:val="22"/>
        </w:rPr>
        <w:t>Перераспределить Постановление от 26.02.2025г №16-п</w:t>
      </w:r>
    </w:p>
    <w:p w:rsidR="0077523E" w:rsidRPr="00AA7978" w:rsidRDefault="0077523E" w:rsidP="00AA7978">
      <w:pPr>
        <w:rPr>
          <w:sz w:val="22"/>
          <w:szCs w:val="22"/>
        </w:rPr>
      </w:pPr>
      <w:r w:rsidRPr="00AA7978">
        <w:rPr>
          <w:sz w:val="22"/>
          <w:szCs w:val="22"/>
        </w:rPr>
        <w:t>901 0801 0160121260 244 225 -43306,34</w:t>
      </w:r>
    </w:p>
    <w:p w:rsidR="0077523E" w:rsidRPr="00AA7978" w:rsidRDefault="0077523E" w:rsidP="00AA7978">
      <w:pPr>
        <w:rPr>
          <w:sz w:val="22"/>
          <w:szCs w:val="22"/>
        </w:rPr>
      </w:pPr>
      <w:r w:rsidRPr="00AA7978">
        <w:rPr>
          <w:sz w:val="22"/>
          <w:szCs w:val="22"/>
        </w:rPr>
        <w:t>901 0503 0140121640 244 22</w:t>
      </w:r>
      <w:r>
        <w:rPr>
          <w:sz w:val="22"/>
          <w:szCs w:val="22"/>
        </w:rPr>
        <w:t>6</w:t>
      </w:r>
      <w:r w:rsidRPr="00AA7978">
        <w:rPr>
          <w:sz w:val="22"/>
          <w:szCs w:val="22"/>
        </w:rPr>
        <w:t>+43306,34</w:t>
      </w:r>
    </w:p>
    <w:p w:rsidR="0077523E" w:rsidRPr="00AA7978" w:rsidRDefault="0077523E" w:rsidP="00AA7978">
      <w:pPr>
        <w:rPr>
          <w:b/>
          <w:sz w:val="22"/>
          <w:szCs w:val="22"/>
        </w:rPr>
      </w:pPr>
      <w:r w:rsidRPr="00AA7978">
        <w:rPr>
          <w:b/>
          <w:sz w:val="22"/>
          <w:szCs w:val="22"/>
        </w:rPr>
        <w:t>Постановление от 03.03.2025г №17-п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0140121270  244 225 +29000,00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0801 0160121260 244 225-  29000,00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      </w:t>
      </w:r>
      <w:r w:rsidRPr="00AA7978">
        <w:rPr>
          <w:sz w:val="22"/>
          <w:szCs w:val="22"/>
        </w:rPr>
        <w:t>Ходатайство от 03.03.2025г №12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0140121270  244 225 - 29000,00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0140121270  244 226 +29000,00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Ходатайство от 03.03.2025г №13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0140121270  244 226 - 29000,00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0140121270  243 226 +29000,00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Ходатайство от 05.03.2025г №14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0140122010  243 226 + 45000,00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0140122010  244 226  -45000,00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Постановление от 05.03.2025г №18-п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0140122010  243 226 + 29000,00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0140121270  243 226  -29000,00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Ходатайство от 12.03.2025г №17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0503 0140121310  244 225 - 13000,00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0140121310 244 310  +13000,00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Постановление от 20.03.2025г №23-п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0801 0160121260 244 225-  337897,37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0170121270 243 226+27177,00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0170121270 243 225+450623,00  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 901 0409 0140121300 244 225-139902,63</w:t>
      </w:r>
    </w:p>
    <w:p w:rsidR="0077523E" w:rsidRDefault="0077523E" w:rsidP="00A3795E">
      <w:pPr>
        <w:pStyle w:val="a0"/>
        <w:ind w:left="-426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      </w:t>
      </w:r>
      <w:r w:rsidRPr="00AA7978">
        <w:rPr>
          <w:sz w:val="22"/>
          <w:szCs w:val="22"/>
        </w:rPr>
        <w:t>Постановление от 2</w:t>
      </w:r>
      <w:r>
        <w:rPr>
          <w:sz w:val="22"/>
          <w:szCs w:val="22"/>
        </w:rPr>
        <w:t>5</w:t>
      </w:r>
      <w:r w:rsidRPr="00AA7978">
        <w:rPr>
          <w:sz w:val="22"/>
          <w:szCs w:val="22"/>
        </w:rPr>
        <w:t>.03.2025г №2</w:t>
      </w:r>
      <w:r>
        <w:rPr>
          <w:sz w:val="22"/>
          <w:szCs w:val="22"/>
        </w:rPr>
        <w:t>6</w:t>
      </w:r>
      <w:r w:rsidRPr="00AA7978">
        <w:rPr>
          <w:sz w:val="22"/>
          <w:szCs w:val="22"/>
        </w:rPr>
        <w:t>-п</w:t>
      </w:r>
    </w:p>
    <w:p w:rsidR="0077523E" w:rsidRPr="00A3795E" w:rsidRDefault="0077523E" w:rsidP="00A3795E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3795E">
        <w:rPr>
          <w:b w:val="0"/>
          <w:sz w:val="22"/>
          <w:szCs w:val="22"/>
        </w:rPr>
        <w:t>901 0104 0110102100 122 266 +5440,00</w:t>
      </w:r>
    </w:p>
    <w:p w:rsidR="0077523E" w:rsidRPr="00A3795E" w:rsidRDefault="0077523E" w:rsidP="00A3795E">
      <w:pPr>
        <w:pStyle w:val="a0"/>
        <w:ind w:left="-426"/>
        <w:jc w:val="left"/>
        <w:rPr>
          <w:b w:val="0"/>
          <w:sz w:val="22"/>
          <w:szCs w:val="22"/>
        </w:rPr>
      </w:pPr>
      <w:r w:rsidRPr="00A3795E">
        <w:rPr>
          <w:b w:val="0"/>
          <w:sz w:val="22"/>
          <w:szCs w:val="22"/>
        </w:rPr>
        <w:t xml:space="preserve">       901 0104 0110102100 129 266 +1642,69</w:t>
      </w:r>
    </w:p>
    <w:p w:rsidR="0077523E" w:rsidRPr="00AA7978" w:rsidRDefault="0077523E" w:rsidP="00EF590C">
      <w:pPr>
        <w:pStyle w:val="a0"/>
        <w:ind w:left="-426"/>
        <w:jc w:val="left"/>
        <w:rPr>
          <w:b w:val="0"/>
          <w:sz w:val="22"/>
          <w:szCs w:val="22"/>
        </w:rPr>
      </w:pPr>
      <w:r w:rsidRPr="00A3795E">
        <w:rPr>
          <w:b w:val="0"/>
          <w:sz w:val="22"/>
          <w:szCs w:val="22"/>
        </w:rPr>
        <w:t xml:space="preserve">       901 0502 0170121270 244  225 -7082,69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Ходатайство от 01.04.2025г №23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244 344 + 2118,00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244 346  - 2118,00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Постановление от 17.04.2025г №29-п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244 346-  48100,00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0140121310 244  346+6000,00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0140121640 244 225+22450,00  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0140121640 244 344+ 15000,00  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AA7978">
        <w:rPr>
          <w:b w:val="0"/>
          <w:sz w:val="22"/>
          <w:szCs w:val="22"/>
        </w:rPr>
        <w:t xml:space="preserve">  901 0503 0140121640 244 346+ 4650,00 </w:t>
      </w:r>
    </w:p>
    <w:p w:rsidR="0077523E" w:rsidRPr="00AA7978" w:rsidRDefault="0077523E" w:rsidP="00202FE5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>
        <w:rPr>
          <w:sz w:val="22"/>
          <w:szCs w:val="22"/>
        </w:rPr>
        <w:t>Постановление от 24.04.2025г №31</w:t>
      </w:r>
      <w:r w:rsidRPr="00AA7978">
        <w:rPr>
          <w:sz w:val="22"/>
          <w:szCs w:val="22"/>
        </w:rPr>
        <w:t>-п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0110102200 244 346-53579,00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0110102300 122 266 +6690,00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0110102300 129 266 +2625,00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0113 9000022140 244 346 +8800,00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0140121310 244 346 +6000,00</w:t>
      </w:r>
    </w:p>
    <w:p w:rsidR="0077523E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0140121640 244 225 +16464,00</w:t>
      </w:r>
    </w:p>
    <w:p w:rsidR="0077523E" w:rsidRPr="00AA7978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0140121640 244 346 +11000,00</w:t>
      </w:r>
      <w:r w:rsidRPr="00AA7978">
        <w:rPr>
          <w:b w:val="0"/>
          <w:sz w:val="22"/>
          <w:szCs w:val="22"/>
        </w:rPr>
        <w:t xml:space="preserve"> 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</w:t>
      </w:r>
      <w:r>
        <w:rPr>
          <w:sz w:val="22"/>
          <w:szCs w:val="22"/>
        </w:rPr>
        <w:t>Ходатайство от 12</w:t>
      </w:r>
      <w:r w:rsidRPr="00AA7978">
        <w:rPr>
          <w:sz w:val="22"/>
          <w:szCs w:val="22"/>
        </w:rPr>
        <w:t>.0</w:t>
      </w:r>
      <w:r>
        <w:rPr>
          <w:sz w:val="22"/>
          <w:szCs w:val="22"/>
        </w:rPr>
        <w:t>5.2025г №29</w:t>
      </w:r>
    </w:p>
    <w:p w:rsidR="0077523E" w:rsidRDefault="0077523E" w:rsidP="002E04DF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0503 01401216400  244 226 + 1550,00</w:t>
      </w:r>
    </w:p>
    <w:p w:rsidR="0077523E" w:rsidRPr="00AA7978" w:rsidRDefault="0077523E" w:rsidP="002E04DF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AA7978">
        <w:rPr>
          <w:sz w:val="22"/>
          <w:szCs w:val="22"/>
        </w:rPr>
        <w:t xml:space="preserve">  </w:t>
      </w:r>
      <w:r w:rsidRPr="00AA7978">
        <w:rPr>
          <w:b w:val="0"/>
          <w:sz w:val="22"/>
          <w:szCs w:val="22"/>
        </w:rPr>
        <w:t>901 0503 01401216400  244 344 -1444,00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0503 01401216400  244 346 -106,00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      </w:t>
      </w:r>
      <w:r w:rsidRPr="00AA7978">
        <w:rPr>
          <w:sz w:val="22"/>
          <w:szCs w:val="22"/>
        </w:rPr>
        <w:t>Ходатайство от 15.05.2025г №33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244 226 -100000,00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244 346 + 100000,00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Ходатайство от 06.06.2025г №35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901 0503 014012</w:t>
      </w:r>
      <w:r>
        <w:rPr>
          <w:b w:val="0"/>
          <w:sz w:val="22"/>
          <w:szCs w:val="22"/>
        </w:rPr>
        <w:t>16400  244 225 -5651,51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0503 01401216400  244 346 +5651,51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</w:t>
      </w:r>
      <w:r w:rsidRPr="00AA7978">
        <w:rPr>
          <w:sz w:val="22"/>
          <w:szCs w:val="22"/>
        </w:rPr>
        <w:t>Постановление от 16.06.2025г №34-п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244 225  +160000,00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244 226  -35000,00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244 343  -45000,00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244 346  -80000,00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247 223  -15224,28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853 292  +250,00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0502 0170121270  244  225 -1645,31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0170122010  243  226 -440,00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0502 0170122010  244  226 -8206,00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0140121290 244 226-6104,96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</w:t>
      </w:r>
      <w:r w:rsidRPr="00AA7978">
        <w:rPr>
          <w:b w:val="0"/>
          <w:sz w:val="22"/>
          <w:szCs w:val="22"/>
        </w:rPr>
        <w:t xml:space="preserve">  901 0503 0140121290 853 293+ 22,39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 xml:space="preserve">901 0503 0140121310 244 344-5000,00  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0140121310 244 225+ 23428,00  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 xml:space="preserve">901 0503 0140121310 244 346-4494,00  </w:t>
      </w:r>
    </w:p>
    <w:p w:rsidR="0077523E" w:rsidRPr="00AA7978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Pr="00AA7978">
        <w:rPr>
          <w:b w:val="0"/>
          <w:sz w:val="22"/>
          <w:szCs w:val="22"/>
        </w:rPr>
        <w:t xml:space="preserve"> 901 0503 0140121640 244 344-2505,00</w:t>
      </w:r>
    </w:p>
    <w:p w:rsidR="0077523E" w:rsidRPr="00AA7978" w:rsidRDefault="0077523E" w:rsidP="00AA7978">
      <w:pPr>
        <w:pStyle w:val="a0"/>
        <w:ind w:hanging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AA7978">
        <w:rPr>
          <w:b w:val="0"/>
          <w:sz w:val="22"/>
          <w:szCs w:val="22"/>
        </w:rPr>
        <w:t xml:space="preserve">  901 0801 0160121260 244 225 +19919,16  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      </w:t>
      </w:r>
      <w:r w:rsidRPr="00AA7978">
        <w:rPr>
          <w:sz w:val="22"/>
          <w:szCs w:val="22"/>
        </w:rPr>
        <w:t>Ходатайство от 25.06.2025г №36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244 225 +2000,00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244 346 -2000,00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>Ходатайство от 04.07.2025г №38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0409 0140121300 244 225+5000,00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0409 0140121300 244 344 -5000,00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Постановление от 07.07.2025г №38-п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0113 0180121830 244 227 -3000,00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0113 0190164390 244 226 -3000,00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0309 0130164320 244 346 -1000,00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0309 0150122040 244 346 -1000,00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0502 0170121270 243 226 -27177,00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0140121310 244 226+22803,00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0140121640 244 346-1651,51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</w:t>
      </w:r>
      <w:r>
        <w:rPr>
          <w:b w:val="0"/>
          <w:sz w:val="22"/>
          <w:szCs w:val="22"/>
        </w:rPr>
        <w:t>2</w:t>
      </w:r>
      <w:r w:rsidRPr="00AA7978">
        <w:rPr>
          <w:b w:val="0"/>
          <w:sz w:val="22"/>
          <w:szCs w:val="22"/>
        </w:rPr>
        <w:t>070 244 344 +18088,51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lastRenderedPageBreak/>
        <w:t>901 0801 0160121260 244 346-4063,00</w:t>
      </w:r>
    </w:p>
    <w:p w:rsidR="0077523E" w:rsidRDefault="0077523E" w:rsidP="00AA7978">
      <w:pPr>
        <w:pStyle w:val="a0"/>
        <w:ind w:left="-426"/>
        <w:jc w:val="left"/>
        <w:rPr>
          <w:sz w:val="22"/>
          <w:szCs w:val="22"/>
        </w:rPr>
      </w:pP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28.07.2025г №40-п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0502 0170121270 243 225 -450623,00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9010503 0140121310 244 226 -22803,00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0502 01701S1350 243 226 +31426,00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</w:t>
      </w:r>
      <w:r>
        <w:rPr>
          <w:b w:val="0"/>
          <w:sz w:val="22"/>
          <w:szCs w:val="22"/>
        </w:rPr>
        <w:t>02 01701S1350 243 225 +442000,00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>Ходатайство от 01.08.2025г №41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0140121310  244 225-1640,00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0140121310 244 346 +1640,00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>Ходатайство от 12.08.2025г №44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0140121310  244 225-1400,00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</w:t>
      </w:r>
      <w:r>
        <w:rPr>
          <w:b w:val="0"/>
          <w:sz w:val="22"/>
          <w:szCs w:val="22"/>
        </w:rPr>
        <w:t>01 0503 0140121310 244 346 +140</w:t>
      </w:r>
      <w:r w:rsidRPr="00AA7978">
        <w:rPr>
          <w:b w:val="0"/>
          <w:sz w:val="22"/>
          <w:szCs w:val="22"/>
        </w:rPr>
        <w:t>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13.08.2025г №45-п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0104 0110102200 247 223 +1952,00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0140121290 247 223-1952,00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03.09.2025г №48-п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0104 0110102200 244 225 +6102,76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0104 0110102200 247 223 +5000,00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>901 0503 0140121310 244 225 +3120,40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901 0801 0160121260 244 225 -14223,16   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>Ходатайство от 04.09.2025г №50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244 225 -2000,00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244 346 +2000,00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11.09.2025г №49-п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244 343 +60000,00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244 346 +10000,00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0409 0140121870 244 226 -70000,00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26.09.2025г №55-п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851 291 -4400,00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0140121310 244 223 +2200,00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901 0503 </w:t>
      </w:r>
      <w:r>
        <w:rPr>
          <w:b w:val="0"/>
          <w:sz w:val="22"/>
          <w:szCs w:val="22"/>
        </w:rPr>
        <w:t>0140121310 244 22</w:t>
      </w:r>
      <w:r w:rsidRPr="00AA7978">
        <w:rPr>
          <w:b w:val="0"/>
          <w:sz w:val="22"/>
          <w:szCs w:val="22"/>
        </w:rPr>
        <w:t>6 +2200,00</w:t>
      </w:r>
    </w:p>
    <w:p w:rsidR="0077523E" w:rsidRPr="00AA7978" w:rsidRDefault="0077523E" w:rsidP="00AA7978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Ходатайство от 08.10.2025г №53</w:t>
      </w:r>
    </w:p>
    <w:p w:rsidR="0077523E" w:rsidRPr="00AA7978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 w:rsidRPr="00AA7978">
        <w:rPr>
          <w:b w:val="0"/>
          <w:sz w:val="22"/>
          <w:szCs w:val="22"/>
        </w:rPr>
        <w:t>901 0104 0110102200  244 227  -1289,40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b w:val="0"/>
          <w:sz w:val="22"/>
          <w:szCs w:val="22"/>
        </w:rPr>
        <w:t xml:space="preserve">      901 0104 0110102200 244 343 +1289,40</w:t>
      </w:r>
    </w:p>
    <w:p w:rsidR="0077523E" w:rsidRPr="00AA7978" w:rsidRDefault="0077523E" w:rsidP="00162D74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Ходатайство от 27.10.2025г №55</w:t>
      </w:r>
    </w:p>
    <w:p w:rsidR="0077523E" w:rsidRPr="00AA7978" w:rsidRDefault="0077523E" w:rsidP="00162D74">
      <w:pPr>
        <w:pStyle w:val="a0"/>
        <w:ind w:left="-426"/>
        <w:jc w:val="left"/>
        <w:rPr>
          <w:b w:val="0"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901 0104 0110102200  247</w:t>
      </w:r>
      <w:r w:rsidRPr="00AA7978">
        <w:rPr>
          <w:b w:val="0"/>
          <w:sz w:val="22"/>
          <w:szCs w:val="22"/>
        </w:rPr>
        <w:t> 22</w:t>
      </w:r>
      <w:r>
        <w:rPr>
          <w:b w:val="0"/>
          <w:sz w:val="22"/>
          <w:szCs w:val="22"/>
        </w:rPr>
        <w:t>3  -43300,98</w:t>
      </w:r>
    </w:p>
    <w:p w:rsidR="0077523E" w:rsidRDefault="0077523E" w:rsidP="00162D74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0110102200 244 225 +38900,98</w:t>
      </w:r>
    </w:p>
    <w:p w:rsidR="0077523E" w:rsidRPr="00AA7978" w:rsidRDefault="0077523E" w:rsidP="00162D74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0110102200 851 291 +4400,00</w:t>
      </w:r>
    </w:p>
    <w:p w:rsidR="0077523E" w:rsidRPr="00AA7978" w:rsidRDefault="0077523E" w:rsidP="00162D74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Постановление от 27.10.2025г №64</w:t>
      </w:r>
      <w:r w:rsidRPr="00AA7978">
        <w:rPr>
          <w:sz w:val="22"/>
          <w:szCs w:val="22"/>
        </w:rPr>
        <w:t>-п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0502 01701S1350 243 226 </w:t>
      </w:r>
      <w:r w:rsidRPr="00A01E88">
        <w:rPr>
          <w:b w:val="0"/>
          <w:sz w:val="22"/>
          <w:szCs w:val="22"/>
        </w:rPr>
        <w:t>– 4120</w:t>
      </w:r>
      <w:r>
        <w:rPr>
          <w:b w:val="0"/>
          <w:sz w:val="22"/>
          <w:szCs w:val="22"/>
        </w:rPr>
        <w:t>,</w:t>
      </w:r>
      <w:r w:rsidRPr="00A01E88">
        <w:rPr>
          <w:b w:val="0"/>
          <w:sz w:val="22"/>
          <w:szCs w:val="22"/>
        </w:rPr>
        <w:t>40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0110102200 244 225 +3335,40 </w:t>
      </w:r>
      <w:r w:rsidRPr="00A01E88">
        <w:rPr>
          <w:b w:val="0"/>
          <w:sz w:val="22"/>
          <w:szCs w:val="22"/>
        </w:rPr>
        <w:t xml:space="preserve"> </w:t>
      </w:r>
    </w:p>
    <w:p w:rsidR="0077523E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0140131310 244 343 +185,00</w:t>
      </w:r>
    </w:p>
    <w:p w:rsidR="0077523E" w:rsidRPr="00162D74" w:rsidRDefault="0077523E" w:rsidP="00AA7978">
      <w:pPr>
        <w:pStyle w:val="a0"/>
        <w:ind w:left="-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0140121310 244 346 +500,00</w:t>
      </w:r>
    </w:p>
    <w:p w:rsidR="00064796" w:rsidRPr="00AA7978" w:rsidRDefault="00064796" w:rsidP="00064796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Постановление от 30.10.2025г №69</w:t>
      </w:r>
      <w:r w:rsidRPr="00AA7978">
        <w:rPr>
          <w:sz w:val="22"/>
          <w:szCs w:val="22"/>
        </w:rPr>
        <w:t>-п</w:t>
      </w:r>
    </w:p>
    <w:p w:rsidR="00064796" w:rsidRDefault="00064796" w:rsidP="00FB5301">
      <w:pPr>
        <w:pStyle w:val="a0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0104 0110102200 244 225 -32000,00</w:t>
      </w:r>
    </w:p>
    <w:p w:rsidR="0077523E" w:rsidRPr="00FB5301" w:rsidRDefault="00064796" w:rsidP="00FB5301">
      <w:pPr>
        <w:pStyle w:val="a0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901 0503 0140122010 244 226 +32000,00 </w:t>
      </w:r>
      <w:r w:rsidRPr="00A01E88">
        <w:rPr>
          <w:b w:val="0"/>
          <w:sz w:val="22"/>
          <w:szCs w:val="22"/>
        </w:rPr>
        <w:t xml:space="preserve"> </w:t>
      </w:r>
    </w:p>
    <w:p w:rsidR="0077523E" w:rsidRPr="00FB5301" w:rsidRDefault="0077523E" w:rsidP="00680888">
      <w:pPr>
        <w:pStyle w:val="a0"/>
        <w:ind w:hanging="426"/>
        <w:jc w:val="both"/>
        <w:rPr>
          <w:b w:val="0"/>
          <w:sz w:val="22"/>
          <w:szCs w:val="22"/>
        </w:rPr>
      </w:pPr>
      <w:r w:rsidRPr="00FB5301">
        <w:rPr>
          <w:b w:val="0"/>
          <w:sz w:val="22"/>
          <w:szCs w:val="22"/>
        </w:rPr>
        <w:t xml:space="preserve">      Глава администрации                                                       Козлов Ю.</w:t>
      </w:r>
      <w:proofErr w:type="gramStart"/>
      <w:r w:rsidRPr="00FB5301">
        <w:rPr>
          <w:b w:val="0"/>
          <w:sz w:val="22"/>
          <w:szCs w:val="22"/>
        </w:rPr>
        <w:t>В</w:t>
      </w:r>
      <w:proofErr w:type="gramEnd"/>
    </w:p>
    <w:p w:rsidR="0077523E" w:rsidRPr="00FB5301" w:rsidRDefault="0077523E" w:rsidP="00680888">
      <w:pPr>
        <w:pStyle w:val="a0"/>
        <w:ind w:hanging="426"/>
        <w:jc w:val="both"/>
        <w:rPr>
          <w:b w:val="0"/>
          <w:sz w:val="22"/>
          <w:szCs w:val="22"/>
        </w:rPr>
      </w:pPr>
    </w:p>
    <w:p w:rsidR="0077523E" w:rsidRPr="00FB5301" w:rsidRDefault="0077523E" w:rsidP="00680888">
      <w:pPr>
        <w:pStyle w:val="a0"/>
        <w:ind w:hanging="426"/>
        <w:jc w:val="both"/>
        <w:rPr>
          <w:sz w:val="22"/>
          <w:szCs w:val="22"/>
        </w:rPr>
      </w:pPr>
    </w:p>
    <w:p w:rsidR="0077523E" w:rsidRPr="00FB5301" w:rsidRDefault="0077523E" w:rsidP="00680888">
      <w:pPr>
        <w:pStyle w:val="a0"/>
        <w:ind w:left="426" w:hanging="426"/>
        <w:jc w:val="left"/>
        <w:rPr>
          <w:b w:val="0"/>
          <w:sz w:val="22"/>
          <w:szCs w:val="22"/>
        </w:rPr>
      </w:pPr>
      <w:r w:rsidRPr="00FB5301">
        <w:rPr>
          <w:b w:val="0"/>
          <w:sz w:val="22"/>
          <w:szCs w:val="22"/>
        </w:rPr>
        <w:t xml:space="preserve">Бухгалтер МКУ ЦОУ                                        </w:t>
      </w:r>
      <w:r>
        <w:rPr>
          <w:b w:val="0"/>
          <w:sz w:val="22"/>
          <w:szCs w:val="22"/>
        </w:rPr>
        <w:t xml:space="preserve">                Курышева Т.И.</w:t>
      </w:r>
    </w:p>
    <w:p w:rsidR="0077523E" w:rsidRPr="00FB5301" w:rsidRDefault="0077523E" w:rsidP="00FF0C33">
      <w:pPr>
        <w:rPr>
          <w:sz w:val="22"/>
          <w:szCs w:val="22"/>
        </w:rPr>
      </w:pPr>
    </w:p>
    <w:p w:rsidR="0077523E" w:rsidRDefault="0077523E" w:rsidP="00FF0C33">
      <w:pPr>
        <w:tabs>
          <w:tab w:val="left" w:pos="2250"/>
        </w:tabs>
        <w:jc w:val="right"/>
        <w:rPr>
          <w:b/>
          <w:sz w:val="28"/>
        </w:rPr>
      </w:pPr>
    </w:p>
    <w:sectPr w:rsidR="0077523E" w:rsidSect="002E04DF">
      <w:pgSz w:w="11906" w:h="16838"/>
      <w:pgMar w:top="425" w:right="902" w:bottom="284" w:left="15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307" w:rsidRDefault="002E2307" w:rsidP="005B64DC">
      <w:r>
        <w:separator/>
      </w:r>
    </w:p>
  </w:endnote>
  <w:endnote w:type="continuationSeparator" w:id="0">
    <w:p w:rsidR="002E2307" w:rsidRDefault="002E2307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307" w:rsidRDefault="002E2307" w:rsidP="005B64DC">
      <w:r>
        <w:separator/>
      </w:r>
    </w:p>
  </w:footnote>
  <w:footnote w:type="continuationSeparator" w:id="0">
    <w:p w:rsidR="002E2307" w:rsidRDefault="002E2307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179F"/>
    <w:rsid w:val="00004F1E"/>
    <w:rsid w:val="000061CE"/>
    <w:rsid w:val="0000716F"/>
    <w:rsid w:val="0001133E"/>
    <w:rsid w:val="00011530"/>
    <w:rsid w:val="00012F63"/>
    <w:rsid w:val="000136A4"/>
    <w:rsid w:val="0001398B"/>
    <w:rsid w:val="000219CC"/>
    <w:rsid w:val="00022EB9"/>
    <w:rsid w:val="00024B39"/>
    <w:rsid w:val="00026364"/>
    <w:rsid w:val="00026368"/>
    <w:rsid w:val="00026489"/>
    <w:rsid w:val="00030E6F"/>
    <w:rsid w:val="00031814"/>
    <w:rsid w:val="0003229F"/>
    <w:rsid w:val="000324BA"/>
    <w:rsid w:val="000338F4"/>
    <w:rsid w:val="0003583B"/>
    <w:rsid w:val="00035E29"/>
    <w:rsid w:val="00036053"/>
    <w:rsid w:val="00037E9C"/>
    <w:rsid w:val="0004157D"/>
    <w:rsid w:val="00041FD5"/>
    <w:rsid w:val="00043949"/>
    <w:rsid w:val="000452AF"/>
    <w:rsid w:val="00047162"/>
    <w:rsid w:val="00047E09"/>
    <w:rsid w:val="00050276"/>
    <w:rsid w:val="0005162D"/>
    <w:rsid w:val="000528BD"/>
    <w:rsid w:val="0005392F"/>
    <w:rsid w:val="000542F3"/>
    <w:rsid w:val="00055EB9"/>
    <w:rsid w:val="000578B4"/>
    <w:rsid w:val="00064796"/>
    <w:rsid w:val="00074130"/>
    <w:rsid w:val="000770C6"/>
    <w:rsid w:val="000803D0"/>
    <w:rsid w:val="00080858"/>
    <w:rsid w:val="000808F9"/>
    <w:rsid w:val="00080F5B"/>
    <w:rsid w:val="00083E87"/>
    <w:rsid w:val="00084823"/>
    <w:rsid w:val="00087EC8"/>
    <w:rsid w:val="00092C69"/>
    <w:rsid w:val="00093476"/>
    <w:rsid w:val="00096747"/>
    <w:rsid w:val="00096E05"/>
    <w:rsid w:val="000A01AE"/>
    <w:rsid w:val="000A1901"/>
    <w:rsid w:val="000A2A34"/>
    <w:rsid w:val="000A2F22"/>
    <w:rsid w:val="000A518B"/>
    <w:rsid w:val="000A6028"/>
    <w:rsid w:val="000B4B03"/>
    <w:rsid w:val="000C1553"/>
    <w:rsid w:val="000C2398"/>
    <w:rsid w:val="000C274F"/>
    <w:rsid w:val="000C7DF0"/>
    <w:rsid w:val="000D12B2"/>
    <w:rsid w:val="000D2B90"/>
    <w:rsid w:val="000D5C1B"/>
    <w:rsid w:val="000D6926"/>
    <w:rsid w:val="000D7AE7"/>
    <w:rsid w:val="000E160D"/>
    <w:rsid w:val="000E457A"/>
    <w:rsid w:val="000E7F0B"/>
    <w:rsid w:val="000F32B5"/>
    <w:rsid w:val="000F5EF9"/>
    <w:rsid w:val="000F73E1"/>
    <w:rsid w:val="0010082C"/>
    <w:rsid w:val="001056D7"/>
    <w:rsid w:val="00105983"/>
    <w:rsid w:val="00106442"/>
    <w:rsid w:val="00110093"/>
    <w:rsid w:val="00113639"/>
    <w:rsid w:val="001158B7"/>
    <w:rsid w:val="00116965"/>
    <w:rsid w:val="00116FA0"/>
    <w:rsid w:val="001179AF"/>
    <w:rsid w:val="00120AD6"/>
    <w:rsid w:val="00121E1B"/>
    <w:rsid w:val="00123B5D"/>
    <w:rsid w:val="00123D12"/>
    <w:rsid w:val="00124C35"/>
    <w:rsid w:val="00126E60"/>
    <w:rsid w:val="001277AD"/>
    <w:rsid w:val="00130C81"/>
    <w:rsid w:val="001318A8"/>
    <w:rsid w:val="00132374"/>
    <w:rsid w:val="00133554"/>
    <w:rsid w:val="00133B18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47994"/>
    <w:rsid w:val="00152406"/>
    <w:rsid w:val="00152616"/>
    <w:rsid w:val="00152967"/>
    <w:rsid w:val="00152FE5"/>
    <w:rsid w:val="00154E6A"/>
    <w:rsid w:val="0015629D"/>
    <w:rsid w:val="001575D1"/>
    <w:rsid w:val="00161F24"/>
    <w:rsid w:val="00162D74"/>
    <w:rsid w:val="00163B69"/>
    <w:rsid w:val="00163D04"/>
    <w:rsid w:val="00165074"/>
    <w:rsid w:val="0016611B"/>
    <w:rsid w:val="00166727"/>
    <w:rsid w:val="00167681"/>
    <w:rsid w:val="001676F8"/>
    <w:rsid w:val="00170193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31F1"/>
    <w:rsid w:val="00184B0F"/>
    <w:rsid w:val="001852C0"/>
    <w:rsid w:val="001855EE"/>
    <w:rsid w:val="00185C95"/>
    <w:rsid w:val="00185EFC"/>
    <w:rsid w:val="00190E6D"/>
    <w:rsid w:val="001935FC"/>
    <w:rsid w:val="00194B03"/>
    <w:rsid w:val="0019501D"/>
    <w:rsid w:val="001A29B1"/>
    <w:rsid w:val="001A4A6A"/>
    <w:rsid w:val="001A5C2E"/>
    <w:rsid w:val="001A6A09"/>
    <w:rsid w:val="001A7959"/>
    <w:rsid w:val="001B315E"/>
    <w:rsid w:val="001B33EF"/>
    <w:rsid w:val="001B370E"/>
    <w:rsid w:val="001B470B"/>
    <w:rsid w:val="001B790C"/>
    <w:rsid w:val="001C0901"/>
    <w:rsid w:val="001C3042"/>
    <w:rsid w:val="001C37A2"/>
    <w:rsid w:val="001C4ED2"/>
    <w:rsid w:val="001C53B5"/>
    <w:rsid w:val="001C6CA8"/>
    <w:rsid w:val="001C7A55"/>
    <w:rsid w:val="001D0E6C"/>
    <w:rsid w:val="001D13EB"/>
    <w:rsid w:val="001D2803"/>
    <w:rsid w:val="001D3277"/>
    <w:rsid w:val="001D3A8A"/>
    <w:rsid w:val="001D5FDF"/>
    <w:rsid w:val="001E106D"/>
    <w:rsid w:val="001E170B"/>
    <w:rsid w:val="001E1800"/>
    <w:rsid w:val="001E1F4D"/>
    <w:rsid w:val="001E38BD"/>
    <w:rsid w:val="001E3CFC"/>
    <w:rsid w:val="001E6602"/>
    <w:rsid w:val="001E7215"/>
    <w:rsid w:val="001E7B6D"/>
    <w:rsid w:val="001F618D"/>
    <w:rsid w:val="00202DF9"/>
    <w:rsid w:val="00202FE5"/>
    <w:rsid w:val="002030CD"/>
    <w:rsid w:val="00203AD7"/>
    <w:rsid w:val="00204575"/>
    <w:rsid w:val="002045D2"/>
    <w:rsid w:val="00206BA3"/>
    <w:rsid w:val="002122C3"/>
    <w:rsid w:val="00216A65"/>
    <w:rsid w:val="002170CB"/>
    <w:rsid w:val="002173AA"/>
    <w:rsid w:val="00217C26"/>
    <w:rsid w:val="00221A1A"/>
    <w:rsid w:val="00225898"/>
    <w:rsid w:val="002263EA"/>
    <w:rsid w:val="002318A4"/>
    <w:rsid w:val="00233137"/>
    <w:rsid w:val="00233741"/>
    <w:rsid w:val="0023454D"/>
    <w:rsid w:val="002359F1"/>
    <w:rsid w:val="00235A9A"/>
    <w:rsid w:val="0023618F"/>
    <w:rsid w:val="002376B2"/>
    <w:rsid w:val="00242421"/>
    <w:rsid w:val="00243D74"/>
    <w:rsid w:val="002455B1"/>
    <w:rsid w:val="00250EA5"/>
    <w:rsid w:val="002511C1"/>
    <w:rsid w:val="002526BC"/>
    <w:rsid w:val="0025469E"/>
    <w:rsid w:val="002601D6"/>
    <w:rsid w:val="00260867"/>
    <w:rsid w:val="00262F20"/>
    <w:rsid w:val="002636F9"/>
    <w:rsid w:val="00265E71"/>
    <w:rsid w:val="00271582"/>
    <w:rsid w:val="00271C00"/>
    <w:rsid w:val="00273CA1"/>
    <w:rsid w:val="0027404E"/>
    <w:rsid w:val="0027430F"/>
    <w:rsid w:val="00274D65"/>
    <w:rsid w:val="00290225"/>
    <w:rsid w:val="00291CB7"/>
    <w:rsid w:val="00295631"/>
    <w:rsid w:val="002960D9"/>
    <w:rsid w:val="00296F6A"/>
    <w:rsid w:val="00296FF8"/>
    <w:rsid w:val="00297CB9"/>
    <w:rsid w:val="002A0A01"/>
    <w:rsid w:val="002A280D"/>
    <w:rsid w:val="002B3AEC"/>
    <w:rsid w:val="002B4D1A"/>
    <w:rsid w:val="002B5CFF"/>
    <w:rsid w:val="002B63B2"/>
    <w:rsid w:val="002B70DD"/>
    <w:rsid w:val="002B79A9"/>
    <w:rsid w:val="002B7DDF"/>
    <w:rsid w:val="002C2BA8"/>
    <w:rsid w:val="002C364C"/>
    <w:rsid w:val="002C36D5"/>
    <w:rsid w:val="002C4C12"/>
    <w:rsid w:val="002C51A0"/>
    <w:rsid w:val="002C5F42"/>
    <w:rsid w:val="002C79E9"/>
    <w:rsid w:val="002D0DEC"/>
    <w:rsid w:val="002D12C7"/>
    <w:rsid w:val="002D1876"/>
    <w:rsid w:val="002D1ED8"/>
    <w:rsid w:val="002D2320"/>
    <w:rsid w:val="002D3FE8"/>
    <w:rsid w:val="002D6999"/>
    <w:rsid w:val="002E04DF"/>
    <w:rsid w:val="002E175F"/>
    <w:rsid w:val="002E2307"/>
    <w:rsid w:val="002E3133"/>
    <w:rsid w:val="002E53AF"/>
    <w:rsid w:val="002F0488"/>
    <w:rsid w:val="002F1432"/>
    <w:rsid w:val="002F3DEB"/>
    <w:rsid w:val="002F76D8"/>
    <w:rsid w:val="003075E8"/>
    <w:rsid w:val="00312118"/>
    <w:rsid w:val="00312A63"/>
    <w:rsid w:val="00313D80"/>
    <w:rsid w:val="00314FF6"/>
    <w:rsid w:val="0031650B"/>
    <w:rsid w:val="003173DE"/>
    <w:rsid w:val="0032139C"/>
    <w:rsid w:val="003219EC"/>
    <w:rsid w:val="00322F27"/>
    <w:rsid w:val="003259DF"/>
    <w:rsid w:val="00326374"/>
    <w:rsid w:val="00331F5C"/>
    <w:rsid w:val="00332FEB"/>
    <w:rsid w:val="003349F8"/>
    <w:rsid w:val="00334D0A"/>
    <w:rsid w:val="00334ECA"/>
    <w:rsid w:val="003358E6"/>
    <w:rsid w:val="00336E2C"/>
    <w:rsid w:val="0034484C"/>
    <w:rsid w:val="00344FB6"/>
    <w:rsid w:val="00346744"/>
    <w:rsid w:val="0035035D"/>
    <w:rsid w:val="00352008"/>
    <w:rsid w:val="00353A7E"/>
    <w:rsid w:val="00354EB0"/>
    <w:rsid w:val="003563E0"/>
    <w:rsid w:val="00361CCF"/>
    <w:rsid w:val="00362622"/>
    <w:rsid w:val="0036411D"/>
    <w:rsid w:val="00364830"/>
    <w:rsid w:val="00371355"/>
    <w:rsid w:val="003728DF"/>
    <w:rsid w:val="00372CC2"/>
    <w:rsid w:val="00376714"/>
    <w:rsid w:val="003768F2"/>
    <w:rsid w:val="00377F37"/>
    <w:rsid w:val="003813F9"/>
    <w:rsid w:val="003818B6"/>
    <w:rsid w:val="00381A61"/>
    <w:rsid w:val="00381E72"/>
    <w:rsid w:val="00382D6D"/>
    <w:rsid w:val="0038330A"/>
    <w:rsid w:val="00384378"/>
    <w:rsid w:val="0038527E"/>
    <w:rsid w:val="00386763"/>
    <w:rsid w:val="003871D5"/>
    <w:rsid w:val="00390C26"/>
    <w:rsid w:val="00390FEB"/>
    <w:rsid w:val="00391FC5"/>
    <w:rsid w:val="00392BC9"/>
    <w:rsid w:val="003956EF"/>
    <w:rsid w:val="00396951"/>
    <w:rsid w:val="00397A59"/>
    <w:rsid w:val="003A0114"/>
    <w:rsid w:val="003A2563"/>
    <w:rsid w:val="003A304A"/>
    <w:rsid w:val="003A56B8"/>
    <w:rsid w:val="003A65E5"/>
    <w:rsid w:val="003A79D7"/>
    <w:rsid w:val="003B004C"/>
    <w:rsid w:val="003B0344"/>
    <w:rsid w:val="003B0F2E"/>
    <w:rsid w:val="003B1011"/>
    <w:rsid w:val="003B228C"/>
    <w:rsid w:val="003B30D5"/>
    <w:rsid w:val="003B496D"/>
    <w:rsid w:val="003B4BDD"/>
    <w:rsid w:val="003C3342"/>
    <w:rsid w:val="003C4643"/>
    <w:rsid w:val="003C49F3"/>
    <w:rsid w:val="003C6DA5"/>
    <w:rsid w:val="003C731C"/>
    <w:rsid w:val="003C7B3E"/>
    <w:rsid w:val="003D22D8"/>
    <w:rsid w:val="003D2922"/>
    <w:rsid w:val="003D2C74"/>
    <w:rsid w:val="003D7336"/>
    <w:rsid w:val="003E0CA7"/>
    <w:rsid w:val="003E145C"/>
    <w:rsid w:val="003E388E"/>
    <w:rsid w:val="003E4F9B"/>
    <w:rsid w:val="003E5552"/>
    <w:rsid w:val="003F13EE"/>
    <w:rsid w:val="003F3382"/>
    <w:rsid w:val="003F4A82"/>
    <w:rsid w:val="003F5E58"/>
    <w:rsid w:val="003F6090"/>
    <w:rsid w:val="00401C20"/>
    <w:rsid w:val="0040423C"/>
    <w:rsid w:val="00411111"/>
    <w:rsid w:val="00413485"/>
    <w:rsid w:val="004179F5"/>
    <w:rsid w:val="00420F1D"/>
    <w:rsid w:val="0042212F"/>
    <w:rsid w:val="00427C01"/>
    <w:rsid w:val="004301C0"/>
    <w:rsid w:val="00430609"/>
    <w:rsid w:val="0043063C"/>
    <w:rsid w:val="00431040"/>
    <w:rsid w:val="004315B3"/>
    <w:rsid w:val="00433B00"/>
    <w:rsid w:val="0043482C"/>
    <w:rsid w:val="00440D06"/>
    <w:rsid w:val="004425F2"/>
    <w:rsid w:val="00444934"/>
    <w:rsid w:val="0044641C"/>
    <w:rsid w:val="004473BE"/>
    <w:rsid w:val="00450ECE"/>
    <w:rsid w:val="0045182A"/>
    <w:rsid w:val="0045185D"/>
    <w:rsid w:val="0045237E"/>
    <w:rsid w:val="0045401E"/>
    <w:rsid w:val="00454166"/>
    <w:rsid w:val="00457025"/>
    <w:rsid w:val="004633A1"/>
    <w:rsid w:val="004643C7"/>
    <w:rsid w:val="00465A74"/>
    <w:rsid w:val="00465B70"/>
    <w:rsid w:val="00466169"/>
    <w:rsid w:val="00466730"/>
    <w:rsid w:val="00472438"/>
    <w:rsid w:val="00472B00"/>
    <w:rsid w:val="00473F5E"/>
    <w:rsid w:val="0047641D"/>
    <w:rsid w:val="00477B13"/>
    <w:rsid w:val="00481298"/>
    <w:rsid w:val="004813BE"/>
    <w:rsid w:val="004846FF"/>
    <w:rsid w:val="004920B6"/>
    <w:rsid w:val="0049301F"/>
    <w:rsid w:val="00495E26"/>
    <w:rsid w:val="004962ED"/>
    <w:rsid w:val="004965AB"/>
    <w:rsid w:val="004A03CD"/>
    <w:rsid w:val="004A118F"/>
    <w:rsid w:val="004A26D7"/>
    <w:rsid w:val="004A33B0"/>
    <w:rsid w:val="004A395B"/>
    <w:rsid w:val="004A41AE"/>
    <w:rsid w:val="004A4B40"/>
    <w:rsid w:val="004A622F"/>
    <w:rsid w:val="004A6620"/>
    <w:rsid w:val="004A7FF5"/>
    <w:rsid w:val="004B0322"/>
    <w:rsid w:val="004B42A6"/>
    <w:rsid w:val="004B6565"/>
    <w:rsid w:val="004C0035"/>
    <w:rsid w:val="004C06B0"/>
    <w:rsid w:val="004C10D7"/>
    <w:rsid w:val="004C4A49"/>
    <w:rsid w:val="004C673C"/>
    <w:rsid w:val="004D089E"/>
    <w:rsid w:val="004D0E56"/>
    <w:rsid w:val="004D1ED8"/>
    <w:rsid w:val="004D3C28"/>
    <w:rsid w:val="004E03BA"/>
    <w:rsid w:val="004E35C6"/>
    <w:rsid w:val="004E3797"/>
    <w:rsid w:val="004F0A33"/>
    <w:rsid w:val="004F0B38"/>
    <w:rsid w:val="004F101E"/>
    <w:rsid w:val="004F2416"/>
    <w:rsid w:val="004F277F"/>
    <w:rsid w:val="004F7341"/>
    <w:rsid w:val="005043A0"/>
    <w:rsid w:val="00504B16"/>
    <w:rsid w:val="005071E8"/>
    <w:rsid w:val="00507D22"/>
    <w:rsid w:val="00510617"/>
    <w:rsid w:val="0051109C"/>
    <w:rsid w:val="005131FA"/>
    <w:rsid w:val="0051365F"/>
    <w:rsid w:val="00513CCE"/>
    <w:rsid w:val="00514199"/>
    <w:rsid w:val="00514506"/>
    <w:rsid w:val="005161C2"/>
    <w:rsid w:val="00517040"/>
    <w:rsid w:val="005174BB"/>
    <w:rsid w:val="005207BC"/>
    <w:rsid w:val="00521C29"/>
    <w:rsid w:val="00523BCB"/>
    <w:rsid w:val="00526B09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6E1A"/>
    <w:rsid w:val="005471F3"/>
    <w:rsid w:val="00547E12"/>
    <w:rsid w:val="00551980"/>
    <w:rsid w:val="0055429D"/>
    <w:rsid w:val="005560CF"/>
    <w:rsid w:val="00557461"/>
    <w:rsid w:val="005625FA"/>
    <w:rsid w:val="00562756"/>
    <w:rsid w:val="00563240"/>
    <w:rsid w:val="00564839"/>
    <w:rsid w:val="005659BD"/>
    <w:rsid w:val="0057071A"/>
    <w:rsid w:val="00572493"/>
    <w:rsid w:val="00574CF8"/>
    <w:rsid w:val="0057768A"/>
    <w:rsid w:val="00577B97"/>
    <w:rsid w:val="0058256D"/>
    <w:rsid w:val="00584235"/>
    <w:rsid w:val="005858C7"/>
    <w:rsid w:val="00595609"/>
    <w:rsid w:val="005956DF"/>
    <w:rsid w:val="0059577C"/>
    <w:rsid w:val="00595F82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C653C"/>
    <w:rsid w:val="005D0C52"/>
    <w:rsid w:val="005D20C0"/>
    <w:rsid w:val="005E2450"/>
    <w:rsid w:val="005E2D00"/>
    <w:rsid w:val="005E4B28"/>
    <w:rsid w:val="005F0161"/>
    <w:rsid w:val="005F375F"/>
    <w:rsid w:val="005F3BB6"/>
    <w:rsid w:val="005F5BEB"/>
    <w:rsid w:val="005F7B12"/>
    <w:rsid w:val="005F7D88"/>
    <w:rsid w:val="00602481"/>
    <w:rsid w:val="00603101"/>
    <w:rsid w:val="00603B6C"/>
    <w:rsid w:val="00605816"/>
    <w:rsid w:val="006069FC"/>
    <w:rsid w:val="00612DB8"/>
    <w:rsid w:val="0061373B"/>
    <w:rsid w:val="006139D8"/>
    <w:rsid w:val="00620C8F"/>
    <w:rsid w:val="0062131E"/>
    <w:rsid w:val="00624572"/>
    <w:rsid w:val="0062558A"/>
    <w:rsid w:val="00626F73"/>
    <w:rsid w:val="00627009"/>
    <w:rsid w:val="006274DA"/>
    <w:rsid w:val="00630647"/>
    <w:rsid w:val="0063253B"/>
    <w:rsid w:val="00633043"/>
    <w:rsid w:val="006342AD"/>
    <w:rsid w:val="006345F7"/>
    <w:rsid w:val="00640AD7"/>
    <w:rsid w:val="00640FFE"/>
    <w:rsid w:val="00642C1E"/>
    <w:rsid w:val="00644056"/>
    <w:rsid w:val="00646CEB"/>
    <w:rsid w:val="00653435"/>
    <w:rsid w:val="006537DF"/>
    <w:rsid w:val="00653D17"/>
    <w:rsid w:val="00655A7B"/>
    <w:rsid w:val="00656B66"/>
    <w:rsid w:val="00656B81"/>
    <w:rsid w:val="00656BFE"/>
    <w:rsid w:val="00656FA4"/>
    <w:rsid w:val="006625CF"/>
    <w:rsid w:val="00664344"/>
    <w:rsid w:val="00665020"/>
    <w:rsid w:val="00666D24"/>
    <w:rsid w:val="00666E00"/>
    <w:rsid w:val="006712AB"/>
    <w:rsid w:val="006723D2"/>
    <w:rsid w:val="0067589E"/>
    <w:rsid w:val="0067663B"/>
    <w:rsid w:val="0067723D"/>
    <w:rsid w:val="006774F0"/>
    <w:rsid w:val="00680888"/>
    <w:rsid w:val="006808A2"/>
    <w:rsid w:val="00682CD0"/>
    <w:rsid w:val="0068707E"/>
    <w:rsid w:val="00687394"/>
    <w:rsid w:val="00692E0A"/>
    <w:rsid w:val="00693397"/>
    <w:rsid w:val="00696450"/>
    <w:rsid w:val="006A05B6"/>
    <w:rsid w:val="006A1DF1"/>
    <w:rsid w:val="006A2455"/>
    <w:rsid w:val="006A2D35"/>
    <w:rsid w:val="006A6114"/>
    <w:rsid w:val="006A77D4"/>
    <w:rsid w:val="006B074F"/>
    <w:rsid w:val="006B2E4C"/>
    <w:rsid w:val="006B3B20"/>
    <w:rsid w:val="006B463B"/>
    <w:rsid w:val="006B7BB0"/>
    <w:rsid w:val="006C2921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1BE2"/>
    <w:rsid w:val="006E26EE"/>
    <w:rsid w:val="006E7F30"/>
    <w:rsid w:val="006F3A19"/>
    <w:rsid w:val="006F4C43"/>
    <w:rsid w:val="006F5234"/>
    <w:rsid w:val="006F6932"/>
    <w:rsid w:val="00701B14"/>
    <w:rsid w:val="007024F7"/>
    <w:rsid w:val="00702D9F"/>
    <w:rsid w:val="00703DEE"/>
    <w:rsid w:val="007074DF"/>
    <w:rsid w:val="00712B5D"/>
    <w:rsid w:val="0071583A"/>
    <w:rsid w:val="00716806"/>
    <w:rsid w:val="0072178F"/>
    <w:rsid w:val="00721C3A"/>
    <w:rsid w:val="00722212"/>
    <w:rsid w:val="00724035"/>
    <w:rsid w:val="007244DB"/>
    <w:rsid w:val="00726160"/>
    <w:rsid w:val="0073034D"/>
    <w:rsid w:val="0073126B"/>
    <w:rsid w:val="00731803"/>
    <w:rsid w:val="0073408E"/>
    <w:rsid w:val="00736542"/>
    <w:rsid w:val="00736D29"/>
    <w:rsid w:val="00737CB2"/>
    <w:rsid w:val="007416C6"/>
    <w:rsid w:val="007420FE"/>
    <w:rsid w:val="00743CC0"/>
    <w:rsid w:val="0074495E"/>
    <w:rsid w:val="00746E35"/>
    <w:rsid w:val="007472A1"/>
    <w:rsid w:val="007505A3"/>
    <w:rsid w:val="00750AA8"/>
    <w:rsid w:val="007545F8"/>
    <w:rsid w:val="00754E64"/>
    <w:rsid w:val="00756658"/>
    <w:rsid w:val="00760A03"/>
    <w:rsid w:val="007617F0"/>
    <w:rsid w:val="007621AC"/>
    <w:rsid w:val="007621B3"/>
    <w:rsid w:val="00763D21"/>
    <w:rsid w:val="007642A6"/>
    <w:rsid w:val="007657F0"/>
    <w:rsid w:val="007711F4"/>
    <w:rsid w:val="007720CC"/>
    <w:rsid w:val="00772D65"/>
    <w:rsid w:val="00773D85"/>
    <w:rsid w:val="00773DDE"/>
    <w:rsid w:val="0077523E"/>
    <w:rsid w:val="00777AAD"/>
    <w:rsid w:val="00777C94"/>
    <w:rsid w:val="00780C2D"/>
    <w:rsid w:val="00780DBA"/>
    <w:rsid w:val="00782F9B"/>
    <w:rsid w:val="0078509A"/>
    <w:rsid w:val="00790972"/>
    <w:rsid w:val="0079342B"/>
    <w:rsid w:val="00793588"/>
    <w:rsid w:val="00794E91"/>
    <w:rsid w:val="007954F0"/>
    <w:rsid w:val="00796F40"/>
    <w:rsid w:val="007A0806"/>
    <w:rsid w:val="007A2BE2"/>
    <w:rsid w:val="007A2F6A"/>
    <w:rsid w:val="007A3B68"/>
    <w:rsid w:val="007A57C7"/>
    <w:rsid w:val="007A631F"/>
    <w:rsid w:val="007B048F"/>
    <w:rsid w:val="007B08F9"/>
    <w:rsid w:val="007B4E5E"/>
    <w:rsid w:val="007B4FEA"/>
    <w:rsid w:val="007B706C"/>
    <w:rsid w:val="007C0217"/>
    <w:rsid w:val="007C12ED"/>
    <w:rsid w:val="007C276E"/>
    <w:rsid w:val="007C2882"/>
    <w:rsid w:val="007C38DB"/>
    <w:rsid w:val="007C44BB"/>
    <w:rsid w:val="007C5A80"/>
    <w:rsid w:val="007C7EC7"/>
    <w:rsid w:val="007D083B"/>
    <w:rsid w:val="007D1BA5"/>
    <w:rsid w:val="007D2786"/>
    <w:rsid w:val="007D305F"/>
    <w:rsid w:val="007D7E9E"/>
    <w:rsid w:val="007E0DFB"/>
    <w:rsid w:val="007E3534"/>
    <w:rsid w:val="007E5164"/>
    <w:rsid w:val="007F1159"/>
    <w:rsid w:val="007F140B"/>
    <w:rsid w:val="007F14B5"/>
    <w:rsid w:val="007F5DDB"/>
    <w:rsid w:val="008014C2"/>
    <w:rsid w:val="00801867"/>
    <w:rsid w:val="00802EA1"/>
    <w:rsid w:val="00804694"/>
    <w:rsid w:val="00810581"/>
    <w:rsid w:val="00814465"/>
    <w:rsid w:val="00814F2B"/>
    <w:rsid w:val="00815F2C"/>
    <w:rsid w:val="00816F5D"/>
    <w:rsid w:val="00821649"/>
    <w:rsid w:val="00822392"/>
    <w:rsid w:val="00822B14"/>
    <w:rsid w:val="00825002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4B5F"/>
    <w:rsid w:val="00866213"/>
    <w:rsid w:val="00866BAB"/>
    <w:rsid w:val="008678BC"/>
    <w:rsid w:val="00867CE0"/>
    <w:rsid w:val="0087347C"/>
    <w:rsid w:val="00881CA0"/>
    <w:rsid w:val="008862DA"/>
    <w:rsid w:val="00890BE1"/>
    <w:rsid w:val="00894EB2"/>
    <w:rsid w:val="00896DEA"/>
    <w:rsid w:val="00897C30"/>
    <w:rsid w:val="008A03D0"/>
    <w:rsid w:val="008A0488"/>
    <w:rsid w:val="008A074F"/>
    <w:rsid w:val="008A137C"/>
    <w:rsid w:val="008A2644"/>
    <w:rsid w:val="008A463F"/>
    <w:rsid w:val="008A4BED"/>
    <w:rsid w:val="008A7504"/>
    <w:rsid w:val="008B0025"/>
    <w:rsid w:val="008B0D8E"/>
    <w:rsid w:val="008B2FB4"/>
    <w:rsid w:val="008B39F7"/>
    <w:rsid w:val="008B42F9"/>
    <w:rsid w:val="008B696C"/>
    <w:rsid w:val="008C18C3"/>
    <w:rsid w:val="008C3456"/>
    <w:rsid w:val="008C56E6"/>
    <w:rsid w:val="008C6E24"/>
    <w:rsid w:val="008D0B10"/>
    <w:rsid w:val="008D224E"/>
    <w:rsid w:val="008D2F4D"/>
    <w:rsid w:val="008D3527"/>
    <w:rsid w:val="008D48C2"/>
    <w:rsid w:val="008E09E9"/>
    <w:rsid w:val="008E7395"/>
    <w:rsid w:val="008E7BC8"/>
    <w:rsid w:val="008F047B"/>
    <w:rsid w:val="008F0B10"/>
    <w:rsid w:val="008F103C"/>
    <w:rsid w:val="008F3190"/>
    <w:rsid w:val="008F3439"/>
    <w:rsid w:val="008F3C81"/>
    <w:rsid w:val="008F43A5"/>
    <w:rsid w:val="008F68DE"/>
    <w:rsid w:val="008F7F7F"/>
    <w:rsid w:val="00900439"/>
    <w:rsid w:val="00900892"/>
    <w:rsid w:val="00900AA4"/>
    <w:rsid w:val="00903C8C"/>
    <w:rsid w:val="00904A03"/>
    <w:rsid w:val="00906FD5"/>
    <w:rsid w:val="0091024B"/>
    <w:rsid w:val="00913406"/>
    <w:rsid w:val="0091340C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128A"/>
    <w:rsid w:val="0094266A"/>
    <w:rsid w:val="0094379F"/>
    <w:rsid w:val="00947A5B"/>
    <w:rsid w:val="00951EE6"/>
    <w:rsid w:val="00953B3B"/>
    <w:rsid w:val="0095425D"/>
    <w:rsid w:val="00956650"/>
    <w:rsid w:val="00956D90"/>
    <w:rsid w:val="00961748"/>
    <w:rsid w:val="00964EBC"/>
    <w:rsid w:val="00972B62"/>
    <w:rsid w:val="00972F7F"/>
    <w:rsid w:val="00973298"/>
    <w:rsid w:val="00974450"/>
    <w:rsid w:val="00976AA5"/>
    <w:rsid w:val="00976F3F"/>
    <w:rsid w:val="00980220"/>
    <w:rsid w:val="0098070E"/>
    <w:rsid w:val="0098347D"/>
    <w:rsid w:val="009845A9"/>
    <w:rsid w:val="00985537"/>
    <w:rsid w:val="00986171"/>
    <w:rsid w:val="0098728D"/>
    <w:rsid w:val="00990DF8"/>
    <w:rsid w:val="00990E9B"/>
    <w:rsid w:val="0099182F"/>
    <w:rsid w:val="009931EF"/>
    <w:rsid w:val="00993E8B"/>
    <w:rsid w:val="00995452"/>
    <w:rsid w:val="009A0E90"/>
    <w:rsid w:val="009A2DBC"/>
    <w:rsid w:val="009A2FFF"/>
    <w:rsid w:val="009A5CF3"/>
    <w:rsid w:val="009A6152"/>
    <w:rsid w:val="009A6623"/>
    <w:rsid w:val="009A79F4"/>
    <w:rsid w:val="009B06E9"/>
    <w:rsid w:val="009B1132"/>
    <w:rsid w:val="009B458A"/>
    <w:rsid w:val="009B7545"/>
    <w:rsid w:val="009C4BEC"/>
    <w:rsid w:val="009C5DA7"/>
    <w:rsid w:val="009C6035"/>
    <w:rsid w:val="009D1067"/>
    <w:rsid w:val="009D12E6"/>
    <w:rsid w:val="009D1871"/>
    <w:rsid w:val="009D3076"/>
    <w:rsid w:val="009D3FA9"/>
    <w:rsid w:val="009D57BA"/>
    <w:rsid w:val="009D6673"/>
    <w:rsid w:val="009E047B"/>
    <w:rsid w:val="009E0DAF"/>
    <w:rsid w:val="009E2E86"/>
    <w:rsid w:val="009E7051"/>
    <w:rsid w:val="009E7893"/>
    <w:rsid w:val="009F2E7A"/>
    <w:rsid w:val="009F2F7A"/>
    <w:rsid w:val="009F4583"/>
    <w:rsid w:val="009F5510"/>
    <w:rsid w:val="009F73DF"/>
    <w:rsid w:val="00A00B47"/>
    <w:rsid w:val="00A01E88"/>
    <w:rsid w:val="00A01F67"/>
    <w:rsid w:val="00A030C9"/>
    <w:rsid w:val="00A04745"/>
    <w:rsid w:val="00A04C1A"/>
    <w:rsid w:val="00A07E1A"/>
    <w:rsid w:val="00A126A2"/>
    <w:rsid w:val="00A12802"/>
    <w:rsid w:val="00A1489A"/>
    <w:rsid w:val="00A14EDA"/>
    <w:rsid w:val="00A152EF"/>
    <w:rsid w:val="00A15624"/>
    <w:rsid w:val="00A16788"/>
    <w:rsid w:val="00A168A1"/>
    <w:rsid w:val="00A20102"/>
    <w:rsid w:val="00A217C7"/>
    <w:rsid w:val="00A24759"/>
    <w:rsid w:val="00A251BB"/>
    <w:rsid w:val="00A267EB"/>
    <w:rsid w:val="00A32C5F"/>
    <w:rsid w:val="00A33DBC"/>
    <w:rsid w:val="00A33FC1"/>
    <w:rsid w:val="00A34355"/>
    <w:rsid w:val="00A3459E"/>
    <w:rsid w:val="00A36055"/>
    <w:rsid w:val="00A36A96"/>
    <w:rsid w:val="00A3795E"/>
    <w:rsid w:val="00A40634"/>
    <w:rsid w:val="00A4442B"/>
    <w:rsid w:val="00A466FF"/>
    <w:rsid w:val="00A46CCB"/>
    <w:rsid w:val="00A47788"/>
    <w:rsid w:val="00A504CE"/>
    <w:rsid w:val="00A5100B"/>
    <w:rsid w:val="00A54417"/>
    <w:rsid w:val="00A6198E"/>
    <w:rsid w:val="00A62CF7"/>
    <w:rsid w:val="00A6610A"/>
    <w:rsid w:val="00A665FB"/>
    <w:rsid w:val="00A66C71"/>
    <w:rsid w:val="00A67062"/>
    <w:rsid w:val="00A67490"/>
    <w:rsid w:val="00A711EE"/>
    <w:rsid w:val="00A714EC"/>
    <w:rsid w:val="00A736CE"/>
    <w:rsid w:val="00A74512"/>
    <w:rsid w:val="00A7572A"/>
    <w:rsid w:val="00A75A4A"/>
    <w:rsid w:val="00A75D2D"/>
    <w:rsid w:val="00A77D5E"/>
    <w:rsid w:val="00A77E2E"/>
    <w:rsid w:val="00A826D0"/>
    <w:rsid w:val="00A86218"/>
    <w:rsid w:val="00A87B41"/>
    <w:rsid w:val="00A901F7"/>
    <w:rsid w:val="00A90E85"/>
    <w:rsid w:val="00A9150F"/>
    <w:rsid w:val="00A91E73"/>
    <w:rsid w:val="00A921BD"/>
    <w:rsid w:val="00A95F6D"/>
    <w:rsid w:val="00AA0607"/>
    <w:rsid w:val="00AA0D2B"/>
    <w:rsid w:val="00AA1D68"/>
    <w:rsid w:val="00AA2003"/>
    <w:rsid w:val="00AA30D0"/>
    <w:rsid w:val="00AA346A"/>
    <w:rsid w:val="00AA39DC"/>
    <w:rsid w:val="00AA7978"/>
    <w:rsid w:val="00AA7A68"/>
    <w:rsid w:val="00AA7BAB"/>
    <w:rsid w:val="00AB26DB"/>
    <w:rsid w:val="00AB39A5"/>
    <w:rsid w:val="00AB4477"/>
    <w:rsid w:val="00AB75BD"/>
    <w:rsid w:val="00AC1803"/>
    <w:rsid w:val="00AC261D"/>
    <w:rsid w:val="00AC3D68"/>
    <w:rsid w:val="00AC7170"/>
    <w:rsid w:val="00AC7256"/>
    <w:rsid w:val="00AD0B80"/>
    <w:rsid w:val="00AD1398"/>
    <w:rsid w:val="00AD51AA"/>
    <w:rsid w:val="00AD7282"/>
    <w:rsid w:val="00AE1277"/>
    <w:rsid w:val="00AE6401"/>
    <w:rsid w:val="00AE6F76"/>
    <w:rsid w:val="00AE7356"/>
    <w:rsid w:val="00AE7BBA"/>
    <w:rsid w:val="00AF02BE"/>
    <w:rsid w:val="00AF0582"/>
    <w:rsid w:val="00AF0694"/>
    <w:rsid w:val="00AF06E7"/>
    <w:rsid w:val="00AF0EA4"/>
    <w:rsid w:val="00AF30C4"/>
    <w:rsid w:val="00AF4DA8"/>
    <w:rsid w:val="00AF644C"/>
    <w:rsid w:val="00AF6C8B"/>
    <w:rsid w:val="00AF7DB6"/>
    <w:rsid w:val="00B01847"/>
    <w:rsid w:val="00B028AA"/>
    <w:rsid w:val="00B02BF6"/>
    <w:rsid w:val="00B0442A"/>
    <w:rsid w:val="00B04804"/>
    <w:rsid w:val="00B05BF8"/>
    <w:rsid w:val="00B06684"/>
    <w:rsid w:val="00B12567"/>
    <w:rsid w:val="00B141E0"/>
    <w:rsid w:val="00B17B04"/>
    <w:rsid w:val="00B22C32"/>
    <w:rsid w:val="00B23830"/>
    <w:rsid w:val="00B259A8"/>
    <w:rsid w:val="00B2675B"/>
    <w:rsid w:val="00B310D4"/>
    <w:rsid w:val="00B334EA"/>
    <w:rsid w:val="00B336BF"/>
    <w:rsid w:val="00B34A39"/>
    <w:rsid w:val="00B34AA4"/>
    <w:rsid w:val="00B35E23"/>
    <w:rsid w:val="00B36C94"/>
    <w:rsid w:val="00B36D64"/>
    <w:rsid w:val="00B37922"/>
    <w:rsid w:val="00B41709"/>
    <w:rsid w:val="00B41A6A"/>
    <w:rsid w:val="00B41B5F"/>
    <w:rsid w:val="00B41DD8"/>
    <w:rsid w:val="00B42672"/>
    <w:rsid w:val="00B43F3E"/>
    <w:rsid w:val="00B463F4"/>
    <w:rsid w:val="00B46834"/>
    <w:rsid w:val="00B47CAD"/>
    <w:rsid w:val="00B47E5F"/>
    <w:rsid w:val="00B50379"/>
    <w:rsid w:val="00B50421"/>
    <w:rsid w:val="00B50DBF"/>
    <w:rsid w:val="00B51467"/>
    <w:rsid w:val="00B51554"/>
    <w:rsid w:val="00B522B6"/>
    <w:rsid w:val="00B56570"/>
    <w:rsid w:val="00B62C35"/>
    <w:rsid w:val="00B6303D"/>
    <w:rsid w:val="00B66306"/>
    <w:rsid w:val="00B70A48"/>
    <w:rsid w:val="00B73A11"/>
    <w:rsid w:val="00B740AA"/>
    <w:rsid w:val="00B74727"/>
    <w:rsid w:val="00B7561C"/>
    <w:rsid w:val="00B7585B"/>
    <w:rsid w:val="00B80A79"/>
    <w:rsid w:val="00B8245E"/>
    <w:rsid w:val="00B834AF"/>
    <w:rsid w:val="00B87E80"/>
    <w:rsid w:val="00B91934"/>
    <w:rsid w:val="00B92476"/>
    <w:rsid w:val="00B941BF"/>
    <w:rsid w:val="00B94CF8"/>
    <w:rsid w:val="00B9566E"/>
    <w:rsid w:val="00B965D6"/>
    <w:rsid w:val="00BA0A67"/>
    <w:rsid w:val="00BA3D19"/>
    <w:rsid w:val="00BA63D8"/>
    <w:rsid w:val="00BA794B"/>
    <w:rsid w:val="00BA7FFB"/>
    <w:rsid w:val="00BB0AE7"/>
    <w:rsid w:val="00BB1B08"/>
    <w:rsid w:val="00BB2FA0"/>
    <w:rsid w:val="00BB3272"/>
    <w:rsid w:val="00BB37A4"/>
    <w:rsid w:val="00BB42C8"/>
    <w:rsid w:val="00BB4EB5"/>
    <w:rsid w:val="00BB5098"/>
    <w:rsid w:val="00BB63C5"/>
    <w:rsid w:val="00BC28ED"/>
    <w:rsid w:val="00BC62F2"/>
    <w:rsid w:val="00BC71C1"/>
    <w:rsid w:val="00BD0F0F"/>
    <w:rsid w:val="00BD3D3D"/>
    <w:rsid w:val="00BD6C9E"/>
    <w:rsid w:val="00BD7F3D"/>
    <w:rsid w:val="00BF0AB4"/>
    <w:rsid w:val="00BF212D"/>
    <w:rsid w:val="00BF5042"/>
    <w:rsid w:val="00BF5B5E"/>
    <w:rsid w:val="00BF5CD9"/>
    <w:rsid w:val="00BF67A7"/>
    <w:rsid w:val="00BF7CF7"/>
    <w:rsid w:val="00C00B1A"/>
    <w:rsid w:val="00C01809"/>
    <w:rsid w:val="00C049EE"/>
    <w:rsid w:val="00C04EFB"/>
    <w:rsid w:val="00C070DD"/>
    <w:rsid w:val="00C130BB"/>
    <w:rsid w:val="00C14F40"/>
    <w:rsid w:val="00C17784"/>
    <w:rsid w:val="00C17C73"/>
    <w:rsid w:val="00C20198"/>
    <w:rsid w:val="00C21B19"/>
    <w:rsid w:val="00C2354C"/>
    <w:rsid w:val="00C23C95"/>
    <w:rsid w:val="00C24C6F"/>
    <w:rsid w:val="00C26D8C"/>
    <w:rsid w:val="00C30B1B"/>
    <w:rsid w:val="00C311A0"/>
    <w:rsid w:val="00C31F1C"/>
    <w:rsid w:val="00C32F70"/>
    <w:rsid w:val="00C34E0E"/>
    <w:rsid w:val="00C36B27"/>
    <w:rsid w:val="00C36E2E"/>
    <w:rsid w:val="00C3736C"/>
    <w:rsid w:val="00C37E47"/>
    <w:rsid w:val="00C410D2"/>
    <w:rsid w:val="00C41D44"/>
    <w:rsid w:val="00C43A53"/>
    <w:rsid w:val="00C4502F"/>
    <w:rsid w:val="00C4686B"/>
    <w:rsid w:val="00C46BB0"/>
    <w:rsid w:val="00C476F9"/>
    <w:rsid w:val="00C506BC"/>
    <w:rsid w:val="00C50FBA"/>
    <w:rsid w:val="00C51B99"/>
    <w:rsid w:val="00C52254"/>
    <w:rsid w:val="00C55F7D"/>
    <w:rsid w:val="00C62BDF"/>
    <w:rsid w:val="00C63012"/>
    <w:rsid w:val="00C63D2E"/>
    <w:rsid w:val="00C647BB"/>
    <w:rsid w:val="00C65F11"/>
    <w:rsid w:val="00C660FC"/>
    <w:rsid w:val="00C66ADF"/>
    <w:rsid w:val="00C66EF9"/>
    <w:rsid w:val="00C71352"/>
    <w:rsid w:val="00C74405"/>
    <w:rsid w:val="00C74963"/>
    <w:rsid w:val="00C7651B"/>
    <w:rsid w:val="00C8042E"/>
    <w:rsid w:val="00C82095"/>
    <w:rsid w:val="00C8317B"/>
    <w:rsid w:val="00C83F5D"/>
    <w:rsid w:val="00C84109"/>
    <w:rsid w:val="00C85F65"/>
    <w:rsid w:val="00C861CB"/>
    <w:rsid w:val="00C86657"/>
    <w:rsid w:val="00C9199F"/>
    <w:rsid w:val="00C91BC8"/>
    <w:rsid w:val="00C91EF3"/>
    <w:rsid w:val="00C9593A"/>
    <w:rsid w:val="00C97E6B"/>
    <w:rsid w:val="00CA4439"/>
    <w:rsid w:val="00CA5F2D"/>
    <w:rsid w:val="00CA7851"/>
    <w:rsid w:val="00CA78B0"/>
    <w:rsid w:val="00CB0927"/>
    <w:rsid w:val="00CB25FC"/>
    <w:rsid w:val="00CB2C37"/>
    <w:rsid w:val="00CC06D8"/>
    <w:rsid w:val="00CC11A3"/>
    <w:rsid w:val="00CC16CD"/>
    <w:rsid w:val="00CC2B26"/>
    <w:rsid w:val="00CC2B2A"/>
    <w:rsid w:val="00CC2EAE"/>
    <w:rsid w:val="00CC3D5C"/>
    <w:rsid w:val="00CC4941"/>
    <w:rsid w:val="00CC664D"/>
    <w:rsid w:val="00CC6B88"/>
    <w:rsid w:val="00CC6C15"/>
    <w:rsid w:val="00CD21AE"/>
    <w:rsid w:val="00CD2764"/>
    <w:rsid w:val="00CD485A"/>
    <w:rsid w:val="00CD6A09"/>
    <w:rsid w:val="00CD77B3"/>
    <w:rsid w:val="00CE33BC"/>
    <w:rsid w:val="00CE34E6"/>
    <w:rsid w:val="00CE37AD"/>
    <w:rsid w:val="00CE3B29"/>
    <w:rsid w:val="00CE4B8A"/>
    <w:rsid w:val="00CE651F"/>
    <w:rsid w:val="00CE6711"/>
    <w:rsid w:val="00CE6D56"/>
    <w:rsid w:val="00CF0356"/>
    <w:rsid w:val="00CF3AC7"/>
    <w:rsid w:val="00CF5698"/>
    <w:rsid w:val="00CF56DB"/>
    <w:rsid w:val="00CF7528"/>
    <w:rsid w:val="00D019BC"/>
    <w:rsid w:val="00D037E4"/>
    <w:rsid w:val="00D10AB3"/>
    <w:rsid w:val="00D13003"/>
    <w:rsid w:val="00D14FFF"/>
    <w:rsid w:val="00D1538B"/>
    <w:rsid w:val="00D171F1"/>
    <w:rsid w:val="00D2277B"/>
    <w:rsid w:val="00D24145"/>
    <w:rsid w:val="00D27378"/>
    <w:rsid w:val="00D31C7F"/>
    <w:rsid w:val="00D326F8"/>
    <w:rsid w:val="00D334E2"/>
    <w:rsid w:val="00D34629"/>
    <w:rsid w:val="00D3649D"/>
    <w:rsid w:val="00D40475"/>
    <w:rsid w:val="00D4320F"/>
    <w:rsid w:val="00D43B60"/>
    <w:rsid w:val="00D475D9"/>
    <w:rsid w:val="00D50158"/>
    <w:rsid w:val="00D50215"/>
    <w:rsid w:val="00D519B7"/>
    <w:rsid w:val="00D53387"/>
    <w:rsid w:val="00D53DF6"/>
    <w:rsid w:val="00D5443B"/>
    <w:rsid w:val="00D56D67"/>
    <w:rsid w:val="00D5789C"/>
    <w:rsid w:val="00D60451"/>
    <w:rsid w:val="00D61589"/>
    <w:rsid w:val="00D638BA"/>
    <w:rsid w:val="00D6414E"/>
    <w:rsid w:val="00D644A2"/>
    <w:rsid w:val="00D649BD"/>
    <w:rsid w:val="00D657CD"/>
    <w:rsid w:val="00D65E2F"/>
    <w:rsid w:val="00D71D23"/>
    <w:rsid w:val="00D7511B"/>
    <w:rsid w:val="00D774B7"/>
    <w:rsid w:val="00D778C8"/>
    <w:rsid w:val="00D80D1B"/>
    <w:rsid w:val="00D82DB5"/>
    <w:rsid w:val="00D83B9B"/>
    <w:rsid w:val="00D845FF"/>
    <w:rsid w:val="00D90536"/>
    <w:rsid w:val="00D928D7"/>
    <w:rsid w:val="00D9335C"/>
    <w:rsid w:val="00D94FCB"/>
    <w:rsid w:val="00D952C5"/>
    <w:rsid w:val="00D961CC"/>
    <w:rsid w:val="00D970DB"/>
    <w:rsid w:val="00DA1F26"/>
    <w:rsid w:val="00DA256E"/>
    <w:rsid w:val="00DA27F3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0889"/>
    <w:rsid w:val="00DD2AD8"/>
    <w:rsid w:val="00DD3DA1"/>
    <w:rsid w:val="00DD4B18"/>
    <w:rsid w:val="00DD5580"/>
    <w:rsid w:val="00DD593B"/>
    <w:rsid w:val="00DD6B3B"/>
    <w:rsid w:val="00DE0BE2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82C"/>
    <w:rsid w:val="00E14E99"/>
    <w:rsid w:val="00E16CFA"/>
    <w:rsid w:val="00E1720A"/>
    <w:rsid w:val="00E178F4"/>
    <w:rsid w:val="00E2071F"/>
    <w:rsid w:val="00E209A7"/>
    <w:rsid w:val="00E227DD"/>
    <w:rsid w:val="00E238B3"/>
    <w:rsid w:val="00E2451B"/>
    <w:rsid w:val="00E25082"/>
    <w:rsid w:val="00E25F21"/>
    <w:rsid w:val="00E261D5"/>
    <w:rsid w:val="00E264FF"/>
    <w:rsid w:val="00E26C45"/>
    <w:rsid w:val="00E309F5"/>
    <w:rsid w:val="00E33F04"/>
    <w:rsid w:val="00E351A3"/>
    <w:rsid w:val="00E362DF"/>
    <w:rsid w:val="00E3742D"/>
    <w:rsid w:val="00E37A41"/>
    <w:rsid w:val="00E40393"/>
    <w:rsid w:val="00E4300C"/>
    <w:rsid w:val="00E43AAC"/>
    <w:rsid w:val="00E44E46"/>
    <w:rsid w:val="00E45352"/>
    <w:rsid w:val="00E46991"/>
    <w:rsid w:val="00E4759F"/>
    <w:rsid w:val="00E478B9"/>
    <w:rsid w:val="00E504B7"/>
    <w:rsid w:val="00E50771"/>
    <w:rsid w:val="00E52D1C"/>
    <w:rsid w:val="00E53571"/>
    <w:rsid w:val="00E537D5"/>
    <w:rsid w:val="00E54992"/>
    <w:rsid w:val="00E54ADC"/>
    <w:rsid w:val="00E557AD"/>
    <w:rsid w:val="00E57834"/>
    <w:rsid w:val="00E603C3"/>
    <w:rsid w:val="00E6064E"/>
    <w:rsid w:val="00E6135D"/>
    <w:rsid w:val="00E62A42"/>
    <w:rsid w:val="00E668A6"/>
    <w:rsid w:val="00E70771"/>
    <w:rsid w:val="00E71C8E"/>
    <w:rsid w:val="00E72A93"/>
    <w:rsid w:val="00E74335"/>
    <w:rsid w:val="00E743FC"/>
    <w:rsid w:val="00E74E13"/>
    <w:rsid w:val="00E771D9"/>
    <w:rsid w:val="00E82B15"/>
    <w:rsid w:val="00E83DF3"/>
    <w:rsid w:val="00E87964"/>
    <w:rsid w:val="00E9417B"/>
    <w:rsid w:val="00EA19CF"/>
    <w:rsid w:val="00EA3E9E"/>
    <w:rsid w:val="00EA5A47"/>
    <w:rsid w:val="00EB0093"/>
    <w:rsid w:val="00EB00B0"/>
    <w:rsid w:val="00EB115C"/>
    <w:rsid w:val="00EB2DF1"/>
    <w:rsid w:val="00EB32D9"/>
    <w:rsid w:val="00EB4425"/>
    <w:rsid w:val="00EB5D5C"/>
    <w:rsid w:val="00EC05A4"/>
    <w:rsid w:val="00EC44A3"/>
    <w:rsid w:val="00EC4CE2"/>
    <w:rsid w:val="00EC6440"/>
    <w:rsid w:val="00EC68DA"/>
    <w:rsid w:val="00ED0B4F"/>
    <w:rsid w:val="00ED0E9C"/>
    <w:rsid w:val="00ED1207"/>
    <w:rsid w:val="00ED29DE"/>
    <w:rsid w:val="00ED2EF9"/>
    <w:rsid w:val="00ED43C9"/>
    <w:rsid w:val="00ED52AF"/>
    <w:rsid w:val="00ED7037"/>
    <w:rsid w:val="00EE069C"/>
    <w:rsid w:val="00EE075D"/>
    <w:rsid w:val="00EE103C"/>
    <w:rsid w:val="00EE1A0E"/>
    <w:rsid w:val="00EE23C3"/>
    <w:rsid w:val="00EE4535"/>
    <w:rsid w:val="00EF1C22"/>
    <w:rsid w:val="00EF2B30"/>
    <w:rsid w:val="00EF338A"/>
    <w:rsid w:val="00EF44AD"/>
    <w:rsid w:val="00EF45F4"/>
    <w:rsid w:val="00EF590C"/>
    <w:rsid w:val="00EF6333"/>
    <w:rsid w:val="00F00218"/>
    <w:rsid w:val="00F02208"/>
    <w:rsid w:val="00F028DF"/>
    <w:rsid w:val="00F03A54"/>
    <w:rsid w:val="00F05D24"/>
    <w:rsid w:val="00F07620"/>
    <w:rsid w:val="00F07935"/>
    <w:rsid w:val="00F116E9"/>
    <w:rsid w:val="00F11A80"/>
    <w:rsid w:val="00F15270"/>
    <w:rsid w:val="00F170D0"/>
    <w:rsid w:val="00F173F2"/>
    <w:rsid w:val="00F17BEF"/>
    <w:rsid w:val="00F17EC8"/>
    <w:rsid w:val="00F20463"/>
    <w:rsid w:val="00F2344E"/>
    <w:rsid w:val="00F25A8B"/>
    <w:rsid w:val="00F302D3"/>
    <w:rsid w:val="00F30BEF"/>
    <w:rsid w:val="00F32BC2"/>
    <w:rsid w:val="00F32C2F"/>
    <w:rsid w:val="00F3401E"/>
    <w:rsid w:val="00F34A35"/>
    <w:rsid w:val="00F34FD2"/>
    <w:rsid w:val="00F35AFD"/>
    <w:rsid w:val="00F36AE9"/>
    <w:rsid w:val="00F3718F"/>
    <w:rsid w:val="00F44FC6"/>
    <w:rsid w:val="00F468EE"/>
    <w:rsid w:val="00F4771D"/>
    <w:rsid w:val="00F52731"/>
    <w:rsid w:val="00F535B9"/>
    <w:rsid w:val="00F5367E"/>
    <w:rsid w:val="00F53B54"/>
    <w:rsid w:val="00F5443D"/>
    <w:rsid w:val="00F54AF8"/>
    <w:rsid w:val="00F54B83"/>
    <w:rsid w:val="00F54FF3"/>
    <w:rsid w:val="00F553FE"/>
    <w:rsid w:val="00F55523"/>
    <w:rsid w:val="00F5569D"/>
    <w:rsid w:val="00F55FDE"/>
    <w:rsid w:val="00F56F56"/>
    <w:rsid w:val="00F62948"/>
    <w:rsid w:val="00F63613"/>
    <w:rsid w:val="00F64BA6"/>
    <w:rsid w:val="00F65051"/>
    <w:rsid w:val="00F6764F"/>
    <w:rsid w:val="00F6765E"/>
    <w:rsid w:val="00F70A10"/>
    <w:rsid w:val="00F711A4"/>
    <w:rsid w:val="00F72F45"/>
    <w:rsid w:val="00F73732"/>
    <w:rsid w:val="00F76327"/>
    <w:rsid w:val="00F768BD"/>
    <w:rsid w:val="00F805F8"/>
    <w:rsid w:val="00F813EB"/>
    <w:rsid w:val="00F824B3"/>
    <w:rsid w:val="00F82B68"/>
    <w:rsid w:val="00F844E0"/>
    <w:rsid w:val="00F8519E"/>
    <w:rsid w:val="00F921B5"/>
    <w:rsid w:val="00F9372A"/>
    <w:rsid w:val="00F94C1A"/>
    <w:rsid w:val="00F94E18"/>
    <w:rsid w:val="00F95C9A"/>
    <w:rsid w:val="00FA02F0"/>
    <w:rsid w:val="00FA512F"/>
    <w:rsid w:val="00FA576B"/>
    <w:rsid w:val="00FB2303"/>
    <w:rsid w:val="00FB352E"/>
    <w:rsid w:val="00FB5301"/>
    <w:rsid w:val="00FB58C1"/>
    <w:rsid w:val="00FB6815"/>
    <w:rsid w:val="00FB6E1B"/>
    <w:rsid w:val="00FB723F"/>
    <w:rsid w:val="00FC1CD5"/>
    <w:rsid w:val="00FC4E8F"/>
    <w:rsid w:val="00FC5D6E"/>
    <w:rsid w:val="00FC653E"/>
    <w:rsid w:val="00FC68E4"/>
    <w:rsid w:val="00FC742C"/>
    <w:rsid w:val="00FC771F"/>
    <w:rsid w:val="00FD0CD8"/>
    <w:rsid w:val="00FD393B"/>
    <w:rsid w:val="00FD7F65"/>
    <w:rsid w:val="00FE0F5F"/>
    <w:rsid w:val="00FE16B1"/>
    <w:rsid w:val="00FE452E"/>
    <w:rsid w:val="00FE4833"/>
    <w:rsid w:val="00FE6F2A"/>
    <w:rsid w:val="00FE728E"/>
    <w:rsid w:val="00FE731C"/>
    <w:rsid w:val="00FE7D95"/>
    <w:rsid w:val="00FF0C33"/>
    <w:rsid w:val="00FF0EEF"/>
    <w:rsid w:val="00FF1AF2"/>
    <w:rsid w:val="00FF22E5"/>
    <w:rsid w:val="00FF262D"/>
    <w:rsid w:val="00FF5454"/>
    <w:rsid w:val="00FF5CD2"/>
    <w:rsid w:val="00FF6C01"/>
    <w:rsid w:val="00FF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743FC"/>
    <w:rPr>
      <w:rFonts w:cs="Times New Roman"/>
      <w:b/>
      <w:kern w:val="2"/>
      <w:sz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743FC"/>
    <w:rPr>
      <w:rFonts w:cs="Times New Roman"/>
      <w:b/>
      <w:kern w:val="2"/>
      <w:sz w:val="28"/>
      <w:lang w:eastAsia="ar-SA" w:bidi="ar-SA"/>
    </w:rPr>
  </w:style>
  <w:style w:type="character" w:customStyle="1" w:styleId="60">
    <w:name w:val="Заголовок 6 Знак"/>
    <w:basedOn w:val="a1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basedOn w:val="a1"/>
    <w:link w:val="8"/>
    <w:uiPriority w:val="99"/>
    <w:locked/>
    <w:rsid w:val="00E743FC"/>
    <w:rPr>
      <w:rFonts w:cs="Times New Roman"/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locked/>
    <w:rsid w:val="00E743FC"/>
    <w:rPr>
      <w:rFonts w:cs="Times New Roman"/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E743FC"/>
    <w:rPr>
      <w:rFonts w:cs="Times New Roman"/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uiPriority w:val="99"/>
    <w:rsid w:val="00E743FC"/>
    <w:rPr>
      <w:rFonts w:cs="Times New Roman"/>
    </w:rPr>
  </w:style>
  <w:style w:type="paragraph" w:styleId="af5">
    <w:name w:val="No Spacing"/>
    <w:uiPriority w:val="1"/>
    <w:qFormat/>
    <w:rsid w:val="00E743FC"/>
    <w:rPr>
      <w:sz w:val="20"/>
      <w:szCs w:val="20"/>
    </w:rPr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basedOn w:val="a1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basedOn w:val="a1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basedOn w:val="a1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basedOn w:val="a1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31">
    <w:name w:val="Знак Знак3"/>
    <w:basedOn w:val="a1"/>
    <w:uiPriority w:val="99"/>
    <w:rsid w:val="005131FA"/>
    <w:rPr>
      <w:rFonts w:cs="Times New Roman"/>
      <w:b/>
      <w:kern w:val="1"/>
      <w:sz w:val="2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FB6D4-967B-449F-9D64-3F1EBA18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13191</Words>
  <Characters>75193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 Windows</cp:lastModifiedBy>
  <cp:revision>3</cp:revision>
  <cp:lastPrinted>2025-10-27T17:01:00Z</cp:lastPrinted>
  <dcterms:created xsi:type="dcterms:W3CDTF">2025-11-11T06:33:00Z</dcterms:created>
  <dcterms:modified xsi:type="dcterms:W3CDTF">2025-11-11T06:41:00Z</dcterms:modified>
</cp:coreProperties>
</file>