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668" w:rsidRPr="006E26EE" w:rsidRDefault="00F74668">
      <w:pPr>
        <w:rPr>
          <w:lang w:val="en-US"/>
        </w:rPr>
      </w:pPr>
    </w:p>
    <w:p w:rsidR="00F74668" w:rsidRPr="00804694" w:rsidRDefault="00F74668" w:rsidP="001E3CFC">
      <w:pPr>
        <w:widowControl w:val="0"/>
        <w:tabs>
          <w:tab w:val="left" w:pos="2625"/>
        </w:tabs>
        <w:jc w:val="center"/>
        <w:rPr>
          <w:sz w:val="36"/>
          <w:szCs w:val="36"/>
        </w:rPr>
      </w:pPr>
      <w:r w:rsidRPr="00804694">
        <w:rPr>
          <w:b/>
        </w:rPr>
        <w:t xml:space="preserve">   </w:t>
      </w:r>
    </w:p>
    <w:p w:rsidR="00F74668" w:rsidRDefault="00F74668" w:rsidP="008A074F">
      <w:pPr>
        <w:ind w:left="-426" w:firstLine="426"/>
        <w:jc w:val="both"/>
        <w:rPr>
          <w:spacing w:val="-20"/>
          <w:sz w:val="28"/>
          <w:szCs w:val="28"/>
        </w:rPr>
      </w:pPr>
      <w:r w:rsidRPr="001B315E">
        <w:rPr>
          <w:snapToGrid w:val="0"/>
          <w:sz w:val="26"/>
          <w:szCs w:val="26"/>
        </w:rPr>
        <w:t xml:space="preserve"> </w:t>
      </w:r>
    </w:p>
    <w:p w:rsidR="00F74668" w:rsidRDefault="00F74668"/>
    <w:tbl>
      <w:tblPr>
        <w:tblW w:w="96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8"/>
        <w:gridCol w:w="358"/>
      </w:tblGrid>
      <w:tr w:rsidR="00F74668" w:rsidRPr="002A7CD6" w:rsidTr="00D0158F">
        <w:trPr>
          <w:gridAfter w:val="1"/>
          <w:wAfter w:w="358" w:type="dxa"/>
          <w:cantSplit/>
          <w:trHeight w:val="1122"/>
        </w:trPr>
        <w:tc>
          <w:tcPr>
            <w:tcW w:w="9248" w:type="dxa"/>
          </w:tcPr>
          <w:p w:rsidR="00F74668" w:rsidRDefault="00B0377B" w:rsidP="00D0158F">
            <w:pPr>
              <w:jc w:val="center"/>
            </w:pPr>
            <w:r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i1025" type="#_x0000_t75" alt="герб" style="width:53.6pt;height:60.3pt;visibility:visible">
                  <v:imagedata r:id="rId9" o:title=""/>
                </v:shape>
              </w:pict>
            </w:r>
          </w:p>
          <w:p w:rsidR="00F74668" w:rsidRPr="002A7CD6" w:rsidRDefault="00F74668" w:rsidP="00D0158F">
            <w:pPr>
              <w:widowControl w:val="0"/>
              <w:jc w:val="center"/>
              <w:rPr>
                <w:b/>
                <w:sz w:val="28"/>
              </w:rPr>
            </w:pPr>
            <w:r w:rsidRPr="002A7CD6">
              <w:rPr>
                <w:b/>
                <w:sz w:val="28"/>
              </w:rPr>
              <w:t xml:space="preserve">                                                    </w:t>
            </w:r>
          </w:p>
        </w:tc>
      </w:tr>
      <w:tr w:rsidR="00F74668" w:rsidTr="00D0158F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606" w:type="dxa"/>
            <w:gridSpan w:val="2"/>
          </w:tcPr>
          <w:p w:rsidR="00F74668" w:rsidRDefault="00B0377B" w:rsidP="00D015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367.65pt;margin-top:-25.65pt;width:105.45pt;height:31.35pt;z-index:1;mso-position-horizontal-relative:text;mso-position-vertical-relative:text" stroked="f">
                  <v:textbox style="mso-next-textbox:#_x0000_s1026">
                    <w:txbxContent>
                      <w:p w:rsidR="00B0377B" w:rsidRDefault="00B0377B" w:rsidP="0057071A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  <w:r w:rsidR="00F74668">
              <w:rPr>
                <w:b/>
                <w:sz w:val="28"/>
                <w:szCs w:val="28"/>
              </w:rPr>
              <w:t xml:space="preserve">                                                 </w:t>
            </w:r>
          </w:p>
        </w:tc>
      </w:tr>
      <w:tr w:rsidR="00F74668" w:rsidRPr="004A17CB" w:rsidTr="00D0158F">
        <w:tblPrEx>
          <w:tblLook w:val="01E0" w:firstRow="1" w:lastRow="1" w:firstColumn="1" w:lastColumn="1" w:noHBand="0" w:noVBand="0"/>
        </w:tblPrEx>
        <w:tc>
          <w:tcPr>
            <w:tcW w:w="9606" w:type="dxa"/>
            <w:gridSpan w:val="2"/>
          </w:tcPr>
          <w:p w:rsidR="00F74668" w:rsidRPr="004A17CB" w:rsidRDefault="00F74668" w:rsidP="00D0158F">
            <w:pPr>
              <w:jc w:val="center"/>
              <w:rPr>
                <w:b/>
                <w:sz w:val="28"/>
                <w:szCs w:val="28"/>
              </w:rPr>
            </w:pPr>
            <w:r w:rsidRPr="004A17CB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F74668" w:rsidRPr="004A17CB" w:rsidRDefault="00F74668" w:rsidP="00D0158F">
            <w:pPr>
              <w:jc w:val="center"/>
              <w:rPr>
                <w:b/>
                <w:sz w:val="28"/>
                <w:szCs w:val="28"/>
              </w:rPr>
            </w:pPr>
            <w:r w:rsidRPr="004A17CB">
              <w:rPr>
                <w:b/>
                <w:sz w:val="28"/>
                <w:szCs w:val="28"/>
              </w:rPr>
              <w:t>СОЛОВЦОВСКОГО СЕЛЬСОВЕТА</w:t>
            </w:r>
          </w:p>
          <w:p w:rsidR="00F74668" w:rsidRPr="004A17CB" w:rsidRDefault="00F74668" w:rsidP="00D0158F">
            <w:pPr>
              <w:jc w:val="center"/>
              <w:rPr>
                <w:b/>
                <w:sz w:val="28"/>
                <w:szCs w:val="28"/>
              </w:rPr>
            </w:pPr>
            <w:r w:rsidRPr="004A17CB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F74668" w:rsidRPr="004A17CB" w:rsidTr="00D0158F">
        <w:tblPrEx>
          <w:tblLook w:val="01E0" w:firstRow="1" w:lastRow="1" w:firstColumn="1" w:lastColumn="1" w:noHBand="0" w:noVBand="0"/>
        </w:tblPrEx>
        <w:trPr>
          <w:trHeight w:val="80"/>
        </w:trPr>
        <w:tc>
          <w:tcPr>
            <w:tcW w:w="9606" w:type="dxa"/>
            <w:gridSpan w:val="2"/>
          </w:tcPr>
          <w:p w:rsidR="00F74668" w:rsidRPr="004A17CB" w:rsidRDefault="00F74668" w:rsidP="00D015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ЧЕТВЕРТОГО </w:t>
            </w:r>
            <w:r w:rsidRPr="004A17CB">
              <w:rPr>
                <w:b/>
                <w:sz w:val="28"/>
                <w:szCs w:val="28"/>
              </w:rPr>
              <w:t>СОЗЫВА</w:t>
            </w:r>
          </w:p>
        </w:tc>
      </w:tr>
      <w:tr w:rsidR="00F74668" w:rsidRPr="002C622D" w:rsidTr="00D0158F">
        <w:tblPrEx>
          <w:tblLook w:val="01E0" w:firstRow="1" w:lastRow="1" w:firstColumn="1" w:lastColumn="1" w:noHBand="0" w:noVBand="0"/>
        </w:tblPrEx>
        <w:trPr>
          <w:trHeight w:val="391"/>
        </w:trPr>
        <w:tc>
          <w:tcPr>
            <w:tcW w:w="9606" w:type="dxa"/>
            <w:gridSpan w:val="2"/>
          </w:tcPr>
          <w:p w:rsidR="00F74668" w:rsidRPr="0057071A" w:rsidRDefault="00F74668" w:rsidP="0057071A">
            <w:pPr>
              <w:pStyle w:val="3"/>
              <w:jc w:val="center"/>
              <w:rPr>
                <w:szCs w:val="28"/>
              </w:rPr>
            </w:pPr>
            <w:proofErr w:type="gramStart"/>
            <w:r w:rsidRPr="00530D4D">
              <w:rPr>
                <w:szCs w:val="28"/>
              </w:rPr>
              <w:t>Р</w:t>
            </w:r>
            <w:proofErr w:type="gramEnd"/>
            <w:r w:rsidRPr="00530D4D">
              <w:rPr>
                <w:szCs w:val="28"/>
              </w:rPr>
              <w:t xml:space="preserve"> Е Ш Е Н И Е</w:t>
            </w:r>
          </w:p>
        </w:tc>
      </w:tr>
      <w:tr w:rsidR="00F74668" w:rsidRPr="00A74720" w:rsidTr="00D0158F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62"/>
            </w:tblGrid>
            <w:tr w:rsidR="00F74668" w:rsidRPr="00A74720" w:rsidTr="00D0158F">
              <w:tc>
                <w:tcPr>
                  <w:tcW w:w="284" w:type="dxa"/>
                  <w:vAlign w:val="bottom"/>
                </w:tcPr>
                <w:p w:rsidR="00F74668" w:rsidRPr="00A74720" w:rsidRDefault="00F74668" w:rsidP="00D0158F">
                  <w:pPr>
                    <w:rPr>
                      <w:sz w:val="24"/>
                      <w:szCs w:val="24"/>
                    </w:rPr>
                  </w:pPr>
                  <w:r w:rsidRPr="00A74720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74668" w:rsidRPr="00A74720" w:rsidRDefault="00F74668" w:rsidP="00D0158F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A74720">
                    <w:rPr>
                      <w:b/>
                      <w:sz w:val="24"/>
                      <w:szCs w:val="24"/>
                    </w:rPr>
                    <w:t>29.12.2025</w:t>
                  </w:r>
                </w:p>
              </w:tc>
              <w:tc>
                <w:tcPr>
                  <w:tcW w:w="397" w:type="dxa"/>
                </w:tcPr>
                <w:p w:rsidR="00F74668" w:rsidRPr="00A74720" w:rsidRDefault="00F74668" w:rsidP="00D0158F">
                  <w:pPr>
                    <w:jc w:val="center"/>
                    <w:rPr>
                      <w:sz w:val="24"/>
                      <w:szCs w:val="24"/>
                    </w:rPr>
                  </w:pPr>
                  <w:r w:rsidRPr="00A74720">
                    <w:rPr>
                      <w:sz w:val="24"/>
                      <w:szCs w:val="24"/>
                    </w:rPr>
                    <w:t xml:space="preserve">№  </w:t>
                  </w:r>
                </w:p>
              </w:tc>
              <w:tc>
                <w:tcPr>
                  <w:tcW w:w="1162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74668" w:rsidRPr="00A74720" w:rsidRDefault="00F74668" w:rsidP="00D0158F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A74720">
                    <w:rPr>
                      <w:b/>
                      <w:sz w:val="24"/>
                      <w:szCs w:val="24"/>
                    </w:rPr>
                    <w:t>91-17/4</w:t>
                  </w:r>
                </w:p>
              </w:tc>
            </w:tr>
            <w:tr w:rsidR="00F74668" w:rsidRPr="00A74720" w:rsidTr="00D0158F">
              <w:tc>
                <w:tcPr>
                  <w:tcW w:w="4678" w:type="dxa"/>
                  <w:gridSpan w:val="4"/>
                </w:tcPr>
                <w:p w:rsidR="00F74668" w:rsidRPr="00A74720" w:rsidRDefault="00F74668" w:rsidP="00D0158F">
                  <w:pPr>
                    <w:jc w:val="center"/>
                    <w:rPr>
                      <w:sz w:val="24"/>
                      <w:szCs w:val="24"/>
                    </w:rPr>
                  </w:pPr>
                  <w:r w:rsidRPr="00A74720">
                    <w:rPr>
                      <w:sz w:val="24"/>
                      <w:szCs w:val="24"/>
                    </w:rPr>
                    <w:t xml:space="preserve"> </w:t>
                  </w:r>
                </w:p>
                <w:p w:rsidR="00F74668" w:rsidRPr="00A74720" w:rsidRDefault="00F74668" w:rsidP="00D0158F">
                  <w:pPr>
                    <w:jc w:val="center"/>
                    <w:rPr>
                      <w:sz w:val="24"/>
                      <w:szCs w:val="24"/>
                    </w:rPr>
                  </w:pPr>
                  <w:r w:rsidRPr="00A74720">
                    <w:rPr>
                      <w:sz w:val="24"/>
                      <w:szCs w:val="24"/>
                    </w:rPr>
                    <w:t xml:space="preserve">с. </w:t>
                  </w:r>
                  <w:proofErr w:type="spellStart"/>
                  <w:r w:rsidRPr="00A74720">
                    <w:rPr>
                      <w:sz w:val="24"/>
                      <w:szCs w:val="24"/>
                    </w:rPr>
                    <w:t>Соловцово</w:t>
                  </w:r>
                  <w:proofErr w:type="spellEnd"/>
                </w:p>
              </w:tc>
            </w:tr>
          </w:tbl>
          <w:p w:rsidR="00F74668" w:rsidRPr="00A74720" w:rsidRDefault="00F74668" w:rsidP="00D0158F">
            <w:pPr>
              <w:pStyle w:val="3"/>
              <w:rPr>
                <w:sz w:val="24"/>
                <w:szCs w:val="24"/>
              </w:rPr>
            </w:pPr>
          </w:p>
        </w:tc>
      </w:tr>
    </w:tbl>
    <w:p w:rsidR="00362141" w:rsidRPr="00362141" w:rsidRDefault="00362141" w:rsidP="00362141">
      <w:pPr>
        <w:rPr>
          <w:vanish/>
        </w:rPr>
      </w:pPr>
    </w:p>
    <w:tbl>
      <w:tblPr>
        <w:tblpPr w:leftFromText="180" w:rightFromText="180" w:vertAnchor="text" w:horzAnchor="margin" w:tblpXSpec="center" w:tblpY="-10"/>
        <w:tblOverlap w:val="never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245"/>
      </w:tblGrid>
      <w:tr w:rsidR="00F74668" w:rsidRPr="00A74720" w:rsidTr="00235A9A">
        <w:tc>
          <w:tcPr>
            <w:tcW w:w="5245" w:type="dxa"/>
          </w:tcPr>
          <w:p w:rsidR="00F74668" w:rsidRPr="00A74720" w:rsidRDefault="00F74668" w:rsidP="00235A9A">
            <w:pPr>
              <w:rPr>
                <w:sz w:val="24"/>
                <w:szCs w:val="24"/>
              </w:rPr>
            </w:pPr>
          </w:p>
        </w:tc>
      </w:tr>
    </w:tbl>
    <w:p w:rsidR="00F74668" w:rsidRDefault="00F74668" w:rsidP="00235A9A"/>
    <w:p w:rsidR="00F74668" w:rsidRDefault="00F74668" w:rsidP="00235A9A">
      <w:pPr>
        <w:tabs>
          <w:tab w:val="center" w:pos="7710"/>
          <w:tab w:val="right" w:pos="15420"/>
        </w:tabs>
        <w:jc w:val="right"/>
      </w:pPr>
      <w:r>
        <w:t xml:space="preserve"> </w:t>
      </w:r>
    </w:p>
    <w:p w:rsidR="00F74668" w:rsidRDefault="00F74668" w:rsidP="00235A9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>
        <w:rPr>
          <w:b/>
          <w:sz w:val="26"/>
          <w:szCs w:val="26"/>
        </w:rPr>
        <w:t>Соловцовского</w:t>
      </w:r>
      <w:proofErr w:type="spellEnd"/>
      <w:r>
        <w:rPr>
          <w:b/>
          <w:sz w:val="26"/>
          <w:szCs w:val="26"/>
        </w:rPr>
        <w:t xml:space="preserve"> сельсовета </w:t>
      </w:r>
      <w:proofErr w:type="spellStart"/>
      <w:r>
        <w:rPr>
          <w:b/>
          <w:sz w:val="26"/>
          <w:szCs w:val="26"/>
        </w:rPr>
        <w:t>Иссинского</w:t>
      </w:r>
      <w:proofErr w:type="spellEnd"/>
      <w:r>
        <w:rPr>
          <w:b/>
          <w:sz w:val="26"/>
          <w:szCs w:val="26"/>
        </w:rPr>
        <w:t xml:space="preserve"> района Пензенской области от 26.12.2024  №</w:t>
      </w:r>
      <w:r>
        <w:rPr>
          <w:b/>
          <w:sz w:val="24"/>
          <w:szCs w:val="24"/>
        </w:rPr>
        <w:t>3</w:t>
      </w:r>
      <w:r w:rsidRPr="00EF1C22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-7/4</w:t>
      </w:r>
      <w:r>
        <w:rPr>
          <w:b/>
          <w:sz w:val="26"/>
          <w:szCs w:val="26"/>
        </w:rPr>
        <w:t xml:space="preserve"> «О бюджете </w:t>
      </w:r>
      <w:proofErr w:type="spellStart"/>
      <w:r>
        <w:rPr>
          <w:b/>
          <w:sz w:val="26"/>
          <w:szCs w:val="26"/>
        </w:rPr>
        <w:t>Соловцовского</w:t>
      </w:r>
      <w:proofErr w:type="spellEnd"/>
      <w:r>
        <w:rPr>
          <w:b/>
          <w:sz w:val="26"/>
          <w:szCs w:val="26"/>
        </w:rPr>
        <w:t xml:space="preserve"> сельсовета  </w:t>
      </w:r>
      <w:proofErr w:type="spellStart"/>
      <w:r>
        <w:rPr>
          <w:b/>
          <w:sz w:val="26"/>
          <w:szCs w:val="26"/>
        </w:rPr>
        <w:t>Иссинского</w:t>
      </w:r>
      <w:proofErr w:type="spellEnd"/>
      <w:r>
        <w:rPr>
          <w:b/>
          <w:sz w:val="26"/>
          <w:szCs w:val="26"/>
        </w:rPr>
        <w:t xml:space="preserve">  района Пензенской области на 2025 год  и на плановый период 2026 и 2027 годов»</w:t>
      </w:r>
    </w:p>
    <w:p w:rsidR="00F74668" w:rsidRDefault="00F74668" w:rsidP="00235A9A">
      <w:pPr>
        <w:jc w:val="center"/>
        <w:rPr>
          <w:b/>
          <w:sz w:val="26"/>
          <w:szCs w:val="26"/>
        </w:rPr>
      </w:pPr>
    </w:p>
    <w:p w:rsidR="00F74668" w:rsidRDefault="00F74668" w:rsidP="00235A9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Руководствуясь Уставом </w:t>
      </w:r>
      <w:r w:rsidRPr="00BE53BB">
        <w:rPr>
          <w:sz w:val="26"/>
          <w:szCs w:val="26"/>
        </w:rPr>
        <w:t xml:space="preserve">сельского поселения </w:t>
      </w:r>
      <w:proofErr w:type="spellStart"/>
      <w:r w:rsidRPr="00BE53BB">
        <w:rPr>
          <w:sz w:val="26"/>
          <w:szCs w:val="26"/>
        </w:rPr>
        <w:t>Соловцовский</w:t>
      </w:r>
      <w:proofErr w:type="spellEnd"/>
      <w:r w:rsidRPr="00BE53BB">
        <w:rPr>
          <w:sz w:val="26"/>
          <w:szCs w:val="26"/>
        </w:rPr>
        <w:t xml:space="preserve"> сельсовет</w:t>
      </w:r>
      <w:r w:rsidRPr="001177F9">
        <w:rPr>
          <w:sz w:val="26"/>
          <w:szCs w:val="26"/>
        </w:rPr>
        <w:t xml:space="preserve"> муниципального района </w:t>
      </w:r>
      <w:proofErr w:type="spellStart"/>
      <w:r w:rsidRPr="001177F9">
        <w:rPr>
          <w:sz w:val="26"/>
          <w:szCs w:val="26"/>
        </w:rPr>
        <w:t>Иссинский</w:t>
      </w:r>
      <w:proofErr w:type="spellEnd"/>
      <w:r w:rsidRPr="001177F9">
        <w:rPr>
          <w:sz w:val="26"/>
          <w:szCs w:val="26"/>
        </w:rPr>
        <w:t xml:space="preserve"> район Пензенской области</w:t>
      </w:r>
      <w:r>
        <w:rPr>
          <w:sz w:val="26"/>
          <w:szCs w:val="26"/>
        </w:rPr>
        <w:t xml:space="preserve"> (с последующими изменениями),</w:t>
      </w:r>
    </w:p>
    <w:p w:rsidR="00F74668" w:rsidRDefault="00F74668" w:rsidP="00235A9A">
      <w:pPr>
        <w:jc w:val="center"/>
        <w:rPr>
          <w:b/>
          <w:sz w:val="26"/>
          <w:szCs w:val="26"/>
        </w:rPr>
      </w:pPr>
    </w:p>
    <w:p w:rsidR="00F74668" w:rsidRDefault="00F74668" w:rsidP="00235A9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Комитет местного самоуправления </w:t>
      </w:r>
      <w:proofErr w:type="spellStart"/>
      <w:r>
        <w:rPr>
          <w:b/>
          <w:sz w:val="26"/>
          <w:szCs w:val="26"/>
        </w:rPr>
        <w:t>Соловцовского</w:t>
      </w:r>
      <w:proofErr w:type="spellEnd"/>
      <w:r>
        <w:rPr>
          <w:b/>
          <w:sz w:val="26"/>
          <w:szCs w:val="26"/>
        </w:rPr>
        <w:t xml:space="preserve"> сельсовета </w:t>
      </w:r>
      <w:proofErr w:type="spellStart"/>
      <w:r>
        <w:rPr>
          <w:b/>
          <w:sz w:val="26"/>
          <w:szCs w:val="26"/>
        </w:rPr>
        <w:t>Иссинского</w:t>
      </w:r>
      <w:proofErr w:type="spellEnd"/>
      <w:r>
        <w:rPr>
          <w:b/>
          <w:sz w:val="26"/>
          <w:szCs w:val="26"/>
        </w:rPr>
        <w:t xml:space="preserve"> района Пензенской области решил:</w:t>
      </w:r>
    </w:p>
    <w:p w:rsidR="00F74668" w:rsidRDefault="00F74668" w:rsidP="00235A9A">
      <w:pPr>
        <w:jc w:val="center"/>
        <w:rPr>
          <w:b/>
          <w:sz w:val="26"/>
          <w:szCs w:val="26"/>
        </w:rPr>
      </w:pPr>
    </w:p>
    <w:p w:rsidR="00F74668" w:rsidRDefault="00F74668" w:rsidP="00235A9A">
      <w:pPr>
        <w:pStyle w:val="1"/>
        <w:numPr>
          <w:ilvl w:val="0"/>
          <w:numId w:val="2"/>
        </w:numPr>
        <w:ind w:left="0" w:firstLine="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 1. Внести изменения в решение Комитета местного самоуправления </w:t>
      </w:r>
      <w:proofErr w:type="spellStart"/>
      <w:r>
        <w:rPr>
          <w:b w:val="0"/>
          <w:sz w:val="26"/>
          <w:szCs w:val="26"/>
        </w:rPr>
        <w:t>Соловцовского</w:t>
      </w:r>
      <w:proofErr w:type="spellEnd"/>
      <w:r>
        <w:rPr>
          <w:b w:val="0"/>
          <w:sz w:val="26"/>
          <w:szCs w:val="26"/>
        </w:rPr>
        <w:t xml:space="preserve"> сельсовета </w:t>
      </w:r>
      <w:proofErr w:type="spellStart"/>
      <w:r>
        <w:rPr>
          <w:b w:val="0"/>
          <w:sz w:val="26"/>
          <w:szCs w:val="26"/>
        </w:rPr>
        <w:t>Иссинского</w:t>
      </w:r>
      <w:proofErr w:type="spellEnd"/>
      <w:r>
        <w:rPr>
          <w:b w:val="0"/>
          <w:sz w:val="26"/>
          <w:szCs w:val="26"/>
        </w:rPr>
        <w:t xml:space="preserve"> района Пензенской области </w:t>
      </w:r>
      <w:r w:rsidRPr="0057071A">
        <w:rPr>
          <w:b w:val="0"/>
          <w:sz w:val="26"/>
          <w:szCs w:val="26"/>
        </w:rPr>
        <w:t xml:space="preserve">от </w:t>
      </w:r>
      <w:r w:rsidRPr="0057071A">
        <w:rPr>
          <w:b w:val="0"/>
          <w:color w:val="000000"/>
          <w:sz w:val="26"/>
          <w:szCs w:val="26"/>
        </w:rPr>
        <w:t>26.12.2024 №</w:t>
      </w:r>
      <w:r w:rsidRPr="0057071A">
        <w:rPr>
          <w:b w:val="0"/>
          <w:sz w:val="24"/>
          <w:szCs w:val="24"/>
        </w:rPr>
        <w:t>31-7/4</w:t>
      </w:r>
      <w:r w:rsidRPr="0057071A">
        <w:rPr>
          <w:b w:val="0"/>
          <w:sz w:val="26"/>
          <w:szCs w:val="26"/>
        </w:rPr>
        <w:t xml:space="preserve"> «О бюджете </w:t>
      </w:r>
      <w:proofErr w:type="spellStart"/>
      <w:r w:rsidRPr="0057071A">
        <w:rPr>
          <w:b w:val="0"/>
          <w:sz w:val="26"/>
          <w:szCs w:val="26"/>
        </w:rPr>
        <w:t>Соловцовского</w:t>
      </w:r>
      <w:proofErr w:type="spellEnd"/>
      <w:r w:rsidRPr="0057071A">
        <w:rPr>
          <w:b w:val="0"/>
          <w:sz w:val="26"/>
          <w:szCs w:val="26"/>
        </w:rPr>
        <w:t xml:space="preserve"> сельсовета  </w:t>
      </w:r>
      <w:proofErr w:type="spellStart"/>
      <w:r w:rsidRPr="0057071A">
        <w:rPr>
          <w:b w:val="0"/>
          <w:sz w:val="26"/>
          <w:szCs w:val="26"/>
        </w:rPr>
        <w:t>Иссинского</w:t>
      </w:r>
      <w:proofErr w:type="spellEnd"/>
      <w:r w:rsidRPr="0057071A">
        <w:rPr>
          <w:b w:val="0"/>
          <w:sz w:val="26"/>
          <w:szCs w:val="26"/>
        </w:rPr>
        <w:t xml:space="preserve">  района П</w:t>
      </w:r>
      <w:r>
        <w:rPr>
          <w:b w:val="0"/>
          <w:sz w:val="26"/>
          <w:szCs w:val="26"/>
        </w:rPr>
        <w:t>ензенской области на 2025год  и на плановый период 2026 и 2027 годов»:</w:t>
      </w:r>
    </w:p>
    <w:p w:rsidR="00F74668" w:rsidRDefault="00F74668" w:rsidP="00235A9A"/>
    <w:p w:rsidR="00F74668" w:rsidRDefault="00F74668" w:rsidP="00235A9A">
      <w:pPr>
        <w:rPr>
          <w:sz w:val="26"/>
          <w:szCs w:val="26"/>
        </w:rPr>
      </w:pPr>
      <w:r>
        <w:rPr>
          <w:sz w:val="26"/>
          <w:szCs w:val="26"/>
        </w:rPr>
        <w:t>1)  статью 1 изложить в следующей редакции:</w:t>
      </w:r>
    </w:p>
    <w:p w:rsidR="00F74668" w:rsidRPr="00A251BB" w:rsidRDefault="00F74668" w:rsidP="00130C81">
      <w:pPr>
        <w:ind w:firstLine="567"/>
        <w:jc w:val="both"/>
        <w:rPr>
          <w:sz w:val="24"/>
          <w:szCs w:val="24"/>
        </w:rPr>
      </w:pPr>
      <w:r>
        <w:rPr>
          <w:sz w:val="26"/>
          <w:szCs w:val="26"/>
        </w:rPr>
        <w:t>«</w:t>
      </w:r>
      <w:r w:rsidRPr="00A251BB">
        <w:rPr>
          <w:sz w:val="24"/>
          <w:szCs w:val="24"/>
        </w:rPr>
        <w:t xml:space="preserve">1. Утвердить бюджет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на 20</w:t>
      </w:r>
      <w:r>
        <w:rPr>
          <w:sz w:val="24"/>
          <w:szCs w:val="24"/>
        </w:rPr>
        <w:t>25</w:t>
      </w:r>
      <w:r w:rsidRPr="00A251BB">
        <w:rPr>
          <w:sz w:val="24"/>
          <w:szCs w:val="24"/>
        </w:rPr>
        <w:t xml:space="preserve"> год и на плановый  период  20</w:t>
      </w:r>
      <w:r>
        <w:rPr>
          <w:sz w:val="24"/>
          <w:szCs w:val="24"/>
        </w:rPr>
        <w:t>26</w:t>
      </w:r>
      <w:r w:rsidRPr="00A251BB">
        <w:rPr>
          <w:sz w:val="24"/>
          <w:szCs w:val="24"/>
        </w:rPr>
        <w:t xml:space="preserve"> и 20</w:t>
      </w:r>
      <w:r>
        <w:rPr>
          <w:sz w:val="24"/>
          <w:szCs w:val="24"/>
        </w:rPr>
        <w:t>27</w:t>
      </w:r>
      <w:r w:rsidRPr="00A251BB">
        <w:rPr>
          <w:sz w:val="24"/>
          <w:szCs w:val="24"/>
        </w:rPr>
        <w:t xml:space="preserve"> годов в следующей редакции:</w:t>
      </w:r>
    </w:p>
    <w:p w:rsidR="00F74668" w:rsidRPr="00A251BB" w:rsidRDefault="00F74668" w:rsidP="00130C81">
      <w:pPr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 xml:space="preserve">Статья 1. Основные характеристики бюджета  </w:t>
      </w:r>
      <w:proofErr w:type="spellStart"/>
      <w:r w:rsidRPr="00A251BB">
        <w:rPr>
          <w:b/>
          <w:sz w:val="24"/>
          <w:szCs w:val="24"/>
        </w:rPr>
        <w:t>Соловцовского</w:t>
      </w:r>
      <w:proofErr w:type="spellEnd"/>
      <w:r w:rsidRPr="00A251BB">
        <w:rPr>
          <w:b/>
          <w:sz w:val="24"/>
          <w:szCs w:val="24"/>
        </w:rPr>
        <w:t xml:space="preserve">  сельсовета </w:t>
      </w:r>
      <w:proofErr w:type="spellStart"/>
      <w:r w:rsidRPr="00A251BB">
        <w:rPr>
          <w:b/>
          <w:sz w:val="24"/>
          <w:szCs w:val="24"/>
        </w:rPr>
        <w:t>Иссинского</w:t>
      </w:r>
      <w:proofErr w:type="spellEnd"/>
      <w:r w:rsidRPr="00A251BB">
        <w:rPr>
          <w:b/>
          <w:sz w:val="24"/>
          <w:szCs w:val="24"/>
        </w:rPr>
        <w:t xml:space="preserve"> района Пензенской области на 20</w:t>
      </w:r>
      <w:r>
        <w:rPr>
          <w:b/>
          <w:sz w:val="24"/>
          <w:szCs w:val="24"/>
        </w:rPr>
        <w:t xml:space="preserve">25 </w:t>
      </w:r>
      <w:r w:rsidRPr="00A251BB">
        <w:rPr>
          <w:b/>
          <w:sz w:val="24"/>
          <w:szCs w:val="24"/>
        </w:rPr>
        <w:t>год</w:t>
      </w:r>
      <w:proofErr w:type="gramStart"/>
      <w:r w:rsidRPr="00A251BB">
        <w:rPr>
          <w:b/>
          <w:sz w:val="24"/>
          <w:szCs w:val="24"/>
        </w:rPr>
        <w:t xml:space="preserve"> .</w:t>
      </w:r>
      <w:proofErr w:type="gramEnd"/>
    </w:p>
    <w:p w:rsidR="00F74668" w:rsidRPr="00A251BB" w:rsidRDefault="00F74668" w:rsidP="00130C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1.Утвердить основные характеристики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 на 20</w:t>
      </w:r>
      <w:r>
        <w:rPr>
          <w:sz w:val="24"/>
          <w:szCs w:val="24"/>
        </w:rPr>
        <w:t>25</w:t>
      </w:r>
      <w:r w:rsidRPr="00A251BB">
        <w:rPr>
          <w:sz w:val="24"/>
          <w:szCs w:val="24"/>
        </w:rPr>
        <w:t xml:space="preserve"> год</w:t>
      </w:r>
      <w:proofErr w:type="gramStart"/>
      <w:r w:rsidRPr="00602481">
        <w:rPr>
          <w:sz w:val="24"/>
          <w:szCs w:val="24"/>
        </w:rPr>
        <w:t xml:space="preserve"> </w:t>
      </w:r>
      <w:r w:rsidRPr="00A251BB">
        <w:rPr>
          <w:sz w:val="24"/>
          <w:szCs w:val="24"/>
        </w:rPr>
        <w:t>:</w:t>
      </w:r>
      <w:proofErr w:type="gramEnd"/>
    </w:p>
    <w:p w:rsidR="00F74668" w:rsidRPr="00A251BB" w:rsidRDefault="00F74668" w:rsidP="00130C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1). Прогнозируемый общий объём доходов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</w:t>
      </w:r>
      <w:r>
        <w:rPr>
          <w:sz w:val="24"/>
          <w:szCs w:val="24"/>
        </w:rPr>
        <w:t>6289,997</w:t>
      </w:r>
      <w:r w:rsidRPr="00A251BB">
        <w:rPr>
          <w:sz w:val="24"/>
          <w:szCs w:val="24"/>
        </w:rPr>
        <w:t>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>ублей;</w:t>
      </w:r>
    </w:p>
    <w:p w:rsidR="00F74668" w:rsidRPr="00A251BB" w:rsidRDefault="00F74668" w:rsidP="00130C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lastRenderedPageBreak/>
        <w:t xml:space="preserve">  2).   Общий объём расходов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</w:t>
      </w:r>
      <w:r>
        <w:rPr>
          <w:sz w:val="24"/>
          <w:szCs w:val="24"/>
        </w:rPr>
        <w:t>6727,204</w:t>
      </w:r>
      <w:r w:rsidRPr="00A251BB">
        <w:rPr>
          <w:sz w:val="24"/>
          <w:szCs w:val="24"/>
        </w:rPr>
        <w:t xml:space="preserve"> </w:t>
      </w:r>
      <w:proofErr w:type="spellStart"/>
      <w:r w:rsidRPr="00A251BB">
        <w:rPr>
          <w:sz w:val="24"/>
          <w:szCs w:val="24"/>
        </w:rPr>
        <w:t>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>ублей</w:t>
      </w:r>
      <w:proofErr w:type="spellEnd"/>
      <w:r w:rsidRPr="00A251BB">
        <w:rPr>
          <w:sz w:val="24"/>
          <w:szCs w:val="24"/>
        </w:rPr>
        <w:t xml:space="preserve">;       </w:t>
      </w:r>
    </w:p>
    <w:p w:rsidR="00F74668" w:rsidRPr="00A251BB" w:rsidRDefault="00F74668" w:rsidP="00130C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3)   Размер резервного фонда администрации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</w:t>
      </w:r>
      <w:r>
        <w:rPr>
          <w:sz w:val="24"/>
          <w:szCs w:val="24"/>
        </w:rPr>
        <w:t>она Пензенской области в сумме 0</w:t>
      </w:r>
      <w:r w:rsidRPr="00A251BB">
        <w:rPr>
          <w:sz w:val="24"/>
          <w:szCs w:val="24"/>
        </w:rPr>
        <w:t xml:space="preserve">,0 </w:t>
      </w:r>
      <w:proofErr w:type="spellStart"/>
      <w:r w:rsidRPr="00A251BB">
        <w:rPr>
          <w:sz w:val="24"/>
          <w:szCs w:val="24"/>
        </w:rPr>
        <w:t>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>ублей</w:t>
      </w:r>
      <w:proofErr w:type="spellEnd"/>
      <w:r w:rsidRPr="00A251BB">
        <w:rPr>
          <w:sz w:val="24"/>
          <w:szCs w:val="24"/>
        </w:rPr>
        <w:t>;</w:t>
      </w:r>
    </w:p>
    <w:p w:rsidR="00F74668" w:rsidRPr="00A251BB" w:rsidRDefault="00F74668" w:rsidP="00130C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4)  </w:t>
      </w:r>
      <w:r>
        <w:rPr>
          <w:sz w:val="24"/>
          <w:szCs w:val="24"/>
        </w:rPr>
        <w:t>В</w:t>
      </w:r>
      <w:r w:rsidRPr="00A251BB">
        <w:rPr>
          <w:sz w:val="24"/>
          <w:szCs w:val="24"/>
        </w:rPr>
        <w:t xml:space="preserve">ерхний предел муниципального </w:t>
      </w:r>
      <w:r>
        <w:rPr>
          <w:sz w:val="24"/>
          <w:szCs w:val="24"/>
        </w:rPr>
        <w:t>внутреннего</w:t>
      </w:r>
      <w:r w:rsidRPr="00A251BB">
        <w:rPr>
          <w:sz w:val="24"/>
          <w:szCs w:val="24"/>
        </w:rPr>
        <w:t xml:space="preserve"> долга</w:t>
      </w:r>
      <w:r>
        <w:rPr>
          <w:sz w:val="24"/>
          <w:szCs w:val="24"/>
        </w:rPr>
        <w:t>, муниципального внешнего долга</w:t>
      </w:r>
      <w:r w:rsidRPr="00A251BB">
        <w:rPr>
          <w:sz w:val="24"/>
          <w:szCs w:val="24"/>
        </w:rPr>
        <w:t xml:space="preserve">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</w:t>
      </w:r>
      <w:r>
        <w:rPr>
          <w:sz w:val="24"/>
          <w:szCs w:val="24"/>
        </w:rPr>
        <w:t xml:space="preserve"> на 1 января 2025 года</w:t>
      </w:r>
      <w:r w:rsidRPr="00A251BB">
        <w:rPr>
          <w:sz w:val="24"/>
          <w:szCs w:val="24"/>
        </w:rPr>
        <w:t xml:space="preserve"> </w:t>
      </w:r>
      <w:r w:rsidRPr="00110093">
        <w:rPr>
          <w:bCs/>
          <w:iCs/>
          <w:sz w:val="24"/>
          <w:szCs w:val="24"/>
        </w:rPr>
        <w:t>равен нулевому значению</w:t>
      </w:r>
      <w:proofErr w:type="gramStart"/>
      <w:r w:rsidRPr="0079342B">
        <w:rPr>
          <w:b/>
          <w:bCs/>
          <w:i/>
          <w:iCs/>
          <w:sz w:val="24"/>
          <w:szCs w:val="24"/>
        </w:rPr>
        <w:t>.;</w:t>
      </w:r>
      <w:proofErr w:type="gramEnd"/>
    </w:p>
    <w:p w:rsidR="00F74668" w:rsidRDefault="00F74668" w:rsidP="00130C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5). Прогнозируемый дефицит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 </w:t>
      </w:r>
      <w:r>
        <w:rPr>
          <w:sz w:val="24"/>
          <w:szCs w:val="24"/>
        </w:rPr>
        <w:t>437,206</w:t>
      </w:r>
      <w:r w:rsidRPr="00A251BB">
        <w:rPr>
          <w:sz w:val="24"/>
          <w:szCs w:val="24"/>
        </w:rPr>
        <w:t xml:space="preserve"> </w:t>
      </w:r>
      <w:proofErr w:type="spellStart"/>
      <w:r w:rsidRPr="00A251BB">
        <w:rPr>
          <w:sz w:val="24"/>
          <w:szCs w:val="24"/>
        </w:rPr>
        <w:t>т.р</w:t>
      </w:r>
      <w:proofErr w:type="spellEnd"/>
      <w:r w:rsidRPr="00A251BB">
        <w:rPr>
          <w:sz w:val="24"/>
          <w:szCs w:val="24"/>
        </w:rPr>
        <w:t>.</w:t>
      </w:r>
    </w:p>
    <w:p w:rsidR="00F74668" w:rsidRPr="00175B26" w:rsidRDefault="00F74668" w:rsidP="00867CE0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Pr="00175B26">
        <w:rPr>
          <w:sz w:val="24"/>
          <w:szCs w:val="24"/>
        </w:rPr>
        <w:t xml:space="preserve">Утвердить объем поступлений в бюджет </w:t>
      </w:r>
      <w:proofErr w:type="spellStart"/>
      <w:r>
        <w:rPr>
          <w:sz w:val="24"/>
          <w:szCs w:val="24"/>
        </w:rPr>
        <w:t>Соловцовского</w:t>
      </w:r>
      <w:proofErr w:type="spellEnd"/>
      <w:r w:rsidRPr="00175B26">
        <w:rPr>
          <w:sz w:val="24"/>
          <w:szCs w:val="24"/>
        </w:rPr>
        <w:t xml:space="preserve"> сельсовета </w:t>
      </w:r>
      <w:proofErr w:type="spellStart"/>
      <w:r w:rsidRPr="00175B26">
        <w:rPr>
          <w:sz w:val="24"/>
          <w:szCs w:val="24"/>
        </w:rPr>
        <w:t>Иссинского</w:t>
      </w:r>
      <w:proofErr w:type="spellEnd"/>
      <w:r w:rsidRPr="00175B26">
        <w:rPr>
          <w:sz w:val="24"/>
          <w:szCs w:val="24"/>
        </w:rPr>
        <w:t xml:space="preserve"> района Пензенской области по видам доходов на 202</w:t>
      </w:r>
      <w:r>
        <w:rPr>
          <w:sz w:val="24"/>
          <w:szCs w:val="24"/>
        </w:rPr>
        <w:t>5</w:t>
      </w:r>
      <w:r w:rsidRPr="00175B26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6</w:t>
      </w:r>
      <w:r w:rsidRPr="00175B26">
        <w:rPr>
          <w:sz w:val="24"/>
          <w:szCs w:val="24"/>
        </w:rPr>
        <w:t xml:space="preserve"> и 202</w:t>
      </w:r>
      <w:r>
        <w:rPr>
          <w:sz w:val="24"/>
          <w:szCs w:val="24"/>
        </w:rPr>
        <w:t>7</w:t>
      </w:r>
      <w:r w:rsidRPr="00175B26">
        <w:rPr>
          <w:sz w:val="24"/>
          <w:szCs w:val="24"/>
        </w:rPr>
        <w:t xml:space="preserve"> годов:</w:t>
      </w:r>
    </w:p>
    <w:p w:rsidR="00F74668" w:rsidRDefault="00F74668" w:rsidP="00867CE0">
      <w:pPr>
        <w:ind w:left="284" w:firstLine="141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    </w:t>
      </w:r>
      <w:r w:rsidRPr="008333F0">
        <w:rPr>
          <w:sz w:val="24"/>
          <w:szCs w:val="24"/>
        </w:rPr>
        <w:t xml:space="preserve">  </w:t>
      </w:r>
      <w:r w:rsidRPr="00175B26">
        <w:rPr>
          <w:sz w:val="24"/>
          <w:szCs w:val="24"/>
        </w:rPr>
        <w:t>- объем налоговых и неналоговых</w:t>
      </w:r>
      <w:r>
        <w:rPr>
          <w:sz w:val="24"/>
          <w:szCs w:val="24"/>
        </w:rPr>
        <w:t xml:space="preserve"> доходов согласно приложению № 3</w:t>
      </w:r>
      <w:r w:rsidRPr="00175B26">
        <w:rPr>
          <w:sz w:val="24"/>
          <w:szCs w:val="24"/>
        </w:rPr>
        <w:t xml:space="preserve"> к настоящему решению;</w:t>
      </w:r>
    </w:p>
    <w:p w:rsidR="00F74668" w:rsidRDefault="00F74668" w:rsidP="00867CE0">
      <w:pPr>
        <w:ind w:left="284" w:firstLine="141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    </w:t>
      </w:r>
      <w:r w:rsidRPr="008333F0">
        <w:rPr>
          <w:sz w:val="24"/>
          <w:szCs w:val="24"/>
        </w:rPr>
        <w:t xml:space="preserve">  </w:t>
      </w:r>
      <w:r>
        <w:rPr>
          <w:sz w:val="24"/>
          <w:szCs w:val="24"/>
        </w:rPr>
        <w:t>-</w:t>
      </w:r>
      <w:r w:rsidRPr="008333F0">
        <w:rPr>
          <w:sz w:val="24"/>
          <w:szCs w:val="24"/>
        </w:rPr>
        <w:t xml:space="preserve">  объём безвозмездных поступлений</w:t>
      </w:r>
      <w:r>
        <w:rPr>
          <w:sz w:val="24"/>
          <w:szCs w:val="24"/>
        </w:rPr>
        <w:t xml:space="preserve"> и объем поступления доходов </w:t>
      </w:r>
      <w:r w:rsidRPr="008333F0">
        <w:rPr>
          <w:sz w:val="24"/>
          <w:szCs w:val="24"/>
        </w:rPr>
        <w:t xml:space="preserve"> в бюджет </w:t>
      </w:r>
      <w:proofErr w:type="spellStart"/>
      <w:r w:rsidRPr="008333F0">
        <w:rPr>
          <w:sz w:val="24"/>
          <w:szCs w:val="24"/>
        </w:rPr>
        <w:t>Соловцовского</w:t>
      </w:r>
      <w:proofErr w:type="spellEnd"/>
      <w:r w:rsidRPr="008333F0">
        <w:rPr>
          <w:sz w:val="24"/>
          <w:szCs w:val="24"/>
        </w:rPr>
        <w:t xml:space="preserve"> сельсовета </w:t>
      </w:r>
      <w:proofErr w:type="spellStart"/>
      <w:r w:rsidRPr="008333F0">
        <w:rPr>
          <w:sz w:val="24"/>
          <w:szCs w:val="24"/>
        </w:rPr>
        <w:t>Иссинского</w:t>
      </w:r>
      <w:proofErr w:type="spellEnd"/>
      <w:r w:rsidRPr="008333F0">
        <w:rPr>
          <w:sz w:val="24"/>
          <w:szCs w:val="24"/>
        </w:rPr>
        <w:t xml:space="preserve"> района Пензенской области на 20</w:t>
      </w:r>
      <w:r>
        <w:rPr>
          <w:sz w:val="24"/>
          <w:szCs w:val="24"/>
        </w:rPr>
        <w:t>25</w:t>
      </w:r>
      <w:r w:rsidRPr="008333F0">
        <w:rPr>
          <w:sz w:val="24"/>
          <w:szCs w:val="24"/>
        </w:rPr>
        <w:t xml:space="preserve"> год </w:t>
      </w:r>
      <w:r w:rsidRPr="00A251BB">
        <w:rPr>
          <w:sz w:val="24"/>
          <w:szCs w:val="24"/>
        </w:rPr>
        <w:t>и на плановый  период  20</w:t>
      </w:r>
      <w:r>
        <w:rPr>
          <w:sz w:val="24"/>
          <w:szCs w:val="24"/>
        </w:rPr>
        <w:t>26</w:t>
      </w:r>
      <w:r w:rsidRPr="00A251BB">
        <w:rPr>
          <w:sz w:val="24"/>
          <w:szCs w:val="24"/>
        </w:rPr>
        <w:t xml:space="preserve"> и 20</w:t>
      </w:r>
      <w:r>
        <w:rPr>
          <w:sz w:val="24"/>
          <w:szCs w:val="24"/>
        </w:rPr>
        <w:t>27</w:t>
      </w:r>
      <w:r w:rsidRPr="00A251BB">
        <w:rPr>
          <w:sz w:val="24"/>
          <w:szCs w:val="24"/>
        </w:rPr>
        <w:t xml:space="preserve"> годов</w:t>
      </w:r>
      <w:r w:rsidRPr="008333F0">
        <w:rPr>
          <w:sz w:val="24"/>
          <w:szCs w:val="24"/>
        </w:rPr>
        <w:t xml:space="preserve"> согласно приложению  № </w:t>
      </w:r>
      <w:r>
        <w:rPr>
          <w:sz w:val="24"/>
          <w:szCs w:val="24"/>
        </w:rPr>
        <w:t>4</w:t>
      </w:r>
      <w:r w:rsidRPr="008333F0">
        <w:rPr>
          <w:sz w:val="24"/>
          <w:szCs w:val="24"/>
        </w:rPr>
        <w:t xml:space="preserve"> к настоящему решению, из них объем межбюджетных трансфертов из бюджета  Пензенской области, в 20</w:t>
      </w:r>
      <w:r>
        <w:rPr>
          <w:sz w:val="24"/>
          <w:szCs w:val="24"/>
        </w:rPr>
        <w:t>25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254,500</w:t>
      </w:r>
      <w:r w:rsidRPr="008333F0">
        <w:rPr>
          <w:sz w:val="24"/>
          <w:szCs w:val="24"/>
        </w:rPr>
        <w:t xml:space="preserve"> </w:t>
      </w:r>
      <w:proofErr w:type="spellStart"/>
      <w:r w:rsidRPr="008333F0">
        <w:rPr>
          <w:sz w:val="24"/>
          <w:szCs w:val="24"/>
        </w:rPr>
        <w:t>тыс</w:t>
      </w:r>
      <w:proofErr w:type="gramStart"/>
      <w:r w:rsidRPr="008333F0">
        <w:rPr>
          <w:sz w:val="24"/>
          <w:szCs w:val="24"/>
        </w:rPr>
        <w:t>.р</w:t>
      </w:r>
      <w:proofErr w:type="gramEnd"/>
      <w:r w:rsidRPr="008333F0">
        <w:rPr>
          <w:sz w:val="24"/>
          <w:szCs w:val="24"/>
        </w:rPr>
        <w:t>ублей</w:t>
      </w:r>
      <w:proofErr w:type="spellEnd"/>
      <w:r w:rsidRPr="008333F0">
        <w:rPr>
          <w:sz w:val="24"/>
          <w:szCs w:val="24"/>
        </w:rPr>
        <w:t>,</w:t>
      </w:r>
      <w:r w:rsidRPr="00CC2B26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26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224,400</w:t>
      </w:r>
      <w:r w:rsidRPr="008333F0">
        <w:rPr>
          <w:sz w:val="24"/>
          <w:szCs w:val="24"/>
        </w:rPr>
        <w:t xml:space="preserve"> </w:t>
      </w:r>
      <w:proofErr w:type="spellStart"/>
      <w:r w:rsidRPr="008333F0">
        <w:rPr>
          <w:sz w:val="24"/>
          <w:szCs w:val="24"/>
        </w:rPr>
        <w:t>тыс.рублей</w:t>
      </w:r>
      <w:proofErr w:type="spellEnd"/>
      <w:r w:rsidRPr="008333F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27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 xml:space="preserve">224,800 </w:t>
      </w:r>
      <w:proofErr w:type="spellStart"/>
      <w:r w:rsidRPr="008333F0">
        <w:rPr>
          <w:sz w:val="24"/>
          <w:szCs w:val="24"/>
        </w:rPr>
        <w:t>тыс</w:t>
      </w:r>
      <w:proofErr w:type="gramStart"/>
      <w:r w:rsidRPr="008333F0">
        <w:rPr>
          <w:sz w:val="24"/>
          <w:szCs w:val="24"/>
        </w:rPr>
        <w:t>.р</w:t>
      </w:r>
      <w:proofErr w:type="gramEnd"/>
      <w:r w:rsidRPr="008333F0">
        <w:rPr>
          <w:sz w:val="24"/>
          <w:szCs w:val="24"/>
        </w:rPr>
        <w:t>ублей</w:t>
      </w:r>
      <w:proofErr w:type="spellEnd"/>
      <w:r w:rsidRPr="008333F0">
        <w:rPr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r w:rsidRPr="008333F0">
        <w:rPr>
          <w:sz w:val="24"/>
          <w:szCs w:val="24"/>
        </w:rPr>
        <w:t xml:space="preserve">из бюджета </w:t>
      </w:r>
      <w:proofErr w:type="spellStart"/>
      <w:r w:rsidRPr="008333F0">
        <w:rPr>
          <w:sz w:val="24"/>
          <w:szCs w:val="24"/>
        </w:rPr>
        <w:t>Иссинского</w:t>
      </w:r>
      <w:proofErr w:type="spellEnd"/>
      <w:r w:rsidRPr="008333F0">
        <w:rPr>
          <w:sz w:val="24"/>
          <w:szCs w:val="24"/>
        </w:rPr>
        <w:t xml:space="preserve"> района в 20</w:t>
      </w:r>
      <w:r>
        <w:rPr>
          <w:sz w:val="24"/>
          <w:szCs w:val="24"/>
        </w:rPr>
        <w:t>25</w:t>
      </w:r>
      <w:r w:rsidRPr="008333F0">
        <w:rPr>
          <w:sz w:val="24"/>
          <w:szCs w:val="24"/>
        </w:rPr>
        <w:t xml:space="preserve"> году в сумме </w:t>
      </w:r>
      <w:r>
        <w:rPr>
          <w:sz w:val="24"/>
          <w:szCs w:val="24"/>
        </w:rPr>
        <w:t>893,240</w:t>
      </w:r>
      <w:r w:rsidRPr="008333F0">
        <w:rPr>
          <w:sz w:val="24"/>
          <w:szCs w:val="24"/>
        </w:rPr>
        <w:t xml:space="preserve"> тыс. рублей,</w:t>
      </w:r>
      <w:r w:rsidRPr="00CC2B26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26</w:t>
      </w:r>
      <w:r w:rsidRPr="008333F0">
        <w:rPr>
          <w:sz w:val="24"/>
          <w:szCs w:val="24"/>
        </w:rPr>
        <w:t xml:space="preserve"> году в сумме </w:t>
      </w:r>
      <w:r>
        <w:rPr>
          <w:sz w:val="24"/>
          <w:szCs w:val="24"/>
        </w:rPr>
        <w:t>927,897</w:t>
      </w:r>
      <w:r w:rsidRPr="008333F0">
        <w:rPr>
          <w:sz w:val="24"/>
          <w:szCs w:val="24"/>
        </w:rPr>
        <w:t xml:space="preserve"> </w:t>
      </w:r>
      <w:proofErr w:type="spellStart"/>
      <w:r w:rsidRPr="008333F0">
        <w:rPr>
          <w:sz w:val="24"/>
          <w:szCs w:val="24"/>
        </w:rPr>
        <w:t>тыс.рублей</w:t>
      </w:r>
      <w:proofErr w:type="spellEnd"/>
      <w:r>
        <w:rPr>
          <w:sz w:val="24"/>
          <w:szCs w:val="24"/>
        </w:rPr>
        <w:t xml:space="preserve"> 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 xml:space="preserve">27 </w:t>
      </w:r>
      <w:r w:rsidRPr="008333F0">
        <w:rPr>
          <w:sz w:val="24"/>
          <w:szCs w:val="24"/>
        </w:rPr>
        <w:t xml:space="preserve">году в сумме </w:t>
      </w:r>
      <w:r>
        <w:rPr>
          <w:sz w:val="24"/>
          <w:szCs w:val="24"/>
        </w:rPr>
        <w:t xml:space="preserve">964,899 </w:t>
      </w:r>
      <w:proofErr w:type="spellStart"/>
      <w:r w:rsidRPr="008333F0">
        <w:rPr>
          <w:sz w:val="24"/>
          <w:szCs w:val="24"/>
        </w:rPr>
        <w:t>тыс.рублей</w:t>
      </w:r>
      <w:proofErr w:type="spellEnd"/>
      <w:r>
        <w:rPr>
          <w:sz w:val="24"/>
          <w:szCs w:val="24"/>
        </w:rPr>
        <w:t xml:space="preserve">, субвенции бюджетам сельских поселений на осуществление первичного воинского учета на территориях, где отсутствуют военные комиссариаты в 2025 году 165,200 </w:t>
      </w:r>
      <w:proofErr w:type="spellStart"/>
      <w:r>
        <w:rPr>
          <w:sz w:val="24"/>
          <w:szCs w:val="24"/>
        </w:rPr>
        <w:t>тыс.рублей</w:t>
      </w:r>
      <w:proofErr w:type="spellEnd"/>
      <w:r w:rsidRPr="00CC2B26">
        <w:rPr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26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 xml:space="preserve">179,000 </w:t>
      </w:r>
      <w:proofErr w:type="spellStart"/>
      <w:r w:rsidRPr="008333F0">
        <w:rPr>
          <w:sz w:val="24"/>
          <w:szCs w:val="24"/>
        </w:rPr>
        <w:t>тыс</w:t>
      </w:r>
      <w:proofErr w:type="gramStart"/>
      <w:r w:rsidRPr="008333F0">
        <w:rPr>
          <w:sz w:val="24"/>
          <w:szCs w:val="24"/>
        </w:rPr>
        <w:t>.р</w:t>
      </w:r>
      <w:proofErr w:type="gramEnd"/>
      <w:r w:rsidRPr="008333F0">
        <w:rPr>
          <w:sz w:val="24"/>
          <w:szCs w:val="24"/>
        </w:rPr>
        <w:t>ублей</w:t>
      </w:r>
      <w:proofErr w:type="spellEnd"/>
      <w:r w:rsidRPr="00CC2B2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27</w:t>
      </w:r>
      <w:r w:rsidRPr="008333F0">
        <w:rPr>
          <w:sz w:val="24"/>
          <w:szCs w:val="24"/>
        </w:rPr>
        <w:t xml:space="preserve"> году в сумме </w:t>
      </w:r>
      <w:r>
        <w:rPr>
          <w:sz w:val="24"/>
          <w:szCs w:val="24"/>
        </w:rPr>
        <w:t>185,300</w:t>
      </w:r>
      <w:r w:rsidRPr="008333F0">
        <w:rPr>
          <w:sz w:val="24"/>
          <w:szCs w:val="24"/>
        </w:rPr>
        <w:t xml:space="preserve"> </w:t>
      </w:r>
      <w:proofErr w:type="spellStart"/>
      <w:r w:rsidRPr="008333F0">
        <w:rPr>
          <w:sz w:val="24"/>
          <w:szCs w:val="24"/>
        </w:rPr>
        <w:t>тыс.рублей</w:t>
      </w:r>
      <w:proofErr w:type="spellEnd"/>
      <w:r w:rsidRPr="008333F0">
        <w:rPr>
          <w:sz w:val="24"/>
          <w:szCs w:val="24"/>
        </w:rPr>
        <w:t>.</w:t>
      </w:r>
      <w:r>
        <w:rPr>
          <w:sz w:val="24"/>
          <w:szCs w:val="24"/>
        </w:rPr>
        <w:t xml:space="preserve"> И</w:t>
      </w:r>
      <w:r w:rsidRPr="00A32C5F">
        <w:rPr>
          <w:sz w:val="24"/>
          <w:szCs w:val="24"/>
        </w:rPr>
        <w:t xml:space="preserve">ные межбюджетные трансферты из бюджета </w:t>
      </w:r>
      <w:proofErr w:type="spellStart"/>
      <w:r w:rsidRPr="00A32C5F">
        <w:rPr>
          <w:sz w:val="24"/>
          <w:szCs w:val="24"/>
        </w:rPr>
        <w:t>Иссинского</w:t>
      </w:r>
      <w:proofErr w:type="spellEnd"/>
      <w:r w:rsidRPr="00A32C5F">
        <w:rPr>
          <w:sz w:val="24"/>
          <w:szCs w:val="24"/>
        </w:rPr>
        <w:t xml:space="preserve"> района</w:t>
      </w:r>
      <w:r w:rsidRPr="000A518B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 xml:space="preserve">в </w:t>
      </w:r>
      <w:r w:rsidRPr="00A251BB">
        <w:rPr>
          <w:sz w:val="24"/>
          <w:szCs w:val="24"/>
        </w:rPr>
        <w:t xml:space="preserve"> 20</w:t>
      </w:r>
      <w:r>
        <w:rPr>
          <w:sz w:val="24"/>
          <w:szCs w:val="24"/>
        </w:rPr>
        <w:t>25 году</w:t>
      </w:r>
      <w:r w:rsidRPr="00A251B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в сумме 100,000 </w:t>
      </w:r>
      <w:proofErr w:type="spellStart"/>
      <w:r>
        <w:rPr>
          <w:sz w:val="24"/>
          <w:szCs w:val="24"/>
        </w:rPr>
        <w:t>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</w:t>
      </w:r>
      <w:proofErr w:type="spellEnd"/>
      <w:r>
        <w:rPr>
          <w:sz w:val="24"/>
          <w:szCs w:val="24"/>
        </w:rPr>
        <w:t>, субсидии из бюджета Пензенской области на 2025 год 1031,236тыс.руб.</w:t>
      </w:r>
    </w:p>
    <w:p w:rsidR="00F74668" w:rsidRDefault="00F74668" w:rsidP="00130C8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F74668" w:rsidRDefault="00F74668" w:rsidP="00235A9A">
      <w:pPr>
        <w:rPr>
          <w:sz w:val="26"/>
          <w:szCs w:val="26"/>
        </w:rPr>
      </w:pPr>
      <w:r>
        <w:rPr>
          <w:sz w:val="26"/>
          <w:szCs w:val="26"/>
        </w:rPr>
        <w:t>4) Приложение №1 изложить в следующей редакции (прилагается);</w:t>
      </w:r>
    </w:p>
    <w:p w:rsidR="00F74668" w:rsidRDefault="00F74668" w:rsidP="00B87E80">
      <w:pPr>
        <w:rPr>
          <w:sz w:val="26"/>
          <w:szCs w:val="26"/>
        </w:rPr>
      </w:pPr>
      <w:r>
        <w:rPr>
          <w:sz w:val="26"/>
          <w:szCs w:val="26"/>
        </w:rPr>
        <w:t>5)</w:t>
      </w:r>
      <w:r w:rsidRPr="00B87E80">
        <w:rPr>
          <w:sz w:val="26"/>
          <w:szCs w:val="26"/>
        </w:rPr>
        <w:t xml:space="preserve"> </w:t>
      </w:r>
      <w:r>
        <w:rPr>
          <w:sz w:val="26"/>
          <w:szCs w:val="26"/>
        </w:rPr>
        <w:t>Приложение №3 изложить в следующей редакции (прилагается);</w:t>
      </w:r>
    </w:p>
    <w:p w:rsidR="00F74668" w:rsidRDefault="00F74668" w:rsidP="00235A9A">
      <w:pPr>
        <w:rPr>
          <w:sz w:val="26"/>
          <w:szCs w:val="26"/>
        </w:rPr>
      </w:pPr>
      <w:r>
        <w:rPr>
          <w:sz w:val="26"/>
          <w:szCs w:val="26"/>
        </w:rPr>
        <w:t>6)Приложение №4 изложить в следующей редакции (прилагается);</w:t>
      </w:r>
    </w:p>
    <w:p w:rsidR="00F74668" w:rsidRDefault="00F74668" w:rsidP="00235A9A">
      <w:pPr>
        <w:jc w:val="both"/>
        <w:rPr>
          <w:sz w:val="26"/>
          <w:szCs w:val="26"/>
        </w:rPr>
      </w:pPr>
      <w:r>
        <w:rPr>
          <w:sz w:val="26"/>
          <w:szCs w:val="26"/>
        </w:rPr>
        <w:t>7) Приложение №5 изложить в следующей редакции (прилагается);</w:t>
      </w:r>
    </w:p>
    <w:p w:rsidR="00F74668" w:rsidRDefault="00F74668" w:rsidP="00235A9A">
      <w:pPr>
        <w:jc w:val="both"/>
        <w:rPr>
          <w:sz w:val="26"/>
          <w:szCs w:val="26"/>
        </w:rPr>
      </w:pPr>
      <w:r>
        <w:rPr>
          <w:sz w:val="26"/>
          <w:szCs w:val="26"/>
        </w:rPr>
        <w:t>8) Приложение №6 изложить в следующей редакции (прилагается);</w:t>
      </w:r>
    </w:p>
    <w:p w:rsidR="00F74668" w:rsidRDefault="00F74668" w:rsidP="00235A9A">
      <w:pPr>
        <w:jc w:val="both"/>
        <w:rPr>
          <w:sz w:val="26"/>
          <w:szCs w:val="26"/>
        </w:rPr>
      </w:pPr>
      <w:r>
        <w:rPr>
          <w:sz w:val="26"/>
          <w:szCs w:val="26"/>
        </w:rPr>
        <w:t>9) Приложение №7 изложить в следующей редакции (прилагается).</w:t>
      </w:r>
    </w:p>
    <w:p w:rsidR="00F74668" w:rsidRDefault="00F74668" w:rsidP="00235A9A">
      <w:pPr>
        <w:jc w:val="both"/>
        <w:rPr>
          <w:sz w:val="26"/>
          <w:szCs w:val="26"/>
        </w:rPr>
      </w:pPr>
    </w:p>
    <w:p w:rsidR="00F74668" w:rsidRDefault="00F74668" w:rsidP="00235A9A">
      <w:pPr>
        <w:jc w:val="both"/>
        <w:rPr>
          <w:sz w:val="26"/>
          <w:szCs w:val="26"/>
        </w:rPr>
      </w:pPr>
      <w:r>
        <w:rPr>
          <w:sz w:val="26"/>
          <w:szCs w:val="26"/>
        </w:rPr>
        <w:t>2. Настоящее решение опубликовать в информационном бюллетене «Сельский вестник»</w:t>
      </w:r>
    </w:p>
    <w:p w:rsidR="00F74668" w:rsidRDefault="00F74668" w:rsidP="00235A9A">
      <w:pPr>
        <w:jc w:val="both"/>
        <w:rPr>
          <w:sz w:val="26"/>
          <w:szCs w:val="26"/>
        </w:rPr>
      </w:pPr>
      <w:r>
        <w:rPr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F74668" w:rsidRDefault="00F74668" w:rsidP="00235A9A">
      <w:pPr>
        <w:pStyle w:val="a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4. </w:t>
      </w:r>
      <w:proofErr w:type="gramStart"/>
      <w:r>
        <w:rPr>
          <w:b w:val="0"/>
          <w:sz w:val="26"/>
          <w:szCs w:val="26"/>
        </w:rPr>
        <w:t>Контроль  за</w:t>
      </w:r>
      <w:proofErr w:type="gramEnd"/>
      <w:r>
        <w:rPr>
          <w:b w:val="0"/>
          <w:sz w:val="26"/>
          <w:szCs w:val="26"/>
        </w:rPr>
        <w:t xml:space="preserve"> выполнением настоящего решения возложить на комиссию по бюджетной, налоговой и экономической политике.   </w:t>
      </w:r>
    </w:p>
    <w:p w:rsidR="00F74668" w:rsidRDefault="00F74668" w:rsidP="00235A9A">
      <w:pPr>
        <w:pStyle w:val="a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</w:t>
      </w:r>
    </w:p>
    <w:p w:rsidR="00F74668" w:rsidRDefault="00F74668" w:rsidP="00235A9A">
      <w:pPr>
        <w:tabs>
          <w:tab w:val="left" w:pos="708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proofErr w:type="spellStart"/>
      <w:r>
        <w:rPr>
          <w:sz w:val="26"/>
          <w:szCs w:val="26"/>
        </w:rPr>
        <w:t>Соловцовского</w:t>
      </w:r>
      <w:proofErr w:type="spellEnd"/>
      <w:r>
        <w:rPr>
          <w:sz w:val="26"/>
          <w:szCs w:val="26"/>
        </w:rPr>
        <w:t xml:space="preserve"> сельсовета  </w:t>
      </w:r>
    </w:p>
    <w:p w:rsidR="00F74668" w:rsidRDefault="00F74668" w:rsidP="00235A9A">
      <w:pPr>
        <w:tabs>
          <w:tab w:val="center" w:pos="4607"/>
        </w:tabs>
        <w:rPr>
          <w:sz w:val="26"/>
          <w:szCs w:val="26"/>
        </w:rPr>
      </w:pP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Иссинского</w:t>
      </w:r>
      <w:proofErr w:type="spellEnd"/>
      <w:r>
        <w:rPr>
          <w:sz w:val="26"/>
          <w:szCs w:val="26"/>
        </w:rPr>
        <w:t xml:space="preserve"> района Пензенской области                                                  Каширина Е.</w:t>
      </w:r>
      <w:proofErr w:type="gramStart"/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 xml:space="preserve">   </w:t>
      </w:r>
    </w:p>
    <w:p w:rsidR="00F74668" w:rsidRDefault="00F74668" w:rsidP="00235A9A">
      <w:pPr>
        <w:tabs>
          <w:tab w:val="center" w:pos="4607"/>
        </w:tabs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F74668" w:rsidRDefault="00F74668" w:rsidP="00235A9A">
      <w:pPr>
        <w:tabs>
          <w:tab w:val="left" w:pos="1965"/>
        </w:tabs>
        <w:rPr>
          <w:sz w:val="26"/>
          <w:szCs w:val="26"/>
        </w:rPr>
      </w:pPr>
    </w:p>
    <w:p w:rsidR="00F74668" w:rsidRDefault="00F74668" w:rsidP="00235A9A">
      <w:pPr>
        <w:tabs>
          <w:tab w:val="center" w:pos="4607"/>
        </w:tabs>
        <w:rPr>
          <w:sz w:val="26"/>
          <w:szCs w:val="26"/>
        </w:rPr>
      </w:pPr>
    </w:p>
    <w:p w:rsidR="00F74668" w:rsidRDefault="00F74668" w:rsidP="004315B3">
      <w:pPr>
        <w:jc w:val="both"/>
        <w:rPr>
          <w:snapToGrid w:val="0"/>
          <w:sz w:val="24"/>
          <w:szCs w:val="24"/>
        </w:rPr>
      </w:pPr>
    </w:p>
    <w:p w:rsidR="00F74668" w:rsidRDefault="00F74668" w:rsidP="004315B3">
      <w:pPr>
        <w:jc w:val="both"/>
        <w:rPr>
          <w:snapToGrid w:val="0"/>
          <w:sz w:val="24"/>
          <w:szCs w:val="24"/>
        </w:rPr>
      </w:pPr>
    </w:p>
    <w:p w:rsidR="00F74668" w:rsidRDefault="00F74668" w:rsidP="004315B3">
      <w:pPr>
        <w:jc w:val="both"/>
        <w:rPr>
          <w:snapToGrid w:val="0"/>
          <w:sz w:val="24"/>
          <w:szCs w:val="24"/>
        </w:rPr>
      </w:pPr>
    </w:p>
    <w:p w:rsidR="00F74668" w:rsidRDefault="00F74668" w:rsidP="004315B3">
      <w:pPr>
        <w:jc w:val="both"/>
        <w:rPr>
          <w:snapToGrid w:val="0"/>
          <w:sz w:val="24"/>
          <w:szCs w:val="24"/>
        </w:rPr>
      </w:pPr>
    </w:p>
    <w:p w:rsidR="00F74668" w:rsidRDefault="00F74668" w:rsidP="004315B3">
      <w:pPr>
        <w:jc w:val="both"/>
        <w:rPr>
          <w:snapToGrid w:val="0"/>
          <w:sz w:val="24"/>
          <w:szCs w:val="24"/>
        </w:rPr>
      </w:pPr>
    </w:p>
    <w:p w:rsidR="00F74668" w:rsidRDefault="00F74668" w:rsidP="004315B3">
      <w:pPr>
        <w:jc w:val="both"/>
        <w:rPr>
          <w:snapToGrid w:val="0"/>
          <w:sz w:val="24"/>
          <w:szCs w:val="24"/>
        </w:rPr>
      </w:pPr>
    </w:p>
    <w:p w:rsidR="00F74668" w:rsidRPr="00A251BB" w:rsidRDefault="00F74668" w:rsidP="004315B3">
      <w:pPr>
        <w:jc w:val="both"/>
        <w:rPr>
          <w:sz w:val="24"/>
          <w:szCs w:val="24"/>
        </w:rPr>
        <w:sectPr w:rsidR="00F74668" w:rsidRPr="00A251BB" w:rsidSect="0037100D">
          <w:pgSz w:w="11906" w:h="16838"/>
          <w:pgMar w:top="709" w:right="992" w:bottom="709" w:left="1418" w:header="720" w:footer="720" w:gutter="0"/>
          <w:cols w:space="720"/>
        </w:sectPr>
      </w:pPr>
    </w:p>
    <w:p w:rsidR="00F74668" w:rsidRDefault="00F74668" w:rsidP="00B43F3E">
      <w:pPr>
        <w:tabs>
          <w:tab w:val="left" w:pos="13599"/>
          <w:tab w:val="right" w:pos="16481"/>
        </w:tabs>
      </w:pPr>
    </w:p>
    <w:p w:rsidR="00F74668" w:rsidRDefault="00F74668" w:rsidP="0067589E">
      <w:pPr>
        <w:tabs>
          <w:tab w:val="left" w:pos="13599"/>
          <w:tab w:val="right" w:pos="16481"/>
        </w:tabs>
        <w:jc w:val="right"/>
      </w:pPr>
      <w:r>
        <w:t>Приложение   № 1</w:t>
      </w:r>
    </w:p>
    <w:p w:rsidR="00F74668" w:rsidRDefault="00F74668" w:rsidP="0067589E">
      <w:pPr>
        <w:jc w:val="right"/>
      </w:pPr>
      <w:r>
        <w:t xml:space="preserve">                                                                                                                                                                к решению Комитета местного самоуправления </w:t>
      </w:r>
    </w:p>
    <w:p w:rsidR="00F74668" w:rsidRDefault="00F74668" w:rsidP="0067589E">
      <w:pPr>
        <w:jc w:val="right"/>
      </w:pPr>
      <w:r>
        <w:t xml:space="preserve">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 </w:t>
      </w:r>
    </w:p>
    <w:p w:rsidR="00F74668" w:rsidRDefault="00F74668" w:rsidP="0067589E">
      <w:pPr>
        <w:jc w:val="right"/>
      </w:pPr>
      <w:r>
        <w:t xml:space="preserve"> </w:t>
      </w:r>
      <w:proofErr w:type="spellStart"/>
      <w:r>
        <w:t>Иссинского</w:t>
      </w:r>
      <w:proofErr w:type="spellEnd"/>
      <w:r>
        <w:t xml:space="preserve"> района </w:t>
      </w:r>
    </w:p>
    <w:p w:rsidR="00F74668" w:rsidRPr="00F94C1A" w:rsidRDefault="00F74668" w:rsidP="001B790C">
      <w:pPr>
        <w:tabs>
          <w:tab w:val="left" w:pos="7020"/>
          <w:tab w:val="right" w:pos="15843"/>
        </w:tabs>
      </w:pPr>
      <w:r>
        <w:tab/>
        <w:t xml:space="preserve">                                                                                                                                             Пензенской области                    </w:t>
      </w:r>
    </w:p>
    <w:p w:rsidR="00F74668" w:rsidRPr="00F94C1A" w:rsidRDefault="00F74668" w:rsidP="001B790C">
      <w:pPr>
        <w:tabs>
          <w:tab w:val="left" w:pos="7020"/>
          <w:tab w:val="right" w:pos="15843"/>
        </w:tabs>
      </w:pPr>
      <w:r>
        <w:tab/>
        <w:t xml:space="preserve">                                                                                                                                         от 29.12.2025 №91-17/4</w:t>
      </w:r>
    </w:p>
    <w:p w:rsidR="00F74668" w:rsidRDefault="00F74668" w:rsidP="001B790C">
      <w:pPr>
        <w:tabs>
          <w:tab w:val="left" w:pos="13490"/>
          <w:tab w:val="right" w:pos="15876"/>
        </w:tabs>
        <w:rPr>
          <w:sz w:val="24"/>
          <w:szCs w:val="24"/>
        </w:rPr>
      </w:pPr>
      <w:r>
        <w:tab/>
      </w:r>
      <w:r w:rsidRPr="002C36D5">
        <w:t xml:space="preserve">                                                          </w:t>
      </w:r>
    </w:p>
    <w:p w:rsidR="00F74668" w:rsidRDefault="00F74668" w:rsidP="00C46BB0">
      <w:pPr>
        <w:jc w:val="center"/>
        <w:rPr>
          <w:b/>
          <w:sz w:val="24"/>
          <w:szCs w:val="24"/>
        </w:rPr>
      </w:pPr>
    </w:p>
    <w:p w:rsidR="00F74668" w:rsidRDefault="00F74668" w:rsidP="00C46BB0">
      <w:pPr>
        <w:jc w:val="center"/>
        <w:rPr>
          <w:b/>
          <w:sz w:val="24"/>
          <w:szCs w:val="24"/>
        </w:rPr>
      </w:pPr>
    </w:p>
    <w:p w:rsidR="00F74668" w:rsidRDefault="00F74668" w:rsidP="00C46BB0">
      <w:pPr>
        <w:jc w:val="center"/>
        <w:rPr>
          <w:b/>
          <w:sz w:val="24"/>
          <w:szCs w:val="24"/>
        </w:rPr>
      </w:pPr>
    </w:p>
    <w:p w:rsidR="00F74668" w:rsidRDefault="00F74668" w:rsidP="00C46BB0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Источники финансирования дефицита бюджета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>
        <w:rPr>
          <w:b/>
          <w:sz w:val="24"/>
          <w:szCs w:val="24"/>
        </w:rPr>
        <w:t xml:space="preserve"> сельсовета </w:t>
      </w:r>
      <w:proofErr w:type="spellStart"/>
      <w:r>
        <w:rPr>
          <w:b/>
          <w:sz w:val="24"/>
          <w:szCs w:val="24"/>
        </w:rPr>
        <w:t>Иссинского</w:t>
      </w:r>
      <w:proofErr w:type="spellEnd"/>
      <w:r>
        <w:rPr>
          <w:b/>
          <w:sz w:val="24"/>
          <w:szCs w:val="24"/>
        </w:rPr>
        <w:t xml:space="preserve"> района Пензенской области </w:t>
      </w:r>
      <w:r w:rsidRPr="008F68DE">
        <w:rPr>
          <w:b/>
          <w:bCs/>
          <w:sz w:val="24"/>
          <w:szCs w:val="24"/>
        </w:rPr>
        <w:t>на 20</w:t>
      </w:r>
      <w:r>
        <w:rPr>
          <w:b/>
          <w:bCs/>
          <w:sz w:val="24"/>
          <w:szCs w:val="24"/>
        </w:rPr>
        <w:t>25</w:t>
      </w:r>
      <w:r w:rsidRPr="008F68DE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</w:t>
      </w:r>
    </w:p>
    <w:p w:rsidR="00F74668" w:rsidRDefault="00F74668" w:rsidP="00BD0F0F">
      <w:pPr>
        <w:ind w:right="-142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 на</w:t>
      </w:r>
      <w:r w:rsidRPr="00217C26">
        <w:rPr>
          <w:b/>
          <w:bCs/>
          <w:sz w:val="24"/>
          <w:szCs w:val="24"/>
        </w:rPr>
        <w:t xml:space="preserve"> </w:t>
      </w:r>
      <w:r w:rsidRPr="008F68DE">
        <w:rPr>
          <w:b/>
          <w:bCs/>
          <w:sz w:val="24"/>
          <w:szCs w:val="24"/>
        </w:rPr>
        <w:t>плановый период 20</w:t>
      </w:r>
      <w:r>
        <w:rPr>
          <w:b/>
          <w:bCs/>
          <w:sz w:val="24"/>
          <w:szCs w:val="24"/>
        </w:rPr>
        <w:t>26</w:t>
      </w:r>
      <w:r w:rsidRPr="008F68DE">
        <w:rPr>
          <w:b/>
          <w:bCs/>
          <w:sz w:val="24"/>
          <w:szCs w:val="24"/>
        </w:rPr>
        <w:t xml:space="preserve"> и 20</w:t>
      </w:r>
      <w:r>
        <w:rPr>
          <w:b/>
          <w:bCs/>
          <w:sz w:val="24"/>
          <w:szCs w:val="24"/>
        </w:rPr>
        <w:t>27</w:t>
      </w:r>
      <w:r w:rsidRPr="008F68DE">
        <w:rPr>
          <w:b/>
          <w:bCs/>
          <w:sz w:val="24"/>
          <w:szCs w:val="24"/>
        </w:rPr>
        <w:t xml:space="preserve"> годов</w:t>
      </w:r>
      <w:r w:rsidRPr="008F68DE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5593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8647"/>
        <w:gridCol w:w="3119"/>
        <w:gridCol w:w="1275"/>
        <w:gridCol w:w="1276"/>
        <w:gridCol w:w="1276"/>
      </w:tblGrid>
      <w:tr w:rsidR="00F74668" w:rsidTr="00CC06D8">
        <w:trPr>
          <w:trHeight w:val="330"/>
          <w:tblHeader/>
        </w:trPr>
        <w:tc>
          <w:tcPr>
            <w:tcW w:w="8647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F74668" w:rsidRDefault="00F74668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Наименование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F74668" w:rsidRDefault="00F74668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3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F74668" w:rsidRDefault="00F74668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</w:tc>
      </w:tr>
      <w:tr w:rsidR="00F74668" w:rsidTr="00CC06D8">
        <w:trPr>
          <w:trHeight w:val="210"/>
          <w:tblHeader/>
        </w:trPr>
        <w:tc>
          <w:tcPr>
            <w:tcW w:w="8647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74668" w:rsidRDefault="00F74668" w:rsidP="002E17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74668" w:rsidRDefault="00F74668" w:rsidP="002E17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F74668" w:rsidRDefault="00F74668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74668" w:rsidRDefault="00F74668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74668" w:rsidRDefault="00F74668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2027г</w:t>
            </w:r>
          </w:p>
        </w:tc>
      </w:tr>
      <w:tr w:rsidR="00F74668" w:rsidTr="00CC06D8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74668" w:rsidRPr="008C6E24" w:rsidRDefault="00F74668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F74668" w:rsidRPr="008C6E24" w:rsidRDefault="00F74668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F74668" w:rsidRDefault="00F74668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437,206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F74668" w:rsidRDefault="00F74668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F74668" w:rsidRDefault="00F74668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193,0</w:t>
            </w:r>
          </w:p>
        </w:tc>
      </w:tr>
      <w:tr w:rsidR="00F74668" w:rsidTr="00CC06D8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74668" w:rsidRPr="008C6E24" w:rsidRDefault="00F74668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F74668" w:rsidRPr="008C6E24" w:rsidRDefault="00F74668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F74668" w:rsidRDefault="00F74668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-6289,997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F74668" w:rsidRDefault="00F74668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-5062,2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F74668" w:rsidRDefault="00F74668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-5166,6</w:t>
            </w:r>
          </w:p>
        </w:tc>
      </w:tr>
      <w:tr w:rsidR="00F74668" w:rsidTr="00CC06D8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74668" w:rsidRPr="008C6E24" w:rsidRDefault="00F74668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F74668" w:rsidRPr="008C6E24" w:rsidRDefault="00F74668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F74668" w:rsidRDefault="00F74668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+6727,203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F74668" w:rsidRDefault="00F74668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+5228,2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F74668" w:rsidRDefault="00F74668" w:rsidP="002601D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+5359,6</w:t>
            </w:r>
          </w:p>
        </w:tc>
      </w:tr>
      <w:tr w:rsidR="00F74668" w:rsidTr="00CC06D8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74668" w:rsidRPr="008C6E24" w:rsidRDefault="00F74668" w:rsidP="002E175F">
            <w:pPr>
              <w:pStyle w:val="af5"/>
              <w:rPr>
                <w:b/>
                <w:sz w:val="24"/>
                <w:szCs w:val="24"/>
              </w:rPr>
            </w:pPr>
            <w:r w:rsidRPr="008C6E24">
              <w:rPr>
                <w:b/>
                <w:sz w:val="24"/>
                <w:szCs w:val="24"/>
              </w:rPr>
              <w:t>Итого источники финансирования дефицита бюджетов</w:t>
            </w:r>
            <w:r w:rsidRPr="008C6E24">
              <w:rPr>
                <w:sz w:val="24"/>
                <w:szCs w:val="24"/>
              </w:rPr>
              <w:t xml:space="preserve"> </w:t>
            </w:r>
            <w:r w:rsidRPr="008C6E24">
              <w:rPr>
                <w:b/>
                <w:sz w:val="24"/>
                <w:szCs w:val="24"/>
              </w:rPr>
              <w:t xml:space="preserve">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F74668" w:rsidRPr="008C6E24" w:rsidRDefault="00F74668" w:rsidP="002E175F">
            <w:pPr>
              <w:pStyle w:val="af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F74668" w:rsidRDefault="00F74668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437,206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F74668" w:rsidRDefault="00F74668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F74668" w:rsidRDefault="00F74668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193,0</w:t>
            </w:r>
          </w:p>
        </w:tc>
      </w:tr>
    </w:tbl>
    <w:p w:rsidR="00F74668" w:rsidRDefault="00F74668" w:rsidP="00026489">
      <w:pPr>
        <w:jc w:val="both"/>
        <w:rPr>
          <w:snapToGrid w:val="0"/>
          <w:sz w:val="24"/>
          <w:szCs w:val="24"/>
        </w:rPr>
      </w:pPr>
    </w:p>
    <w:p w:rsidR="00F74668" w:rsidRDefault="00F74668" w:rsidP="00B310D4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74668" w:rsidRDefault="00F74668" w:rsidP="00B310D4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74668" w:rsidRDefault="00F74668" w:rsidP="00B310D4">
      <w:pPr>
        <w:tabs>
          <w:tab w:val="left" w:pos="13599"/>
          <w:tab w:val="right" w:pos="16481"/>
        </w:tabs>
      </w:pPr>
    </w:p>
    <w:p w:rsidR="00F74668" w:rsidRDefault="00F74668" w:rsidP="00B310D4">
      <w:pPr>
        <w:tabs>
          <w:tab w:val="left" w:pos="13599"/>
          <w:tab w:val="right" w:pos="16481"/>
        </w:tabs>
      </w:pPr>
    </w:p>
    <w:p w:rsidR="00F74668" w:rsidRDefault="00F74668" w:rsidP="00B310D4">
      <w:pPr>
        <w:tabs>
          <w:tab w:val="left" w:pos="13599"/>
          <w:tab w:val="right" w:pos="16481"/>
        </w:tabs>
      </w:pPr>
    </w:p>
    <w:p w:rsidR="00F74668" w:rsidRDefault="00F74668" w:rsidP="00B310D4">
      <w:pPr>
        <w:tabs>
          <w:tab w:val="left" w:pos="13599"/>
          <w:tab w:val="right" w:pos="16481"/>
        </w:tabs>
      </w:pPr>
    </w:p>
    <w:p w:rsidR="00F74668" w:rsidRPr="00A12802" w:rsidRDefault="00F74668" w:rsidP="00A12802">
      <w:pPr>
        <w:tabs>
          <w:tab w:val="left" w:pos="13599"/>
          <w:tab w:val="right" w:pos="16481"/>
        </w:tabs>
        <w:rPr>
          <w:sz w:val="24"/>
          <w:szCs w:val="24"/>
        </w:rPr>
        <w:sectPr w:rsidR="00F74668" w:rsidRPr="00A12802" w:rsidSect="0037100D">
          <w:pgSz w:w="16838" w:h="11906" w:orient="landscape"/>
          <w:pgMar w:top="851" w:right="678" w:bottom="284" w:left="284" w:header="709" w:footer="709" w:gutter="0"/>
          <w:cols w:space="708"/>
          <w:docGrid w:linePitch="360"/>
        </w:sectPr>
      </w:pPr>
      <w:r>
        <w:t xml:space="preserve">                                                                                                                              </w:t>
      </w:r>
    </w:p>
    <w:p w:rsidR="00F74668" w:rsidRPr="00E66302" w:rsidRDefault="00F74668" w:rsidP="00A665FB">
      <w:pPr>
        <w:jc w:val="right"/>
        <w:rPr>
          <w:sz w:val="22"/>
          <w:szCs w:val="22"/>
        </w:rPr>
      </w:pPr>
      <w:r w:rsidRPr="00E66302">
        <w:rPr>
          <w:sz w:val="22"/>
          <w:szCs w:val="22"/>
        </w:rPr>
        <w:lastRenderedPageBreak/>
        <w:t>Приложение № 3</w:t>
      </w:r>
    </w:p>
    <w:p w:rsidR="00F74668" w:rsidRPr="00037E9C" w:rsidRDefault="00F74668" w:rsidP="00A665FB">
      <w:pPr>
        <w:jc w:val="right"/>
        <w:rPr>
          <w:sz w:val="18"/>
          <w:szCs w:val="18"/>
        </w:rPr>
      </w:pPr>
      <w:r>
        <w:t xml:space="preserve">к  решению </w:t>
      </w:r>
      <w:r w:rsidRPr="00037E9C">
        <w:rPr>
          <w:sz w:val="18"/>
          <w:szCs w:val="18"/>
        </w:rPr>
        <w:t>комитета местного самоуправления</w:t>
      </w:r>
    </w:p>
    <w:p w:rsidR="00F74668" w:rsidRDefault="00F74668" w:rsidP="00A665FB">
      <w:pPr>
        <w:ind w:left="-720" w:firstLine="720"/>
        <w:jc w:val="right"/>
        <w:rPr>
          <w:sz w:val="18"/>
          <w:szCs w:val="18"/>
        </w:rPr>
      </w:pPr>
      <w:proofErr w:type="spellStart"/>
      <w:r w:rsidRPr="00037E9C">
        <w:rPr>
          <w:sz w:val="18"/>
          <w:szCs w:val="18"/>
        </w:rPr>
        <w:t>Соловцовского</w:t>
      </w:r>
      <w:proofErr w:type="spellEnd"/>
      <w:r w:rsidRPr="00037E9C">
        <w:rPr>
          <w:sz w:val="18"/>
          <w:szCs w:val="18"/>
        </w:rPr>
        <w:t xml:space="preserve"> сельсовета </w:t>
      </w:r>
      <w:proofErr w:type="spellStart"/>
      <w:r w:rsidRPr="00037E9C">
        <w:rPr>
          <w:sz w:val="18"/>
          <w:szCs w:val="18"/>
        </w:rPr>
        <w:t>Иссинского</w:t>
      </w:r>
      <w:proofErr w:type="spellEnd"/>
      <w:r w:rsidRPr="00037E9C">
        <w:rPr>
          <w:sz w:val="18"/>
          <w:szCs w:val="18"/>
        </w:rPr>
        <w:t xml:space="preserve"> района</w:t>
      </w:r>
    </w:p>
    <w:p w:rsidR="00F74668" w:rsidRPr="00A665FB" w:rsidRDefault="00F74668" w:rsidP="00A665FB">
      <w:pPr>
        <w:ind w:left="-720" w:firstLine="720"/>
        <w:jc w:val="right"/>
        <w:rPr>
          <w:color w:val="FF0000"/>
          <w:sz w:val="18"/>
          <w:szCs w:val="18"/>
        </w:rPr>
      </w:pPr>
      <w:r>
        <w:rPr>
          <w:sz w:val="18"/>
          <w:szCs w:val="18"/>
        </w:rPr>
        <w:t xml:space="preserve">Пензенской области  </w:t>
      </w:r>
    </w:p>
    <w:p w:rsidR="00F74668" w:rsidRPr="001B790C" w:rsidRDefault="00F74668" w:rsidP="001B790C">
      <w:pPr>
        <w:tabs>
          <w:tab w:val="left" w:pos="9037"/>
        </w:tabs>
        <w:outlineLvl w:val="0"/>
        <w:rPr>
          <w:snapToGrid w:val="0"/>
          <w:sz w:val="18"/>
          <w:szCs w:val="18"/>
        </w:rPr>
      </w:pPr>
      <w:r>
        <w:rPr>
          <w:snapToGrid w:val="0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>от 29</w:t>
      </w:r>
      <w:r w:rsidRPr="001B790C">
        <w:rPr>
          <w:sz w:val="18"/>
          <w:szCs w:val="18"/>
        </w:rPr>
        <w:t>.1</w:t>
      </w:r>
      <w:r>
        <w:rPr>
          <w:sz w:val="18"/>
          <w:szCs w:val="18"/>
        </w:rPr>
        <w:t>2.2025 №91</w:t>
      </w:r>
      <w:r w:rsidRPr="001B790C">
        <w:rPr>
          <w:sz w:val="18"/>
          <w:szCs w:val="18"/>
        </w:rPr>
        <w:t>-1</w:t>
      </w:r>
      <w:r>
        <w:rPr>
          <w:sz w:val="18"/>
          <w:szCs w:val="18"/>
        </w:rPr>
        <w:t>7</w:t>
      </w:r>
      <w:r w:rsidRPr="001B790C">
        <w:rPr>
          <w:sz w:val="18"/>
          <w:szCs w:val="18"/>
        </w:rPr>
        <w:t>/4</w:t>
      </w:r>
    </w:p>
    <w:p w:rsidR="00F74668" w:rsidRDefault="00F74668" w:rsidP="00A665FB">
      <w:pPr>
        <w:outlineLvl w:val="0"/>
        <w:rPr>
          <w:snapToGrid w:val="0"/>
          <w:sz w:val="24"/>
          <w:szCs w:val="24"/>
        </w:rPr>
      </w:pPr>
    </w:p>
    <w:p w:rsidR="00F74668" w:rsidRPr="00E66302" w:rsidRDefault="00F74668" w:rsidP="00A665FB">
      <w:pPr>
        <w:jc w:val="center"/>
        <w:rPr>
          <w:b/>
          <w:sz w:val="24"/>
          <w:szCs w:val="24"/>
        </w:rPr>
      </w:pPr>
      <w:r w:rsidRPr="00E66302">
        <w:rPr>
          <w:b/>
          <w:sz w:val="24"/>
          <w:szCs w:val="24"/>
        </w:rPr>
        <w:t>Объем поступлений налоговых и неналоговых доходов</w:t>
      </w:r>
    </w:p>
    <w:p w:rsidR="00F74668" w:rsidRPr="00E66302" w:rsidRDefault="00F74668" w:rsidP="00A665FB">
      <w:pPr>
        <w:jc w:val="center"/>
        <w:rPr>
          <w:b/>
          <w:sz w:val="24"/>
          <w:szCs w:val="24"/>
        </w:rPr>
      </w:pPr>
      <w:r w:rsidRPr="00E66302">
        <w:rPr>
          <w:b/>
          <w:sz w:val="24"/>
          <w:szCs w:val="24"/>
        </w:rPr>
        <w:t xml:space="preserve">в бюджет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>
        <w:rPr>
          <w:b/>
          <w:sz w:val="24"/>
          <w:szCs w:val="24"/>
        </w:rPr>
        <w:t xml:space="preserve"> </w:t>
      </w:r>
      <w:r w:rsidRPr="00E66302">
        <w:rPr>
          <w:b/>
          <w:sz w:val="24"/>
          <w:szCs w:val="24"/>
        </w:rPr>
        <w:t xml:space="preserve">сельсовета </w:t>
      </w:r>
      <w:proofErr w:type="spellStart"/>
      <w:r w:rsidRPr="00E66302">
        <w:rPr>
          <w:b/>
          <w:sz w:val="24"/>
          <w:szCs w:val="24"/>
        </w:rPr>
        <w:t>Иссинского</w:t>
      </w:r>
      <w:proofErr w:type="spellEnd"/>
      <w:r w:rsidRPr="00E66302">
        <w:rPr>
          <w:b/>
          <w:sz w:val="24"/>
          <w:szCs w:val="24"/>
        </w:rPr>
        <w:t xml:space="preserve"> района Пензенской области</w:t>
      </w:r>
    </w:p>
    <w:p w:rsidR="00F74668" w:rsidRPr="00E66302" w:rsidRDefault="00F74668" w:rsidP="00A665FB">
      <w:pPr>
        <w:jc w:val="center"/>
        <w:rPr>
          <w:b/>
          <w:sz w:val="24"/>
          <w:szCs w:val="24"/>
        </w:rPr>
      </w:pPr>
      <w:r w:rsidRPr="00E66302">
        <w:rPr>
          <w:b/>
          <w:sz w:val="24"/>
          <w:szCs w:val="24"/>
        </w:rPr>
        <w:t>на 202</w:t>
      </w:r>
      <w:r>
        <w:rPr>
          <w:b/>
          <w:sz w:val="24"/>
          <w:szCs w:val="24"/>
        </w:rPr>
        <w:t>5</w:t>
      </w:r>
      <w:r w:rsidRPr="00E66302">
        <w:rPr>
          <w:b/>
          <w:sz w:val="24"/>
          <w:szCs w:val="24"/>
        </w:rPr>
        <w:t xml:space="preserve"> год и на плановый период 202</w:t>
      </w:r>
      <w:r>
        <w:rPr>
          <w:b/>
          <w:sz w:val="24"/>
          <w:szCs w:val="24"/>
        </w:rPr>
        <w:t>6</w:t>
      </w:r>
      <w:r w:rsidRPr="00E66302">
        <w:rPr>
          <w:b/>
          <w:sz w:val="24"/>
          <w:szCs w:val="24"/>
        </w:rPr>
        <w:t xml:space="preserve"> и 202</w:t>
      </w:r>
      <w:r>
        <w:rPr>
          <w:b/>
          <w:sz w:val="24"/>
          <w:szCs w:val="24"/>
        </w:rPr>
        <w:t>7</w:t>
      </w:r>
      <w:r w:rsidRPr="00E66302">
        <w:rPr>
          <w:b/>
          <w:sz w:val="24"/>
          <w:szCs w:val="24"/>
        </w:rPr>
        <w:t xml:space="preserve"> годов</w:t>
      </w:r>
    </w:p>
    <w:p w:rsidR="00F74668" w:rsidRPr="008F5800" w:rsidRDefault="00F74668" w:rsidP="00A665FB">
      <w:pPr>
        <w:jc w:val="center"/>
        <w:rPr>
          <w:b/>
          <w:sz w:val="22"/>
        </w:rPr>
      </w:pPr>
      <w:r>
        <w:rPr>
          <w:b/>
          <w:sz w:val="22"/>
        </w:rPr>
        <w:t xml:space="preserve">                                                                                                                              </w:t>
      </w:r>
      <w:proofErr w:type="spellStart"/>
      <w:r w:rsidRPr="00E91563">
        <w:rPr>
          <w:sz w:val="22"/>
        </w:rPr>
        <w:t>тыс</w:t>
      </w:r>
      <w:proofErr w:type="gramStart"/>
      <w:r w:rsidRPr="00E91563">
        <w:rPr>
          <w:sz w:val="22"/>
        </w:rPr>
        <w:t>.р</w:t>
      </w:r>
      <w:proofErr w:type="gramEnd"/>
      <w:r w:rsidRPr="00E91563">
        <w:rPr>
          <w:sz w:val="22"/>
        </w:rPr>
        <w:t>уб</w:t>
      </w:r>
      <w:proofErr w:type="spellEnd"/>
      <w:r w:rsidRPr="008F5800">
        <w:rPr>
          <w:b/>
          <w:sz w:val="22"/>
        </w:rPr>
        <w:t>.</w:t>
      </w:r>
    </w:p>
    <w:tbl>
      <w:tblPr>
        <w:tblW w:w="10888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2667"/>
        <w:gridCol w:w="4819"/>
        <w:gridCol w:w="1134"/>
        <w:gridCol w:w="1134"/>
        <w:gridCol w:w="1134"/>
      </w:tblGrid>
      <w:tr w:rsidR="00F74668" w:rsidRPr="001C4ED2" w:rsidTr="00A152EF">
        <w:trPr>
          <w:trHeight w:val="59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4668" w:rsidRPr="00741E18" w:rsidRDefault="00F74668" w:rsidP="00A152EF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К</w:t>
            </w:r>
            <w:r>
              <w:rPr>
                <w:b/>
              </w:rPr>
              <w:t>од</w:t>
            </w:r>
          </w:p>
          <w:p w:rsidR="00F74668" w:rsidRPr="00741E18" w:rsidRDefault="00F74668" w:rsidP="00A152EF">
            <w:pPr>
              <w:jc w:val="center"/>
              <w:rPr>
                <w:b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4668" w:rsidRPr="00741E18" w:rsidRDefault="00F74668" w:rsidP="00A152EF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Виды доходов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68" w:rsidRPr="00741E18" w:rsidRDefault="00F74668" w:rsidP="00A152EF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Сумма</w:t>
            </w:r>
          </w:p>
          <w:p w:rsidR="00F74668" w:rsidRPr="00741E18" w:rsidRDefault="00F74668" w:rsidP="00A152EF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202</w:t>
            </w:r>
            <w:r>
              <w:rPr>
                <w:b/>
              </w:rPr>
              <w:t>5</w:t>
            </w:r>
            <w:r w:rsidRPr="00741E18">
              <w:rPr>
                <w:b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68" w:rsidRPr="00741E18" w:rsidRDefault="00F74668" w:rsidP="00A152EF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Сумма</w:t>
            </w:r>
          </w:p>
          <w:p w:rsidR="00F74668" w:rsidRPr="00741E18" w:rsidRDefault="00F74668" w:rsidP="00A152EF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202</w:t>
            </w:r>
            <w:r>
              <w:rPr>
                <w:b/>
              </w:rPr>
              <w:t>6</w:t>
            </w:r>
            <w:r w:rsidRPr="00741E18">
              <w:rPr>
                <w:b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68" w:rsidRPr="00741E18" w:rsidRDefault="00F74668" w:rsidP="00A152EF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Сумма</w:t>
            </w:r>
          </w:p>
          <w:p w:rsidR="00F74668" w:rsidRPr="00741E18" w:rsidRDefault="00F74668" w:rsidP="00A152EF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202</w:t>
            </w:r>
            <w:r>
              <w:rPr>
                <w:b/>
              </w:rPr>
              <w:t>7</w:t>
            </w:r>
            <w:r w:rsidRPr="00741E18">
              <w:rPr>
                <w:b/>
              </w:rPr>
              <w:t xml:space="preserve"> года</w:t>
            </w:r>
          </w:p>
        </w:tc>
      </w:tr>
      <w:tr w:rsidR="00F74668" w:rsidRPr="00D8183F" w:rsidTr="00A152EF">
        <w:trPr>
          <w:trHeight w:val="215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4668" w:rsidRPr="00D8183F" w:rsidRDefault="00F74668" w:rsidP="00A152EF">
            <w:pPr>
              <w:snapToGrid w:val="0"/>
              <w:jc w:val="both"/>
              <w:rPr>
                <w:b/>
              </w:rPr>
            </w:pPr>
            <w:r w:rsidRPr="00D8183F">
              <w:rPr>
                <w:b/>
              </w:rPr>
              <w:t>000 1 00 00000 00 0000 000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4668" w:rsidRPr="00D8183F" w:rsidRDefault="00F74668" w:rsidP="00A152EF">
            <w:pPr>
              <w:snapToGrid w:val="0"/>
              <w:jc w:val="both"/>
              <w:rPr>
                <w:b/>
              </w:rPr>
            </w:pPr>
            <w:r w:rsidRPr="00D8183F">
              <w:rPr>
                <w:b/>
              </w:rPr>
              <w:t>НАЛОГОВЫЕ И НЕНАЛОГОВЫЕ ДОХОДЫ</w:t>
            </w:r>
          </w:p>
          <w:p w:rsidR="00F74668" w:rsidRPr="00D8183F" w:rsidRDefault="00F74668" w:rsidP="00A152EF">
            <w:pPr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68" w:rsidRPr="00282E45" w:rsidRDefault="00F74668" w:rsidP="00F9372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3804,421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68" w:rsidRPr="00282E45" w:rsidRDefault="00F74668" w:rsidP="00A152E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3612,680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68" w:rsidRPr="00282E45" w:rsidRDefault="00F74668" w:rsidP="00A152E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3663,460</w:t>
            </w:r>
          </w:p>
        </w:tc>
      </w:tr>
      <w:tr w:rsidR="00F74668" w:rsidRPr="00D8183F" w:rsidTr="00A152E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4668" w:rsidRPr="00D8183F" w:rsidRDefault="00F74668" w:rsidP="00A152EF">
            <w:pPr>
              <w:snapToGrid w:val="0"/>
              <w:jc w:val="both"/>
              <w:rPr>
                <w:b/>
              </w:rPr>
            </w:pPr>
            <w:r w:rsidRPr="00D8183F">
              <w:rPr>
                <w:b/>
              </w:rPr>
              <w:t>000 1 01 00000 00 0000 000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4668" w:rsidRPr="00D8183F" w:rsidRDefault="00F74668" w:rsidP="00A152EF">
            <w:pPr>
              <w:snapToGrid w:val="0"/>
              <w:rPr>
                <w:b/>
              </w:rPr>
            </w:pPr>
            <w:r w:rsidRPr="00D8183F">
              <w:rPr>
                <w:b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68" w:rsidRPr="00282E45" w:rsidRDefault="00F74668" w:rsidP="00A152E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187,100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68" w:rsidRPr="00E54614" w:rsidRDefault="00F74668" w:rsidP="00A152E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183,000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68" w:rsidRPr="00071126" w:rsidRDefault="00F74668" w:rsidP="00CA5F2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194,000</w:t>
            </w:r>
          </w:p>
        </w:tc>
      </w:tr>
      <w:tr w:rsidR="00F74668" w:rsidRPr="001C4ED2" w:rsidTr="00A152E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4668" w:rsidRPr="001C4ED2" w:rsidRDefault="00F74668" w:rsidP="00A152EF">
            <w:pPr>
              <w:snapToGrid w:val="0"/>
              <w:jc w:val="both"/>
            </w:pPr>
            <w:r w:rsidRPr="001C4ED2">
              <w:t>000 1 01 02010 01 0000 110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4668" w:rsidRPr="001C4ED2" w:rsidRDefault="00F74668" w:rsidP="00A152EF">
            <w:pPr>
              <w:snapToGrid w:val="0"/>
            </w:pPr>
            <w:r w:rsidRPr="00216FEC"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68" w:rsidRPr="00282E45" w:rsidRDefault="00F74668" w:rsidP="00A152EF">
            <w:pPr>
              <w:snapToGrid w:val="0"/>
              <w:jc w:val="center"/>
            </w:pPr>
            <w:r>
              <w:t>187,100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68" w:rsidRPr="00282E45" w:rsidRDefault="00F74668" w:rsidP="00A152EF">
            <w:pPr>
              <w:snapToGrid w:val="0"/>
              <w:jc w:val="center"/>
            </w:pPr>
            <w:r>
              <w:t>183,000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68" w:rsidRPr="00282E45" w:rsidRDefault="00F74668" w:rsidP="00A152EF">
            <w:pPr>
              <w:snapToGrid w:val="0"/>
              <w:jc w:val="center"/>
            </w:pPr>
            <w:r>
              <w:t>194,000</w:t>
            </w:r>
          </w:p>
        </w:tc>
      </w:tr>
      <w:tr w:rsidR="00F74668" w:rsidRPr="00916A92" w:rsidTr="00A152E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4668" w:rsidRPr="00916A92" w:rsidRDefault="00F74668" w:rsidP="00A152EF">
            <w:pPr>
              <w:snapToGrid w:val="0"/>
              <w:jc w:val="both"/>
              <w:rPr>
                <w:b/>
              </w:rPr>
            </w:pPr>
            <w:r w:rsidRPr="00916A92">
              <w:rPr>
                <w:b/>
              </w:rPr>
              <w:t>000 1 03 00000 00 0000  000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4668" w:rsidRPr="00916A92" w:rsidRDefault="00F74668" w:rsidP="00A152EF">
            <w:pPr>
              <w:snapToGrid w:val="0"/>
              <w:rPr>
                <w:b/>
              </w:rPr>
            </w:pPr>
            <w:r w:rsidRPr="00916A92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68" w:rsidRPr="00282E45" w:rsidRDefault="00F74668" w:rsidP="00A152E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874,300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68" w:rsidRPr="00282E45" w:rsidRDefault="00F74668" w:rsidP="00A152E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872,680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68" w:rsidRPr="00282E45" w:rsidRDefault="00F74668" w:rsidP="00A152E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903,660</w:t>
            </w:r>
          </w:p>
        </w:tc>
      </w:tr>
      <w:tr w:rsidR="00F74668" w:rsidRPr="001C4ED2" w:rsidTr="00A152E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4668" w:rsidRPr="001C7A55" w:rsidRDefault="00F74668" w:rsidP="00A152EF">
            <w:pPr>
              <w:tabs>
                <w:tab w:val="left" w:pos="2835"/>
              </w:tabs>
              <w:snapToGrid w:val="0"/>
              <w:ind w:left="-142"/>
              <w:jc w:val="both"/>
              <w:rPr>
                <w:b/>
              </w:rPr>
            </w:pPr>
            <w:r w:rsidRPr="001C7A55">
              <w:rPr>
                <w:b/>
              </w:rPr>
              <w:t xml:space="preserve">   000 1 05 03010 10 1000 110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4668" w:rsidRPr="001C7A55" w:rsidRDefault="00F74668" w:rsidP="00A152EF">
            <w:pPr>
              <w:tabs>
                <w:tab w:val="left" w:pos="2835"/>
              </w:tabs>
              <w:snapToGrid w:val="0"/>
              <w:ind w:firstLine="34"/>
              <w:rPr>
                <w:b/>
              </w:rPr>
            </w:pPr>
            <w:r w:rsidRPr="001C7A55">
              <w:rPr>
                <w:b/>
              </w:rPr>
              <w:t>Единый сельскохозяйственный нало</w:t>
            </w:r>
            <w:proofErr w:type="gramStart"/>
            <w:r w:rsidRPr="001C7A55">
              <w:rPr>
                <w:b/>
              </w:rPr>
              <w:t>г(</w:t>
            </w:r>
            <w:proofErr w:type="gramEnd"/>
            <w:r w:rsidRPr="001C7A55">
              <w:rPr>
                <w:b/>
              </w:rPr>
              <w:t>сумма платежа(перерасчеты,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68" w:rsidRPr="001C7A55" w:rsidRDefault="00F74668" w:rsidP="00A152E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19,800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68" w:rsidRPr="001C7A55" w:rsidRDefault="00F74668" w:rsidP="00A152E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17,000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68" w:rsidRPr="001C7A55" w:rsidRDefault="00F74668" w:rsidP="00A152E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17,000</w:t>
            </w:r>
          </w:p>
        </w:tc>
      </w:tr>
      <w:tr w:rsidR="00F74668" w:rsidRPr="00D8183F" w:rsidTr="00A152E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4668" w:rsidRPr="00D8183F" w:rsidRDefault="00F74668" w:rsidP="00A152EF">
            <w:pPr>
              <w:snapToGrid w:val="0"/>
              <w:jc w:val="both"/>
              <w:rPr>
                <w:b/>
              </w:rPr>
            </w:pPr>
            <w:r w:rsidRPr="00D8183F">
              <w:rPr>
                <w:b/>
              </w:rPr>
              <w:t>000 1 06 00000 00 0000 000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4668" w:rsidRPr="00D8183F" w:rsidRDefault="00F74668" w:rsidP="00A152EF">
            <w:pPr>
              <w:snapToGrid w:val="0"/>
              <w:rPr>
                <w:b/>
              </w:rPr>
            </w:pPr>
            <w:r w:rsidRPr="00D8183F">
              <w:rPr>
                <w:b/>
              </w:rPr>
              <w:t>НАЛОГИ НА ИМУЩЕСТВО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68" w:rsidRPr="007B08F9" w:rsidRDefault="00F74668" w:rsidP="00A152EF">
            <w:pPr>
              <w:snapToGrid w:val="0"/>
              <w:jc w:val="center"/>
              <w:rPr>
                <w:b/>
              </w:rPr>
            </w:pPr>
            <w:r w:rsidRPr="007B08F9">
              <w:rPr>
                <w:b/>
              </w:rPr>
              <w:t>2</w:t>
            </w:r>
            <w:r>
              <w:rPr>
                <w:b/>
              </w:rPr>
              <w:t>571,300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68" w:rsidRPr="007B08F9" w:rsidRDefault="00F74668" w:rsidP="00A152EF">
            <w:pPr>
              <w:snapToGrid w:val="0"/>
              <w:jc w:val="center"/>
              <w:rPr>
                <w:b/>
                <w:color w:val="000000"/>
              </w:rPr>
            </w:pPr>
            <w:r w:rsidRPr="007B08F9">
              <w:rPr>
                <w:b/>
                <w:color w:val="000000"/>
              </w:rPr>
              <w:t>2</w:t>
            </w:r>
            <w:r>
              <w:rPr>
                <w:b/>
                <w:color w:val="000000"/>
              </w:rPr>
              <w:t>391,000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68" w:rsidRPr="00282E45" w:rsidRDefault="00F74668" w:rsidP="00A152E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2394,000</w:t>
            </w:r>
          </w:p>
        </w:tc>
      </w:tr>
      <w:tr w:rsidR="00F74668" w:rsidRPr="001C4ED2" w:rsidTr="00A152E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4668" w:rsidRPr="001C4ED2" w:rsidRDefault="00F74668" w:rsidP="00A152EF">
            <w:pPr>
              <w:snapToGrid w:val="0"/>
              <w:jc w:val="both"/>
            </w:pPr>
            <w:r w:rsidRPr="001C4ED2">
              <w:t>000 1 06 01030 10 0000 110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4668" w:rsidRPr="001C4ED2" w:rsidRDefault="00F74668" w:rsidP="00A152EF">
            <w:pPr>
              <w:snapToGrid w:val="0"/>
            </w:pPr>
            <w:r w:rsidRPr="001C4ED2">
              <w:t>Налог на имущество физических лиц</w:t>
            </w:r>
            <w:r>
              <w:t>,</w:t>
            </w:r>
            <w:r w:rsidRPr="001C4ED2">
              <w:t xml:space="preserve"> взимаемый по ставкам, применяемым к объектам налогообложения расположенным в границах </w:t>
            </w:r>
            <w: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68" w:rsidRPr="00282E45" w:rsidRDefault="00F74668" w:rsidP="00A152EF">
            <w:pPr>
              <w:snapToGrid w:val="0"/>
              <w:jc w:val="center"/>
            </w:pPr>
            <w:r>
              <w:t>58,400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68" w:rsidRPr="00282E45" w:rsidRDefault="00F74668" w:rsidP="00A152EF">
            <w:pPr>
              <w:snapToGrid w:val="0"/>
              <w:jc w:val="center"/>
            </w:pPr>
            <w:r>
              <w:t>178,000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68" w:rsidRPr="00282E45" w:rsidRDefault="00F74668" w:rsidP="00A152EF">
            <w:pPr>
              <w:snapToGrid w:val="0"/>
              <w:jc w:val="center"/>
            </w:pPr>
            <w:r>
              <w:t>181,000</w:t>
            </w:r>
          </w:p>
        </w:tc>
      </w:tr>
      <w:tr w:rsidR="00F74668" w:rsidRPr="00D51BD0" w:rsidTr="00A152E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4668" w:rsidRPr="00D51BD0" w:rsidRDefault="00F74668" w:rsidP="00A152EF">
            <w:pPr>
              <w:snapToGrid w:val="0"/>
              <w:jc w:val="both"/>
              <w:rPr>
                <w:b/>
              </w:rPr>
            </w:pPr>
            <w:r w:rsidRPr="00D51BD0">
              <w:rPr>
                <w:b/>
              </w:rPr>
              <w:t>000 1 06 06000 00 0000 000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4668" w:rsidRPr="00D51BD0" w:rsidRDefault="00F74668" w:rsidP="00A152EF">
            <w:pPr>
              <w:snapToGrid w:val="0"/>
              <w:rPr>
                <w:b/>
              </w:rPr>
            </w:pPr>
            <w:r w:rsidRPr="00D51BD0">
              <w:rPr>
                <w:b/>
              </w:rPr>
              <w:t>ЗЕМЕЛЬНЫЙ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68" w:rsidRPr="008F43A5" w:rsidRDefault="00F74668" w:rsidP="00A152E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2512,900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68" w:rsidRPr="008F43A5" w:rsidRDefault="00F74668" w:rsidP="00A152EF">
            <w:pPr>
              <w:snapToGrid w:val="0"/>
              <w:jc w:val="center"/>
              <w:rPr>
                <w:b/>
              </w:rPr>
            </w:pPr>
            <w:r w:rsidRPr="008F43A5">
              <w:rPr>
                <w:b/>
              </w:rPr>
              <w:t>2213,000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68" w:rsidRPr="008F43A5" w:rsidRDefault="00F74668" w:rsidP="00A152EF">
            <w:pPr>
              <w:snapToGrid w:val="0"/>
              <w:jc w:val="center"/>
              <w:rPr>
                <w:b/>
              </w:rPr>
            </w:pPr>
            <w:r w:rsidRPr="008F43A5">
              <w:rPr>
                <w:b/>
              </w:rPr>
              <w:t>2213,000</w:t>
            </w:r>
          </w:p>
        </w:tc>
      </w:tr>
      <w:tr w:rsidR="00F74668" w:rsidRPr="001C4ED2" w:rsidTr="00A152E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4668" w:rsidRPr="001C4ED2" w:rsidRDefault="00F74668" w:rsidP="00A152EF">
            <w:pPr>
              <w:snapToGrid w:val="0"/>
              <w:jc w:val="both"/>
            </w:pPr>
            <w:r w:rsidRPr="001C4ED2">
              <w:t>000 1 06 060</w:t>
            </w:r>
            <w:r>
              <w:t>3</w:t>
            </w:r>
            <w:r w:rsidRPr="001C4ED2">
              <w:t>3 10 0000 110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4668" w:rsidRPr="001C4ED2" w:rsidRDefault="00F74668" w:rsidP="00A152EF">
            <w:pPr>
              <w:snapToGrid w:val="0"/>
            </w:pPr>
            <w:r w:rsidRPr="001C4ED2">
              <w:t xml:space="preserve">Земельный налог </w:t>
            </w:r>
            <w:r>
              <w:t>с организаций, обладающих земельными участками,</w:t>
            </w:r>
            <w:r w:rsidRPr="001C4ED2">
              <w:t xml:space="preserve"> расположенны</w:t>
            </w:r>
            <w:r>
              <w:t>х</w:t>
            </w:r>
            <w:r w:rsidRPr="001C4ED2">
              <w:t xml:space="preserve"> в границах </w:t>
            </w:r>
            <w: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68" w:rsidRPr="008F43A5" w:rsidRDefault="00F74668" w:rsidP="00A152EF">
            <w:pPr>
              <w:snapToGrid w:val="0"/>
              <w:jc w:val="center"/>
            </w:pPr>
            <w:r>
              <w:t>232</w:t>
            </w:r>
            <w:r w:rsidRPr="008F43A5">
              <w:t>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68" w:rsidRPr="008F43A5" w:rsidRDefault="00F74668" w:rsidP="00A152EF">
            <w:pPr>
              <w:snapToGrid w:val="0"/>
              <w:jc w:val="center"/>
            </w:pPr>
            <w:r w:rsidRPr="008F43A5">
              <w:t>1934,000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68" w:rsidRPr="008F43A5" w:rsidRDefault="00F74668" w:rsidP="00A152EF">
            <w:pPr>
              <w:snapToGrid w:val="0"/>
              <w:jc w:val="center"/>
            </w:pPr>
            <w:r w:rsidRPr="008F43A5">
              <w:t>1934,000</w:t>
            </w:r>
          </w:p>
        </w:tc>
      </w:tr>
      <w:tr w:rsidR="00F74668" w:rsidRPr="001C4ED2" w:rsidTr="00A152E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4668" w:rsidRPr="001C4ED2" w:rsidRDefault="00F74668" w:rsidP="00A152EF">
            <w:pPr>
              <w:snapToGrid w:val="0"/>
              <w:jc w:val="both"/>
            </w:pPr>
            <w:r w:rsidRPr="001C4ED2">
              <w:t>000 1 06 060</w:t>
            </w:r>
            <w:r>
              <w:t>4</w:t>
            </w:r>
            <w:r w:rsidRPr="001C4ED2">
              <w:t>3 10 0000 110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4668" w:rsidRPr="001C4ED2" w:rsidRDefault="00F74668" w:rsidP="00A152EF">
            <w:pPr>
              <w:snapToGrid w:val="0"/>
            </w:pPr>
            <w:r w:rsidRPr="001C4ED2">
              <w:t xml:space="preserve">Земельный налог </w:t>
            </w:r>
            <w:r>
              <w:t>с физических лиц, обладающих земельными участками,</w:t>
            </w:r>
            <w:r w:rsidRPr="001C4ED2">
              <w:t xml:space="preserve"> расположенны</w:t>
            </w:r>
            <w:r>
              <w:t>х</w:t>
            </w:r>
            <w:r w:rsidRPr="001C4ED2">
              <w:t xml:space="preserve"> в границах </w:t>
            </w:r>
            <w: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68" w:rsidRPr="00282E45" w:rsidRDefault="00F74668" w:rsidP="00A152EF">
            <w:pPr>
              <w:snapToGrid w:val="0"/>
              <w:jc w:val="center"/>
            </w:pPr>
            <w:r>
              <w:t>188,900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68" w:rsidRPr="00282E45" w:rsidRDefault="00F74668" w:rsidP="00A152EF">
            <w:pPr>
              <w:snapToGrid w:val="0"/>
              <w:jc w:val="center"/>
            </w:pPr>
            <w:r>
              <w:t>279,000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68" w:rsidRPr="00282E45" w:rsidRDefault="00F74668" w:rsidP="00A152EF">
            <w:pPr>
              <w:snapToGrid w:val="0"/>
              <w:jc w:val="center"/>
            </w:pPr>
            <w:r>
              <w:t>279,000</w:t>
            </w:r>
          </w:p>
        </w:tc>
      </w:tr>
      <w:tr w:rsidR="00F74668" w:rsidRPr="001C4ED2" w:rsidTr="00A152E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4668" w:rsidRPr="00054524" w:rsidRDefault="00F74668" w:rsidP="00A152EF">
            <w:pPr>
              <w:pStyle w:val="af5"/>
            </w:pPr>
            <w:r w:rsidRPr="00054524">
              <w:t>000 1 1</w:t>
            </w:r>
            <w:r>
              <w:t>1</w:t>
            </w:r>
            <w:r w:rsidRPr="00054524">
              <w:t xml:space="preserve">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4668" w:rsidRPr="00054524" w:rsidRDefault="00F74668" w:rsidP="00A152EF">
            <w:pPr>
              <w:pStyle w:val="af5"/>
              <w:rPr>
                <w:b/>
                <w:bCs/>
              </w:rPr>
            </w:pPr>
            <w:r w:rsidRPr="00054524">
              <w:rPr>
                <w:b/>
              </w:rPr>
              <w:t>Доходы от сдачи в аренду имущества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68" w:rsidRPr="000602A6" w:rsidRDefault="00F74668" w:rsidP="00A152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133,021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68" w:rsidRPr="000602A6" w:rsidRDefault="00F74668" w:rsidP="00A152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127,700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68" w:rsidRPr="000602A6" w:rsidRDefault="00F74668" w:rsidP="00A152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132,200</w:t>
            </w:r>
          </w:p>
        </w:tc>
      </w:tr>
      <w:tr w:rsidR="00F74668" w:rsidRPr="001C4ED2" w:rsidTr="00A152E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4668" w:rsidRPr="003020CD" w:rsidRDefault="00F74668" w:rsidP="00A152EF">
            <w:pPr>
              <w:pStyle w:val="af5"/>
            </w:pPr>
            <w:r w:rsidRPr="003020CD">
              <w:t>0001 11 05025 10 0000 120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4668" w:rsidRPr="003020CD" w:rsidRDefault="00F74668" w:rsidP="00A152EF">
            <w:pPr>
              <w:pStyle w:val="af5"/>
              <w:rPr>
                <w:b/>
              </w:rPr>
            </w:pPr>
            <w:proofErr w:type="gramStart"/>
            <w:r w:rsidRPr="003020CD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68" w:rsidRPr="005B4E0B" w:rsidRDefault="00F74668" w:rsidP="00A152EF">
            <w:pPr>
              <w:jc w:val="center"/>
              <w:rPr>
                <w:bCs/>
              </w:rPr>
            </w:pPr>
            <w:r w:rsidRPr="005B4E0B">
              <w:rPr>
                <w:bCs/>
              </w:rPr>
              <w:t>55</w:t>
            </w:r>
            <w:r>
              <w:rPr>
                <w:bCs/>
              </w:rPr>
              <w:t>,021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68" w:rsidRPr="005B4E0B" w:rsidRDefault="00F74668" w:rsidP="00A152EF">
            <w:pPr>
              <w:jc w:val="center"/>
              <w:rPr>
                <w:bCs/>
              </w:rPr>
            </w:pPr>
            <w:r>
              <w:rPr>
                <w:bCs/>
              </w:rPr>
              <w:t>55,800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68" w:rsidRPr="005B4E0B" w:rsidRDefault="00F74668" w:rsidP="00A152EF">
            <w:pPr>
              <w:jc w:val="center"/>
              <w:rPr>
                <w:bCs/>
              </w:rPr>
            </w:pPr>
            <w:r>
              <w:rPr>
                <w:bCs/>
              </w:rPr>
              <w:t>55,800</w:t>
            </w:r>
          </w:p>
        </w:tc>
      </w:tr>
      <w:tr w:rsidR="00F74668" w:rsidRPr="001C4ED2" w:rsidTr="00A152E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4668" w:rsidRPr="00054524" w:rsidRDefault="00F74668" w:rsidP="00A152EF">
            <w:pPr>
              <w:pStyle w:val="af5"/>
            </w:pPr>
            <w:r w:rsidRPr="00054524">
              <w:t>000 1 11 05035 10 0000 120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4668" w:rsidRPr="00054524" w:rsidRDefault="00F74668" w:rsidP="00A152EF">
            <w:pPr>
              <w:pStyle w:val="af5"/>
            </w:pPr>
            <w:r w:rsidRPr="00054524"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 муниципальных бюджетных и автономных учреждений)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68" w:rsidRDefault="00F74668" w:rsidP="00A152EF">
            <w:pPr>
              <w:jc w:val="center"/>
            </w:pPr>
            <w:r>
              <w:t>78,000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68" w:rsidRDefault="00F74668" w:rsidP="00A152EF">
            <w:pPr>
              <w:jc w:val="center"/>
            </w:pPr>
            <w:r>
              <w:t>71,900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68" w:rsidRDefault="00F74668" w:rsidP="00A152EF">
            <w:pPr>
              <w:jc w:val="center"/>
            </w:pPr>
            <w:r>
              <w:t>76,400</w:t>
            </w:r>
          </w:p>
        </w:tc>
      </w:tr>
      <w:tr w:rsidR="00F74668" w:rsidRPr="00D8183F" w:rsidTr="00A152E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4668" w:rsidRPr="00741E18" w:rsidRDefault="00F74668" w:rsidP="00A152EF">
            <w:pPr>
              <w:snapToGrid w:val="0"/>
              <w:jc w:val="both"/>
              <w:rPr>
                <w:b/>
              </w:rPr>
            </w:pPr>
            <w:r w:rsidRPr="00741E18">
              <w:rPr>
                <w:b/>
              </w:rPr>
              <w:t>000 1 13 00000 00 0000 000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4668" w:rsidRPr="00741E18" w:rsidRDefault="00F74668" w:rsidP="00A152EF">
            <w:pPr>
              <w:snapToGrid w:val="0"/>
              <w:rPr>
                <w:b/>
              </w:rPr>
            </w:pPr>
            <w:r w:rsidRPr="00741E18">
              <w:rPr>
                <w:b/>
                <w:bCs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68" w:rsidRPr="00CE25AB" w:rsidRDefault="00F74668" w:rsidP="00A152EF">
            <w:pPr>
              <w:snapToGrid w:val="0"/>
              <w:jc w:val="center"/>
            </w:pPr>
            <w:r w:rsidRPr="00CE25AB">
              <w:t>18,900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68" w:rsidRPr="00CE25AB" w:rsidRDefault="00F74668" w:rsidP="00A152EF">
            <w:pPr>
              <w:snapToGrid w:val="0"/>
              <w:jc w:val="center"/>
            </w:pPr>
            <w:r w:rsidRPr="00CE25AB">
              <w:t>21,300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68" w:rsidRPr="00CE25AB" w:rsidRDefault="00F74668" w:rsidP="00A152EF">
            <w:pPr>
              <w:snapToGrid w:val="0"/>
              <w:jc w:val="center"/>
            </w:pPr>
            <w:r w:rsidRPr="00CE25AB">
              <w:t>22,600</w:t>
            </w:r>
          </w:p>
        </w:tc>
      </w:tr>
      <w:tr w:rsidR="00F74668" w:rsidRPr="001C4ED2" w:rsidTr="00A152E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4668" w:rsidRPr="00D8183F" w:rsidRDefault="00F74668" w:rsidP="00A152EF">
            <w:pPr>
              <w:jc w:val="both"/>
            </w:pPr>
            <w:r w:rsidRPr="00D8183F">
              <w:t>000 1 13 02065 10 0000 130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4668" w:rsidRPr="00D8183F" w:rsidRDefault="00F74668" w:rsidP="00A152EF">
            <w:pPr>
              <w:snapToGrid w:val="0"/>
            </w:pPr>
            <w:r w:rsidRPr="00D8183F"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68" w:rsidRPr="00282E45" w:rsidRDefault="00F74668" w:rsidP="00A152EF">
            <w:pPr>
              <w:snapToGrid w:val="0"/>
              <w:jc w:val="center"/>
            </w:pPr>
            <w:r>
              <w:t>18,900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68" w:rsidRPr="00282E45" w:rsidRDefault="00F74668" w:rsidP="00A152EF">
            <w:pPr>
              <w:snapToGrid w:val="0"/>
              <w:jc w:val="center"/>
            </w:pPr>
            <w:r>
              <w:t>21,300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68" w:rsidRPr="00282E45" w:rsidRDefault="00F74668" w:rsidP="00A152EF">
            <w:pPr>
              <w:snapToGrid w:val="0"/>
              <w:jc w:val="center"/>
            </w:pPr>
            <w:r>
              <w:t>22,600</w:t>
            </w:r>
          </w:p>
        </w:tc>
      </w:tr>
    </w:tbl>
    <w:p w:rsidR="00F74668" w:rsidRDefault="00F74668" w:rsidP="00A665FB">
      <w:pPr>
        <w:jc w:val="center"/>
        <w:outlineLvl w:val="0"/>
        <w:rPr>
          <w:b/>
        </w:rPr>
      </w:pPr>
    </w:p>
    <w:p w:rsidR="00F74668" w:rsidRDefault="00F74668" w:rsidP="00A665FB">
      <w:pPr>
        <w:outlineLvl w:val="0"/>
        <w:rPr>
          <w:sz w:val="24"/>
          <w:szCs w:val="24"/>
        </w:rPr>
      </w:pPr>
    </w:p>
    <w:p w:rsidR="00F74668" w:rsidRDefault="00F74668" w:rsidP="00A665FB">
      <w:pPr>
        <w:jc w:val="right"/>
        <w:outlineLvl w:val="0"/>
      </w:pPr>
    </w:p>
    <w:p w:rsidR="00F74668" w:rsidRDefault="00F74668" w:rsidP="00A665FB">
      <w:pPr>
        <w:jc w:val="right"/>
        <w:outlineLvl w:val="0"/>
      </w:pPr>
    </w:p>
    <w:p w:rsidR="00F74668" w:rsidRDefault="00F74668" w:rsidP="00A665FB">
      <w:pPr>
        <w:jc w:val="right"/>
        <w:outlineLvl w:val="0"/>
      </w:pPr>
    </w:p>
    <w:p w:rsidR="00F74668" w:rsidRDefault="00F74668" w:rsidP="00A665FB">
      <w:pPr>
        <w:jc w:val="right"/>
        <w:outlineLvl w:val="0"/>
      </w:pPr>
    </w:p>
    <w:p w:rsidR="00F74668" w:rsidRDefault="00F74668" w:rsidP="00A665FB">
      <w:pPr>
        <w:jc w:val="right"/>
        <w:outlineLvl w:val="0"/>
      </w:pPr>
    </w:p>
    <w:p w:rsidR="00F74668" w:rsidRDefault="00F74668" w:rsidP="00A665FB">
      <w:pPr>
        <w:jc w:val="right"/>
        <w:outlineLvl w:val="0"/>
      </w:pPr>
    </w:p>
    <w:p w:rsidR="00F74668" w:rsidRDefault="00F74668" w:rsidP="00A665FB">
      <w:pPr>
        <w:jc w:val="right"/>
        <w:outlineLvl w:val="0"/>
      </w:pPr>
    </w:p>
    <w:p w:rsidR="00F74668" w:rsidRPr="00037E9C" w:rsidRDefault="00F74668" w:rsidP="00A665FB">
      <w:pPr>
        <w:jc w:val="right"/>
        <w:outlineLvl w:val="0"/>
        <w:rPr>
          <w:sz w:val="18"/>
          <w:szCs w:val="18"/>
        </w:rPr>
      </w:pPr>
      <w:r>
        <w:lastRenderedPageBreak/>
        <w:t xml:space="preserve">   </w:t>
      </w:r>
      <w:r w:rsidRPr="00037E9C"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>№ 4</w:t>
      </w:r>
    </w:p>
    <w:p w:rsidR="00F74668" w:rsidRPr="00037E9C" w:rsidRDefault="00F74668" w:rsidP="00A665FB">
      <w:pPr>
        <w:jc w:val="right"/>
        <w:rPr>
          <w:sz w:val="18"/>
          <w:szCs w:val="18"/>
        </w:rPr>
      </w:pPr>
      <w:r>
        <w:t xml:space="preserve">к  решению </w:t>
      </w:r>
      <w:r w:rsidRPr="00037E9C">
        <w:rPr>
          <w:sz w:val="18"/>
          <w:szCs w:val="18"/>
        </w:rPr>
        <w:t>комитета местного самоуправления</w:t>
      </w:r>
    </w:p>
    <w:p w:rsidR="00F74668" w:rsidRDefault="00F74668" w:rsidP="00A665FB">
      <w:pPr>
        <w:ind w:left="-720" w:firstLine="72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</w:t>
      </w:r>
      <w:proofErr w:type="spellStart"/>
      <w:r w:rsidRPr="00037E9C">
        <w:rPr>
          <w:sz w:val="18"/>
          <w:szCs w:val="18"/>
        </w:rPr>
        <w:t>Соловцовского</w:t>
      </w:r>
      <w:proofErr w:type="spellEnd"/>
      <w:r w:rsidRPr="00037E9C">
        <w:rPr>
          <w:sz w:val="18"/>
          <w:szCs w:val="18"/>
        </w:rPr>
        <w:t xml:space="preserve"> сельсовета </w:t>
      </w:r>
      <w:proofErr w:type="spellStart"/>
      <w:r w:rsidRPr="00037E9C">
        <w:rPr>
          <w:sz w:val="18"/>
          <w:szCs w:val="18"/>
        </w:rPr>
        <w:t>Иссинского</w:t>
      </w:r>
      <w:proofErr w:type="spellEnd"/>
      <w:r w:rsidRPr="00037E9C">
        <w:rPr>
          <w:sz w:val="18"/>
          <w:szCs w:val="18"/>
        </w:rPr>
        <w:t xml:space="preserve"> района</w:t>
      </w:r>
    </w:p>
    <w:p w:rsidR="00F74668" w:rsidRPr="008F43A5" w:rsidRDefault="00F74668" w:rsidP="00A665FB">
      <w:pPr>
        <w:tabs>
          <w:tab w:val="left" w:pos="7125"/>
          <w:tab w:val="right" w:pos="15843"/>
        </w:tabs>
        <w:jc w:val="right"/>
      </w:pPr>
      <w:r w:rsidRPr="008F43A5">
        <w:rPr>
          <w:sz w:val="18"/>
          <w:szCs w:val="18"/>
        </w:rPr>
        <w:t xml:space="preserve">Пензенской области </w:t>
      </w:r>
    </w:p>
    <w:p w:rsidR="00F74668" w:rsidRPr="001B790C" w:rsidRDefault="00F74668" w:rsidP="001B790C">
      <w:pPr>
        <w:tabs>
          <w:tab w:val="left" w:pos="9037"/>
        </w:tabs>
        <w:outlineLvl w:val="0"/>
        <w:rPr>
          <w:snapToGrid w:val="0"/>
          <w:sz w:val="18"/>
          <w:szCs w:val="18"/>
        </w:rPr>
      </w:pPr>
      <w:r>
        <w:rPr>
          <w:snapToGrid w:val="0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>от 29</w:t>
      </w:r>
      <w:r w:rsidRPr="001B790C">
        <w:rPr>
          <w:sz w:val="18"/>
          <w:szCs w:val="18"/>
        </w:rPr>
        <w:t>.1</w:t>
      </w:r>
      <w:r>
        <w:rPr>
          <w:sz w:val="18"/>
          <w:szCs w:val="18"/>
        </w:rPr>
        <w:t>2.2025 №91</w:t>
      </w:r>
      <w:r w:rsidRPr="001B790C">
        <w:rPr>
          <w:sz w:val="18"/>
          <w:szCs w:val="18"/>
        </w:rPr>
        <w:t>-1</w:t>
      </w:r>
      <w:r>
        <w:rPr>
          <w:sz w:val="18"/>
          <w:szCs w:val="18"/>
        </w:rPr>
        <w:t>7</w:t>
      </w:r>
      <w:r w:rsidRPr="001B790C">
        <w:rPr>
          <w:sz w:val="18"/>
          <w:szCs w:val="18"/>
        </w:rPr>
        <w:t>/4</w:t>
      </w:r>
    </w:p>
    <w:p w:rsidR="00F74668" w:rsidRDefault="00F74668" w:rsidP="001B790C">
      <w:pPr>
        <w:outlineLvl w:val="0"/>
        <w:rPr>
          <w:snapToGrid w:val="0"/>
          <w:sz w:val="24"/>
          <w:szCs w:val="24"/>
        </w:rPr>
      </w:pPr>
    </w:p>
    <w:p w:rsidR="00F74668" w:rsidRDefault="00F74668" w:rsidP="001B790C">
      <w:pPr>
        <w:tabs>
          <w:tab w:val="left" w:pos="8905"/>
        </w:tabs>
        <w:rPr>
          <w:snapToGrid w:val="0"/>
          <w:sz w:val="24"/>
          <w:szCs w:val="24"/>
        </w:rPr>
      </w:pPr>
    </w:p>
    <w:p w:rsidR="00F74668" w:rsidRPr="00037E9C" w:rsidRDefault="00F74668" w:rsidP="00A665FB">
      <w:pPr>
        <w:ind w:left="-720" w:firstLine="720"/>
        <w:jc w:val="right"/>
        <w:rPr>
          <w:sz w:val="18"/>
          <w:szCs w:val="18"/>
        </w:rPr>
      </w:pPr>
    </w:p>
    <w:p w:rsidR="00F74668" w:rsidRPr="00E056F1" w:rsidRDefault="00F74668" w:rsidP="00A665FB">
      <w:pPr>
        <w:pStyle w:val="af5"/>
        <w:jc w:val="center"/>
        <w:rPr>
          <w:b/>
          <w:sz w:val="24"/>
          <w:szCs w:val="24"/>
        </w:rPr>
      </w:pPr>
      <w:r w:rsidRPr="00E056F1">
        <w:rPr>
          <w:b/>
          <w:sz w:val="24"/>
          <w:szCs w:val="24"/>
        </w:rPr>
        <w:t>Объём безвозмездных поступления и объем поступлений доходов</w:t>
      </w:r>
    </w:p>
    <w:p w:rsidR="00F74668" w:rsidRPr="00E056F1" w:rsidRDefault="00F74668" w:rsidP="00A665FB">
      <w:pPr>
        <w:pStyle w:val="af5"/>
        <w:jc w:val="center"/>
        <w:rPr>
          <w:b/>
          <w:sz w:val="24"/>
          <w:szCs w:val="24"/>
        </w:rPr>
      </w:pPr>
      <w:r w:rsidRPr="00E056F1">
        <w:rPr>
          <w:b/>
          <w:sz w:val="24"/>
          <w:szCs w:val="24"/>
        </w:rPr>
        <w:t xml:space="preserve">в бюджет </w:t>
      </w:r>
      <w:proofErr w:type="spellStart"/>
      <w:r w:rsidRPr="00E056F1">
        <w:rPr>
          <w:b/>
          <w:sz w:val="24"/>
          <w:szCs w:val="24"/>
        </w:rPr>
        <w:t>Соловцовского</w:t>
      </w:r>
      <w:proofErr w:type="spellEnd"/>
      <w:r w:rsidRPr="00E056F1">
        <w:rPr>
          <w:b/>
          <w:sz w:val="24"/>
          <w:szCs w:val="24"/>
        </w:rPr>
        <w:t xml:space="preserve"> сельсовета </w:t>
      </w:r>
      <w:proofErr w:type="spellStart"/>
      <w:r w:rsidRPr="00E056F1">
        <w:rPr>
          <w:b/>
          <w:sz w:val="24"/>
          <w:szCs w:val="24"/>
        </w:rPr>
        <w:t>Иссинского</w:t>
      </w:r>
      <w:proofErr w:type="spellEnd"/>
      <w:r w:rsidRPr="00E056F1">
        <w:rPr>
          <w:b/>
          <w:sz w:val="24"/>
          <w:szCs w:val="24"/>
        </w:rPr>
        <w:t xml:space="preserve"> района</w:t>
      </w:r>
    </w:p>
    <w:p w:rsidR="00F74668" w:rsidRPr="00C4502F" w:rsidRDefault="00F74668" w:rsidP="00A665FB">
      <w:pPr>
        <w:widowControl w:val="0"/>
        <w:jc w:val="center"/>
        <w:rPr>
          <w:b/>
          <w:snapToGrid w:val="0"/>
          <w:sz w:val="24"/>
          <w:szCs w:val="24"/>
        </w:rPr>
      </w:pPr>
      <w:r w:rsidRPr="00054524">
        <w:rPr>
          <w:b/>
        </w:rPr>
        <w:t xml:space="preserve"> </w:t>
      </w:r>
      <w:r w:rsidRPr="00037E9C">
        <w:rPr>
          <w:b/>
          <w:sz w:val="24"/>
          <w:szCs w:val="24"/>
        </w:rPr>
        <w:t>Пензенской области на 20</w:t>
      </w:r>
      <w:r>
        <w:rPr>
          <w:b/>
          <w:sz w:val="24"/>
          <w:szCs w:val="24"/>
        </w:rPr>
        <w:t>25</w:t>
      </w:r>
      <w:r w:rsidRPr="00037E9C">
        <w:rPr>
          <w:b/>
          <w:sz w:val="24"/>
          <w:szCs w:val="24"/>
        </w:rPr>
        <w:t xml:space="preserve"> г</w:t>
      </w:r>
      <w:r>
        <w:rPr>
          <w:b/>
          <w:sz w:val="24"/>
          <w:szCs w:val="24"/>
        </w:rPr>
        <w:t>од</w:t>
      </w:r>
      <w:r w:rsidRPr="00031814">
        <w:rPr>
          <w:b/>
          <w:snapToGrid w:val="0"/>
          <w:sz w:val="24"/>
          <w:szCs w:val="24"/>
        </w:rPr>
        <w:t xml:space="preserve"> </w:t>
      </w:r>
      <w:r w:rsidRPr="00C4502F">
        <w:rPr>
          <w:b/>
          <w:snapToGrid w:val="0"/>
          <w:sz w:val="24"/>
          <w:szCs w:val="24"/>
        </w:rPr>
        <w:t>и плановый период 20</w:t>
      </w:r>
      <w:r>
        <w:rPr>
          <w:b/>
          <w:snapToGrid w:val="0"/>
          <w:sz w:val="24"/>
          <w:szCs w:val="24"/>
        </w:rPr>
        <w:t>26</w:t>
      </w:r>
      <w:r w:rsidRPr="00C4502F">
        <w:rPr>
          <w:b/>
          <w:snapToGrid w:val="0"/>
          <w:sz w:val="24"/>
          <w:szCs w:val="24"/>
        </w:rPr>
        <w:t xml:space="preserve"> и 20</w:t>
      </w:r>
      <w:r>
        <w:rPr>
          <w:b/>
          <w:snapToGrid w:val="0"/>
          <w:sz w:val="24"/>
          <w:szCs w:val="24"/>
        </w:rPr>
        <w:t>27</w:t>
      </w:r>
      <w:r w:rsidRPr="00C4502F">
        <w:rPr>
          <w:b/>
          <w:snapToGrid w:val="0"/>
          <w:sz w:val="24"/>
          <w:szCs w:val="24"/>
        </w:rPr>
        <w:t xml:space="preserve"> годов</w:t>
      </w:r>
    </w:p>
    <w:p w:rsidR="00F74668" w:rsidRPr="00A0258C" w:rsidRDefault="00F74668" w:rsidP="00A665FB">
      <w:pPr>
        <w:jc w:val="center"/>
        <w:rPr>
          <w:sz w:val="22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>
        <w:tab/>
      </w:r>
      <w:r w:rsidRPr="00A0258C">
        <w:rPr>
          <w:sz w:val="24"/>
        </w:rPr>
        <w:t xml:space="preserve"> </w:t>
      </w:r>
      <w:r>
        <w:rPr>
          <w:sz w:val="24"/>
        </w:rPr>
        <w:t>(</w:t>
      </w:r>
      <w:r w:rsidRPr="00A0258C">
        <w:rPr>
          <w:sz w:val="24"/>
        </w:rPr>
        <w:t>т</w:t>
      </w:r>
      <w:r w:rsidRPr="00A0258C">
        <w:rPr>
          <w:sz w:val="22"/>
        </w:rPr>
        <w:t>ыс. руб.</w:t>
      </w:r>
      <w:r>
        <w:rPr>
          <w:sz w:val="22"/>
        </w:rPr>
        <w:t>)</w:t>
      </w:r>
    </w:p>
    <w:tbl>
      <w:tblPr>
        <w:tblW w:w="111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3"/>
        <w:gridCol w:w="5386"/>
        <w:gridCol w:w="992"/>
        <w:gridCol w:w="1066"/>
        <w:gridCol w:w="1134"/>
      </w:tblGrid>
      <w:tr w:rsidR="00F74668" w:rsidRPr="00A0258C" w:rsidTr="00A152EF">
        <w:trPr>
          <w:cantSplit/>
          <w:trHeight w:val="928"/>
        </w:trPr>
        <w:tc>
          <w:tcPr>
            <w:tcW w:w="2553" w:type="dxa"/>
          </w:tcPr>
          <w:p w:rsidR="00F74668" w:rsidRPr="00054524" w:rsidRDefault="00F74668" w:rsidP="00A152EF">
            <w:pPr>
              <w:pStyle w:val="af5"/>
              <w:rPr>
                <w:b/>
              </w:rPr>
            </w:pPr>
            <w:r w:rsidRPr="00054524">
              <w:t xml:space="preserve">                </w:t>
            </w:r>
            <w:r w:rsidRPr="00054524">
              <w:rPr>
                <w:b/>
              </w:rPr>
              <w:t>Коды классификации доходов</w:t>
            </w:r>
          </w:p>
          <w:p w:rsidR="00F74668" w:rsidRPr="00054524" w:rsidRDefault="00F74668" w:rsidP="00A152EF">
            <w:pPr>
              <w:pStyle w:val="af5"/>
              <w:rPr>
                <w:b/>
              </w:rPr>
            </w:pPr>
            <w:r w:rsidRPr="00054524">
              <w:rPr>
                <w:b/>
              </w:rPr>
              <w:t>бюджетов Российской Федерации</w:t>
            </w:r>
          </w:p>
        </w:tc>
        <w:tc>
          <w:tcPr>
            <w:tcW w:w="5386" w:type="dxa"/>
          </w:tcPr>
          <w:p w:rsidR="00F74668" w:rsidRPr="00054524" w:rsidRDefault="00F74668" w:rsidP="00A152EF">
            <w:pPr>
              <w:pStyle w:val="af5"/>
              <w:rPr>
                <w:b/>
              </w:rPr>
            </w:pPr>
          </w:p>
          <w:p w:rsidR="00F74668" w:rsidRPr="00054524" w:rsidRDefault="00F74668" w:rsidP="00A152EF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                                   Виды доходов                  </w:t>
            </w:r>
          </w:p>
        </w:tc>
        <w:tc>
          <w:tcPr>
            <w:tcW w:w="992" w:type="dxa"/>
          </w:tcPr>
          <w:p w:rsidR="00F74668" w:rsidRDefault="00F74668" w:rsidP="00A152EF">
            <w:pPr>
              <w:jc w:val="center"/>
              <w:rPr>
                <w:b/>
              </w:rPr>
            </w:pPr>
            <w:r>
              <w:rPr>
                <w:b/>
              </w:rPr>
              <w:t>2025г</w:t>
            </w:r>
          </w:p>
          <w:p w:rsidR="00F74668" w:rsidRPr="00A0258C" w:rsidRDefault="00F74668" w:rsidP="00A152EF">
            <w:pPr>
              <w:jc w:val="both"/>
              <w:rPr>
                <w:b/>
              </w:rPr>
            </w:pPr>
          </w:p>
        </w:tc>
        <w:tc>
          <w:tcPr>
            <w:tcW w:w="1066" w:type="dxa"/>
          </w:tcPr>
          <w:p w:rsidR="00F74668" w:rsidRPr="00A0258C" w:rsidRDefault="00F74668" w:rsidP="00A152EF">
            <w:pPr>
              <w:jc w:val="center"/>
              <w:rPr>
                <w:b/>
              </w:rPr>
            </w:pPr>
            <w:r w:rsidRPr="00A0258C">
              <w:rPr>
                <w:b/>
              </w:rPr>
              <w:t>20</w:t>
            </w:r>
            <w:r>
              <w:rPr>
                <w:b/>
              </w:rPr>
              <w:t>26</w:t>
            </w:r>
            <w:r w:rsidRPr="00A0258C">
              <w:rPr>
                <w:b/>
              </w:rPr>
              <w:t>г.</w:t>
            </w:r>
          </w:p>
          <w:p w:rsidR="00F74668" w:rsidRPr="00A0258C" w:rsidRDefault="00F74668" w:rsidP="00A152EF">
            <w:pPr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F74668" w:rsidRPr="00A0258C" w:rsidRDefault="00F74668" w:rsidP="00A152EF">
            <w:pPr>
              <w:jc w:val="both"/>
              <w:rPr>
                <w:b/>
              </w:rPr>
            </w:pPr>
            <w:r>
              <w:rPr>
                <w:b/>
              </w:rPr>
              <w:t>2027г</w:t>
            </w:r>
          </w:p>
        </w:tc>
      </w:tr>
      <w:tr w:rsidR="00F74668" w:rsidRPr="00A0258C" w:rsidTr="00A152EF">
        <w:tc>
          <w:tcPr>
            <w:tcW w:w="2553" w:type="dxa"/>
          </w:tcPr>
          <w:p w:rsidR="00F74668" w:rsidRPr="00054524" w:rsidRDefault="00F74668" w:rsidP="00A152EF">
            <w:pPr>
              <w:pStyle w:val="af5"/>
            </w:pPr>
            <w:r w:rsidRPr="00054524">
              <w:t>000 2 0</w:t>
            </w:r>
            <w:r>
              <w:t>0</w:t>
            </w:r>
            <w:r w:rsidRPr="00054524">
              <w:t xml:space="preserve"> 00000 00 0000 000</w:t>
            </w:r>
          </w:p>
        </w:tc>
        <w:tc>
          <w:tcPr>
            <w:tcW w:w="5386" w:type="dxa"/>
          </w:tcPr>
          <w:p w:rsidR="00F74668" w:rsidRPr="00054524" w:rsidRDefault="00F74668" w:rsidP="00A152EF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БЕЗВОЗМЕЗДНЫЕ ПОСТУПЛЕНИЯ                                            </w:t>
            </w:r>
          </w:p>
        </w:tc>
        <w:tc>
          <w:tcPr>
            <w:tcW w:w="992" w:type="dxa"/>
          </w:tcPr>
          <w:p w:rsidR="00F74668" w:rsidRPr="00A0258C" w:rsidRDefault="00F74668" w:rsidP="00A152EF">
            <w:pPr>
              <w:jc w:val="center"/>
              <w:rPr>
                <w:b/>
              </w:rPr>
            </w:pPr>
            <w:r>
              <w:rPr>
                <w:b/>
              </w:rPr>
              <w:t>2485,576</w:t>
            </w:r>
          </w:p>
        </w:tc>
        <w:tc>
          <w:tcPr>
            <w:tcW w:w="1066" w:type="dxa"/>
          </w:tcPr>
          <w:p w:rsidR="00F74668" w:rsidRPr="00A0258C" w:rsidRDefault="00F74668" w:rsidP="00A152EF">
            <w:pPr>
              <w:jc w:val="center"/>
              <w:rPr>
                <w:b/>
              </w:rPr>
            </w:pPr>
            <w:r>
              <w:rPr>
                <w:b/>
              </w:rPr>
              <w:t>1451,297</w:t>
            </w:r>
          </w:p>
        </w:tc>
        <w:tc>
          <w:tcPr>
            <w:tcW w:w="1134" w:type="dxa"/>
          </w:tcPr>
          <w:p w:rsidR="00F74668" w:rsidRPr="00A0258C" w:rsidRDefault="00F74668" w:rsidP="00A152EF">
            <w:pPr>
              <w:jc w:val="center"/>
              <w:rPr>
                <w:b/>
              </w:rPr>
            </w:pPr>
            <w:r>
              <w:rPr>
                <w:b/>
              </w:rPr>
              <w:t>1504,999</w:t>
            </w:r>
          </w:p>
        </w:tc>
      </w:tr>
      <w:tr w:rsidR="00F74668" w:rsidRPr="00A0258C" w:rsidTr="00A152EF">
        <w:tc>
          <w:tcPr>
            <w:tcW w:w="2553" w:type="dxa"/>
          </w:tcPr>
          <w:p w:rsidR="00F74668" w:rsidRPr="00054524" w:rsidRDefault="00F74668" w:rsidP="00A152EF">
            <w:pPr>
              <w:pStyle w:val="af5"/>
            </w:pPr>
            <w:r w:rsidRPr="00054524">
              <w:t>000 2 02 15001 10 0000 15</w:t>
            </w:r>
            <w:r>
              <w:t>0</w:t>
            </w:r>
          </w:p>
        </w:tc>
        <w:tc>
          <w:tcPr>
            <w:tcW w:w="5386" w:type="dxa"/>
          </w:tcPr>
          <w:p w:rsidR="00F74668" w:rsidRPr="00054524" w:rsidRDefault="00F74668" w:rsidP="00A152EF">
            <w:pPr>
              <w:pStyle w:val="af5"/>
            </w:pPr>
            <w:r w:rsidRPr="00054524">
              <w:t xml:space="preserve">Дотации  бюджетам  сельских поселений на выравнивание  бюджетной обеспеченности </w:t>
            </w:r>
          </w:p>
        </w:tc>
        <w:tc>
          <w:tcPr>
            <w:tcW w:w="992" w:type="dxa"/>
          </w:tcPr>
          <w:p w:rsidR="00F74668" w:rsidRPr="00A0258C" w:rsidRDefault="00F74668" w:rsidP="00A152EF">
            <w:pPr>
              <w:jc w:val="center"/>
            </w:pPr>
            <w:r>
              <w:t>254,500</w:t>
            </w:r>
          </w:p>
        </w:tc>
        <w:tc>
          <w:tcPr>
            <w:tcW w:w="1066" w:type="dxa"/>
          </w:tcPr>
          <w:p w:rsidR="00F74668" w:rsidRPr="00A0258C" w:rsidRDefault="00F74668" w:rsidP="00A152EF">
            <w:pPr>
              <w:jc w:val="center"/>
            </w:pPr>
            <w:r>
              <w:t>224,400</w:t>
            </w:r>
          </w:p>
        </w:tc>
        <w:tc>
          <w:tcPr>
            <w:tcW w:w="1134" w:type="dxa"/>
          </w:tcPr>
          <w:p w:rsidR="00F74668" w:rsidRPr="00A0258C" w:rsidRDefault="00F74668" w:rsidP="00A152EF">
            <w:pPr>
              <w:jc w:val="center"/>
            </w:pPr>
            <w:r>
              <w:t>224,800</w:t>
            </w:r>
          </w:p>
        </w:tc>
      </w:tr>
      <w:tr w:rsidR="00F74668" w:rsidRPr="00A0258C" w:rsidTr="00A152EF">
        <w:tc>
          <w:tcPr>
            <w:tcW w:w="2553" w:type="dxa"/>
          </w:tcPr>
          <w:p w:rsidR="00F74668" w:rsidRPr="00054524" w:rsidRDefault="00F74668" w:rsidP="00A152EF">
            <w:pPr>
              <w:pStyle w:val="af5"/>
            </w:pPr>
            <w:r>
              <w:t>000 2 02 16001 10 0000 150</w:t>
            </w:r>
          </w:p>
        </w:tc>
        <w:tc>
          <w:tcPr>
            <w:tcW w:w="5386" w:type="dxa"/>
          </w:tcPr>
          <w:p w:rsidR="00F74668" w:rsidRPr="00054524" w:rsidRDefault="00F74668" w:rsidP="00A152EF">
            <w:pPr>
              <w:pStyle w:val="af5"/>
            </w:pPr>
            <w:r w:rsidRPr="00054524">
              <w:t>Дотации  бюджетам  сельских поселений на выравнивание  бюджетной обеспеченности</w:t>
            </w:r>
          </w:p>
        </w:tc>
        <w:tc>
          <w:tcPr>
            <w:tcW w:w="992" w:type="dxa"/>
          </w:tcPr>
          <w:p w:rsidR="00F74668" w:rsidRDefault="00F74668" w:rsidP="00A152EF">
            <w:pPr>
              <w:jc w:val="center"/>
            </w:pPr>
            <w:r>
              <w:t>893,240</w:t>
            </w:r>
          </w:p>
        </w:tc>
        <w:tc>
          <w:tcPr>
            <w:tcW w:w="1066" w:type="dxa"/>
          </w:tcPr>
          <w:p w:rsidR="00F74668" w:rsidRDefault="00F74668" w:rsidP="00A152EF">
            <w:pPr>
              <w:jc w:val="center"/>
            </w:pPr>
            <w:r>
              <w:t>927,897</w:t>
            </w:r>
          </w:p>
        </w:tc>
        <w:tc>
          <w:tcPr>
            <w:tcW w:w="1134" w:type="dxa"/>
          </w:tcPr>
          <w:p w:rsidR="00F74668" w:rsidRDefault="00F74668" w:rsidP="00A152EF">
            <w:pPr>
              <w:jc w:val="center"/>
            </w:pPr>
            <w:r>
              <w:t>964,899</w:t>
            </w:r>
          </w:p>
        </w:tc>
      </w:tr>
      <w:tr w:rsidR="00F74668" w:rsidRPr="00A0258C" w:rsidTr="00A152EF">
        <w:tc>
          <w:tcPr>
            <w:tcW w:w="2553" w:type="dxa"/>
            <w:vAlign w:val="bottom"/>
          </w:tcPr>
          <w:p w:rsidR="00F74668" w:rsidRPr="00CA5F2D" w:rsidRDefault="00F74668">
            <w:pPr>
              <w:jc w:val="center"/>
              <w:rPr>
                <w:color w:val="000000"/>
              </w:rPr>
            </w:pPr>
            <w:r w:rsidRPr="00CA5F2D">
              <w:rPr>
                <w:color w:val="000000"/>
              </w:rPr>
              <w:t>000 2 02 29999 00 0000 150</w:t>
            </w:r>
          </w:p>
        </w:tc>
        <w:tc>
          <w:tcPr>
            <w:tcW w:w="5386" w:type="dxa"/>
            <w:vAlign w:val="bottom"/>
          </w:tcPr>
          <w:p w:rsidR="00F74668" w:rsidRPr="00CA5F2D" w:rsidRDefault="00F74668" w:rsidP="00A74720">
            <w:pPr>
              <w:ind w:firstLineChars="200" w:firstLine="400"/>
              <w:rPr>
                <w:color w:val="000000"/>
              </w:rPr>
            </w:pPr>
            <w:r w:rsidRPr="00CA5F2D">
              <w:rPr>
                <w:color w:val="000000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992" w:type="dxa"/>
          </w:tcPr>
          <w:p w:rsidR="00F74668" w:rsidRDefault="00F74668" w:rsidP="00A152EF">
            <w:pPr>
              <w:jc w:val="center"/>
            </w:pPr>
            <w:r>
              <w:t>1031,236</w:t>
            </w:r>
          </w:p>
        </w:tc>
        <w:tc>
          <w:tcPr>
            <w:tcW w:w="1066" w:type="dxa"/>
          </w:tcPr>
          <w:p w:rsidR="00F74668" w:rsidRDefault="00F74668" w:rsidP="00A152EF">
            <w:pPr>
              <w:jc w:val="center"/>
            </w:pPr>
            <w:r>
              <w:t>0,000</w:t>
            </w:r>
          </w:p>
        </w:tc>
        <w:tc>
          <w:tcPr>
            <w:tcW w:w="1134" w:type="dxa"/>
          </w:tcPr>
          <w:p w:rsidR="00F74668" w:rsidRDefault="00F74668" w:rsidP="00A152EF">
            <w:pPr>
              <w:jc w:val="center"/>
            </w:pPr>
            <w:r>
              <w:t>0,000</w:t>
            </w:r>
          </w:p>
        </w:tc>
      </w:tr>
      <w:tr w:rsidR="00F74668" w:rsidRPr="00A0258C" w:rsidTr="00A152EF">
        <w:tc>
          <w:tcPr>
            <w:tcW w:w="2553" w:type="dxa"/>
            <w:vAlign w:val="bottom"/>
          </w:tcPr>
          <w:p w:rsidR="00F74668" w:rsidRPr="00CA5F2D" w:rsidRDefault="00F74668">
            <w:pPr>
              <w:jc w:val="center"/>
              <w:rPr>
                <w:color w:val="000000"/>
              </w:rPr>
            </w:pPr>
            <w:r w:rsidRPr="00CA5F2D">
              <w:rPr>
                <w:color w:val="000000"/>
              </w:rPr>
              <w:t>000 2 02 29999 10 0000 150</w:t>
            </w:r>
          </w:p>
        </w:tc>
        <w:tc>
          <w:tcPr>
            <w:tcW w:w="5386" w:type="dxa"/>
            <w:vAlign w:val="bottom"/>
          </w:tcPr>
          <w:p w:rsidR="00F74668" w:rsidRPr="00CA5F2D" w:rsidRDefault="00F74668" w:rsidP="00A74720">
            <w:pPr>
              <w:ind w:firstLineChars="200" w:firstLine="400"/>
              <w:rPr>
                <w:color w:val="000000"/>
              </w:rPr>
            </w:pPr>
            <w:r w:rsidRPr="00CA5F2D">
              <w:rPr>
                <w:color w:val="000000"/>
              </w:rPr>
              <w:t xml:space="preserve">  Прочие субсидии</w:t>
            </w:r>
          </w:p>
        </w:tc>
        <w:tc>
          <w:tcPr>
            <w:tcW w:w="992" w:type="dxa"/>
          </w:tcPr>
          <w:p w:rsidR="00F74668" w:rsidRDefault="00F74668" w:rsidP="00A152EF">
            <w:pPr>
              <w:jc w:val="center"/>
            </w:pPr>
            <w:r>
              <w:t>1031,236</w:t>
            </w:r>
          </w:p>
        </w:tc>
        <w:tc>
          <w:tcPr>
            <w:tcW w:w="1066" w:type="dxa"/>
          </w:tcPr>
          <w:p w:rsidR="00F74668" w:rsidRDefault="00F74668" w:rsidP="00A152EF">
            <w:pPr>
              <w:jc w:val="center"/>
            </w:pPr>
            <w:r>
              <w:t>0,000</w:t>
            </w:r>
          </w:p>
        </w:tc>
        <w:tc>
          <w:tcPr>
            <w:tcW w:w="1134" w:type="dxa"/>
          </w:tcPr>
          <w:p w:rsidR="00F74668" w:rsidRDefault="00F74668" w:rsidP="00A152EF">
            <w:pPr>
              <w:jc w:val="center"/>
            </w:pPr>
            <w:r>
              <w:t>0,000</w:t>
            </w:r>
          </w:p>
        </w:tc>
      </w:tr>
      <w:tr w:rsidR="00F74668" w:rsidRPr="00A0258C" w:rsidTr="00A152EF">
        <w:tc>
          <w:tcPr>
            <w:tcW w:w="2553" w:type="dxa"/>
            <w:vAlign w:val="bottom"/>
          </w:tcPr>
          <w:p w:rsidR="00F74668" w:rsidRPr="00CA5F2D" w:rsidRDefault="00F74668">
            <w:pPr>
              <w:jc w:val="center"/>
              <w:rPr>
                <w:color w:val="000000"/>
              </w:rPr>
            </w:pPr>
            <w:r w:rsidRPr="00CA5F2D">
              <w:rPr>
                <w:color w:val="000000"/>
              </w:rPr>
              <w:t>000 2 02 29999 10 9275 150</w:t>
            </w:r>
          </w:p>
        </w:tc>
        <w:tc>
          <w:tcPr>
            <w:tcW w:w="5386" w:type="dxa"/>
            <w:vAlign w:val="bottom"/>
          </w:tcPr>
          <w:p w:rsidR="00F74668" w:rsidRPr="00CA5F2D" w:rsidRDefault="00F74668" w:rsidP="00A74720">
            <w:pPr>
              <w:ind w:firstLineChars="200" w:firstLine="400"/>
              <w:rPr>
                <w:color w:val="000000"/>
              </w:rPr>
            </w:pPr>
            <w:r w:rsidRPr="00CA5F2D">
              <w:rPr>
                <w:color w:val="000000"/>
              </w:rPr>
              <w:t xml:space="preserve">  Прочие субсидии бюджетам сельских поселений</w:t>
            </w:r>
          </w:p>
        </w:tc>
        <w:tc>
          <w:tcPr>
            <w:tcW w:w="992" w:type="dxa"/>
          </w:tcPr>
          <w:p w:rsidR="00F74668" w:rsidRDefault="00F74668" w:rsidP="00A152EF">
            <w:pPr>
              <w:jc w:val="center"/>
            </w:pPr>
            <w:r>
              <w:t>1031,236</w:t>
            </w:r>
          </w:p>
        </w:tc>
        <w:tc>
          <w:tcPr>
            <w:tcW w:w="1066" w:type="dxa"/>
          </w:tcPr>
          <w:p w:rsidR="00F74668" w:rsidRDefault="00F74668" w:rsidP="00A152EF">
            <w:pPr>
              <w:jc w:val="center"/>
            </w:pPr>
            <w:r>
              <w:t>0,000</w:t>
            </w:r>
          </w:p>
        </w:tc>
        <w:tc>
          <w:tcPr>
            <w:tcW w:w="1134" w:type="dxa"/>
          </w:tcPr>
          <w:p w:rsidR="00F74668" w:rsidRDefault="00F74668" w:rsidP="00A152EF">
            <w:pPr>
              <w:jc w:val="center"/>
            </w:pPr>
            <w:r>
              <w:t>0,000</w:t>
            </w:r>
          </w:p>
        </w:tc>
      </w:tr>
      <w:tr w:rsidR="00F74668" w:rsidRPr="00A0258C" w:rsidTr="00A152EF">
        <w:tc>
          <w:tcPr>
            <w:tcW w:w="2553" w:type="dxa"/>
            <w:vAlign w:val="bottom"/>
          </w:tcPr>
          <w:p w:rsidR="00F74668" w:rsidRPr="00CA5F2D" w:rsidRDefault="00F74668">
            <w:pPr>
              <w:jc w:val="center"/>
              <w:rPr>
                <w:color w:val="000000"/>
              </w:rPr>
            </w:pPr>
            <w:r w:rsidRPr="00CA5F2D">
              <w:rPr>
                <w:color w:val="000000"/>
              </w:rPr>
              <w:t>000 2 02 29999 10 9275 150</w:t>
            </w:r>
          </w:p>
        </w:tc>
        <w:tc>
          <w:tcPr>
            <w:tcW w:w="5386" w:type="dxa"/>
            <w:vAlign w:val="bottom"/>
          </w:tcPr>
          <w:p w:rsidR="00F74668" w:rsidRPr="00CA5F2D" w:rsidRDefault="00F74668" w:rsidP="00A74720">
            <w:pPr>
              <w:ind w:firstLineChars="200" w:firstLine="400"/>
              <w:rPr>
                <w:color w:val="000000"/>
              </w:rPr>
            </w:pPr>
            <w:r w:rsidRPr="00CA5F2D">
              <w:rPr>
                <w:color w:val="000000"/>
              </w:rPr>
              <w:t xml:space="preserve">  Прочие субсидии бюджетам сельских поселений на капитальный ремонт и ремонт сетей и сооружений водоснабжения в населенных пунктах Пензенской области (за исключением субсидий на </w:t>
            </w:r>
            <w:proofErr w:type="spellStart"/>
            <w:r w:rsidRPr="00CA5F2D">
              <w:rPr>
                <w:color w:val="000000"/>
              </w:rPr>
              <w:t>софинансирование</w:t>
            </w:r>
            <w:proofErr w:type="spellEnd"/>
            <w:r w:rsidRPr="00CA5F2D">
              <w:rPr>
                <w:color w:val="000000"/>
              </w:rPr>
              <w:t xml:space="preserve"> объектов капитального </w:t>
            </w:r>
            <w:proofErr w:type="spellStart"/>
            <w:r w:rsidRPr="00CA5F2D">
              <w:rPr>
                <w:color w:val="000000"/>
              </w:rPr>
              <w:t>строительтсва</w:t>
            </w:r>
            <w:proofErr w:type="spellEnd"/>
            <w:r w:rsidRPr="00CA5F2D">
              <w:rPr>
                <w:color w:val="000000"/>
              </w:rPr>
              <w:t>)</w:t>
            </w:r>
          </w:p>
        </w:tc>
        <w:tc>
          <w:tcPr>
            <w:tcW w:w="992" w:type="dxa"/>
          </w:tcPr>
          <w:p w:rsidR="00F74668" w:rsidRDefault="00F74668" w:rsidP="00A152EF">
            <w:pPr>
              <w:jc w:val="center"/>
            </w:pPr>
            <w:r>
              <w:t>1031,236</w:t>
            </w:r>
          </w:p>
        </w:tc>
        <w:tc>
          <w:tcPr>
            <w:tcW w:w="1066" w:type="dxa"/>
          </w:tcPr>
          <w:p w:rsidR="00F74668" w:rsidRDefault="00F74668" w:rsidP="00A152EF">
            <w:pPr>
              <w:jc w:val="center"/>
            </w:pPr>
            <w:r>
              <w:t>0,000</w:t>
            </w:r>
          </w:p>
        </w:tc>
        <w:tc>
          <w:tcPr>
            <w:tcW w:w="1134" w:type="dxa"/>
          </w:tcPr>
          <w:p w:rsidR="00F74668" w:rsidRDefault="00F74668" w:rsidP="00A152EF">
            <w:pPr>
              <w:jc w:val="center"/>
            </w:pPr>
            <w:r>
              <w:t>0,000</w:t>
            </w:r>
          </w:p>
        </w:tc>
      </w:tr>
      <w:tr w:rsidR="00F74668" w:rsidRPr="00A0258C" w:rsidTr="00A152EF">
        <w:tc>
          <w:tcPr>
            <w:tcW w:w="2553" w:type="dxa"/>
          </w:tcPr>
          <w:p w:rsidR="00F74668" w:rsidRPr="00054524" w:rsidRDefault="00F74668" w:rsidP="00A152EF">
            <w:pPr>
              <w:pStyle w:val="af5"/>
            </w:pPr>
            <w:r w:rsidRPr="00054524">
              <w:t>000 2 02 35118 10 0000 15</w:t>
            </w:r>
            <w:r>
              <w:t>0</w:t>
            </w:r>
          </w:p>
        </w:tc>
        <w:tc>
          <w:tcPr>
            <w:tcW w:w="5386" w:type="dxa"/>
          </w:tcPr>
          <w:p w:rsidR="00F74668" w:rsidRPr="00054524" w:rsidRDefault="00F74668" w:rsidP="00A152EF">
            <w:pPr>
              <w:pStyle w:val="af5"/>
            </w:pPr>
            <w:r w:rsidRPr="00054524">
              <w:t>Субвенции бюджетам  сельских поселений на  осуществление  первичного воинского учета на территориях где отсутствуют военные комиссариаты</w:t>
            </w:r>
          </w:p>
        </w:tc>
        <w:tc>
          <w:tcPr>
            <w:tcW w:w="992" w:type="dxa"/>
          </w:tcPr>
          <w:p w:rsidR="00F74668" w:rsidRPr="00A0258C" w:rsidRDefault="00F74668" w:rsidP="00A152EF">
            <w:pPr>
              <w:jc w:val="center"/>
            </w:pPr>
            <w:r>
              <w:t>165,200</w:t>
            </w:r>
          </w:p>
        </w:tc>
        <w:tc>
          <w:tcPr>
            <w:tcW w:w="1066" w:type="dxa"/>
          </w:tcPr>
          <w:p w:rsidR="00F74668" w:rsidRDefault="00F74668" w:rsidP="00A152EF">
            <w:pPr>
              <w:jc w:val="center"/>
            </w:pPr>
            <w:r>
              <w:t>179,000</w:t>
            </w:r>
          </w:p>
        </w:tc>
        <w:tc>
          <w:tcPr>
            <w:tcW w:w="1134" w:type="dxa"/>
          </w:tcPr>
          <w:p w:rsidR="00F74668" w:rsidRDefault="00F74668" w:rsidP="00A152EF">
            <w:pPr>
              <w:jc w:val="center"/>
            </w:pPr>
            <w:r>
              <w:t>185,300</w:t>
            </w:r>
          </w:p>
        </w:tc>
      </w:tr>
      <w:tr w:rsidR="00F74668" w:rsidRPr="00A0258C" w:rsidTr="00A152EF">
        <w:tc>
          <w:tcPr>
            <w:tcW w:w="2553" w:type="dxa"/>
          </w:tcPr>
          <w:p w:rsidR="00F74668" w:rsidRPr="00054524" w:rsidRDefault="00F74668" w:rsidP="00A152EF">
            <w:pPr>
              <w:pStyle w:val="af5"/>
            </w:pPr>
            <w:r>
              <w:t>000 2 02 19999 10 9101 150</w:t>
            </w:r>
          </w:p>
        </w:tc>
        <w:tc>
          <w:tcPr>
            <w:tcW w:w="5386" w:type="dxa"/>
          </w:tcPr>
          <w:p w:rsidR="00F74668" w:rsidRPr="00054524" w:rsidRDefault="00F74668" w:rsidP="00A152EF">
            <w:pPr>
              <w:pStyle w:val="af5"/>
            </w:pPr>
            <w:r>
              <w:t>Прочие дотации (на поощрение за содействие достижению показателей деятельности исполнительных органов субъектов Российской Федерации)</w:t>
            </w:r>
          </w:p>
        </w:tc>
        <w:tc>
          <w:tcPr>
            <w:tcW w:w="992" w:type="dxa"/>
          </w:tcPr>
          <w:p w:rsidR="00F74668" w:rsidRDefault="00F74668" w:rsidP="00A152EF">
            <w:pPr>
              <w:jc w:val="center"/>
            </w:pPr>
            <w:r>
              <w:t>41,400</w:t>
            </w:r>
          </w:p>
        </w:tc>
        <w:tc>
          <w:tcPr>
            <w:tcW w:w="1066" w:type="dxa"/>
          </w:tcPr>
          <w:p w:rsidR="00F74668" w:rsidRDefault="00F74668" w:rsidP="00A152EF">
            <w:pPr>
              <w:jc w:val="center"/>
            </w:pPr>
            <w:r>
              <w:t>0,000</w:t>
            </w:r>
          </w:p>
        </w:tc>
        <w:tc>
          <w:tcPr>
            <w:tcW w:w="1134" w:type="dxa"/>
          </w:tcPr>
          <w:p w:rsidR="00F74668" w:rsidRDefault="00F74668" w:rsidP="00A152EF">
            <w:pPr>
              <w:jc w:val="center"/>
            </w:pPr>
            <w:r>
              <w:t>0,000</w:t>
            </w:r>
          </w:p>
        </w:tc>
      </w:tr>
      <w:tr w:rsidR="00F74668" w:rsidRPr="00A0258C" w:rsidTr="00A152EF">
        <w:tc>
          <w:tcPr>
            <w:tcW w:w="2553" w:type="dxa"/>
          </w:tcPr>
          <w:p w:rsidR="00F74668" w:rsidRPr="00054524" w:rsidRDefault="00F74668" w:rsidP="00A152EF">
            <w:pPr>
              <w:pStyle w:val="af5"/>
            </w:pPr>
            <w:r>
              <w:t>000 2 02 49999 10 2</w:t>
            </w:r>
            <w:r w:rsidRPr="00054524">
              <w:t>000 15</w:t>
            </w:r>
            <w:r>
              <w:t>0</w:t>
            </w:r>
          </w:p>
        </w:tc>
        <w:tc>
          <w:tcPr>
            <w:tcW w:w="5386" w:type="dxa"/>
          </w:tcPr>
          <w:p w:rsidR="00F74668" w:rsidRPr="00054524" w:rsidRDefault="00F74668" w:rsidP="00A152EF">
            <w:pPr>
              <w:pStyle w:val="af5"/>
            </w:pPr>
            <w:r>
              <w:t>Иные м</w:t>
            </w:r>
            <w:r w:rsidRPr="00054524">
              <w:t>ежбюджетные трансферты</w:t>
            </w:r>
            <w:r>
              <w:t xml:space="preserve"> на поддержку мер по обеспечению сбалансированности бюджетов сельских поселений</w:t>
            </w:r>
          </w:p>
        </w:tc>
        <w:tc>
          <w:tcPr>
            <w:tcW w:w="992" w:type="dxa"/>
          </w:tcPr>
          <w:p w:rsidR="00F74668" w:rsidRPr="00A0258C" w:rsidRDefault="00F74668" w:rsidP="00A152EF">
            <w:pPr>
              <w:jc w:val="center"/>
            </w:pPr>
            <w:r>
              <w:t>100,000</w:t>
            </w:r>
          </w:p>
        </w:tc>
        <w:tc>
          <w:tcPr>
            <w:tcW w:w="1066" w:type="dxa"/>
          </w:tcPr>
          <w:p w:rsidR="00F74668" w:rsidRPr="00A0258C" w:rsidRDefault="00F74668" w:rsidP="00A152EF">
            <w:pPr>
              <w:jc w:val="center"/>
            </w:pPr>
            <w:r>
              <w:t>0,000</w:t>
            </w:r>
          </w:p>
        </w:tc>
        <w:tc>
          <w:tcPr>
            <w:tcW w:w="1134" w:type="dxa"/>
          </w:tcPr>
          <w:p w:rsidR="00F74668" w:rsidRPr="00A0258C" w:rsidRDefault="00F74668" w:rsidP="00A152EF">
            <w:pPr>
              <w:jc w:val="center"/>
            </w:pPr>
            <w:r>
              <w:t>0,000</w:t>
            </w:r>
          </w:p>
        </w:tc>
      </w:tr>
      <w:tr w:rsidR="00F74668" w:rsidRPr="00A0258C" w:rsidTr="00A152EF">
        <w:tc>
          <w:tcPr>
            <w:tcW w:w="2553" w:type="dxa"/>
          </w:tcPr>
          <w:p w:rsidR="00F74668" w:rsidRPr="00054524" w:rsidRDefault="00F74668" w:rsidP="00A152EF">
            <w:pPr>
              <w:pStyle w:val="af5"/>
              <w:ind w:left="34"/>
            </w:pPr>
            <w:r>
              <w:t>000 2 07 05030 10 0000 150</w:t>
            </w:r>
          </w:p>
        </w:tc>
        <w:tc>
          <w:tcPr>
            <w:tcW w:w="5386" w:type="dxa"/>
          </w:tcPr>
          <w:p w:rsidR="00F74668" w:rsidRPr="0041496D" w:rsidRDefault="00F74668" w:rsidP="00A152EF">
            <w:pPr>
              <w:snapToGrid w:val="0"/>
              <w:rPr>
                <w:sz w:val="18"/>
                <w:szCs w:val="18"/>
              </w:rPr>
            </w:pPr>
            <w:r w:rsidRPr="0041496D">
              <w:rPr>
                <w:sz w:val="18"/>
                <w:szCs w:val="18"/>
              </w:rPr>
              <w:t>Прочие безвозмездные поступления в бюджеты сельских поселений</w:t>
            </w:r>
          </w:p>
        </w:tc>
        <w:tc>
          <w:tcPr>
            <w:tcW w:w="992" w:type="dxa"/>
          </w:tcPr>
          <w:p w:rsidR="00F74668" w:rsidRDefault="00F74668" w:rsidP="00A152EF">
            <w:pPr>
              <w:jc w:val="center"/>
            </w:pPr>
            <w:r>
              <w:t>0,000</w:t>
            </w:r>
          </w:p>
        </w:tc>
        <w:tc>
          <w:tcPr>
            <w:tcW w:w="1066" w:type="dxa"/>
          </w:tcPr>
          <w:p w:rsidR="00F74668" w:rsidRDefault="00F74668" w:rsidP="00A152EF">
            <w:pPr>
              <w:jc w:val="center"/>
            </w:pPr>
            <w:r>
              <w:t>120,000</w:t>
            </w:r>
          </w:p>
        </w:tc>
        <w:tc>
          <w:tcPr>
            <w:tcW w:w="1134" w:type="dxa"/>
          </w:tcPr>
          <w:p w:rsidR="00F74668" w:rsidRDefault="00F74668" w:rsidP="00A152EF">
            <w:pPr>
              <w:jc w:val="center"/>
            </w:pPr>
            <w:r>
              <w:t>130,000</w:t>
            </w:r>
          </w:p>
        </w:tc>
      </w:tr>
      <w:tr w:rsidR="00F74668" w:rsidRPr="00A0258C" w:rsidTr="00A152EF">
        <w:tc>
          <w:tcPr>
            <w:tcW w:w="2553" w:type="dxa"/>
          </w:tcPr>
          <w:p w:rsidR="00F74668" w:rsidRPr="00054524" w:rsidRDefault="00F74668" w:rsidP="00A152EF">
            <w:pPr>
              <w:pStyle w:val="af5"/>
            </w:pPr>
          </w:p>
        </w:tc>
        <w:tc>
          <w:tcPr>
            <w:tcW w:w="5386" w:type="dxa"/>
          </w:tcPr>
          <w:p w:rsidR="00F74668" w:rsidRPr="00054524" w:rsidRDefault="00F74668" w:rsidP="00A152EF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                                                                      ВСЕГО:                             </w:t>
            </w:r>
          </w:p>
        </w:tc>
        <w:tc>
          <w:tcPr>
            <w:tcW w:w="992" w:type="dxa"/>
          </w:tcPr>
          <w:p w:rsidR="00F74668" w:rsidRPr="00037E9C" w:rsidRDefault="00F74668" w:rsidP="00A152EF">
            <w:pPr>
              <w:jc w:val="center"/>
              <w:rPr>
                <w:b/>
              </w:rPr>
            </w:pPr>
            <w:r>
              <w:rPr>
                <w:b/>
              </w:rPr>
              <w:t>2485,576</w:t>
            </w:r>
          </w:p>
        </w:tc>
        <w:tc>
          <w:tcPr>
            <w:tcW w:w="1066" w:type="dxa"/>
          </w:tcPr>
          <w:p w:rsidR="00F74668" w:rsidRPr="00037E9C" w:rsidRDefault="00F74668" w:rsidP="00A152EF">
            <w:pPr>
              <w:jc w:val="center"/>
              <w:rPr>
                <w:b/>
              </w:rPr>
            </w:pPr>
            <w:r>
              <w:rPr>
                <w:b/>
              </w:rPr>
              <w:t>1451,297</w:t>
            </w:r>
          </w:p>
        </w:tc>
        <w:tc>
          <w:tcPr>
            <w:tcW w:w="1134" w:type="dxa"/>
          </w:tcPr>
          <w:p w:rsidR="00F74668" w:rsidRPr="00037E9C" w:rsidRDefault="00F74668" w:rsidP="00A152EF">
            <w:pPr>
              <w:jc w:val="center"/>
              <w:rPr>
                <w:b/>
              </w:rPr>
            </w:pPr>
            <w:r>
              <w:rPr>
                <w:b/>
              </w:rPr>
              <w:t>1504,999</w:t>
            </w:r>
          </w:p>
        </w:tc>
      </w:tr>
    </w:tbl>
    <w:p w:rsidR="00F74668" w:rsidRDefault="00F74668" w:rsidP="00A665FB">
      <w:pPr>
        <w:ind w:left="-567" w:right="-1133"/>
        <w:jc w:val="right"/>
        <w:sectPr w:rsidR="00F74668" w:rsidSect="006D60BD">
          <w:pgSz w:w="11906" w:h="16838"/>
          <w:pgMar w:top="680" w:right="284" w:bottom="284" w:left="851" w:header="709" w:footer="709" w:gutter="0"/>
          <w:cols w:space="708"/>
          <w:docGrid w:linePitch="360"/>
        </w:sectPr>
      </w:pPr>
    </w:p>
    <w:p w:rsidR="00F74668" w:rsidRDefault="00F74668" w:rsidP="00906FD5">
      <w:pPr>
        <w:ind w:left="-567" w:right="-1133"/>
        <w:jc w:val="center"/>
        <w:rPr>
          <w:sz w:val="18"/>
          <w:szCs w:val="18"/>
        </w:rPr>
      </w:pPr>
      <w:r w:rsidRPr="001C4ED2">
        <w:lastRenderedPageBreak/>
        <w:t xml:space="preserve">                                                                                                                                 </w:t>
      </w:r>
      <w:r>
        <w:t xml:space="preserve">            </w:t>
      </w:r>
      <w:r w:rsidRPr="001C4ED2">
        <w:t xml:space="preserve">     </w:t>
      </w:r>
      <w:r w:rsidRPr="00037E9C">
        <w:rPr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F74668" w:rsidRDefault="00F74668" w:rsidP="00E178F4">
      <w:pPr>
        <w:tabs>
          <w:tab w:val="left" w:pos="13599"/>
          <w:tab w:val="right" w:pos="16481"/>
        </w:tabs>
        <w:jc w:val="right"/>
        <w:rPr>
          <w:snapToGrid w:val="0"/>
          <w:sz w:val="18"/>
          <w:szCs w:val="18"/>
        </w:rPr>
      </w:pPr>
    </w:p>
    <w:p w:rsidR="00F74668" w:rsidRDefault="00F74668" w:rsidP="00E178F4">
      <w:pPr>
        <w:tabs>
          <w:tab w:val="left" w:pos="13599"/>
          <w:tab w:val="right" w:pos="16481"/>
        </w:tabs>
        <w:jc w:val="right"/>
        <w:rPr>
          <w:snapToGrid w:val="0"/>
          <w:sz w:val="18"/>
          <w:szCs w:val="18"/>
        </w:rPr>
      </w:pPr>
    </w:p>
    <w:p w:rsidR="00F74668" w:rsidRDefault="00F74668" w:rsidP="00E178F4">
      <w:pPr>
        <w:tabs>
          <w:tab w:val="left" w:pos="13599"/>
          <w:tab w:val="right" w:pos="16481"/>
        </w:tabs>
        <w:jc w:val="right"/>
        <w:rPr>
          <w:snapToGrid w:val="0"/>
          <w:sz w:val="18"/>
          <w:szCs w:val="18"/>
        </w:rPr>
      </w:pPr>
    </w:p>
    <w:p w:rsidR="00F74668" w:rsidRDefault="00F74668" w:rsidP="00E178F4">
      <w:pPr>
        <w:tabs>
          <w:tab w:val="left" w:pos="13599"/>
          <w:tab w:val="right" w:pos="16481"/>
        </w:tabs>
        <w:jc w:val="right"/>
        <w:rPr>
          <w:snapToGrid w:val="0"/>
          <w:sz w:val="18"/>
          <w:szCs w:val="18"/>
        </w:rPr>
      </w:pPr>
    </w:p>
    <w:p w:rsidR="00F74668" w:rsidRDefault="00F74668" w:rsidP="00E178F4">
      <w:pPr>
        <w:tabs>
          <w:tab w:val="left" w:pos="13599"/>
          <w:tab w:val="right" w:pos="16481"/>
        </w:tabs>
        <w:jc w:val="right"/>
        <w:rPr>
          <w:snapToGrid w:val="0"/>
          <w:sz w:val="18"/>
          <w:szCs w:val="18"/>
        </w:rPr>
      </w:pPr>
    </w:p>
    <w:p w:rsidR="00F74668" w:rsidRPr="00866213" w:rsidRDefault="00F74668" w:rsidP="00E178F4">
      <w:pPr>
        <w:tabs>
          <w:tab w:val="left" w:pos="13599"/>
          <w:tab w:val="right" w:pos="16481"/>
        </w:tabs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>Приложение №</w:t>
      </w:r>
      <w:r>
        <w:rPr>
          <w:snapToGrid w:val="0"/>
          <w:sz w:val="18"/>
          <w:szCs w:val="18"/>
        </w:rPr>
        <w:t xml:space="preserve"> 5</w:t>
      </w:r>
      <w:r w:rsidRPr="00866213">
        <w:rPr>
          <w:snapToGrid w:val="0"/>
          <w:sz w:val="18"/>
          <w:szCs w:val="18"/>
        </w:rPr>
        <w:t xml:space="preserve">    </w:t>
      </w:r>
    </w:p>
    <w:p w:rsidR="00F74668" w:rsidRPr="00866213" w:rsidRDefault="00F74668" w:rsidP="00E178F4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</w:t>
      </w:r>
      <w:r>
        <w:t xml:space="preserve">к  решению </w:t>
      </w:r>
      <w:r w:rsidRPr="00866213">
        <w:rPr>
          <w:sz w:val="18"/>
          <w:szCs w:val="18"/>
        </w:rPr>
        <w:t xml:space="preserve">Комитета местного самоуправления </w:t>
      </w:r>
    </w:p>
    <w:p w:rsidR="00F74668" w:rsidRDefault="00F74668" w:rsidP="00E178F4">
      <w:pPr>
        <w:ind w:right="-426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</w:t>
      </w:r>
    </w:p>
    <w:p w:rsidR="00F74668" w:rsidRDefault="00F74668" w:rsidP="006808A2">
      <w:pPr>
        <w:ind w:right="-426"/>
        <w:jc w:val="right"/>
      </w:pPr>
      <w:r w:rsidRPr="00866213">
        <w:rPr>
          <w:sz w:val="18"/>
          <w:szCs w:val="18"/>
        </w:rPr>
        <w:t xml:space="preserve">Пензенской области </w:t>
      </w:r>
      <w:proofErr w:type="gramStart"/>
      <w:r>
        <w:t>от</w:t>
      </w:r>
      <w:proofErr w:type="gramEnd"/>
      <w:r>
        <w:t xml:space="preserve"> </w:t>
      </w:r>
    </w:p>
    <w:p w:rsidR="00F74668" w:rsidRPr="001B790C" w:rsidRDefault="00F74668" w:rsidP="00F6603B">
      <w:pPr>
        <w:tabs>
          <w:tab w:val="left" w:pos="9037"/>
        </w:tabs>
        <w:jc w:val="right"/>
        <w:outlineLvl w:val="0"/>
        <w:rPr>
          <w:snapToGrid w:val="0"/>
          <w:sz w:val="18"/>
          <w:szCs w:val="18"/>
        </w:rPr>
      </w:pPr>
      <w:r>
        <w:rPr>
          <w:snapToGrid w:val="0"/>
          <w:sz w:val="24"/>
          <w:szCs w:val="24"/>
        </w:rPr>
        <w:tab/>
        <w:t xml:space="preserve">                                                                               </w:t>
      </w:r>
      <w:r>
        <w:rPr>
          <w:sz w:val="18"/>
          <w:szCs w:val="18"/>
        </w:rPr>
        <w:t>от 29</w:t>
      </w:r>
      <w:r w:rsidRPr="001B790C">
        <w:rPr>
          <w:sz w:val="18"/>
          <w:szCs w:val="18"/>
        </w:rPr>
        <w:t>.1</w:t>
      </w:r>
      <w:r>
        <w:rPr>
          <w:sz w:val="18"/>
          <w:szCs w:val="18"/>
        </w:rPr>
        <w:t>2.2025 №91</w:t>
      </w:r>
      <w:r w:rsidRPr="001B790C">
        <w:rPr>
          <w:sz w:val="18"/>
          <w:szCs w:val="18"/>
        </w:rPr>
        <w:t>-1</w:t>
      </w:r>
      <w:r>
        <w:rPr>
          <w:sz w:val="18"/>
          <w:szCs w:val="18"/>
        </w:rPr>
        <w:t>7</w:t>
      </w:r>
      <w:r w:rsidRPr="001B790C">
        <w:rPr>
          <w:sz w:val="18"/>
          <w:szCs w:val="18"/>
        </w:rPr>
        <w:t>/4</w:t>
      </w:r>
    </w:p>
    <w:p w:rsidR="00F74668" w:rsidRDefault="00F74668" w:rsidP="001B790C">
      <w:pPr>
        <w:outlineLvl w:val="0"/>
        <w:rPr>
          <w:snapToGrid w:val="0"/>
          <w:sz w:val="24"/>
          <w:szCs w:val="24"/>
        </w:rPr>
      </w:pPr>
    </w:p>
    <w:p w:rsidR="00F74668" w:rsidRDefault="00F74668" w:rsidP="001B790C">
      <w:pPr>
        <w:tabs>
          <w:tab w:val="left" w:pos="14119"/>
        </w:tabs>
        <w:rPr>
          <w:snapToGrid w:val="0"/>
          <w:sz w:val="24"/>
          <w:szCs w:val="24"/>
        </w:rPr>
      </w:pPr>
    </w:p>
    <w:p w:rsidR="00F74668" w:rsidRDefault="00F74668" w:rsidP="006B3B20">
      <w:pPr>
        <w:ind w:right="-709"/>
        <w:rPr>
          <w:snapToGrid w:val="0"/>
          <w:sz w:val="24"/>
          <w:szCs w:val="24"/>
        </w:rPr>
      </w:pPr>
    </w:p>
    <w:p w:rsidR="00F74668" w:rsidRPr="00BD3D3D" w:rsidRDefault="00F74668" w:rsidP="00E178F4">
      <w:pPr>
        <w:ind w:right="-426"/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РАСПРЕДЕЛЕНИЕ</w:t>
      </w:r>
    </w:p>
    <w:p w:rsidR="00F74668" w:rsidRPr="00BD3D3D" w:rsidRDefault="00F74668" w:rsidP="00E178F4">
      <w:pPr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бюджетных ассигнований  на 202</w:t>
      </w:r>
      <w:r>
        <w:rPr>
          <w:b/>
          <w:bCs/>
          <w:sz w:val="22"/>
          <w:szCs w:val="22"/>
        </w:rPr>
        <w:t>5</w:t>
      </w:r>
      <w:r w:rsidRPr="00BD3D3D">
        <w:rPr>
          <w:b/>
          <w:bCs/>
          <w:sz w:val="22"/>
          <w:szCs w:val="22"/>
        </w:rPr>
        <w:t xml:space="preserve"> год</w:t>
      </w:r>
      <w:r w:rsidRPr="00BD3D3D">
        <w:rPr>
          <w:b/>
          <w:snapToGrid w:val="0"/>
          <w:sz w:val="22"/>
          <w:szCs w:val="22"/>
        </w:rPr>
        <w:t xml:space="preserve"> и плановый период 202</w:t>
      </w:r>
      <w:r>
        <w:rPr>
          <w:b/>
          <w:snapToGrid w:val="0"/>
          <w:sz w:val="22"/>
          <w:szCs w:val="22"/>
        </w:rPr>
        <w:t xml:space="preserve">6 </w:t>
      </w:r>
      <w:r w:rsidRPr="00BD3D3D">
        <w:rPr>
          <w:b/>
          <w:snapToGrid w:val="0"/>
          <w:sz w:val="22"/>
          <w:szCs w:val="22"/>
        </w:rPr>
        <w:t>и 202</w:t>
      </w:r>
      <w:r>
        <w:rPr>
          <w:b/>
          <w:snapToGrid w:val="0"/>
          <w:sz w:val="22"/>
          <w:szCs w:val="22"/>
        </w:rPr>
        <w:t>7</w:t>
      </w:r>
      <w:r w:rsidRPr="00BD3D3D">
        <w:rPr>
          <w:b/>
          <w:snapToGrid w:val="0"/>
          <w:sz w:val="22"/>
          <w:szCs w:val="22"/>
        </w:rPr>
        <w:t xml:space="preserve"> годов</w:t>
      </w:r>
      <w:r w:rsidRPr="00BD3D3D">
        <w:rPr>
          <w:b/>
          <w:bCs/>
          <w:sz w:val="22"/>
          <w:szCs w:val="22"/>
        </w:rPr>
        <w:t xml:space="preserve"> по разделам, подразделам, целевым статьям (муниципальной программы </w:t>
      </w:r>
      <w:proofErr w:type="spellStart"/>
      <w:r w:rsidRPr="00BD3D3D">
        <w:rPr>
          <w:b/>
          <w:bCs/>
          <w:sz w:val="22"/>
          <w:szCs w:val="22"/>
        </w:rPr>
        <w:t>Соловцовского</w:t>
      </w:r>
      <w:proofErr w:type="spellEnd"/>
      <w:r w:rsidRPr="00BD3D3D">
        <w:rPr>
          <w:b/>
          <w:bCs/>
          <w:sz w:val="22"/>
          <w:szCs w:val="22"/>
        </w:rPr>
        <w:t xml:space="preserve"> сельсовета </w:t>
      </w:r>
      <w:proofErr w:type="spellStart"/>
      <w:r w:rsidRPr="00BD3D3D">
        <w:rPr>
          <w:b/>
          <w:bCs/>
          <w:sz w:val="22"/>
          <w:szCs w:val="22"/>
        </w:rPr>
        <w:t>Иссинского</w:t>
      </w:r>
      <w:proofErr w:type="spellEnd"/>
      <w:r w:rsidRPr="00BD3D3D">
        <w:rPr>
          <w:b/>
          <w:bCs/>
          <w:sz w:val="22"/>
          <w:szCs w:val="22"/>
        </w:rPr>
        <w:t xml:space="preserve"> района Пензенской области и непрограммным направлениям деятельности) группам и подгруппам </w:t>
      </w:r>
      <w:proofErr w:type="gramStart"/>
      <w:r w:rsidRPr="00BD3D3D">
        <w:rPr>
          <w:b/>
          <w:bCs/>
          <w:sz w:val="22"/>
          <w:szCs w:val="22"/>
        </w:rPr>
        <w:t>видов расходов  классификации расходов бюджета</w:t>
      </w:r>
      <w:proofErr w:type="gramEnd"/>
      <w:r w:rsidRPr="00BD3D3D">
        <w:rPr>
          <w:b/>
          <w:bCs/>
          <w:sz w:val="22"/>
          <w:szCs w:val="22"/>
        </w:rPr>
        <w:t xml:space="preserve"> </w:t>
      </w:r>
      <w:proofErr w:type="spellStart"/>
      <w:r w:rsidRPr="00BD3D3D">
        <w:rPr>
          <w:b/>
          <w:bCs/>
          <w:sz w:val="22"/>
          <w:szCs w:val="22"/>
        </w:rPr>
        <w:t>Соловцовского</w:t>
      </w:r>
      <w:proofErr w:type="spellEnd"/>
      <w:r w:rsidRPr="00BD3D3D">
        <w:rPr>
          <w:b/>
          <w:bCs/>
          <w:sz w:val="22"/>
          <w:szCs w:val="22"/>
        </w:rPr>
        <w:t xml:space="preserve"> сельсовета </w:t>
      </w:r>
      <w:proofErr w:type="spellStart"/>
      <w:r w:rsidRPr="00BD3D3D">
        <w:rPr>
          <w:b/>
          <w:bCs/>
          <w:sz w:val="22"/>
          <w:szCs w:val="22"/>
        </w:rPr>
        <w:t>Иссинского</w:t>
      </w:r>
      <w:proofErr w:type="spellEnd"/>
      <w:r w:rsidRPr="00BD3D3D">
        <w:rPr>
          <w:b/>
          <w:bCs/>
          <w:sz w:val="22"/>
          <w:szCs w:val="22"/>
        </w:rPr>
        <w:t xml:space="preserve"> района Пензенской области</w:t>
      </w:r>
    </w:p>
    <w:p w:rsidR="00F74668" w:rsidRPr="001C4ED2" w:rsidRDefault="00F74668" w:rsidP="00E178F4"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</w:t>
      </w:r>
      <w:r>
        <w:t xml:space="preserve">                                                                         </w:t>
      </w:r>
      <w:r w:rsidRPr="001C4ED2">
        <w:t xml:space="preserve">   тыс.</w:t>
      </w:r>
      <w:r>
        <w:t xml:space="preserve"> </w:t>
      </w:r>
      <w:r w:rsidRPr="001C4ED2">
        <w:t>руб</w:t>
      </w:r>
      <w:r>
        <w:t>.</w:t>
      </w:r>
    </w:p>
    <w:tbl>
      <w:tblPr>
        <w:tblW w:w="158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6"/>
        <w:gridCol w:w="881"/>
        <w:gridCol w:w="880"/>
        <w:gridCol w:w="1615"/>
        <w:gridCol w:w="881"/>
        <w:gridCol w:w="1615"/>
        <w:gridCol w:w="1469"/>
        <w:gridCol w:w="1229"/>
      </w:tblGrid>
      <w:tr w:rsidR="00F74668" w:rsidRPr="001C4ED2" w:rsidTr="006D60BD">
        <w:trPr>
          <w:trHeight w:val="148"/>
        </w:trPr>
        <w:tc>
          <w:tcPr>
            <w:tcW w:w="7306" w:type="dxa"/>
          </w:tcPr>
          <w:p w:rsidR="00F74668" w:rsidRPr="001C4ED2" w:rsidRDefault="00F74668" w:rsidP="00E178F4">
            <w:r w:rsidRPr="001C4ED2">
              <w:t xml:space="preserve">                   Наименование </w:t>
            </w:r>
          </w:p>
        </w:tc>
        <w:tc>
          <w:tcPr>
            <w:tcW w:w="881" w:type="dxa"/>
          </w:tcPr>
          <w:p w:rsidR="00F74668" w:rsidRPr="003F4A82" w:rsidRDefault="00F74668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880" w:type="dxa"/>
          </w:tcPr>
          <w:p w:rsidR="00F74668" w:rsidRPr="003F4A82" w:rsidRDefault="00F74668" w:rsidP="00E178F4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615" w:type="dxa"/>
          </w:tcPr>
          <w:p w:rsidR="00F74668" w:rsidRPr="003F4A82" w:rsidRDefault="00F74668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881" w:type="dxa"/>
          </w:tcPr>
          <w:p w:rsidR="00F74668" w:rsidRPr="003F4A82" w:rsidRDefault="00F74668" w:rsidP="00E178F4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615" w:type="dxa"/>
          </w:tcPr>
          <w:p w:rsidR="00F74668" w:rsidRPr="003F4A82" w:rsidRDefault="00F74668" w:rsidP="007617F0">
            <w:pPr>
              <w:jc w:val="center"/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  <w:proofErr w:type="gramStart"/>
            <w:r>
              <w:rPr>
                <w:b/>
              </w:rPr>
              <w:t>на</w:t>
            </w:r>
            <w:proofErr w:type="gramEnd"/>
          </w:p>
          <w:p w:rsidR="00F74668" w:rsidRPr="003F4A82" w:rsidRDefault="00F74668" w:rsidP="00E504B7">
            <w:pPr>
              <w:jc w:val="center"/>
              <w:rPr>
                <w:b/>
              </w:rPr>
            </w:pPr>
            <w:r w:rsidRPr="003F4A82">
              <w:rPr>
                <w:b/>
              </w:rPr>
              <w:t>20</w:t>
            </w:r>
            <w:r>
              <w:rPr>
                <w:b/>
              </w:rPr>
              <w:t>25</w:t>
            </w:r>
            <w:r w:rsidRPr="003F4A82">
              <w:rPr>
                <w:b/>
              </w:rPr>
              <w:t>г</w:t>
            </w:r>
          </w:p>
        </w:tc>
        <w:tc>
          <w:tcPr>
            <w:tcW w:w="1469" w:type="dxa"/>
          </w:tcPr>
          <w:p w:rsidR="00F74668" w:rsidRPr="00381E72" w:rsidRDefault="00F74668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F74668" w:rsidRPr="00381E72" w:rsidRDefault="00F74668" w:rsidP="00E504B7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26</w:t>
            </w:r>
            <w:r w:rsidRPr="00381E72">
              <w:rPr>
                <w:b/>
              </w:rPr>
              <w:t>г.</w:t>
            </w:r>
          </w:p>
        </w:tc>
        <w:tc>
          <w:tcPr>
            <w:tcW w:w="1229" w:type="dxa"/>
          </w:tcPr>
          <w:p w:rsidR="00F74668" w:rsidRPr="00381E72" w:rsidRDefault="00F74668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F74668" w:rsidRPr="00381E72" w:rsidRDefault="00F74668" w:rsidP="00E504B7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27</w:t>
            </w:r>
            <w:r w:rsidRPr="00381E72">
              <w:rPr>
                <w:b/>
              </w:rPr>
              <w:t>г.</w:t>
            </w:r>
          </w:p>
        </w:tc>
      </w:tr>
      <w:tr w:rsidR="00F74668" w:rsidRPr="002C4C12" w:rsidTr="00BA794B">
        <w:trPr>
          <w:trHeight w:val="355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Всего:</w:t>
            </w:r>
          </w:p>
        </w:tc>
        <w:tc>
          <w:tcPr>
            <w:tcW w:w="881" w:type="dxa"/>
          </w:tcPr>
          <w:p w:rsidR="00F74668" w:rsidRPr="002C4C12" w:rsidRDefault="00F74668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</w:tcPr>
          <w:p w:rsidR="00F74668" w:rsidRPr="002C4C12" w:rsidRDefault="00F74668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F74668" w:rsidRPr="002C4C12" w:rsidRDefault="00F74668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F74668" w:rsidRPr="002C4C12" w:rsidRDefault="00F74668" w:rsidP="00FE7D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5" w:type="dxa"/>
          </w:tcPr>
          <w:p w:rsidR="00F74668" w:rsidRPr="00ED29DE" w:rsidRDefault="00F74668" w:rsidP="00FE7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6727,204</w:t>
            </w:r>
          </w:p>
        </w:tc>
        <w:tc>
          <w:tcPr>
            <w:tcW w:w="1469" w:type="dxa"/>
          </w:tcPr>
          <w:p w:rsidR="00F74668" w:rsidRDefault="00F74668" w:rsidP="00FE7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5103,677</w:t>
            </w:r>
          </w:p>
        </w:tc>
        <w:tc>
          <w:tcPr>
            <w:tcW w:w="1229" w:type="dxa"/>
          </w:tcPr>
          <w:p w:rsidR="00F74668" w:rsidRDefault="00F74668" w:rsidP="00FE7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5102,559</w:t>
            </w:r>
          </w:p>
        </w:tc>
      </w:tr>
      <w:tr w:rsidR="00F74668" w:rsidRPr="00206BA3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Общегосударственные вопросы</w:t>
            </w:r>
          </w:p>
        </w:tc>
        <w:tc>
          <w:tcPr>
            <w:tcW w:w="881" w:type="dxa"/>
          </w:tcPr>
          <w:p w:rsidR="00F74668" w:rsidRPr="00206BA3" w:rsidRDefault="00F74668" w:rsidP="00FE7D95">
            <w:pPr>
              <w:jc w:val="center"/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F74668" w:rsidRPr="00EC6440" w:rsidRDefault="00F74668" w:rsidP="00FE7D95">
            <w:pPr>
              <w:jc w:val="center"/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F74668" w:rsidRPr="00206BA3" w:rsidRDefault="00F74668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F74668" w:rsidRPr="00206BA3" w:rsidRDefault="00F74668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F74668" w:rsidRPr="00BA794B" w:rsidRDefault="00F74668" w:rsidP="00FE7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3338,395</w:t>
            </w:r>
          </w:p>
        </w:tc>
        <w:tc>
          <w:tcPr>
            <w:tcW w:w="1469" w:type="dxa"/>
          </w:tcPr>
          <w:p w:rsidR="00F74668" w:rsidRPr="00BA794B" w:rsidRDefault="00F74668" w:rsidP="00FE7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3391,104</w:t>
            </w:r>
          </w:p>
        </w:tc>
        <w:tc>
          <w:tcPr>
            <w:tcW w:w="1229" w:type="dxa"/>
          </w:tcPr>
          <w:p w:rsidR="00F74668" w:rsidRPr="00BA794B" w:rsidRDefault="00F74668" w:rsidP="00FE7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3345,195</w:t>
            </w:r>
          </w:p>
        </w:tc>
      </w:tr>
      <w:tr w:rsidR="00F74668" w:rsidRPr="00206BA3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1" w:type="dxa"/>
          </w:tcPr>
          <w:p w:rsidR="00F74668" w:rsidRPr="00206BA3" w:rsidRDefault="00F74668" w:rsidP="00FE7D95">
            <w:pPr>
              <w:jc w:val="center"/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F74668" w:rsidRPr="00206BA3" w:rsidRDefault="00F74668" w:rsidP="00FE7D95">
            <w:pPr>
              <w:jc w:val="center"/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F74668" w:rsidRPr="00206BA3" w:rsidRDefault="00F74668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F74668" w:rsidRPr="00206BA3" w:rsidRDefault="00F74668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F74668" w:rsidRPr="00BA794B" w:rsidRDefault="00F74668" w:rsidP="00FE7D95">
            <w:pPr>
              <w:jc w:val="center"/>
            </w:pPr>
            <w:r>
              <w:rPr>
                <w:b/>
                <w:bCs/>
              </w:rPr>
              <w:t>3325,595</w:t>
            </w:r>
          </w:p>
        </w:tc>
        <w:tc>
          <w:tcPr>
            <w:tcW w:w="1469" w:type="dxa"/>
          </w:tcPr>
          <w:p w:rsidR="00F74668" w:rsidRPr="00BA794B" w:rsidRDefault="00F74668" w:rsidP="00FE7D95">
            <w:pPr>
              <w:jc w:val="center"/>
            </w:pPr>
            <w:r>
              <w:rPr>
                <w:b/>
                <w:bCs/>
              </w:rPr>
              <w:t>3379</w:t>
            </w:r>
            <w:r w:rsidRPr="00BA794B">
              <w:rPr>
                <w:b/>
                <w:bCs/>
              </w:rPr>
              <w:t>,</w:t>
            </w:r>
            <w:r>
              <w:rPr>
                <w:b/>
                <w:bCs/>
              </w:rPr>
              <w:t>104</w:t>
            </w:r>
          </w:p>
        </w:tc>
        <w:tc>
          <w:tcPr>
            <w:tcW w:w="1229" w:type="dxa"/>
          </w:tcPr>
          <w:p w:rsidR="00F74668" w:rsidRPr="00BA794B" w:rsidRDefault="00F74668" w:rsidP="00FE7D95">
            <w:pPr>
              <w:jc w:val="center"/>
            </w:pPr>
            <w:r w:rsidRPr="00BA794B">
              <w:rPr>
                <w:b/>
                <w:bCs/>
              </w:rPr>
              <w:t>3333,</w:t>
            </w:r>
            <w:r>
              <w:rPr>
                <w:b/>
                <w:bCs/>
              </w:rPr>
              <w:t>195</w:t>
            </w:r>
          </w:p>
        </w:tc>
      </w:tr>
      <w:tr w:rsidR="00F74668" w:rsidRPr="00206BA3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Муниципальная программа</w:t>
            </w:r>
          </w:p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»</w:t>
            </w:r>
          </w:p>
        </w:tc>
        <w:tc>
          <w:tcPr>
            <w:tcW w:w="881" w:type="dxa"/>
          </w:tcPr>
          <w:p w:rsidR="00F74668" w:rsidRPr="00EC6440" w:rsidRDefault="00F74668" w:rsidP="00FE7D95">
            <w:pPr>
              <w:jc w:val="center"/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F74668" w:rsidRPr="00EC6440" w:rsidRDefault="00F74668" w:rsidP="00FE7D95">
            <w:pPr>
              <w:jc w:val="center"/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F74668" w:rsidRPr="00206BA3" w:rsidRDefault="00F74668" w:rsidP="00FE7D95">
            <w:pPr>
              <w:jc w:val="center"/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881" w:type="dxa"/>
          </w:tcPr>
          <w:p w:rsidR="00F74668" w:rsidRPr="00206BA3" w:rsidRDefault="00F74668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F74668" w:rsidRPr="00BA794B" w:rsidRDefault="00F74668" w:rsidP="00FE7D95">
            <w:pPr>
              <w:jc w:val="center"/>
            </w:pPr>
            <w:r>
              <w:rPr>
                <w:b/>
                <w:bCs/>
              </w:rPr>
              <w:t>3325,595</w:t>
            </w:r>
          </w:p>
        </w:tc>
        <w:tc>
          <w:tcPr>
            <w:tcW w:w="1469" w:type="dxa"/>
          </w:tcPr>
          <w:p w:rsidR="00F74668" w:rsidRPr="00BA794B" w:rsidRDefault="00F74668" w:rsidP="00FE7D95">
            <w:pPr>
              <w:jc w:val="center"/>
            </w:pPr>
            <w:r>
              <w:rPr>
                <w:b/>
                <w:bCs/>
              </w:rPr>
              <w:t>3379</w:t>
            </w:r>
            <w:r w:rsidRPr="00BA794B">
              <w:rPr>
                <w:b/>
                <w:bCs/>
              </w:rPr>
              <w:t>,1</w:t>
            </w:r>
            <w:r>
              <w:rPr>
                <w:b/>
                <w:bCs/>
              </w:rPr>
              <w:t>04</w:t>
            </w:r>
          </w:p>
        </w:tc>
        <w:tc>
          <w:tcPr>
            <w:tcW w:w="1229" w:type="dxa"/>
          </w:tcPr>
          <w:p w:rsidR="00F74668" w:rsidRPr="00BA794B" w:rsidRDefault="00F74668" w:rsidP="00FE7D95">
            <w:pPr>
              <w:jc w:val="center"/>
            </w:pPr>
            <w:r w:rsidRPr="00BA794B">
              <w:rPr>
                <w:b/>
                <w:bCs/>
              </w:rPr>
              <w:t>3333,</w:t>
            </w:r>
            <w:r>
              <w:rPr>
                <w:b/>
                <w:bCs/>
              </w:rPr>
              <w:t>195</w:t>
            </w:r>
          </w:p>
        </w:tc>
      </w:tr>
      <w:tr w:rsidR="00F74668" w:rsidRPr="001C4ED2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F74668" w:rsidRPr="001C4ED2" w:rsidRDefault="00F74668" w:rsidP="00FE7D95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F74668" w:rsidRPr="001C4ED2" w:rsidRDefault="00F74668" w:rsidP="00FE7D95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F74668" w:rsidRPr="001C4ED2" w:rsidRDefault="00F74668" w:rsidP="00FE7D95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881" w:type="dxa"/>
          </w:tcPr>
          <w:p w:rsidR="00F74668" w:rsidRPr="001C4ED2" w:rsidRDefault="00F74668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F74668" w:rsidRPr="00BA794B" w:rsidRDefault="00F74668" w:rsidP="00FE7D95">
            <w:pPr>
              <w:jc w:val="center"/>
            </w:pPr>
            <w:r>
              <w:rPr>
                <w:b/>
                <w:bCs/>
              </w:rPr>
              <w:t>3325,595</w:t>
            </w:r>
          </w:p>
        </w:tc>
        <w:tc>
          <w:tcPr>
            <w:tcW w:w="1469" w:type="dxa"/>
          </w:tcPr>
          <w:p w:rsidR="00F74668" w:rsidRPr="00BA794B" w:rsidRDefault="00F74668" w:rsidP="00FE7D95">
            <w:pPr>
              <w:jc w:val="center"/>
            </w:pPr>
            <w:r>
              <w:rPr>
                <w:b/>
                <w:bCs/>
              </w:rPr>
              <w:t>3379</w:t>
            </w:r>
            <w:r w:rsidRPr="00BA794B">
              <w:rPr>
                <w:b/>
                <w:bCs/>
              </w:rPr>
              <w:t>,1</w:t>
            </w:r>
            <w:r>
              <w:rPr>
                <w:b/>
                <w:bCs/>
              </w:rPr>
              <w:t>04</w:t>
            </w:r>
          </w:p>
        </w:tc>
        <w:tc>
          <w:tcPr>
            <w:tcW w:w="1229" w:type="dxa"/>
          </w:tcPr>
          <w:p w:rsidR="00F74668" w:rsidRPr="00BA794B" w:rsidRDefault="00F74668" w:rsidP="00FE7D95">
            <w:pPr>
              <w:jc w:val="center"/>
            </w:pPr>
            <w:r w:rsidRPr="00BA794B">
              <w:rPr>
                <w:b/>
                <w:bCs/>
              </w:rPr>
              <w:t>3333,</w:t>
            </w:r>
            <w:r>
              <w:rPr>
                <w:b/>
                <w:bCs/>
              </w:rPr>
              <w:t>195</w:t>
            </w:r>
          </w:p>
        </w:tc>
      </w:tr>
      <w:tr w:rsidR="00F74668" w:rsidRPr="004962ED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F74668" w:rsidRPr="004962ED" w:rsidRDefault="00F74668" w:rsidP="00FE7D95">
            <w:pPr>
              <w:jc w:val="center"/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F74668" w:rsidRPr="004962ED" w:rsidRDefault="00F74668" w:rsidP="00FE7D95">
            <w:pPr>
              <w:jc w:val="center"/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F74668" w:rsidRPr="004962ED" w:rsidRDefault="00F74668" w:rsidP="00FE7D95">
            <w:pPr>
              <w:jc w:val="center"/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881" w:type="dxa"/>
          </w:tcPr>
          <w:p w:rsidR="00F74668" w:rsidRPr="004962ED" w:rsidRDefault="00F74668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F74668" w:rsidRPr="00BA794B" w:rsidRDefault="00F74668" w:rsidP="00F73732">
            <w:pPr>
              <w:jc w:val="center"/>
            </w:pPr>
            <w:r>
              <w:rPr>
                <w:b/>
                <w:bCs/>
              </w:rPr>
              <w:t>3325,595</w:t>
            </w:r>
          </w:p>
        </w:tc>
        <w:tc>
          <w:tcPr>
            <w:tcW w:w="1469" w:type="dxa"/>
          </w:tcPr>
          <w:p w:rsidR="00F74668" w:rsidRPr="00BA794B" w:rsidRDefault="00F74668" w:rsidP="00FE7D95">
            <w:pPr>
              <w:jc w:val="center"/>
            </w:pPr>
            <w:r>
              <w:rPr>
                <w:b/>
                <w:bCs/>
              </w:rPr>
              <w:t>3379</w:t>
            </w:r>
            <w:r w:rsidRPr="00BA794B">
              <w:rPr>
                <w:b/>
                <w:bCs/>
              </w:rPr>
              <w:t>,1</w:t>
            </w:r>
            <w:r>
              <w:rPr>
                <w:b/>
                <w:bCs/>
              </w:rPr>
              <w:t>04</w:t>
            </w:r>
          </w:p>
        </w:tc>
        <w:tc>
          <w:tcPr>
            <w:tcW w:w="1229" w:type="dxa"/>
          </w:tcPr>
          <w:p w:rsidR="00F74668" w:rsidRPr="00BA794B" w:rsidRDefault="00F74668" w:rsidP="00FE7D95">
            <w:pPr>
              <w:jc w:val="center"/>
            </w:pPr>
            <w:r w:rsidRPr="00BA794B">
              <w:rPr>
                <w:b/>
                <w:bCs/>
              </w:rPr>
              <w:t>3333,</w:t>
            </w:r>
            <w:r>
              <w:rPr>
                <w:b/>
                <w:bCs/>
              </w:rPr>
              <w:t>195</w:t>
            </w:r>
          </w:p>
        </w:tc>
      </w:tr>
      <w:tr w:rsidR="00F74668" w:rsidRPr="004962ED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881" w:type="dxa"/>
          </w:tcPr>
          <w:p w:rsidR="00F74668" w:rsidRPr="004962ED" w:rsidRDefault="00F74668" w:rsidP="00FE7D95">
            <w:pPr>
              <w:jc w:val="center"/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F74668" w:rsidRPr="004962ED" w:rsidRDefault="00F74668" w:rsidP="00FE7D95">
            <w:pPr>
              <w:jc w:val="center"/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F74668" w:rsidRPr="004962ED" w:rsidRDefault="00F74668" w:rsidP="00FE7D95">
            <w:pPr>
              <w:jc w:val="center"/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881" w:type="dxa"/>
          </w:tcPr>
          <w:p w:rsidR="00F74668" w:rsidRPr="004962ED" w:rsidRDefault="00F74668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  <w:rPr>
                <w:b/>
              </w:rPr>
            </w:pPr>
            <w:r>
              <w:rPr>
                <w:b/>
              </w:rPr>
              <w:t>1216,893</w:t>
            </w:r>
          </w:p>
          <w:p w:rsidR="00F74668" w:rsidRPr="00216A65" w:rsidRDefault="00F74668" w:rsidP="00FE7D95">
            <w:pPr>
              <w:jc w:val="center"/>
              <w:rPr>
                <w:b/>
              </w:rPr>
            </w:pPr>
          </w:p>
        </w:tc>
        <w:tc>
          <w:tcPr>
            <w:tcW w:w="1469" w:type="dxa"/>
          </w:tcPr>
          <w:p w:rsidR="00F74668" w:rsidRPr="00216A65" w:rsidRDefault="00F74668" w:rsidP="00FE7D95">
            <w:pPr>
              <w:jc w:val="center"/>
              <w:rPr>
                <w:b/>
              </w:rPr>
            </w:pPr>
            <w:r>
              <w:rPr>
                <w:b/>
              </w:rPr>
              <w:t>1438,099</w:t>
            </w:r>
          </w:p>
        </w:tc>
        <w:tc>
          <w:tcPr>
            <w:tcW w:w="1229" w:type="dxa"/>
          </w:tcPr>
          <w:p w:rsidR="00F74668" w:rsidRPr="00216A65" w:rsidRDefault="00F74668" w:rsidP="00FE7D95">
            <w:pPr>
              <w:jc w:val="center"/>
              <w:rPr>
                <w:b/>
              </w:rPr>
            </w:pPr>
            <w:r>
              <w:rPr>
                <w:b/>
              </w:rPr>
              <w:t>1495,765</w:t>
            </w:r>
          </w:p>
        </w:tc>
      </w:tr>
      <w:tr w:rsidR="00F74668" w:rsidRPr="001C4ED2" w:rsidTr="006D60BD">
        <w:trPr>
          <w:trHeight w:val="93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F74668" w:rsidRPr="001C4ED2" w:rsidRDefault="00F74668" w:rsidP="00FE7D95">
            <w:pPr>
              <w:jc w:val="center"/>
            </w:pPr>
            <w:r w:rsidRPr="001C4ED2">
              <w:t>01</w:t>
            </w:r>
          </w:p>
        </w:tc>
        <w:tc>
          <w:tcPr>
            <w:tcW w:w="880" w:type="dxa"/>
          </w:tcPr>
          <w:p w:rsidR="00F74668" w:rsidRPr="001C4ED2" w:rsidRDefault="00F74668" w:rsidP="00FE7D95">
            <w:pPr>
              <w:jc w:val="center"/>
            </w:pPr>
            <w:r w:rsidRPr="001C4ED2">
              <w:t>04</w:t>
            </w:r>
          </w:p>
        </w:tc>
        <w:tc>
          <w:tcPr>
            <w:tcW w:w="1615" w:type="dxa"/>
          </w:tcPr>
          <w:p w:rsidR="00F74668" w:rsidRPr="001C4ED2" w:rsidRDefault="00F74668" w:rsidP="00FE7D95">
            <w:pPr>
              <w:jc w:val="center"/>
            </w:pPr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881" w:type="dxa"/>
          </w:tcPr>
          <w:p w:rsidR="00F74668" w:rsidRPr="001C4ED2" w:rsidRDefault="00F74668" w:rsidP="00FE7D95">
            <w:pPr>
              <w:jc w:val="center"/>
            </w:pPr>
            <w:r w:rsidRPr="001C4ED2">
              <w:t>100</w:t>
            </w:r>
          </w:p>
        </w:tc>
        <w:tc>
          <w:tcPr>
            <w:tcW w:w="1615" w:type="dxa"/>
          </w:tcPr>
          <w:p w:rsidR="00F74668" w:rsidRPr="00216A65" w:rsidRDefault="00F74668" w:rsidP="00B71F5F">
            <w:pPr>
              <w:jc w:val="center"/>
              <w:rPr>
                <w:b/>
              </w:rPr>
            </w:pPr>
            <w:r>
              <w:rPr>
                <w:b/>
              </w:rPr>
              <w:t>1216,893</w:t>
            </w:r>
          </w:p>
        </w:tc>
        <w:tc>
          <w:tcPr>
            <w:tcW w:w="1469" w:type="dxa"/>
          </w:tcPr>
          <w:p w:rsidR="00F74668" w:rsidRPr="00216A65" w:rsidRDefault="00F74668" w:rsidP="00FE7D95">
            <w:pPr>
              <w:jc w:val="center"/>
              <w:rPr>
                <w:b/>
              </w:rPr>
            </w:pPr>
            <w:r>
              <w:rPr>
                <w:b/>
              </w:rPr>
              <w:t>1438,099</w:t>
            </w:r>
          </w:p>
        </w:tc>
        <w:tc>
          <w:tcPr>
            <w:tcW w:w="1229" w:type="dxa"/>
          </w:tcPr>
          <w:p w:rsidR="00F74668" w:rsidRPr="00216A65" w:rsidRDefault="00F74668" w:rsidP="00FE7D95">
            <w:pPr>
              <w:jc w:val="center"/>
              <w:rPr>
                <w:b/>
              </w:rPr>
            </w:pPr>
            <w:r>
              <w:rPr>
                <w:b/>
              </w:rPr>
              <w:t>1495,765</w:t>
            </w:r>
          </w:p>
        </w:tc>
      </w:tr>
      <w:tr w:rsidR="00F74668" w:rsidRPr="001C4ED2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F74668" w:rsidRPr="001C4ED2" w:rsidRDefault="00F74668" w:rsidP="00FE7D95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F74668" w:rsidRPr="001C4ED2" w:rsidRDefault="00F74668" w:rsidP="00FE7D95">
            <w:pPr>
              <w:jc w:val="center"/>
            </w:pPr>
            <w:r>
              <w:t>04</w:t>
            </w:r>
          </w:p>
        </w:tc>
        <w:tc>
          <w:tcPr>
            <w:tcW w:w="1615" w:type="dxa"/>
          </w:tcPr>
          <w:p w:rsidR="00F74668" w:rsidRPr="001C4ED2" w:rsidRDefault="00F74668" w:rsidP="00FE7D95">
            <w:pPr>
              <w:jc w:val="center"/>
            </w:pPr>
            <w:r>
              <w:t>01 1 01 02100</w:t>
            </w:r>
          </w:p>
        </w:tc>
        <w:tc>
          <w:tcPr>
            <w:tcW w:w="881" w:type="dxa"/>
          </w:tcPr>
          <w:p w:rsidR="00F74668" w:rsidRPr="001C4ED2" w:rsidRDefault="00F74668" w:rsidP="00FE7D95">
            <w:pPr>
              <w:jc w:val="center"/>
            </w:pPr>
            <w:r w:rsidRPr="001C4ED2">
              <w:t>120</w:t>
            </w: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  <w:rPr>
                <w:b/>
              </w:rPr>
            </w:pPr>
            <w:r>
              <w:rPr>
                <w:b/>
              </w:rPr>
              <w:t>1216,893</w:t>
            </w:r>
          </w:p>
          <w:p w:rsidR="00F74668" w:rsidRPr="00216A65" w:rsidRDefault="00F74668" w:rsidP="00FE7D95">
            <w:pPr>
              <w:jc w:val="center"/>
              <w:rPr>
                <w:b/>
              </w:rPr>
            </w:pPr>
          </w:p>
        </w:tc>
        <w:tc>
          <w:tcPr>
            <w:tcW w:w="1469" w:type="dxa"/>
          </w:tcPr>
          <w:p w:rsidR="00F74668" w:rsidRPr="00216A65" w:rsidRDefault="00F74668" w:rsidP="00FE7D95">
            <w:pPr>
              <w:jc w:val="center"/>
              <w:rPr>
                <w:b/>
              </w:rPr>
            </w:pPr>
            <w:r>
              <w:rPr>
                <w:b/>
              </w:rPr>
              <w:t>1438,099</w:t>
            </w:r>
          </w:p>
        </w:tc>
        <w:tc>
          <w:tcPr>
            <w:tcW w:w="1229" w:type="dxa"/>
          </w:tcPr>
          <w:p w:rsidR="00F74668" w:rsidRPr="00216A65" w:rsidRDefault="00F74668" w:rsidP="00FE7D95">
            <w:pPr>
              <w:jc w:val="center"/>
              <w:rPr>
                <w:b/>
              </w:rPr>
            </w:pPr>
            <w:r>
              <w:rPr>
                <w:b/>
              </w:rPr>
              <w:t>1495,765</w:t>
            </w:r>
          </w:p>
        </w:tc>
      </w:tr>
      <w:tr w:rsidR="00F74668" w:rsidRPr="004962ED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81" w:type="dxa"/>
          </w:tcPr>
          <w:p w:rsidR="00F74668" w:rsidRPr="004962ED" w:rsidRDefault="00F74668" w:rsidP="00FE7D95">
            <w:pPr>
              <w:jc w:val="center"/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F74668" w:rsidRPr="004962ED" w:rsidRDefault="00F74668" w:rsidP="00FE7D95">
            <w:pPr>
              <w:jc w:val="center"/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F74668" w:rsidRPr="004962ED" w:rsidRDefault="00F74668" w:rsidP="00FE7D95">
            <w:pPr>
              <w:jc w:val="center"/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881" w:type="dxa"/>
          </w:tcPr>
          <w:p w:rsidR="00F74668" w:rsidRPr="004962ED" w:rsidRDefault="00F74668" w:rsidP="00FE7D95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F74668" w:rsidRPr="004962ED" w:rsidRDefault="00F74668" w:rsidP="00F73732">
            <w:pPr>
              <w:jc w:val="center"/>
              <w:rPr>
                <w:b/>
              </w:rPr>
            </w:pPr>
            <w:r>
              <w:rPr>
                <w:b/>
              </w:rPr>
              <w:t>944,368</w:t>
            </w:r>
          </w:p>
        </w:tc>
        <w:tc>
          <w:tcPr>
            <w:tcW w:w="1469" w:type="dxa"/>
          </w:tcPr>
          <w:p w:rsidR="00F74668" w:rsidRDefault="00F74668" w:rsidP="00FE7D95">
            <w:pPr>
              <w:jc w:val="center"/>
              <w:rPr>
                <w:b/>
              </w:rPr>
            </w:pPr>
            <w:r>
              <w:rPr>
                <w:b/>
              </w:rPr>
              <w:t>851,315</w:t>
            </w:r>
          </w:p>
        </w:tc>
        <w:tc>
          <w:tcPr>
            <w:tcW w:w="1229" w:type="dxa"/>
          </w:tcPr>
          <w:p w:rsidR="00F74668" w:rsidRDefault="00F74668" w:rsidP="00FE7D95">
            <w:pPr>
              <w:jc w:val="center"/>
              <w:rPr>
                <w:b/>
              </w:rPr>
            </w:pPr>
            <w:r>
              <w:rPr>
                <w:b/>
              </w:rPr>
              <w:t>704,096</w:t>
            </w:r>
          </w:p>
        </w:tc>
      </w:tr>
      <w:tr w:rsidR="00F74668" w:rsidRPr="004962ED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D619A8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F74668" w:rsidRPr="004962ED" w:rsidRDefault="00F74668" w:rsidP="00D619A8">
            <w:pPr>
              <w:rPr>
                <w:b/>
              </w:rPr>
            </w:pPr>
            <w:r>
              <w:rPr>
                <w:b/>
              </w:rPr>
              <w:t xml:space="preserve">     01</w:t>
            </w:r>
          </w:p>
        </w:tc>
        <w:tc>
          <w:tcPr>
            <w:tcW w:w="880" w:type="dxa"/>
          </w:tcPr>
          <w:p w:rsidR="00F74668" w:rsidRPr="004962ED" w:rsidRDefault="00F74668" w:rsidP="00D619A8">
            <w:pPr>
              <w:rPr>
                <w:b/>
              </w:rPr>
            </w:pPr>
            <w:r>
              <w:rPr>
                <w:b/>
              </w:rPr>
              <w:t xml:space="preserve">     04</w:t>
            </w:r>
          </w:p>
        </w:tc>
        <w:tc>
          <w:tcPr>
            <w:tcW w:w="1615" w:type="dxa"/>
          </w:tcPr>
          <w:p w:rsidR="00F74668" w:rsidRPr="004962ED" w:rsidRDefault="00F74668" w:rsidP="00D619A8">
            <w:pPr>
              <w:rPr>
                <w:b/>
              </w:rPr>
            </w:pPr>
            <w:r>
              <w:rPr>
                <w:b/>
              </w:rPr>
              <w:t xml:space="preserve">   01 1 01 02200</w:t>
            </w:r>
          </w:p>
        </w:tc>
        <w:tc>
          <w:tcPr>
            <w:tcW w:w="881" w:type="dxa"/>
          </w:tcPr>
          <w:p w:rsidR="00F74668" w:rsidRPr="004962ED" w:rsidRDefault="00F74668" w:rsidP="00D619A8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615" w:type="dxa"/>
          </w:tcPr>
          <w:p w:rsidR="00F74668" w:rsidRDefault="00F74668" w:rsidP="00D619A8">
            <w:pPr>
              <w:rPr>
                <w:b/>
              </w:rPr>
            </w:pPr>
            <w:r>
              <w:rPr>
                <w:b/>
              </w:rPr>
              <w:t xml:space="preserve">        2,400</w:t>
            </w:r>
          </w:p>
        </w:tc>
        <w:tc>
          <w:tcPr>
            <w:tcW w:w="1469" w:type="dxa"/>
          </w:tcPr>
          <w:p w:rsidR="00F74668" w:rsidRDefault="00F74668" w:rsidP="00FE7D95">
            <w:pPr>
              <w:jc w:val="center"/>
              <w:rPr>
                <w:b/>
              </w:rPr>
            </w:pPr>
          </w:p>
        </w:tc>
        <w:tc>
          <w:tcPr>
            <w:tcW w:w="1229" w:type="dxa"/>
          </w:tcPr>
          <w:p w:rsidR="00F74668" w:rsidRDefault="00F74668" w:rsidP="00FE7D95">
            <w:pPr>
              <w:jc w:val="center"/>
              <w:rPr>
                <w:b/>
              </w:rPr>
            </w:pPr>
          </w:p>
        </w:tc>
      </w:tr>
      <w:tr w:rsidR="00F74668" w:rsidRPr="004962ED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D619A8">
            <w:pPr>
              <w:pStyle w:val="af5"/>
              <w:rPr>
                <w:rStyle w:val="af9"/>
                <w:b/>
                <w:i w:val="0"/>
              </w:rPr>
            </w:pPr>
            <w:r w:rsidRPr="00AE355A">
              <w:rPr>
                <w:rStyle w:val="af9"/>
                <w:b/>
                <w:i w:val="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81" w:type="dxa"/>
          </w:tcPr>
          <w:p w:rsidR="00F74668" w:rsidRPr="004962ED" w:rsidRDefault="00F74668" w:rsidP="00D619A8">
            <w:pPr>
              <w:rPr>
                <w:b/>
              </w:rPr>
            </w:pPr>
            <w:r>
              <w:rPr>
                <w:b/>
              </w:rPr>
              <w:t xml:space="preserve">    01</w:t>
            </w:r>
          </w:p>
        </w:tc>
        <w:tc>
          <w:tcPr>
            <w:tcW w:w="880" w:type="dxa"/>
          </w:tcPr>
          <w:p w:rsidR="00F74668" w:rsidRPr="004962ED" w:rsidRDefault="00F74668" w:rsidP="00D619A8">
            <w:pPr>
              <w:rPr>
                <w:b/>
              </w:rPr>
            </w:pPr>
            <w:r>
              <w:rPr>
                <w:b/>
              </w:rPr>
              <w:t xml:space="preserve">    04</w:t>
            </w:r>
          </w:p>
        </w:tc>
        <w:tc>
          <w:tcPr>
            <w:tcW w:w="1615" w:type="dxa"/>
          </w:tcPr>
          <w:p w:rsidR="00F74668" w:rsidRPr="004962ED" w:rsidRDefault="00F74668" w:rsidP="00D619A8">
            <w:pPr>
              <w:rPr>
                <w:b/>
              </w:rPr>
            </w:pPr>
            <w:r>
              <w:rPr>
                <w:b/>
              </w:rPr>
              <w:t xml:space="preserve">   01 1 01 02200</w:t>
            </w:r>
          </w:p>
        </w:tc>
        <w:tc>
          <w:tcPr>
            <w:tcW w:w="881" w:type="dxa"/>
          </w:tcPr>
          <w:p w:rsidR="00F74668" w:rsidRPr="004962ED" w:rsidRDefault="00F74668" w:rsidP="00D619A8">
            <w:pPr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1615" w:type="dxa"/>
          </w:tcPr>
          <w:p w:rsidR="00F74668" w:rsidRDefault="00F74668" w:rsidP="00D619A8">
            <w:pPr>
              <w:rPr>
                <w:b/>
              </w:rPr>
            </w:pPr>
            <w:r>
              <w:rPr>
                <w:b/>
              </w:rPr>
              <w:t xml:space="preserve">        2,400</w:t>
            </w:r>
          </w:p>
        </w:tc>
        <w:tc>
          <w:tcPr>
            <w:tcW w:w="1469" w:type="dxa"/>
          </w:tcPr>
          <w:p w:rsidR="00F74668" w:rsidRDefault="00F74668" w:rsidP="00FE7D95">
            <w:pPr>
              <w:jc w:val="center"/>
              <w:rPr>
                <w:b/>
              </w:rPr>
            </w:pPr>
          </w:p>
        </w:tc>
        <w:tc>
          <w:tcPr>
            <w:tcW w:w="1229" w:type="dxa"/>
          </w:tcPr>
          <w:p w:rsidR="00F74668" w:rsidRDefault="00F74668" w:rsidP="00FE7D95">
            <w:pPr>
              <w:jc w:val="center"/>
              <w:rPr>
                <w:b/>
              </w:rPr>
            </w:pPr>
          </w:p>
        </w:tc>
      </w:tr>
      <w:tr w:rsidR="00F74668" w:rsidRPr="001C4ED2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F74668" w:rsidRPr="001C4ED2" w:rsidRDefault="00F74668" w:rsidP="00FE7D95">
            <w:pPr>
              <w:jc w:val="center"/>
            </w:pPr>
            <w:r w:rsidRPr="001C4ED2">
              <w:t>01</w:t>
            </w:r>
          </w:p>
        </w:tc>
        <w:tc>
          <w:tcPr>
            <w:tcW w:w="880" w:type="dxa"/>
          </w:tcPr>
          <w:p w:rsidR="00F74668" w:rsidRPr="001C4ED2" w:rsidRDefault="00F74668" w:rsidP="00FE7D95">
            <w:pPr>
              <w:jc w:val="center"/>
            </w:pPr>
            <w:r w:rsidRPr="001C4ED2">
              <w:t>04</w:t>
            </w:r>
          </w:p>
        </w:tc>
        <w:tc>
          <w:tcPr>
            <w:tcW w:w="1615" w:type="dxa"/>
          </w:tcPr>
          <w:p w:rsidR="00F74668" w:rsidRPr="001C4ED2" w:rsidRDefault="00F74668" w:rsidP="00FE7D95">
            <w:pPr>
              <w:jc w:val="center"/>
            </w:pPr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881" w:type="dxa"/>
          </w:tcPr>
          <w:p w:rsidR="00F74668" w:rsidRPr="001C4ED2" w:rsidRDefault="00F74668" w:rsidP="00FE7D95">
            <w:pPr>
              <w:jc w:val="center"/>
            </w:pPr>
            <w:r w:rsidRPr="001C4ED2">
              <w:t>200</w:t>
            </w:r>
          </w:p>
        </w:tc>
        <w:tc>
          <w:tcPr>
            <w:tcW w:w="1615" w:type="dxa"/>
          </w:tcPr>
          <w:p w:rsidR="00F74668" w:rsidRPr="000452AF" w:rsidRDefault="00F74668" w:rsidP="00FE7D95">
            <w:pPr>
              <w:ind w:right="175"/>
              <w:jc w:val="center"/>
            </w:pPr>
            <w:r>
              <w:t>904,092</w:t>
            </w:r>
          </w:p>
        </w:tc>
        <w:tc>
          <w:tcPr>
            <w:tcW w:w="1469" w:type="dxa"/>
          </w:tcPr>
          <w:p w:rsidR="00F74668" w:rsidRDefault="00F74668" w:rsidP="00FE7D95">
            <w:pPr>
              <w:ind w:right="175"/>
              <w:jc w:val="center"/>
            </w:pPr>
            <w:r>
              <w:t>843,315</w:t>
            </w:r>
          </w:p>
        </w:tc>
        <w:tc>
          <w:tcPr>
            <w:tcW w:w="1229" w:type="dxa"/>
          </w:tcPr>
          <w:p w:rsidR="00F74668" w:rsidRDefault="00F74668" w:rsidP="00FE7D95">
            <w:pPr>
              <w:ind w:right="175"/>
              <w:jc w:val="center"/>
            </w:pPr>
            <w:r>
              <w:t>696,096</w:t>
            </w:r>
          </w:p>
        </w:tc>
      </w:tr>
      <w:tr w:rsidR="00F74668" w:rsidRPr="001C4ED2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F74668" w:rsidRPr="001C4ED2" w:rsidRDefault="00F74668" w:rsidP="00FE7D95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F74668" w:rsidRPr="001C4ED2" w:rsidRDefault="00F74668" w:rsidP="00FE7D95">
            <w:pPr>
              <w:jc w:val="center"/>
            </w:pPr>
            <w:r>
              <w:t>04</w:t>
            </w:r>
          </w:p>
        </w:tc>
        <w:tc>
          <w:tcPr>
            <w:tcW w:w="1615" w:type="dxa"/>
          </w:tcPr>
          <w:p w:rsidR="00F74668" w:rsidRPr="001C4ED2" w:rsidRDefault="00F74668" w:rsidP="00FE7D95">
            <w:pPr>
              <w:jc w:val="center"/>
            </w:pPr>
            <w:r>
              <w:t>01 1 01 02200</w:t>
            </w:r>
          </w:p>
        </w:tc>
        <w:tc>
          <w:tcPr>
            <w:tcW w:w="881" w:type="dxa"/>
          </w:tcPr>
          <w:p w:rsidR="00F74668" w:rsidRPr="001C4ED2" w:rsidRDefault="00F74668" w:rsidP="00FE7D95">
            <w:pPr>
              <w:jc w:val="center"/>
            </w:pPr>
            <w:r w:rsidRPr="001C4ED2">
              <w:t>240</w:t>
            </w:r>
          </w:p>
        </w:tc>
        <w:tc>
          <w:tcPr>
            <w:tcW w:w="1615" w:type="dxa"/>
          </w:tcPr>
          <w:p w:rsidR="00F74668" w:rsidRPr="000452AF" w:rsidRDefault="00F74668" w:rsidP="00FE7D95">
            <w:pPr>
              <w:ind w:right="175"/>
              <w:jc w:val="center"/>
            </w:pPr>
            <w:r>
              <w:t>904,092</w:t>
            </w:r>
          </w:p>
        </w:tc>
        <w:tc>
          <w:tcPr>
            <w:tcW w:w="1469" w:type="dxa"/>
          </w:tcPr>
          <w:p w:rsidR="00F74668" w:rsidRDefault="00F74668" w:rsidP="00FE7D95">
            <w:pPr>
              <w:ind w:right="175"/>
              <w:jc w:val="center"/>
            </w:pPr>
            <w:r>
              <w:t>843,315</w:t>
            </w:r>
          </w:p>
        </w:tc>
        <w:tc>
          <w:tcPr>
            <w:tcW w:w="1229" w:type="dxa"/>
          </w:tcPr>
          <w:p w:rsidR="00F74668" w:rsidRDefault="00F74668" w:rsidP="00FE7D95">
            <w:pPr>
              <w:ind w:right="175"/>
              <w:jc w:val="center"/>
            </w:pPr>
            <w:r>
              <w:t>696,096</w:t>
            </w:r>
          </w:p>
        </w:tc>
      </w:tr>
      <w:tr w:rsidR="00F74668" w:rsidRPr="001C4ED2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F74668" w:rsidRPr="001C4ED2" w:rsidRDefault="00F74668" w:rsidP="00FE7D95">
            <w:pPr>
              <w:jc w:val="center"/>
            </w:pPr>
            <w:r w:rsidRPr="001C4ED2">
              <w:t>01</w:t>
            </w:r>
          </w:p>
        </w:tc>
        <w:tc>
          <w:tcPr>
            <w:tcW w:w="880" w:type="dxa"/>
          </w:tcPr>
          <w:p w:rsidR="00F74668" w:rsidRPr="001C4ED2" w:rsidRDefault="00F74668" w:rsidP="00FE7D95">
            <w:pPr>
              <w:jc w:val="center"/>
            </w:pPr>
            <w:r w:rsidRPr="001C4ED2">
              <w:t>04</w:t>
            </w:r>
          </w:p>
        </w:tc>
        <w:tc>
          <w:tcPr>
            <w:tcW w:w="1615" w:type="dxa"/>
          </w:tcPr>
          <w:p w:rsidR="00F74668" w:rsidRPr="001C4ED2" w:rsidRDefault="00F74668" w:rsidP="00FE7D95">
            <w:pPr>
              <w:jc w:val="center"/>
            </w:pPr>
            <w:r w:rsidRPr="001C4ED2">
              <w:t>01 1</w:t>
            </w:r>
            <w:r>
              <w:t xml:space="preserve"> 01 02200</w:t>
            </w:r>
          </w:p>
        </w:tc>
        <w:tc>
          <w:tcPr>
            <w:tcW w:w="881" w:type="dxa"/>
          </w:tcPr>
          <w:p w:rsidR="00F74668" w:rsidRPr="001C4ED2" w:rsidRDefault="00F74668" w:rsidP="00FE7D95">
            <w:pPr>
              <w:jc w:val="center"/>
            </w:pPr>
            <w:r w:rsidRPr="001C4ED2">
              <w:t>800</w:t>
            </w:r>
          </w:p>
        </w:tc>
        <w:tc>
          <w:tcPr>
            <w:tcW w:w="1615" w:type="dxa"/>
          </w:tcPr>
          <w:p w:rsidR="00F74668" w:rsidRPr="000452AF" w:rsidRDefault="00F74668" w:rsidP="00FE7D95">
            <w:pPr>
              <w:jc w:val="center"/>
            </w:pPr>
            <w:r>
              <w:t>37,876</w:t>
            </w:r>
          </w:p>
        </w:tc>
        <w:tc>
          <w:tcPr>
            <w:tcW w:w="1469" w:type="dxa"/>
          </w:tcPr>
          <w:p w:rsidR="00F74668" w:rsidRPr="000452AF" w:rsidRDefault="00F74668" w:rsidP="00FE7D95">
            <w:pPr>
              <w:jc w:val="center"/>
            </w:pPr>
            <w:r>
              <w:t>8,000</w:t>
            </w:r>
          </w:p>
        </w:tc>
        <w:tc>
          <w:tcPr>
            <w:tcW w:w="1229" w:type="dxa"/>
          </w:tcPr>
          <w:p w:rsidR="00F74668" w:rsidRPr="000452AF" w:rsidRDefault="00F74668" w:rsidP="00FE7D95">
            <w:pPr>
              <w:jc w:val="center"/>
            </w:pPr>
            <w:r>
              <w:t>8,000</w:t>
            </w:r>
          </w:p>
        </w:tc>
      </w:tr>
      <w:tr w:rsidR="00F74668" w:rsidRPr="001C4ED2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F74668" w:rsidRPr="001C4ED2" w:rsidRDefault="00F74668" w:rsidP="00FE7D95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F74668" w:rsidRPr="001C4ED2" w:rsidRDefault="00F74668" w:rsidP="00FE7D95">
            <w:pPr>
              <w:jc w:val="center"/>
            </w:pPr>
            <w:r>
              <w:t>04</w:t>
            </w:r>
          </w:p>
        </w:tc>
        <w:tc>
          <w:tcPr>
            <w:tcW w:w="1615" w:type="dxa"/>
          </w:tcPr>
          <w:p w:rsidR="00F74668" w:rsidRPr="001C4ED2" w:rsidRDefault="00F74668" w:rsidP="00FE7D95">
            <w:pPr>
              <w:jc w:val="center"/>
            </w:pPr>
            <w:r>
              <w:t>01 1 01 02200</w:t>
            </w:r>
          </w:p>
        </w:tc>
        <w:tc>
          <w:tcPr>
            <w:tcW w:w="881" w:type="dxa"/>
          </w:tcPr>
          <w:p w:rsidR="00F74668" w:rsidRPr="001C4ED2" w:rsidRDefault="00F74668" w:rsidP="00FE7D95">
            <w:pPr>
              <w:jc w:val="center"/>
            </w:pPr>
            <w:r w:rsidRPr="001C4ED2">
              <w:t>850</w:t>
            </w:r>
          </w:p>
        </w:tc>
        <w:tc>
          <w:tcPr>
            <w:tcW w:w="1615" w:type="dxa"/>
          </w:tcPr>
          <w:p w:rsidR="00F74668" w:rsidRPr="000452AF" w:rsidRDefault="00F74668" w:rsidP="00FE7D95">
            <w:pPr>
              <w:jc w:val="center"/>
            </w:pPr>
            <w:r>
              <w:t>37,876</w:t>
            </w:r>
          </w:p>
        </w:tc>
        <w:tc>
          <w:tcPr>
            <w:tcW w:w="1469" w:type="dxa"/>
          </w:tcPr>
          <w:p w:rsidR="00F74668" w:rsidRPr="000452AF" w:rsidRDefault="00F74668" w:rsidP="00FE7D95">
            <w:pPr>
              <w:jc w:val="center"/>
            </w:pPr>
            <w:r>
              <w:t>8,000</w:t>
            </w:r>
          </w:p>
        </w:tc>
        <w:tc>
          <w:tcPr>
            <w:tcW w:w="1229" w:type="dxa"/>
          </w:tcPr>
          <w:p w:rsidR="00F74668" w:rsidRPr="000452AF" w:rsidRDefault="00F74668" w:rsidP="00FE7D95">
            <w:pPr>
              <w:jc w:val="center"/>
            </w:pPr>
            <w:r>
              <w:t>8,000</w:t>
            </w:r>
          </w:p>
        </w:tc>
      </w:tr>
      <w:tr w:rsidR="00F74668" w:rsidRPr="001C4ED2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C476F9">
              <w:rPr>
                <w:rStyle w:val="af9"/>
                <w:i w:val="0"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881" w:type="dxa"/>
          </w:tcPr>
          <w:p w:rsidR="00F74668" w:rsidRDefault="00F74668" w:rsidP="00FE7D95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F74668" w:rsidRDefault="00F74668" w:rsidP="00FE7D95">
            <w:pPr>
              <w:jc w:val="center"/>
            </w:pPr>
            <w:r>
              <w:t>04</w:t>
            </w: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</w:pPr>
            <w:r>
              <w:t>01 1 01 0220К</w:t>
            </w:r>
          </w:p>
        </w:tc>
        <w:tc>
          <w:tcPr>
            <w:tcW w:w="881" w:type="dxa"/>
          </w:tcPr>
          <w:p w:rsidR="00F74668" w:rsidRPr="001C4ED2" w:rsidRDefault="00F74668" w:rsidP="00FE7D95">
            <w:pPr>
              <w:jc w:val="center"/>
            </w:pPr>
          </w:p>
        </w:tc>
        <w:tc>
          <w:tcPr>
            <w:tcW w:w="1615" w:type="dxa"/>
          </w:tcPr>
          <w:p w:rsidR="00F74668" w:rsidRPr="006B2E4C" w:rsidRDefault="00F74668" w:rsidP="00FE7D95">
            <w:pPr>
              <w:jc w:val="center"/>
              <w:rPr>
                <w:b/>
              </w:rPr>
            </w:pPr>
            <w:r>
              <w:rPr>
                <w:b/>
              </w:rPr>
              <w:t>13,492</w:t>
            </w:r>
          </w:p>
        </w:tc>
        <w:tc>
          <w:tcPr>
            <w:tcW w:w="1469" w:type="dxa"/>
          </w:tcPr>
          <w:p w:rsidR="00F74668" w:rsidRDefault="00F74668" w:rsidP="00FE7D95">
            <w:pPr>
              <w:jc w:val="center"/>
            </w:pPr>
            <w:r>
              <w:t>0,0</w:t>
            </w:r>
          </w:p>
        </w:tc>
        <w:tc>
          <w:tcPr>
            <w:tcW w:w="1229" w:type="dxa"/>
          </w:tcPr>
          <w:p w:rsidR="00F74668" w:rsidRDefault="00F74668" w:rsidP="00FE7D95">
            <w:pPr>
              <w:jc w:val="center"/>
            </w:pPr>
            <w:r>
              <w:t>0,0</w:t>
            </w:r>
          </w:p>
        </w:tc>
      </w:tr>
      <w:tr w:rsidR="00F74668" w:rsidRPr="001C4ED2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F74668" w:rsidRDefault="00F74668" w:rsidP="00FE7D95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F74668" w:rsidRDefault="00F74668" w:rsidP="00FE7D95">
            <w:pPr>
              <w:jc w:val="center"/>
            </w:pPr>
            <w:r>
              <w:t>04</w:t>
            </w: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</w:pPr>
            <w:r>
              <w:t>01 1 01 0220К</w:t>
            </w:r>
          </w:p>
        </w:tc>
        <w:tc>
          <w:tcPr>
            <w:tcW w:w="881" w:type="dxa"/>
          </w:tcPr>
          <w:p w:rsidR="00F74668" w:rsidRPr="001C4ED2" w:rsidRDefault="00F74668" w:rsidP="00FE7D95">
            <w:pPr>
              <w:jc w:val="center"/>
            </w:pPr>
            <w:r>
              <w:t>200</w:t>
            </w: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</w:pPr>
            <w:r>
              <w:t>13,492</w:t>
            </w:r>
          </w:p>
        </w:tc>
        <w:tc>
          <w:tcPr>
            <w:tcW w:w="1469" w:type="dxa"/>
          </w:tcPr>
          <w:p w:rsidR="00F74668" w:rsidRDefault="00F74668" w:rsidP="00FE7D95">
            <w:pPr>
              <w:jc w:val="center"/>
            </w:pPr>
            <w:r>
              <w:t>0,0</w:t>
            </w:r>
          </w:p>
        </w:tc>
        <w:tc>
          <w:tcPr>
            <w:tcW w:w="1229" w:type="dxa"/>
          </w:tcPr>
          <w:p w:rsidR="00F74668" w:rsidRDefault="00F74668" w:rsidP="00FE7D95">
            <w:pPr>
              <w:jc w:val="center"/>
            </w:pPr>
            <w:r>
              <w:t>0,0</w:t>
            </w:r>
          </w:p>
        </w:tc>
      </w:tr>
      <w:tr w:rsidR="00F74668" w:rsidRPr="001C4ED2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F74668" w:rsidRDefault="00F74668" w:rsidP="00FE7D95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F74668" w:rsidRDefault="00F74668" w:rsidP="00FE7D95">
            <w:pPr>
              <w:jc w:val="center"/>
            </w:pPr>
            <w:r>
              <w:t>04</w:t>
            </w: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</w:pPr>
            <w:r>
              <w:t>01 1 01 0220К</w:t>
            </w:r>
          </w:p>
        </w:tc>
        <w:tc>
          <w:tcPr>
            <w:tcW w:w="881" w:type="dxa"/>
          </w:tcPr>
          <w:p w:rsidR="00F74668" w:rsidRPr="001C4ED2" w:rsidRDefault="00F74668" w:rsidP="00FE7D95">
            <w:pPr>
              <w:jc w:val="center"/>
            </w:pPr>
            <w:r>
              <w:t>240</w:t>
            </w: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</w:pPr>
            <w:r>
              <w:t>13,492</w:t>
            </w:r>
          </w:p>
        </w:tc>
        <w:tc>
          <w:tcPr>
            <w:tcW w:w="1469" w:type="dxa"/>
          </w:tcPr>
          <w:p w:rsidR="00F74668" w:rsidRDefault="00F74668" w:rsidP="00FE7D95">
            <w:pPr>
              <w:jc w:val="center"/>
            </w:pPr>
            <w:r>
              <w:t>0,0</w:t>
            </w:r>
          </w:p>
        </w:tc>
        <w:tc>
          <w:tcPr>
            <w:tcW w:w="1229" w:type="dxa"/>
          </w:tcPr>
          <w:p w:rsidR="00F74668" w:rsidRDefault="00F74668" w:rsidP="00FE7D95">
            <w:pPr>
              <w:jc w:val="center"/>
            </w:pPr>
            <w:r>
              <w:t>0,0</w:t>
            </w:r>
          </w:p>
        </w:tc>
      </w:tr>
      <w:tr w:rsidR="00F74668" w:rsidRPr="004962ED" w:rsidTr="00477B13">
        <w:trPr>
          <w:trHeight w:val="333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881" w:type="dxa"/>
          </w:tcPr>
          <w:p w:rsidR="00F74668" w:rsidRPr="004962ED" w:rsidRDefault="00F74668" w:rsidP="00FE7D95">
            <w:pPr>
              <w:jc w:val="center"/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F74668" w:rsidRPr="004962ED" w:rsidRDefault="00F74668" w:rsidP="00FE7D95">
            <w:pPr>
              <w:jc w:val="center"/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F74668" w:rsidRPr="004962ED" w:rsidRDefault="00F74668" w:rsidP="00FE7D95">
            <w:pPr>
              <w:jc w:val="center"/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881" w:type="dxa"/>
          </w:tcPr>
          <w:p w:rsidR="00F74668" w:rsidRPr="004962ED" w:rsidRDefault="00F74668" w:rsidP="00FE7D95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F74668" w:rsidRPr="00CE651F" w:rsidRDefault="00F74668" w:rsidP="00FE7D95">
            <w:pPr>
              <w:jc w:val="center"/>
              <w:rPr>
                <w:b/>
              </w:rPr>
            </w:pPr>
            <w:r>
              <w:rPr>
                <w:b/>
              </w:rPr>
              <w:t>1109,442</w:t>
            </w:r>
          </w:p>
        </w:tc>
        <w:tc>
          <w:tcPr>
            <w:tcW w:w="1469" w:type="dxa"/>
          </w:tcPr>
          <w:p w:rsidR="00F74668" w:rsidRPr="00CE651F" w:rsidRDefault="00F74668" w:rsidP="00FE7D95">
            <w:pPr>
              <w:jc w:val="center"/>
              <w:rPr>
                <w:b/>
              </w:rPr>
            </w:pPr>
            <w:r>
              <w:rPr>
                <w:b/>
              </w:rPr>
              <w:t>1089,690</w:t>
            </w:r>
          </w:p>
        </w:tc>
        <w:tc>
          <w:tcPr>
            <w:tcW w:w="1229" w:type="dxa"/>
          </w:tcPr>
          <w:p w:rsidR="00F74668" w:rsidRPr="00CE651F" w:rsidRDefault="00F74668" w:rsidP="00FE7D95">
            <w:pPr>
              <w:jc w:val="center"/>
              <w:rPr>
                <w:b/>
              </w:rPr>
            </w:pPr>
            <w:r>
              <w:rPr>
                <w:b/>
              </w:rPr>
              <w:t>1133,334</w:t>
            </w:r>
          </w:p>
        </w:tc>
      </w:tr>
      <w:tr w:rsidR="00F74668" w:rsidRPr="001C4ED2" w:rsidTr="00477B13">
        <w:trPr>
          <w:trHeight w:val="583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F74668" w:rsidRPr="001C4ED2" w:rsidRDefault="00F74668" w:rsidP="00FE7D95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F74668" w:rsidRPr="001C4ED2" w:rsidRDefault="00F74668" w:rsidP="00FE7D95">
            <w:pPr>
              <w:jc w:val="center"/>
            </w:pPr>
            <w:r>
              <w:t>04</w:t>
            </w:r>
          </w:p>
        </w:tc>
        <w:tc>
          <w:tcPr>
            <w:tcW w:w="1615" w:type="dxa"/>
          </w:tcPr>
          <w:p w:rsidR="00F74668" w:rsidRPr="001C4ED2" w:rsidRDefault="00F74668" w:rsidP="00FE7D95">
            <w:pPr>
              <w:jc w:val="center"/>
            </w:pPr>
            <w:r>
              <w:t>01 1 01 02300</w:t>
            </w:r>
          </w:p>
        </w:tc>
        <w:tc>
          <w:tcPr>
            <w:tcW w:w="881" w:type="dxa"/>
          </w:tcPr>
          <w:p w:rsidR="00F74668" w:rsidRPr="001C4ED2" w:rsidRDefault="00F74668" w:rsidP="00FE7D95">
            <w:pPr>
              <w:jc w:val="center"/>
            </w:pPr>
            <w:r>
              <w:t>100</w:t>
            </w:r>
          </w:p>
        </w:tc>
        <w:tc>
          <w:tcPr>
            <w:tcW w:w="1615" w:type="dxa"/>
          </w:tcPr>
          <w:p w:rsidR="00F74668" w:rsidRPr="00722212" w:rsidRDefault="00F74668" w:rsidP="00FE7D95">
            <w:pPr>
              <w:jc w:val="center"/>
            </w:pPr>
            <w:r>
              <w:t>1109,442</w:t>
            </w:r>
          </w:p>
        </w:tc>
        <w:tc>
          <w:tcPr>
            <w:tcW w:w="1469" w:type="dxa"/>
          </w:tcPr>
          <w:p w:rsidR="00F74668" w:rsidRPr="00722212" w:rsidRDefault="00F74668" w:rsidP="00FE7D95">
            <w:pPr>
              <w:jc w:val="center"/>
            </w:pPr>
            <w:r w:rsidRPr="00722212">
              <w:t>1089,690</w:t>
            </w:r>
          </w:p>
        </w:tc>
        <w:tc>
          <w:tcPr>
            <w:tcW w:w="1229" w:type="dxa"/>
          </w:tcPr>
          <w:p w:rsidR="00F74668" w:rsidRPr="00722212" w:rsidRDefault="00F74668" w:rsidP="00FE7D95">
            <w:pPr>
              <w:jc w:val="center"/>
            </w:pPr>
            <w:r>
              <w:t>1133,33</w:t>
            </w:r>
            <w:r w:rsidRPr="00722212">
              <w:t>4</w:t>
            </w:r>
          </w:p>
        </w:tc>
      </w:tr>
      <w:tr w:rsidR="00F74668" w:rsidRPr="001C4ED2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F74668" w:rsidRPr="001C4ED2" w:rsidRDefault="00F74668" w:rsidP="00FE7D95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F74668" w:rsidRPr="001C4ED2" w:rsidRDefault="00F74668" w:rsidP="00FE7D95">
            <w:pPr>
              <w:jc w:val="center"/>
            </w:pPr>
            <w:r>
              <w:t>04</w:t>
            </w:r>
          </w:p>
        </w:tc>
        <w:tc>
          <w:tcPr>
            <w:tcW w:w="1615" w:type="dxa"/>
          </w:tcPr>
          <w:p w:rsidR="00F74668" w:rsidRPr="001C4ED2" w:rsidRDefault="00F74668" w:rsidP="00FE7D95">
            <w:pPr>
              <w:jc w:val="center"/>
            </w:pPr>
            <w:r>
              <w:t>01 1 01 02300</w:t>
            </w:r>
          </w:p>
        </w:tc>
        <w:tc>
          <w:tcPr>
            <w:tcW w:w="881" w:type="dxa"/>
          </w:tcPr>
          <w:p w:rsidR="00F74668" w:rsidRPr="001C4ED2" w:rsidRDefault="00F74668" w:rsidP="00FE7D95">
            <w:pPr>
              <w:jc w:val="center"/>
            </w:pPr>
            <w:r w:rsidRPr="001C4ED2">
              <w:t>120</w:t>
            </w:r>
          </w:p>
        </w:tc>
        <w:tc>
          <w:tcPr>
            <w:tcW w:w="1615" w:type="dxa"/>
          </w:tcPr>
          <w:p w:rsidR="00F74668" w:rsidRPr="00722212" w:rsidRDefault="00F74668" w:rsidP="00FE7D95">
            <w:pPr>
              <w:jc w:val="center"/>
            </w:pPr>
            <w:r>
              <w:t>1109,442</w:t>
            </w:r>
          </w:p>
        </w:tc>
        <w:tc>
          <w:tcPr>
            <w:tcW w:w="1469" w:type="dxa"/>
          </w:tcPr>
          <w:p w:rsidR="00F74668" w:rsidRPr="00722212" w:rsidRDefault="00F74668" w:rsidP="00FE7D95">
            <w:pPr>
              <w:jc w:val="center"/>
            </w:pPr>
            <w:r w:rsidRPr="00722212">
              <w:t>1089,690</w:t>
            </w:r>
          </w:p>
        </w:tc>
        <w:tc>
          <w:tcPr>
            <w:tcW w:w="1229" w:type="dxa"/>
          </w:tcPr>
          <w:p w:rsidR="00F74668" w:rsidRPr="00722212" w:rsidRDefault="00F74668" w:rsidP="00FE7D95">
            <w:pPr>
              <w:jc w:val="center"/>
            </w:pPr>
            <w:r>
              <w:t>1133,33</w:t>
            </w:r>
            <w:r w:rsidRPr="00722212">
              <w:t>4</w:t>
            </w:r>
          </w:p>
        </w:tc>
      </w:tr>
      <w:tr w:rsidR="00F74668" w:rsidRPr="001C4ED2" w:rsidTr="006D60BD">
        <w:trPr>
          <w:trHeight w:val="148"/>
        </w:trPr>
        <w:tc>
          <w:tcPr>
            <w:tcW w:w="7306" w:type="dxa"/>
          </w:tcPr>
          <w:p w:rsidR="00F74668" w:rsidRPr="00C0418A" w:rsidRDefault="00F74668" w:rsidP="00746274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color w:val="000000"/>
              </w:rPr>
              <w:t>П</w:t>
            </w:r>
            <w:r w:rsidRPr="00C0418A">
              <w:rPr>
                <w:color w:val="000000"/>
              </w:rPr>
              <w:t xml:space="preserve">оощрение за содействие достижению значений (уровней) показателей для оценки </w:t>
            </w:r>
            <w:proofErr w:type="gramStart"/>
            <w:r w:rsidRPr="00C0418A">
              <w:rPr>
                <w:color w:val="000000"/>
              </w:rPr>
              <w:t>эффективности деятельности высших должностных лиц субъектов Российской Федерации</w:t>
            </w:r>
            <w:proofErr w:type="gramEnd"/>
            <w:r w:rsidRPr="00C0418A">
              <w:rPr>
                <w:color w:val="000000"/>
              </w:rPr>
              <w:t xml:space="preserve"> и деятельности исполнительных органов субъектов Российской Федерации</w:t>
            </w:r>
            <w:r w:rsidRPr="00C0418A">
              <w:rPr>
                <w:snapToGrid w:val="0"/>
              </w:rPr>
              <w:t>.</w:t>
            </w:r>
          </w:p>
        </w:tc>
        <w:tc>
          <w:tcPr>
            <w:tcW w:w="881" w:type="dxa"/>
          </w:tcPr>
          <w:p w:rsidR="00F74668" w:rsidRPr="001C4ED2" w:rsidRDefault="00F74668" w:rsidP="00D619A8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F74668" w:rsidRPr="001C4ED2" w:rsidRDefault="00F74668" w:rsidP="00D619A8">
            <w:pPr>
              <w:jc w:val="center"/>
            </w:pPr>
            <w:r>
              <w:t>04</w:t>
            </w:r>
          </w:p>
        </w:tc>
        <w:tc>
          <w:tcPr>
            <w:tcW w:w="1615" w:type="dxa"/>
          </w:tcPr>
          <w:p w:rsidR="00F74668" w:rsidRPr="001C4ED2" w:rsidRDefault="00F74668" w:rsidP="00D619A8">
            <w:pPr>
              <w:jc w:val="center"/>
            </w:pPr>
            <w:r>
              <w:t>01 1 01 075490</w:t>
            </w:r>
          </w:p>
        </w:tc>
        <w:tc>
          <w:tcPr>
            <w:tcW w:w="881" w:type="dxa"/>
          </w:tcPr>
          <w:p w:rsidR="00F74668" w:rsidRDefault="00F74668" w:rsidP="00FE7D95">
            <w:pPr>
              <w:jc w:val="center"/>
            </w:pPr>
          </w:p>
          <w:p w:rsidR="00F74668" w:rsidRDefault="00F74668" w:rsidP="00FE7D95">
            <w:pPr>
              <w:jc w:val="center"/>
            </w:pPr>
          </w:p>
          <w:p w:rsidR="00F74668" w:rsidRDefault="00F74668" w:rsidP="00FE7D95">
            <w:pPr>
              <w:jc w:val="center"/>
            </w:pPr>
          </w:p>
          <w:p w:rsidR="00F74668" w:rsidRPr="001C4ED2" w:rsidRDefault="00F74668" w:rsidP="00FE7D95">
            <w:pPr>
              <w:jc w:val="center"/>
            </w:pP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</w:pPr>
            <w:r>
              <w:t>41,400</w:t>
            </w:r>
          </w:p>
        </w:tc>
        <w:tc>
          <w:tcPr>
            <w:tcW w:w="1469" w:type="dxa"/>
          </w:tcPr>
          <w:p w:rsidR="00F74668" w:rsidRPr="00722212" w:rsidRDefault="00F74668" w:rsidP="00FE7D95">
            <w:pPr>
              <w:jc w:val="center"/>
            </w:pPr>
            <w:r>
              <w:t>0,0</w:t>
            </w:r>
          </w:p>
        </w:tc>
        <w:tc>
          <w:tcPr>
            <w:tcW w:w="1229" w:type="dxa"/>
          </w:tcPr>
          <w:p w:rsidR="00F74668" w:rsidRDefault="00F74668" w:rsidP="00FE7D95">
            <w:pPr>
              <w:jc w:val="center"/>
            </w:pPr>
            <w:r>
              <w:t>0,0</w:t>
            </w:r>
          </w:p>
        </w:tc>
      </w:tr>
      <w:tr w:rsidR="00F74668" w:rsidRPr="001C4ED2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746274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F74668" w:rsidRPr="001C4ED2" w:rsidRDefault="00F74668" w:rsidP="00D619A8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F74668" w:rsidRPr="001C4ED2" w:rsidRDefault="00F74668" w:rsidP="00D619A8">
            <w:pPr>
              <w:jc w:val="center"/>
            </w:pPr>
            <w:r>
              <w:t>04</w:t>
            </w:r>
          </w:p>
        </w:tc>
        <w:tc>
          <w:tcPr>
            <w:tcW w:w="1615" w:type="dxa"/>
          </w:tcPr>
          <w:p w:rsidR="00F74668" w:rsidRPr="001C4ED2" w:rsidRDefault="00F74668" w:rsidP="00D619A8">
            <w:pPr>
              <w:jc w:val="center"/>
            </w:pPr>
            <w:r>
              <w:t>01 1 01 075490</w:t>
            </w:r>
          </w:p>
        </w:tc>
        <w:tc>
          <w:tcPr>
            <w:tcW w:w="881" w:type="dxa"/>
          </w:tcPr>
          <w:p w:rsidR="00F74668" w:rsidRPr="001C4ED2" w:rsidRDefault="00F74668" w:rsidP="00FE7D95">
            <w:pPr>
              <w:jc w:val="center"/>
            </w:pPr>
            <w:r>
              <w:t>100</w:t>
            </w: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</w:pPr>
            <w:r>
              <w:t>41,400</w:t>
            </w:r>
          </w:p>
        </w:tc>
        <w:tc>
          <w:tcPr>
            <w:tcW w:w="1469" w:type="dxa"/>
          </w:tcPr>
          <w:p w:rsidR="00F74668" w:rsidRPr="00722212" w:rsidRDefault="00F74668" w:rsidP="00FE7D95">
            <w:pPr>
              <w:jc w:val="center"/>
            </w:pPr>
            <w:r>
              <w:t>0,0</w:t>
            </w:r>
          </w:p>
        </w:tc>
        <w:tc>
          <w:tcPr>
            <w:tcW w:w="1229" w:type="dxa"/>
          </w:tcPr>
          <w:p w:rsidR="00F74668" w:rsidRDefault="00F74668" w:rsidP="00FE7D95">
            <w:pPr>
              <w:jc w:val="center"/>
            </w:pPr>
            <w:r>
              <w:t>0,0</w:t>
            </w:r>
          </w:p>
        </w:tc>
      </w:tr>
      <w:tr w:rsidR="00F74668" w:rsidRPr="001C4ED2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746274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F74668" w:rsidRPr="001C4ED2" w:rsidRDefault="00F74668" w:rsidP="00D619A8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F74668" w:rsidRPr="001C4ED2" w:rsidRDefault="00F74668" w:rsidP="00D619A8">
            <w:pPr>
              <w:jc w:val="center"/>
            </w:pPr>
            <w:r>
              <w:t>04</w:t>
            </w:r>
          </w:p>
        </w:tc>
        <w:tc>
          <w:tcPr>
            <w:tcW w:w="1615" w:type="dxa"/>
          </w:tcPr>
          <w:p w:rsidR="00F74668" w:rsidRPr="001C4ED2" w:rsidRDefault="00F74668" w:rsidP="00D619A8">
            <w:pPr>
              <w:jc w:val="center"/>
            </w:pPr>
            <w:r>
              <w:t>01 1 01 075490</w:t>
            </w:r>
          </w:p>
        </w:tc>
        <w:tc>
          <w:tcPr>
            <w:tcW w:w="881" w:type="dxa"/>
          </w:tcPr>
          <w:p w:rsidR="00F74668" w:rsidRPr="001C4ED2" w:rsidRDefault="00F74668" w:rsidP="00FE7D95">
            <w:pPr>
              <w:jc w:val="center"/>
            </w:pPr>
            <w:r>
              <w:t>120</w:t>
            </w: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</w:pPr>
            <w:r>
              <w:t>41,400</w:t>
            </w:r>
          </w:p>
        </w:tc>
        <w:tc>
          <w:tcPr>
            <w:tcW w:w="1469" w:type="dxa"/>
          </w:tcPr>
          <w:p w:rsidR="00F74668" w:rsidRPr="00722212" w:rsidRDefault="00F74668" w:rsidP="00FE7D95">
            <w:pPr>
              <w:jc w:val="center"/>
            </w:pPr>
            <w:r>
              <w:t>0,0</w:t>
            </w:r>
          </w:p>
        </w:tc>
        <w:tc>
          <w:tcPr>
            <w:tcW w:w="1229" w:type="dxa"/>
          </w:tcPr>
          <w:p w:rsidR="00F74668" w:rsidRDefault="00F74668" w:rsidP="00FE7D95">
            <w:pPr>
              <w:jc w:val="center"/>
            </w:pPr>
            <w:r>
              <w:t>0,0</w:t>
            </w:r>
          </w:p>
        </w:tc>
      </w:tr>
      <w:tr w:rsidR="00F74668" w:rsidRPr="001C4ED2" w:rsidTr="006D60BD">
        <w:trPr>
          <w:trHeight w:val="148"/>
        </w:trPr>
        <w:tc>
          <w:tcPr>
            <w:tcW w:w="7306" w:type="dxa"/>
          </w:tcPr>
          <w:p w:rsidR="00F74668" w:rsidRPr="001C4ED2" w:rsidRDefault="00F74668" w:rsidP="00FE7D95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F74668" w:rsidRPr="00390C26" w:rsidRDefault="00F74668" w:rsidP="00FE7D95">
            <w:pPr>
              <w:jc w:val="center"/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F74668" w:rsidRPr="00390C26" w:rsidRDefault="00F74668" w:rsidP="00FE7D95">
            <w:pPr>
              <w:jc w:val="center"/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F74668" w:rsidRPr="001C4ED2" w:rsidRDefault="00F74668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F74668" w:rsidRPr="001C4ED2" w:rsidRDefault="00F74668" w:rsidP="00FE7D95">
            <w:pPr>
              <w:jc w:val="center"/>
            </w:pPr>
          </w:p>
        </w:tc>
        <w:tc>
          <w:tcPr>
            <w:tcW w:w="1615" w:type="dxa"/>
          </w:tcPr>
          <w:p w:rsidR="00F74668" w:rsidRPr="004643C7" w:rsidRDefault="00F74668" w:rsidP="00FE7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1469" w:type="dxa"/>
          </w:tcPr>
          <w:p w:rsidR="00F74668" w:rsidRPr="004643C7" w:rsidRDefault="00F74668" w:rsidP="00FE7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Pr="004643C7">
              <w:rPr>
                <w:b/>
                <w:bCs/>
              </w:rPr>
              <w:t>,0</w:t>
            </w:r>
            <w:r>
              <w:rPr>
                <w:b/>
                <w:bCs/>
              </w:rPr>
              <w:t>00</w:t>
            </w:r>
          </w:p>
        </w:tc>
        <w:tc>
          <w:tcPr>
            <w:tcW w:w="1229" w:type="dxa"/>
          </w:tcPr>
          <w:p w:rsidR="00F74668" w:rsidRPr="004643C7" w:rsidRDefault="00F74668" w:rsidP="00FE7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Pr="004643C7">
              <w:rPr>
                <w:b/>
                <w:bCs/>
              </w:rPr>
              <w:t>,0</w:t>
            </w:r>
            <w:r>
              <w:rPr>
                <w:b/>
                <w:bCs/>
              </w:rPr>
              <w:t>00</w:t>
            </w:r>
          </w:p>
        </w:tc>
      </w:tr>
      <w:tr w:rsidR="00F74668" w:rsidRPr="001C4ED2" w:rsidTr="006D60BD">
        <w:trPr>
          <w:trHeight w:val="148"/>
        </w:trPr>
        <w:tc>
          <w:tcPr>
            <w:tcW w:w="7306" w:type="dxa"/>
          </w:tcPr>
          <w:p w:rsidR="00F74668" w:rsidRPr="00A04C1A" w:rsidRDefault="00F74668" w:rsidP="00FE7D95">
            <w:pPr>
              <w:jc w:val="center"/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F74668" w:rsidRPr="00390C26" w:rsidRDefault="00F74668" w:rsidP="00FE7D95">
            <w:pPr>
              <w:jc w:val="center"/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F74668" w:rsidRPr="00390C26" w:rsidRDefault="00F74668" w:rsidP="00FE7D95">
            <w:pPr>
              <w:jc w:val="center"/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F74668" w:rsidRPr="00A04C1A" w:rsidRDefault="00F74668" w:rsidP="00FE7D95">
            <w:pPr>
              <w:jc w:val="center"/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</w:tcPr>
          <w:p w:rsidR="00F74668" w:rsidRPr="001C4ED2" w:rsidRDefault="00F74668" w:rsidP="00FE7D95">
            <w:pPr>
              <w:jc w:val="center"/>
            </w:pPr>
          </w:p>
        </w:tc>
        <w:tc>
          <w:tcPr>
            <w:tcW w:w="1615" w:type="dxa"/>
          </w:tcPr>
          <w:p w:rsidR="00F74668" w:rsidRPr="00A04C1A" w:rsidRDefault="00F74668" w:rsidP="00FE7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1469" w:type="dxa"/>
          </w:tcPr>
          <w:p w:rsidR="00F74668" w:rsidRPr="00A04C1A" w:rsidRDefault="00F74668" w:rsidP="00FE7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Pr="00A04C1A">
              <w:rPr>
                <w:b/>
                <w:bCs/>
              </w:rPr>
              <w:t>,0</w:t>
            </w:r>
            <w:r>
              <w:rPr>
                <w:b/>
                <w:bCs/>
              </w:rPr>
              <w:t>00</w:t>
            </w:r>
          </w:p>
        </w:tc>
        <w:tc>
          <w:tcPr>
            <w:tcW w:w="1229" w:type="dxa"/>
          </w:tcPr>
          <w:p w:rsidR="00F74668" w:rsidRPr="00A04C1A" w:rsidRDefault="00F74668" w:rsidP="00FE7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Pr="00A04C1A">
              <w:rPr>
                <w:b/>
                <w:bCs/>
              </w:rPr>
              <w:t>,0</w:t>
            </w:r>
            <w:r>
              <w:rPr>
                <w:b/>
                <w:bCs/>
              </w:rPr>
              <w:t>00</w:t>
            </w:r>
          </w:p>
        </w:tc>
      </w:tr>
      <w:tr w:rsidR="00F74668" w:rsidRPr="001C4ED2" w:rsidTr="006D60BD">
        <w:trPr>
          <w:trHeight w:val="148"/>
        </w:trPr>
        <w:tc>
          <w:tcPr>
            <w:tcW w:w="7306" w:type="dxa"/>
          </w:tcPr>
          <w:p w:rsidR="00F74668" w:rsidRPr="001C4ED2" w:rsidRDefault="00F74668" w:rsidP="00FE7D95">
            <w:pPr>
              <w:jc w:val="center"/>
            </w:pPr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</w:p>
        </w:tc>
        <w:tc>
          <w:tcPr>
            <w:tcW w:w="881" w:type="dxa"/>
          </w:tcPr>
          <w:p w:rsidR="00F74668" w:rsidRDefault="00F74668" w:rsidP="00FE7D95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F74668" w:rsidRDefault="00F74668" w:rsidP="00FE7D95">
            <w:pPr>
              <w:jc w:val="center"/>
            </w:pPr>
            <w:r>
              <w:t>11</w:t>
            </w:r>
          </w:p>
        </w:tc>
        <w:tc>
          <w:tcPr>
            <w:tcW w:w="1615" w:type="dxa"/>
          </w:tcPr>
          <w:p w:rsidR="00F74668" w:rsidRPr="001C4ED2" w:rsidRDefault="00F74668" w:rsidP="00FE7D95">
            <w:pPr>
              <w:jc w:val="center"/>
            </w:pPr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F74668" w:rsidRPr="001C4ED2" w:rsidRDefault="00F74668" w:rsidP="00FE7D95">
            <w:pPr>
              <w:jc w:val="center"/>
            </w:pPr>
          </w:p>
        </w:tc>
        <w:tc>
          <w:tcPr>
            <w:tcW w:w="1615" w:type="dxa"/>
          </w:tcPr>
          <w:p w:rsidR="00F74668" w:rsidRPr="004643C7" w:rsidRDefault="00F74668" w:rsidP="00FE7D95">
            <w:pPr>
              <w:jc w:val="center"/>
            </w:pPr>
            <w:r>
              <w:t>0,000</w:t>
            </w:r>
          </w:p>
        </w:tc>
        <w:tc>
          <w:tcPr>
            <w:tcW w:w="1469" w:type="dxa"/>
          </w:tcPr>
          <w:p w:rsidR="00F74668" w:rsidRPr="004643C7" w:rsidRDefault="00F74668" w:rsidP="00FE7D95">
            <w:pPr>
              <w:jc w:val="center"/>
            </w:pPr>
            <w:r>
              <w:t>12</w:t>
            </w:r>
            <w:r w:rsidRPr="004643C7">
              <w:t>,0</w:t>
            </w:r>
            <w:r>
              <w:t>00</w:t>
            </w:r>
          </w:p>
        </w:tc>
        <w:tc>
          <w:tcPr>
            <w:tcW w:w="1229" w:type="dxa"/>
          </w:tcPr>
          <w:p w:rsidR="00F74668" w:rsidRPr="004643C7" w:rsidRDefault="00F74668" w:rsidP="00FE7D95">
            <w:pPr>
              <w:jc w:val="center"/>
            </w:pPr>
            <w:r>
              <w:t>12</w:t>
            </w:r>
            <w:r w:rsidRPr="004643C7">
              <w:t>,</w:t>
            </w:r>
            <w:r>
              <w:t>000</w:t>
            </w:r>
          </w:p>
        </w:tc>
      </w:tr>
      <w:tr w:rsidR="00F74668" w:rsidRPr="001C4ED2" w:rsidTr="006D60BD">
        <w:trPr>
          <w:trHeight w:val="148"/>
        </w:trPr>
        <w:tc>
          <w:tcPr>
            <w:tcW w:w="7306" w:type="dxa"/>
          </w:tcPr>
          <w:p w:rsidR="00F74668" w:rsidRPr="001C4ED2" w:rsidRDefault="00F74668" w:rsidP="00FE7D95">
            <w:pPr>
              <w:jc w:val="center"/>
            </w:pPr>
            <w:r w:rsidRPr="001C4ED2">
              <w:t>Иные бюджетные ассигнования</w:t>
            </w:r>
          </w:p>
        </w:tc>
        <w:tc>
          <w:tcPr>
            <w:tcW w:w="881" w:type="dxa"/>
          </w:tcPr>
          <w:p w:rsidR="00F74668" w:rsidRDefault="00F74668" w:rsidP="00FE7D95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F74668" w:rsidRDefault="00F74668" w:rsidP="00FE7D95">
            <w:pPr>
              <w:jc w:val="center"/>
            </w:pPr>
            <w:r>
              <w:t>11</w:t>
            </w:r>
          </w:p>
        </w:tc>
        <w:tc>
          <w:tcPr>
            <w:tcW w:w="1615" w:type="dxa"/>
          </w:tcPr>
          <w:p w:rsidR="00F74668" w:rsidRPr="001C4ED2" w:rsidRDefault="00F74668" w:rsidP="00FE7D95">
            <w:pPr>
              <w:jc w:val="center"/>
            </w:pPr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F74668" w:rsidRPr="001C4ED2" w:rsidRDefault="00F74668" w:rsidP="00FE7D95">
            <w:pPr>
              <w:jc w:val="center"/>
            </w:pPr>
            <w:r w:rsidRPr="001C4ED2">
              <w:t>800</w:t>
            </w:r>
          </w:p>
        </w:tc>
        <w:tc>
          <w:tcPr>
            <w:tcW w:w="1615" w:type="dxa"/>
          </w:tcPr>
          <w:p w:rsidR="00F74668" w:rsidRPr="004643C7" w:rsidRDefault="00F74668" w:rsidP="00FE7D95">
            <w:pPr>
              <w:jc w:val="center"/>
            </w:pPr>
            <w:r>
              <w:t>0,000</w:t>
            </w:r>
          </w:p>
        </w:tc>
        <w:tc>
          <w:tcPr>
            <w:tcW w:w="1469" w:type="dxa"/>
          </w:tcPr>
          <w:p w:rsidR="00F74668" w:rsidRPr="004643C7" w:rsidRDefault="00F74668" w:rsidP="00FE7D95">
            <w:pPr>
              <w:jc w:val="center"/>
            </w:pPr>
            <w:r>
              <w:t>12</w:t>
            </w:r>
            <w:r w:rsidRPr="004643C7">
              <w:t>,0</w:t>
            </w:r>
            <w:r>
              <w:t>00</w:t>
            </w:r>
          </w:p>
        </w:tc>
        <w:tc>
          <w:tcPr>
            <w:tcW w:w="1229" w:type="dxa"/>
          </w:tcPr>
          <w:p w:rsidR="00F74668" w:rsidRPr="004643C7" w:rsidRDefault="00F74668" w:rsidP="00FE7D95">
            <w:pPr>
              <w:jc w:val="center"/>
            </w:pPr>
            <w:r>
              <w:t>12</w:t>
            </w:r>
            <w:r w:rsidRPr="004643C7">
              <w:t>,0</w:t>
            </w:r>
            <w:r>
              <w:t>00</w:t>
            </w:r>
          </w:p>
        </w:tc>
      </w:tr>
      <w:tr w:rsidR="00F74668" w:rsidRPr="001C4ED2" w:rsidTr="006D60BD">
        <w:trPr>
          <w:trHeight w:val="148"/>
        </w:trPr>
        <w:tc>
          <w:tcPr>
            <w:tcW w:w="7306" w:type="dxa"/>
          </w:tcPr>
          <w:p w:rsidR="00F74668" w:rsidRPr="001C4ED2" w:rsidRDefault="00F74668" w:rsidP="00FE7D95">
            <w:pPr>
              <w:jc w:val="center"/>
            </w:pPr>
            <w:r w:rsidRPr="001C4ED2">
              <w:t>Резервные средства</w:t>
            </w:r>
          </w:p>
        </w:tc>
        <w:tc>
          <w:tcPr>
            <w:tcW w:w="881" w:type="dxa"/>
          </w:tcPr>
          <w:p w:rsidR="00F74668" w:rsidRDefault="00F74668" w:rsidP="00FE7D95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F74668" w:rsidRDefault="00F74668" w:rsidP="00FE7D95">
            <w:pPr>
              <w:jc w:val="center"/>
            </w:pPr>
            <w:r>
              <w:t>11</w:t>
            </w:r>
          </w:p>
        </w:tc>
        <w:tc>
          <w:tcPr>
            <w:tcW w:w="1615" w:type="dxa"/>
          </w:tcPr>
          <w:p w:rsidR="00F74668" w:rsidRPr="001C4ED2" w:rsidRDefault="00F74668" w:rsidP="00FE7D95">
            <w:pPr>
              <w:jc w:val="center"/>
            </w:pPr>
            <w:r>
              <w:t>71 0 00 20500</w:t>
            </w:r>
          </w:p>
        </w:tc>
        <w:tc>
          <w:tcPr>
            <w:tcW w:w="881" w:type="dxa"/>
          </w:tcPr>
          <w:p w:rsidR="00F74668" w:rsidRPr="001C4ED2" w:rsidRDefault="00F74668" w:rsidP="00FE7D95">
            <w:pPr>
              <w:jc w:val="center"/>
            </w:pPr>
            <w:r w:rsidRPr="001C4ED2">
              <w:t>870</w:t>
            </w:r>
          </w:p>
        </w:tc>
        <w:tc>
          <w:tcPr>
            <w:tcW w:w="1615" w:type="dxa"/>
          </w:tcPr>
          <w:p w:rsidR="00F74668" w:rsidRPr="004643C7" w:rsidRDefault="00F74668" w:rsidP="00FE7D95">
            <w:pPr>
              <w:jc w:val="center"/>
            </w:pPr>
            <w:r>
              <w:t>0,000</w:t>
            </w:r>
          </w:p>
        </w:tc>
        <w:tc>
          <w:tcPr>
            <w:tcW w:w="1469" w:type="dxa"/>
          </w:tcPr>
          <w:p w:rsidR="00F74668" w:rsidRPr="004643C7" w:rsidRDefault="00F74668" w:rsidP="00FE7D95">
            <w:pPr>
              <w:jc w:val="center"/>
            </w:pPr>
            <w:r>
              <w:t>12</w:t>
            </w:r>
            <w:r w:rsidRPr="004643C7">
              <w:t>,0</w:t>
            </w:r>
            <w:r>
              <w:t>00</w:t>
            </w:r>
          </w:p>
        </w:tc>
        <w:tc>
          <w:tcPr>
            <w:tcW w:w="1229" w:type="dxa"/>
          </w:tcPr>
          <w:p w:rsidR="00F74668" w:rsidRPr="004643C7" w:rsidRDefault="00F74668" w:rsidP="00FE7D95">
            <w:pPr>
              <w:jc w:val="center"/>
            </w:pPr>
            <w:r>
              <w:t>12</w:t>
            </w:r>
            <w:r w:rsidRPr="004643C7">
              <w:t>,0</w:t>
            </w:r>
            <w:r>
              <w:t>00</w:t>
            </w:r>
          </w:p>
        </w:tc>
      </w:tr>
      <w:tr w:rsidR="00F74668" w:rsidRPr="00665020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81" w:type="dxa"/>
          </w:tcPr>
          <w:p w:rsidR="00F74668" w:rsidRPr="00665020" w:rsidRDefault="00F74668" w:rsidP="00FE7D95">
            <w:pPr>
              <w:jc w:val="center"/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880" w:type="dxa"/>
          </w:tcPr>
          <w:p w:rsidR="00F74668" w:rsidRPr="00665020" w:rsidRDefault="00F74668" w:rsidP="00FE7D95">
            <w:pPr>
              <w:jc w:val="center"/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615" w:type="dxa"/>
          </w:tcPr>
          <w:p w:rsidR="00F74668" w:rsidRPr="00665020" w:rsidRDefault="00F74668" w:rsidP="00FE7D95">
            <w:pPr>
              <w:jc w:val="center"/>
              <w:rPr>
                <w:b/>
              </w:rPr>
            </w:pPr>
          </w:p>
        </w:tc>
        <w:tc>
          <w:tcPr>
            <w:tcW w:w="881" w:type="dxa"/>
          </w:tcPr>
          <w:p w:rsidR="00F74668" w:rsidRPr="00665020" w:rsidRDefault="00F74668" w:rsidP="00FE7D95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F74668" w:rsidRPr="00665020" w:rsidRDefault="00F74668" w:rsidP="00FE7D95">
            <w:pPr>
              <w:jc w:val="center"/>
              <w:rPr>
                <w:b/>
              </w:rPr>
            </w:pPr>
            <w:r>
              <w:rPr>
                <w:b/>
              </w:rPr>
              <w:t>12,800</w:t>
            </w:r>
          </w:p>
        </w:tc>
        <w:tc>
          <w:tcPr>
            <w:tcW w:w="1469" w:type="dxa"/>
          </w:tcPr>
          <w:p w:rsidR="00F74668" w:rsidRPr="00665020" w:rsidRDefault="00F74668" w:rsidP="00FE7D95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229" w:type="dxa"/>
          </w:tcPr>
          <w:p w:rsidR="00F74668" w:rsidRPr="00665020" w:rsidRDefault="00F74668" w:rsidP="00FE7D95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F74668" w:rsidRPr="00665020" w:rsidTr="009A2FFF">
        <w:trPr>
          <w:trHeight w:val="148"/>
        </w:trPr>
        <w:tc>
          <w:tcPr>
            <w:tcW w:w="7306" w:type="dxa"/>
          </w:tcPr>
          <w:p w:rsidR="00F74668" w:rsidRPr="00221A1A" w:rsidRDefault="00F74668" w:rsidP="00FE7D95">
            <w:pPr>
              <w:snapToGrid w:val="0"/>
              <w:ind w:firstLine="34"/>
              <w:jc w:val="center"/>
              <w:rPr>
                <w:sz w:val="22"/>
                <w:szCs w:val="22"/>
              </w:rPr>
            </w:pPr>
            <w:r w:rsidRPr="00221A1A">
              <w:rPr>
                <w:sz w:val="22"/>
                <w:szCs w:val="22"/>
              </w:rPr>
              <w:t>Развитие гражданского общества</w:t>
            </w:r>
          </w:p>
        </w:tc>
        <w:tc>
          <w:tcPr>
            <w:tcW w:w="881" w:type="dxa"/>
            <w:vAlign w:val="bottom"/>
          </w:tcPr>
          <w:p w:rsidR="00F74668" w:rsidRPr="00221A1A" w:rsidRDefault="00F74668" w:rsidP="00FE7D95">
            <w:pPr>
              <w:snapToGrid w:val="0"/>
              <w:jc w:val="center"/>
            </w:pPr>
            <w:r w:rsidRPr="00221A1A">
              <w:t>01</w:t>
            </w:r>
          </w:p>
        </w:tc>
        <w:tc>
          <w:tcPr>
            <w:tcW w:w="880" w:type="dxa"/>
            <w:vAlign w:val="bottom"/>
          </w:tcPr>
          <w:p w:rsidR="00F74668" w:rsidRPr="00221A1A" w:rsidRDefault="00F74668" w:rsidP="00FE7D95">
            <w:pPr>
              <w:snapToGrid w:val="0"/>
              <w:jc w:val="center"/>
            </w:pPr>
            <w:r w:rsidRPr="00221A1A">
              <w:t>13</w:t>
            </w:r>
          </w:p>
        </w:tc>
        <w:tc>
          <w:tcPr>
            <w:tcW w:w="1615" w:type="dxa"/>
            <w:vAlign w:val="bottom"/>
          </w:tcPr>
          <w:p w:rsidR="00F74668" w:rsidRPr="00221A1A" w:rsidRDefault="00F74668" w:rsidP="00FE7D95">
            <w:pPr>
              <w:snapToGrid w:val="0"/>
              <w:jc w:val="center"/>
            </w:pPr>
            <w:r w:rsidRPr="00221A1A">
              <w:t>90 0 00 00000</w:t>
            </w:r>
          </w:p>
        </w:tc>
        <w:tc>
          <w:tcPr>
            <w:tcW w:w="881" w:type="dxa"/>
            <w:vAlign w:val="bottom"/>
          </w:tcPr>
          <w:p w:rsidR="00F74668" w:rsidRPr="00221A1A" w:rsidRDefault="00F74668" w:rsidP="00FE7D95">
            <w:pPr>
              <w:snapToGrid w:val="0"/>
              <w:jc w:val="center"/>
            </w:pPr>
          </w:p>
        </w:tc>
        <w:tc>
          <w:tcPr>
            <w:tcW w:w="1615" w:type="dxa"/>
          </w:tcPr>
          <w:p w:rsidR="00F74668" w:rsidRPr="00444934" w:rsidRDefault="00F74668" w:rsidP="00FE7D95">
            <w:pPr>
              <w:jc w:val="center"/>
            </w:pPr>
            <w:r>
              <w:t>12</w:t>
            </w:r>
            <w:r w:rsidRPr="00444934">
              <w:t>,800</w:t>
            </w:r>
          </w:p>
        </w:tc>
        <w:tc>
          <w:tcPr>
            <w:tcW w:w="1469" w:type="dxa"/>
          </w:tcPr>
          <w:p w:rsidR="00F74668" w:rsidRPr="00444934" w:rsidRDefault="00F74668" w:rsidP="00FE7D95">
            <w:pPr>
              <w:jc w:val="center"/>
            </w:pPr>
            <w:r w:rsidRPr="00444934">
              <w:t>0,000</w:t>
            </w:r>
          </w:p>
        </w:tc>
        <w:tc>
          <w:tcPr>
            <w:tcW w:w="1229" w:type="dxa"/>
          </w:tcPr>
          <w:p w:rsidR="00F74668" w:rsidRPr="00444934" w:rsidRDefault="00F74668" w:rsidP="00FE7D95">
            <w:pPr>
              <w:jc w:val="center"/>
            </w:pPr>
            <w:r w:rsidRPr="00444934">
              <w:t>0,000</w:t>
            </w:r>
          </w:p>
        </w:tc>
      </w:tr>
      <w:tr w:rsidR="00F74668" w:rsidRPr="00665020" w:rsidTr="009A2FFF">
        <w:trPr>
          <w:trHeight w:val="148"/>
        </w:trPr>
        <w:tc>
          <w:tcPr>
            <w:tcW w:w="7306" w:type="dxa"/>
          </w:tcPr>
          <w:p w:rsidR="00F74668" w:rsidRPr="00221A1A" w:rsidRDefault="00F74668" w:rsidP="00FE7D95">
            <w:pPr>
              <w:snapToGrid w:val="0"/>
              <w:ind w:firstLine="34"/>
              <w:jc w:val="center"/>
              <w:rPr>
                <w:sz w:val="22"/>
                <w:szCs w:val="22"/>
              </w:rPr>
            </w:pPr>
            <w:r w:rsidRPr="00221A1A">
              <w:rPr>
                <w:sz w:val="22"/>
                <w:szCs w:val="22"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881" w:type="dxa"/>
            <w:vAlign w:val="bottom"/>
          </w:tcPr>
          <w:p w:rsidR="00F74668" w:rsidRPr="00221A1A" w:rsidRDefault="00F74668" w:rsidP="00FE7D95">
            <w:pPr>
              <w:snapToGrid w:val="0"/>
              <w:jc w:val="center"/>
            </w:pPr>
            <w:r w:rsidRPr="00221A1A">
              <w:t>01</w:t>
            </w:r>
          </w:p>
        </w:tc>
        <w:tc>
          <w:tcPr>
            <w:tcW w:w="880" w:type="dxa"/>
            <w:vAlign w:val="bottom"/>
          </w:tcPr>
          <w:p w:rsidR="00F74668" w:rsidRPr="00221A1A" w:rsidRDefault="00F74668" w:rsidP="00FE7D95">
            <w:pPr>
              <w:snapToGrid w:val="0"/>
              <w:jc w:val="center"/>
            </w:pPr>
            <w:r w:rsidRPr="00221A1A">
              <w:t>13</w:t>
            </w:r>
          </w:p>
        </w:tc>
        <w:tc>
          <w:tcPr>
            <w:tcW w:w="1615" w:type="dxa"/>
            <w:vAlign w:val="bottom"/>
          </w:tcPr>
          <w:p w:rsidR="00F74668" w:rsidRPr="00221A1A" w:rsidRDefault="00F74668" w:rsidP="00FE7D95">
            <w:pPr>
              <w:snapToGrid w:val="0"/>
              <w:jc w:val="center"/>
            </w:pPr>
            <w:r w:rsidRPr="00221A1A">
              <w:t>90 0 00 66210</w:t>
            </w:r>
          </w:p>
        </w:tc>
        <w:tc>
          <w:tcPr>
            <w:tcW w:w="881" w:type="dxa"/>
            <w:vAlign w:val="bottom"/>
          </w:tcPr>
          <w:p w:rsidR="00F74668" w:rsidRPr="00221A1A" w:rsidRDefault="00F74668" w:rsidP="00FE7D95">
            <w:pPr>
              <w:snapToGrid w:val="0"/>
              <w:jc w:val="center"/>
            </w:pP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</w:pPr>
          </w:p>
          <w:p w:rsidR="00F74668" w:rsidRPr="00444934" w:rsidRDefault="00F74668" w:rsidP="00FE7D95">
            <w:pPr>
              <w:jc w:val="center"/>
            </w:pPr>
            <w:r>
              <w:t>12</w:t>
            </w:r>
            <w:r w:rsidRPr="00444934">
              <w:t>,800</w:t>
            </w:r>
          </w:p>
        </w:tc>
        <w:tc>
          <w:tcPr>
            <w:tcW w:w="1469" w:type="dxa"/>
          </w:tcPr>
          <w:p w:rsidR="00F74668" w:rsidRDefault="00F74668" w:rsidP="00FE7D95">
            <w:pPr>
              <w:jc w:val="center"/>
            </w:pPr>
          </w:p>
          <w:p w:rsidR="00F74668" w:rsidRPr="00444934" w:rsidRDefault="00F74668" w:rsidP="00FE7D95">
            <w:pPr>
              <w:jc w:val="center"/>
            </w:pPr>
            <w:r w:rsidRPr="00444934">
              <w:t>0,000</w:t>
            </w:r>
          </w:p>
        </w:tc>
        <w:tc>
          <w:tcPr>
            <w:tcW w:w="1229" w:type="dxa"/>
          </w:tcPr>
          <w:p w:rsidR="00F74668" w:rsidRDefault="00F74668" w:rsidP="00FE7D95">
            <w:pPr>
              <w:jc w:val="center"/>
            </w:pPr>
          </w:p>
          <w:p w:rsidR="00F74668" w:rsidRPr="00444934" w:rsidRDefault="00F74668" w:rsidP="00FE7D95">
            <w:pPr>
              <w:jc w:val="center"/>
            </w:pPr>
            <w:r w:rsidRPr="00444934">
              <w:t>0,000</w:t>
            </w:r>
          </w:p>
        </w:tc>
      </w:tr>
      <w:tr w:rsidR="00F74668" w:rsidRPr="00665020" w:rsidTr="009A2FFF">
        <w:trPr>
          <w:trHeight w:val="148"/>
        </w:trPr>
        <w:tc>
          <w:tcPr>
            <w:tcW w:w="7306" w:type="dxa"/>
          </w:tcPr>
          <w:p w:rsidR="00F74668" w:rsidRPr="00221A1A" w:rsidRDefault="00F74668" w:rsidP="00FE7D95">
            <w:pPr>
              <w:jc w:val="center"/>
              <w:rPr>
                <w:sz w:val="22"/>
                <w:szCs w:val="22"/>
              </w:rPr>
            </w:pPr>
            <w:r w:rsidRPr="00221A1A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F74668" w:rsidRPr="00221A1A" w:rsidRDefault="00F74668" w:rsidP="00FE7D95">
            <w:pPr>
              <w:snapToGrid w:val="0"/>
              <w:jc w:val="center"/>
            </w:pPr>
            <w:r w:rsidRPr="00221A1A">
              <w:t>01</w:t>
            </w:r>
          </w:p>
        </w:tc>
        <w:tc>
          <w:tcPr>
            <w:tcW w:w="880" w:type="dxa"/>
            <w:vAlign w:val="bottom"/>
          </w:tcPr>
          <w:p w:rsidR="00F74668" w:rsidRPr="00221A1A" w:rsidRDefault="00F74668" w:rsidP="00FE7D95">
            <w:pPr>
              <w:snapToGrid w:val="0"/>
              <w:jc w:val="center"/>
            </w:pPr>
            <w:r w:rsidRPr="00221A1A">
              <w:t>13</w:t>
            </w:r>
          </w:p>
        </w:tc>
        <w:tc>
          <w:tcPr>
            <w:tcW w:w="1615" w:type="dxa"/>
            <w:vAlign w:val="bottom"/>
          </w:tcPr>
          <w:p w:rsidR="00F74668" w:rsidRPr="00221A1A" w:rsidRDefault="00F74668" w:rsidP="00FE7D95">
            <w:pPr>
              <w:snapToGrid w:val="0"/>
              <w:jc w:val="center"/>
            </w:pPr>
            <w:r w:rsidRPr="00221A1A">
              <w:t>90 0 00 66210</w:t>
            </w:r>
          </w:p>
        </w:tc>
        <w:tc>
          <w:tcPr>
            <w:tcW w:w="881" w:type="dxa"/>
            <w:vAlign w:val="bottom"/>
          </w:tcPr>
          <w:p w:rsidR="00F74668" w:rsidRPr="00221A1A" w:rsidRDefault="00F74668" w:rsidP="00FE7D95">
            <w:pPr>
              <w:snapToGrid w:val="0"/>
              <w:jc w:val="center"/>
            </w:pPr>
            <w:r w:rsidRPr="00221A1A">
              <w:t>200</w:t>
            </w: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</w:pPr>
          </w:p>
          <w:p w:rsidR="00F74668" w:rsidRDefault="00F74668" w:rsidP="00FE7D95">
            <w:pPr>
              <w:jc w:val="center"/>
            </w:pPr>
          </w:p>
          <w:p w:rsidR="00F74668" w:rsidRPr="00444934" w:rsidRDefault="00F74668" w:rsidP="00FE7D95">
            <w:pPr>
              <w:jc w:val="center"/>
            </w:pPr>
            <w:r>
              <w:t>12</w:t>
            </w:r>
            <w:r w:rsidRPr="00444934">
              <w:t>,800</w:t>
            </w:r>
          </w:p>
        </w:tc>
        <w:tc>
          <w:tcPr>
            <w:tcW w:w="1469" w:type="dxa"/>
          </w:tcPr>
          <w:p w:rsidR="00F74668" w:rsidRDefault="00F74668" w:rsidP="00FE7D95">
            <w:pPr>
              <w:jc w:val="center"/>
            </w:pPr>
          </w:p>
          <w:p w:rsidR="00F74668" w:rsidRDefault="00F74668" w:rsidP="00FE7D95">
            <w:pPr>
              <w:jc w:val="center"/>
            </w:pPr>
          </w:p>
          <w:p w:rsidR="00F74668" w:rsidRPr="00444934" w:rsidRDefault="00F74668" w:rsidP="00FE7D95">
            <w:pPr>
              <w:jc w:val="center"/>
            </w:pPr>
            <w:r w:rsidRPr="00444934">
              <w:t>0,000</w:t>
            </w:r>
          </w:p>
        </w:tc>
        <w:tc>
          <w:tcPr>
            <w:tcW w:w="1229" w:type="dxa"/>
          </w:tcPr>
          <w:p w:rsidR="00F74668" w:rsidRDefault="00F74668" w:rsidP="00FE7D95">
            <w:pPr>
              <w:jc w:val="center"/>
            </w:pPr>
          </w:p>
          <w:p w:rsidR="00F74668" w:rsidRDefault="00F74668" w:rsidP="00FE7D95">
            <w:pPr>
              <w:jc w:val="center"/>
            </w:pPr>
          </w:p>
          <w:p w:rsidR="00F74668" w:rsidRPr="00444934" w:rsidRDefault="00F74668" w:rsidP="00FE7D95">
            <w:pPr>
              <w:jc w:val="center"/>
            </w:pPr>
            <w:r w:rsidRPr="00444934">
              <w:t>0,000</w:t>
            </w:r>
          </w:p>
        </w:tc>
      </w:tr>
      <w:tr w:rsidR="00F74668" w:rsidRPr="00665020" w:rsidTr="009A2FFF">
        <w:trPr>
          <w:trHeight w:val="148"/>
        </w:trPr>
        <w:tc>
          <w:tcPr>
            <w:tcW w:w="7306" w:type="dxa"/>
          </w:tcPr>
          <w:p w:rsidR="00F74668" w:rsidRPr="00221A1A" w:rsidRDefault="00F74668" w:rsidP="00FE7D95">
            <w:pPr>
              <w:jc w:val="center"/>
              <w:rPr>
                <w:sz w:val="22"/>
                <w:szCs w:val="22"/>
              </w:rPr>
            </w:pPr>
            <w:r w:rsidRPr="00221A1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F74668" w:rsidRPr="00221A1A" w:rsidRDefault="00F74668" w:rsidP="00FE7D95">
            <w:pPr>
              <w:snapToGrid w:val="0"/>
              <w:jc w:val="center"/>
            </w:pPr>
            <w:r w:rsidRPr="00221A1A">
              <w:t>01</w:t>
            </w:r>
          </w:p>
        </w:tc>
        <w:tc>
          <w:tcPr>
            <w:tcW w:w="880" w:type="dxa"/>
            <w:vAlign w:val="bottom"/>
          </w:tcPr>
          <w:p w:rsidR="00F74668" w:rsidRPr="00221A1A" w:rsidRDefault="00F74668" w:rsidP="00FE7D95">
            <w:pPr>
              <w:snapToGrid w:val="0"/>
              <w:jc w:val="center"/>
            </w:pPr>
            <w:r w:rsidRPr="00221A1A">
              <w:t>13</w:t>
            </w:r>
          </w:p>
        </w:tc>
        <w:tc>
          <w:tcPr>
            <w:tcW w:w="1615" w:type="dxa"/>
            <w:vAlign w:val="bottom"/>
          </w:tcPr>
          <w:p w:rsidR="00F74668" w:rsidRPr="00221A1A" w:rsidRDefault="00F74668" w:rsidP="00FE7D95">
            <w:pPr>
              <w:snapToGrid w:val="0"/>
              <w:jc w:val="center"/>
            </w:pPr>
            <w:r w:rsidRPr="00221A1A">
              <w:t>90 0 00 66210</w:t>
            </w:r>
          </w:p>
        </w:tc>
        <w:tc>
          <w:tcPr>
            <w:tcW w:w="881" w:type="dxa"/>
            <w:vAlign w:val="bottom"/>
          </w:tcPr>
          <w:p w:rsidR="00F74668" w:rsidRPr="00221A1A" w:rsidRDefault="00F74668" w:rsidP="00FE7D95">
            <w:pPr>
              <w:snapToGrid w:val="0"/>
              <w:jc w:val="center"/>
            </w:pPr>
            <w:r w:rsidRPr="00221A1A">
              <w:t>240</w:t>
            </w: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</w:pPr>
          </w:p>
          <w:p w:rsidR="00F74668" w:rsidRDefault="00F74668" w:rsidP="00FE7D95">
            <w:pPr>
              <w:jc w:val="center"/>
            </w:pPr>
          </w:p>
          <w:p w:rsidR="00F74668" w:rsidRPr="00444934" w:rsidRDefault="00F74668" w:rsidP="00FE7D95">
            <w:pPr>
              <w:jc w:val="center"/>
            </w:pPr>
            <w:r>
              <w:t>12</w:t>
            </w:r>
            <w:r w:rsidRPr="00444934">
              <w:t>,800</w:t>
            </w:r>
          </w:p>
        </w:tc>
        <w:tc>
          <w:tcPr>
            <w:tcW w:w="1469" w:type="dxa"/>
          </w:tcPr>
          <w:p w:rsidR="00F74668" w:rsidRDefault="00F74668" w:rsidP="00FE7D95">
            <w:pPr>
              <w:jc w:val="center"/>
            </w:pPr>
          </w:p>
          <w:p w:rsidR="00F74668" w:rsidRDefault="00F74668" w:rsidP="00FE7D95">
            <w:pPr>
              <w:jc w:val="center"/>
            </w:pPr>
          </w:p>
          <w:p w:rsidR="00F74668" w:rsidRPr="00444934" w:rsidRDefault="00F74668" w:rsidP="00FE7D95">
            <w:pPr>
              <w:jc w:val="center"/>
            </w:pPr>
            <w:r w:rsidRPr="00444934">
              <w:t>0,000</w:t>
            </w:r>
          </w:p>
        </w:tc>
        <w:tc>
          <w:tcPr>
            <w:tcW w:w="1229" w:type="dxa"/>
          </w:tcPr>
          <w:p w:rsidR="00F74668" w:rsidRDefault="00F74668" w:rsidP="00FE7D95">
            <w:pPr>
              <w:jc w:val="center"/>
            </w:pPr>
          </w:p>
          <w:p w:rsidR="00F74668" w:rsidRDefault="00F74668" w:rsidP="00FE7D95">
            <w:pPr>
              <w:jc w:val="center"/>
            </w:pPr>
          </w:p>
          <w:p w:rsidR="00F74668" w:rsidRPr="00444934" w:rsidRDefault="00F74668" w:rsidP="00FE7D95">
            <w:pPr>
              <w:jc w:val="center"/>
            </w:pPr>
            <w:r w:rsidRPr="00444934">
              <w:t>0,000</w:t>
            </w:r>
          </w:p>
        </w:tc>
      </w:tr>
      <w:tr w:rsidR="00F74668" w:rsidRPr="00206BA3" w:rsidTr="006D60BD">
        <w:trPr>
          <w:trHeight w:val="148"/>
        </w:trPr>
        <w:tc>
          <w:tcPr>
            <w:tcW w:w="7306" w:type="dxa"/>
          </w:tcPr>
          <w:p w:rsidR="00F74668" w:rsidRPr="00206BA3" w:rsidRDefault="00F74668" w:rsidP="00FE7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81" w:type="dxa"/>
          </w:tcPr>
          <w:p w:rsidR="00F74668" w:rsidRPr="00206BA3" w:rsidRDefault="00F74668" w:rsidP="00FE7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F74668" w:rsidRPr="00206BA3" w:rsidRDefault="00F74668" w:rsidP="00FE7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F74668" w:rsidRPr="00206BA3" w:rsidRDefault="00F74668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F74668" w:rsidRPr="00206BA3" w:rsidRDefault="00F74668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</w:pPr>
            <w:r>
              <w:rPr>
                <w:b/>
                <w:bCs/>
              </w:rPr>
              <w:t>165,200</w:t>
            </w:r>
          </w:p>
        </w:tc>
        <w:tc>
          <w:tcPr>
            <w:tcW w:w="1469" w:type="dxa"/>
          </w:tcPr>
          <w:p w:rsidR="00F74668" w:rsidRDefault="00F74668" w:rsidP="00FE7D95">
            <w:pPr>
              <w:jc w:val="center"/>
            </w:pPr>
            <w:r>
              <w:rPr>
                <w:b/>
                <w:bCs/>
              </w:rPr>
              <w:t>179,000</w:t>
            </w:r>
          </w:p>
        </w:tc>
        <w:tc>
          <w:tcPr>
            <w:tcW w:w="1229" w:type="dxa"/>
          </w:tcPr>
          <w:p w:rsidR="00F74668" w:rsidRDefault="00F74668" w:rsidP="00FE7D95">
            <w:pPr>
              <w:jc w:val="center"/>
            </w:pPr>
            <w:r>
              <w:rPr>
                <w:b/>
                <w:bCs/>
              </w:rPr>
              <w:t>185,300</w:t>
            </w:r>
          </w:p>
        </w:tc>
      </w:tr>
      <w:tr w:rsidR="00F74668" w:rsidRPr="001C4ED2" w:rsidTr="006D60BD">
        <w:trPr>
          <w:trHeight w:val="148"/>
        </w:trPr>
        <w:tc>
          <w:tcPr>
            <w:tcW w:w="7306" w:type="dxa"/>
          </w:tcPr>
          <w:p w:rsidR="00F74668" w:rsidRPr="001C4ED2" w:rsidRDefault="00F74668" w:rsidP="00FE7D95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81" w:type="dxa"/>
          </w:tcPr>
          <w:p w:rsidR="00F74668" w:rsidRPr="001C4ED2" w:rsidRDefault="00F74668" w:rsidP="00FE7D95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F74668" w:rsidRPr="001C4ED2" w:rsidRDefault="00F74668" w:rsidP="00FE7D95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F74668" w:rsidRPr="001C4ED2" w:rsidRDefault="00F74668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F74668" w:rsidRPr="001C4ED2" w:rsidRDefault="00F74668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F74668" w:rsidRPr="007C44BB" w:rsidRDefault="00F74668" w:rsidP="00FE7D95">
            <w:pPr>
              <w:jc w:val="center"/>
            </w:pPr>
            <w:r w:rsidRPr="007C44BB">
              <w:rPr>
                <w:bCs/>
              </w:rPr>
              <w:t>165,200</w:t>
            </w:r>
          </w:p>
        </w:tc>
        <w:tc>
          <w:tcPr>
            <w:tcW w:w="1469" w:type="dxa"/>
          </w:tcPr>
          <w:p w:rsidR="00F74668" w:rsidRPr="007C44BB" w:rsidRDefault="00F74668" w:rsidP="00FE7D95">
            <w:pPr>
              <w:jc w:val="center"/>
            </w:pPr>
            <w:r w:rsidRPr="007C44BB">
              <w:rPr>
                <w:bCs/>
              </w:rPr>
              <w:t>179,000</w:t>
            </w:r>
          </w:p>
        </w:tc>
        <w:tc>
          <w:tcPr>
            <w:tcW w:w="1229" w:type="dxa"/>
          </w:tcPr>
          <w:p w:rsidR="00F74668" w:rsidRPr="007C44BB" w:rsidRDefault="00F74668" w:rsidP="00FE7D95">
            <w:pPr>
              <w:jc w:val="center"/>
            </w:pPr>
            <w:r w:rsidRPr="007C44BB">
              <w:rPr>
                <w:bCs/>
              </w:rPr>
              <w:t>185,300</w:t>
            </w:r>
          </w:p>
        </w:tc>
      </w:tr>
      <w:tr w:rsidR="00F74668" w:rsidRPr="001C4ED2" w:rsidTr="006D60BD">
        <w:trPr>
          <w:trHeight w:val="148"/>
        </w:trPr>
        <w:tc>
          <w:tcPr>
            <w:tcW w:w="7306" w:type="dxa"/>
          </w:tcPr>
          <w:p w:rsidR="00F74668" w:rsidRPr="00206BA3" w:rsidRDefault="00F74668" w:rsidP="00FE7D95">
            <w:pPr>
              <w:jc w:val="center"/>
              <w:rPr>
                <w:b/>
                <w:bCs/>
              </w:rPr>
            </w:pPr>
            <w:r w:rsidRPr="00206BA3">
              <w:rPr>
                <w:b/>
                <w:bCs/>
              </w:rPr>
              <w:t>Муниципальная программа</w:t>
            </w:r>
          </w:p>
          <w:p w:rsidR="00F74668" w:rsidRPr="00206BA3" w:rsidRDefault="00F74668" w:rsidP="00FE7D95">
            <w:pPr>
              <w:jc w:val="center"/>
              <w:rPr>
                <w:b/>
                <w:bCs/>
              </w:rPr>
            </w:pPr>
            <w:r w:rsidRPr="00206BA3">
              <w:rPr>
                <w:b/>
                <w:bCs/>
              </w:rPr>
              <w:lastRenderedPageBreak/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81" w:type="dxa"/>
          </w:tcPr>
          <w:p w:rsidR="00F74668" w:rsidRPr="001C4ED2" w:rsidRDefault="00F74668" w:rsidP="00FE7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02</w:t>
            </w:r>
          </w:p>
        </w:tc>
        <w:tc>
          <w:tcPr>
            <w:tcW w:w="880" w:type="dxa"/>
          </w:tcPr>
          <w:p w:rsidR="00F74668" w:rsidRPr="001C4ED2" w:rsidRDefault="00F74668" w:rsidP="00FE7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F74668" w:rsidRPr="001C4ED2" w:rsidRDefault="00F74668" w:rsidP="00FE7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881" w:type="dxa"/>
          </w:tcPr>
          <w:p w:rsidR="00F74668" w:rsidRPr="001C4ED2" w:rsidRDefault="00F74668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F74668" w:rsidRPr="007C44BB" w:rsidRDefault="00F74668" w:rsidP="00FE7D95">
            <w:pPr>
              <w:jc w:val="center"/>
            </w:pPr>
            <w:r w:rsidRPr="007C44BB">
              <w:rPr>
                <w:bCs/>
              </w:rPr>
              <w:t>165,200</w:t>
            </w:r>
          </w:p>
        </w:tc>
        <w:tc>
          <w:tcPr>
            <w:tcW w:w="1469" w:type="dxa"/>
          </w:tcPr>
          <w:p w:rsidR="00F74668" w:rsidRPr="007C44BB" w:rsidRDefault="00F74668" w:rsidP="00FE7D95">
            <w:pPr>
              <w:jc w:val="center"/>
            </w:pPr>
            <w:r w:rsidRPr="007C44BB">
              <w:rPr>
                <w:bCs/>
              </w:rPr>
              <w:t>179,000</w:t>
            </w:r>
          </w:p>
        </w:tc>
        <w:tc>
          <w:tcPr>
            <w:tcW w:w="1229" w:type="dxa"/>
          </w:tcPr>
          <w:p w:rsidR="00F74668" w:rsidRPr="007C44BB" w:rsidRDefault="00F74668" w:rsidP="00FE7D95">
            <w:pPr>
              <w:jc w:val="center"/>
            </w:pPr>
            <w:r w:rsidRPr="007C44BB">
              <w:rPr>
                <w:bCs/>
              </w:rPr>
              <w:t>185,300</w:t>
            </w:r>
          </w:p>
        </w:tc>
      </w:tr>
      <w:tr w:rsidR="00F74668" w:rsidRPr="00780C2D" w:rsidTr="006D60BD">
        <w:trPr>
          <w:trHeight w:val="148"/>
        </w:trPr>
        <w:tc>
          <w:tcPr>
            <w:tcW w:w="7306" w:type="dxa"/>
          </w:tcPr>
          <w:p w:rsidR="00F74668" w:rsidRPr="00780C2D" w:rsidRDefault="00F74668" w:rsidP="00FE7D95">
            <w:pPr>
              <w:jc w:val="center"/>
              <w:rPr>
                <w:b/>
                <w:bCs/>
              </w:rPr>
            </w:pPr>
            <w:r w:rsidRPr="00780C2D">
              <w:rPr>
                <w:b/>
              </w:rPr>
              <w:lastRenderedPageBreak/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F74668" w:rsidRPr="00780C2D" w:rsidRDefault="00F74668" w:rsidP="00FE7D95">
            <w:pPr>
              <w:jc w:val="center"/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F74668" w:rsidRPr="00780C2D" w:rsidRDefault="00F74668" w:rsidP="00FE7D95">
            <w:pPr>
              <w:jc w:val="center"/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F74668" w:rsidRPr="00780C2D" w:rsidRDefault="00F74668" w:rsidP="00FE7D95">
            <w:pPr>
              <w:jc w:val="center"/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881" w:type="dxa"/>
          </w:tcPr>
          <w:p w:rsidR="00F74668" w:rsidRPr="00780C2D" w:rsidRDefault="00F74668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F74668" w:rsidRPr="007C44BB" w:rsidRDefault="00F74668" w:rsidP="00FE7D95">
            <w:pPr>
              <w:jc w:val="center"/>
            </w:pPr>
            <w:r w:rsidRPr="007C44BB">
              <w:rPr>
                <w:bCs/>
              </w:rPr>
              <w:t>165,200</w:t>
            </w:r>
          </w:p>
        </w:tc>
        <w:tc>
          <w:tcPr>
            <w:tcW w:w="1469" w:type="dxa"/>
          </w:tcPr>
          <w:p w:rsidR="00F74668" w:rsidRPr="007C44BB" w:rsidRDefault="00F74668" w:rsidP="00FE7D95">
            <w:pPr>
              <w:jc w:val="center"/>
            </w:pPr>
            <w:r w:rsidRPr="007C44BB">
              <w:rPr>
                <w:bCs/>
              </w:rPr>
              <w:t>179,000</w:t>
            </w:r>
          </w:p>
        </w:tc>
        <w:tc>
          <w:tcPr>
            <w:tcW w:w="1229" w:type="dxa"/>
          </w:tcPr>
          <w:p w:rsidR="00F74668" w:rsidRPr="007C44BB" w:rsidRDefault="00F74668" w:rsidP="00FE7D95">
            <w:pPr>
              <w:jc w:val="center"/>
            </w:pPr>
            <w:r w:rsidRPr="007C44BB">
              <w:rPr>
                <w:bCs/>
              </w:rPr>
              <w:t>185,300</w:t>
            </w:r>
          </w:p>
        </w:tc>
      </w:tr>
      <w:tr w:rsidR="00F74668" w:rsidRPr="00780C2D" w:rsidTr="006D60BD">
        <w:trPr>
          <w:trHeight w:val="148"/>
        </w:trPr>
        <w:tc>
          <w:tcPr>
            <w:tcW w:w="7306" w:type="dxa"/>
          </w:tcPr>
          <w:p w:rsidR="00F74668" w:rsidRPr="00780C2D" w:rsidRDefault="00F74668" w:rsidP="00FE7D95">
            <w:pPr>
              <w:jc w:val="center"/>
              <w:rPr>
                <w:b/>
              </w:rPr>
            </w:pPr>
            <w:r w:rsidRPr="00E25082">
              <w:rPr>
                <w:rStyle w:val="af9"/>
                <w:b/>
                <w:i w:val="0"/>
              </w:rPr>
              <w:t>Основное мероприятие</w:t>
            </w:r>
            <w:r>
              <w:rPr>
                <w:rStyle w:val="af9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81" w:type="dxa"/>
          </w:tcPr>
          <w:p w:rsidR="00F74668" w:rsidRPr="00780C2D" w:rsidRDefault="00F74668" w:rsidP="00FE7D95">
            <w:pPr>
              <w:jc w:val="center"/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F74668" w:rsidRPr="00780C2D" w:rsidRDefault="00F74668" w:rsidP="00FE7D95">
            <w:pPr>
              <w:jc w:val="center"/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F74668" w:rsidRPr="00780C2D" w:rsidRDefault="00F74668" w:rsidP="00FE7D95">
            <w:pPr>
              <w:jc w:val="center"/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881" w:type="dxa"/>
          </w:tcPr>
          <w:p w:rsidR="00F74668" w:rsidRPr="00780C2D" w:rsidRDefault="00F74668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F74668" w:rsidRPr="007C44BB" w:rsidRDefault="00F74668" w:rsidP="00FE7D95">
            <w:pPr>
              <w:jc w:val="center"/>
            </w:pPr>
            <w:r w:rsidRPr="007C44BB">
              <w:rPr>
                <w:bCs/>
              </w:rPr>
              <w:t>165,200</w:t>
            </w:r>
          </w:p>
        </w:tc>
        <w:tc>
          <w:tcPr>
            <w:tcW w:w="1469" w:type="dxa"/>
          </w:tcPr>
          <w:p w:rsidR="00F74668" w:rsidRPr="007C44BB" w:rsidRDefault="00F74668" w:rsidP="00FE7D95">
            <w:pPr>
              <w:jc w:val="center"/>
            </w:pPr>
            <w:r w:rsidRPr="007C44BB">
              <w:rPr>
                <w:bCs/>
              </w:rPr>
              <w:t>179,000</w:t>
            </w:r>
          </w:p>
        </w:tc>
        <w:tc>
          <w:tcPr>
            <w:tcW w:w="1229" w:type="dxa"/>
          </w:tcPr>
          <w:p w:rsidR="00F74668" w:rsidRPr="007C44BB" w:rsidRDefault="00F74668" w:rsidP="00FE7D95">
            <w:pPr>
              <w:jc w:val="center"/>
            </w:pPr>
            <w:r w:rsidRPr="007C44BB">
              <w:rPr>
                <w:bCs/>
              </w:rPr>
              <w:t>185,300</w:t>
            </w:r>
          </w:p>
        </w:tc>
      </w:tr>
      <w:tr w:rsidR="00F74668" w:rsidRPr="00B70A48" w:rsidTr="006D60BD">
        <w:trPr>
          <w:trHeight w:val="148"/>
        </w:trPr>
        <w:tc>
          <w:tcPr>
            <w:tcW w:w="7306" w:type="dxa"/>
          </w:tcPr>
          <w:p w:rsidR="00F74668" w:rsidRPr="00B70A48" w:rsidRDefault="00F74668" w:rsidP="00FE7D95">
            <w:pPr>
              <w:jc w:val="center"/>
              <w:rPr>
                <w:b/>
              </w:rPr>
            </w:pPr>
            <w:r>
              <w:rPr>
                <w:b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81" w:type="dxa"/>
          </w:tcPr>
          <w:p w:rsidR="00F74668" w:rsidRPr="00B70A48" w:rsidRDefault="00F74668" w:rsidP="00FE7D95">
            <w:pPr>
              <w:jc w:val="center"/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880" w:type="dxa"/>
          </w:tcPr>
          <w:p w:rsidR="00F74668" w:rsidRPr="00B70A48" w:rsidRDefault="00F74668" w:rsidP="00FE7D95">
            <w:pPr>
              <w:jc w:val="center"/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615" w:type="dxa"/>
          </w:tcPr>
          <w:p w:rsidR="00F74668" w:rsidRPr="00B70A48" w:rsidRDefault="00F74668" w:rsidP="00FE7D95">
            <w:pPr>
              <w:jc w:val="center"/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881" w:type="dxa"/>
          </w:tcPr>
          <w:p w:rsidR="00F74668" w:rsidRPr="00B70A48" w:rsidRDefault="00F74668" w:rsidP="00FE7D95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F74668" w:rsidRPr="007C44BB" w:rsidRDefault="00F74668" w:rsidP="00FE7D95">
            <w:pPr>
              <w:jc w:val="center"/>
            </w:pPr>
            <w:r w:rsidRPr="007C44BB">
              <w:rPr>
                <w:bCs/>
              </w:rPr>
              <w:t>165,200</w:t>
            </w:r>
          </w:p>
        </w:tc>
        <w:tc>
          <w:tcPr>
            <w:tcW w:w="1469" w:type="dxa"/>
          </w:tcPr>
          <w:p w:rsidR="00F74668" w:rsidRPr="007C44BB" w:rsidRDefault="00F74668" w:rsidP="00FE7D95">
            <w:pPr>
              <w:jc w:val="center"/>
            </w:pPr>
            <w:r w:rsidRPr="007C44BB">
              <w:rPr>
                <w:bCs/>
              </w:rPr>
              <w:t>179,000</w:t>
            </w:r>
          </w:p>
        </w:tc>
        <w:tc>
          <w:tcPr>
            <w:tcW w:w="1229" w:type="dxa"/>
          </w:tcPr>
          <w:p w:rsidR="00F74668" w:rsidRPr="007C44BB" w:rsidRDefault="00F74668" w:rsidP="00FE7D95">
            <w:pPr>
              <w:jc w:val="center"/>
            </w:pPr>
            <w:r w:rsidRPr="007C44BB">
              <w:rPr>
                <w:bCs/>
              </w:rPr>
              <w:t>185,300</w:t>
            </w:r>
          </w:p>
        </w:tc>
      </w:tr>
      <w:tr w:rsidR="00F74668" w:rsidRPr="001C4ED2" w:rsidTr="006D60BD">
        <w:trPr>
          <w:trHeight w:val="148"/>
        </w:trPr>
        <w:tc>
          <w:tcPr>
            <w:tcW w:w="7306" w:type="dxa"/>
          </w:tcPr>
          <w:p w:rsidR="00F74668" w:rsidRPr="001C4ED2" w:rsidRDefault="00F74668" w:rsidP="00FE7D95">
            <w:pPr>
              <w:jc w:val="center"/>
            </w:pPr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F74668" w:rsidRPr="001C4ED2" w:rsidRDefault="00F74668" w:rsidP="00FE7D95">
            <w:pPr>
              <w:jc w:val="center"/>
            </w:pPr>
            <w:r>
              <w:t>02</w:t>
            </w:r>
          </w:p>
        </w:tc>
        <w:tc>
          <w:tcPr>
            <w:tcW w:w="880" w:type="dxa"/>
          </w:tcPr>
          <w:p w:rsidR="00F74668" w:rsidRPr="001C4ED2" w:rsidRDefault="00F74668" w:rsidP="00FE7D95">
            <w:pPr>
              <w:jc w:val="center"/>
            </w:pPr>
            <w:r>
              <w:t>03</w:t>
            </w:r>
          </w:p>
        </w:tc>
        <w:tc>
          <w:tcPr>
            <w:tcW w:w="1615" w:type="dxa"/>
          </w:tcPr>
          <w:p w:rsidR="00F74668" w:rsidRPr="001C4ED2" w:rsidRDefault="00F74668" w:rsidP="00FE7D95">
            <w:pPr>
              <w:jc w:val="center"/>
            </w:pPr>
            <w:r>
              <w:t>01 1 02 51180</w:t>
            </w:r>
          </w:p>
        </w:tc>
        <w:tc>
          <w:tcPr>
            <w:tcW w:w="881" w:type="dxa"/>
          </w:tcPr>
          <w:p w:rsidR="00F74668" w:rsidRPr="001C4ED2" w:rsidRDefault="00F74668" w:rsidP="00FE7D95">
            <w:pPr>
              <w:jc w:val="center"/>
            </w:pPr>
            <w:r>
              <w:t>100</w:t>
            </w:r>
          </w:p>
        </w:tc>
        <w:tc>
          <w:tcPr>
            <w:tcW w:w="1615" w:type="dxa"/>
          </w:tcPr>
          <w:p w:rsidR="00F74668" w:rsidRPr="00FC5D6E" w:rsidRDefault="00F74668" w:rsidP="00FE7D95">
            <w:pPr>
              <w:jc w:val="center"/>
            </w:pPr>
            <w:r>
              <w:rPr>
                <w:bCs/>
              </w:rPr>
              <w:t>164,000</w:t>
            </w:r>
          </w:p>
        </w:tc>
        <w:tc>
          <w:tcPr>
            <w:tcW w:w="1469" w:type="dxa"/>
          </w:tcPr>
          <w:p w:rsidR="00F74668" w:rsidRPr="00FC5D6E" w:rsidRDefault="00F74668" w:rsidP="00FE7D95">
            <w:pPr>
              <w:jc w:val="center"/>
            </w:pPr>
            <w:r>
              <w:rPr>
                <w:bCs/>
              </w:rPr>
              <w:t>179,000</w:t>
            </w:r>
          </w:p>
        </w:tc>
        <w:tc>
          <w:tcPr>
            <w:tcW w:w="1229" w:type="dxa"/>
          </w:tcPr>
          <w:p w:rsidR="00F74668" w:rsidRPr="00FC5D6E" w:rsidRDefault="00F74668" w:rsidP="00FE7D95">
            <w:pPr>
              <w:jc w:val="center"/>
            </w:pPr>
            <w:r>
              <w:rPr>
                <w:bCs/>
              </w:rPr>
              <w:t>185,300</w:t>
            </w:r>
          </w:p>
        </w:tc>
      </w:tr>
      <w:tr w:rsidR="00F74668" w:rsidRPr="001C4ED2" w:rsidTr="006D60BD">
        <w:trPr>
          <w:trHeight w:val="148"/>
        </w:trPr>
        <w:tc>
          <w:tcPr>
            <w:tcW w:w="7306" w:type="dxa"/>
          </w:tcPr>
          <w:p w:rsidR="00F74668" w:rsidRPr="001C4ED2" w:rsidRDefault="00F74668" w:rsidP="00FE7D95">
            <w:pPr>
              <w:jc w:val="center"/>
            </w:pPr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F74668" w:rsidRPr="001C4ED2" w:rsidRDefault="00F74668" w:rsidP="00FE7D95">
            <w:pPr>
              <w:jc w:val="center"/>
            </w:pPr>
            <w:r>
              <w:t>02</w:t>
            </w:r>
          </w:p>
        </w:tc>
        <w:tc>
          <w:tcPr>
            <w:tcW w:w="880" w:type="dxa"/>
          </w:tcPr>
          <w:p w:rsidR="00F74668" w:rsidRPr="001C4ED2" w:rsidRDefault="00F74668" w:rsidP="00FE7D95">
            <w:pPr>
              <w:jc w:val="center"/>
            </w:pPr>
            <w:r>
              <w:t>03</w:t>
            </w:r>
          </w:p>
        </w:tc>
        <w:tc>
          <w:tcPr>
            <w:tcW w:w="1615" w:type="dxa"/>
          </w:tcPr>
          <w:p w:rsidR="00F74668" w:rsidRPr="001C4ED2" w:rsidRDefault="00F74668" w:rsidP="00FE7D95">
            <w:pPr>
              <w:jc w:val="center"/>
            </w:pPr>
            <w:r>
              <w:t>01 1 02 51180</w:t>
            </w:r>
          </w:p>
        </w:tc>
        <w:tc>
          <w:tcPr>
            <w:tcW w:w="881" w:type="dxa"/>
          </w:tcPr>
          <w:p w:rsidR="00F74668" w:rsidRPr="001C4ED2" w:rsidRDefault="00F74668" w:rsidP="00FE7D95">
            <w:pPr>
              <w:jc w:val="center"/>
            </w:pPr>
            <w:r>
              <w:t>120</w:t>
            </w:r>
          </w:p>
        </w:tc>
        <w:tc>
          <w:tcPr>
            <w:tcW w:w="1615" w:type="dxa"/>
          </w:tcPr>
          <w:p w:rsidR="00F74668" w:rsidRPr="00FC5D6E" w:rsidRDefault="00F74668" w:rsidP="00FE7D95">
            <w:pPr>
              <w:jc w:val="center"/>
            </w:pPr>
            <w:r>
              <w:rPr>
                <w:bCs/>
              </w:rPr>
              <w:t>164,000</w:t>
            </w:r>
          </w:p>
        </w:tc>
        <w:tc>
          <w:tcPr>
            <w:tcW w:w="1469" w:type="dxa"/>
          </w:tcPr>
          <w:p w:rsidR="00F74668" w:rsidRPr="00FC5D6E" w:rsidRDefault="00F74668" w:rsidP="00FE7D95">
            <w:pPr>
              <w:jc w:val="center"/>
            </w:pPr>
            <w:r>
              <w:rPr>
                <w:bCs/>
              </w:rPr>
              <w:t>179,000</w:t>
            </w:r>
          </w:p>
        </w:tc>
        <w:tc>
          <w:tcPr>
            <w:tcW w:w="1229" w:type="dxa"/>
          </w:tcPr>
          <w:p w:rsidR="00F74668" w:rsidRPr="00FC5D6E" w:rsidRDefault="00F74668" w:rsidP="00FE7D95">
            <w:pPr>
              <w:jc w:val="center"/>
            </w:pPr>
            <w:r>
              <w:rPr>
                <w:bCs/>
              </w:rPr>
              <w:t>185,300</w:t>
            </w:r>
          </w:p>
        </w:tc>
      </w:tr>
      <w:tr w:rsidR="00F74668" w:rsidRPr="001C4ED2" w:rsidTr="006D60BD">
        <w:trPr>
          <w:trHeight w:val="148"/>
        </w:trPr>
        <w:tc>
          <w:tcPr>
            <w:tcW w:w="7306" w:type="dxa"/>
          </w:tcPr>
          <w:p w:rsidR="00F74668" w:rsidRPr="00221A1A" w:rsidRDefault="00F74668" w:rsidP="00FE7D95">
            <w:pPr>
              <w:jc w:val="center"/>
              <w:rPr>
                <w:sz w:val="22"/>
                <w:szCs w:val="22"/>
              </w:rPr>
            </w:pPr>
            <w:r w:rsidRPr="00221A1A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F74668" w:rsidRDefault="00F74668" w:rsidP="00FE7D95">
            <w:pPr>
              <w:jc w:val="center"/>
            </w:pPr>
            <w:r>
              <w:t>02</w:t>
            </w:r>
          </w:p>
        </w:tc>
        <w:tc>
          <w:tcPr>
            <w:tcW w:w="880" w:type="dxa"/>
          </w:tcPr>
          <w:p w:rsidR="00F74668" w:rsidRDefault="00F74668" w:rsidP="00FE7D95">
            <w:pPr>
              <w:jc w:val="center"/>
            </w:pPr>
            <w:r>
              <w:t>03</w:t>
            </w: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</w:pPr>
            <w:r>
              <w:t>01 1 02 51180</w:t>
            </w:r>
          </w:p>
        </w:tc>
        <w:tc>
          <w:tcPr>
            <w:tcW w:w="881" w:type="dxa"/>
          </w:tcPr>
          <w:p w:rsidR="00F74668" w:rsidRDefault="00F74668" w:rsidP="00FE7D95">
            <w:pPr>
              <w:jc w:val="center"/>
            </w:pPr>
            <w:r>
              <w:t>200</w:t>
            </w: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1,200</w:t>
            </w:r>
          </w:p>
        </w:tc>
        <w:tc>
          <w:tcPr>
            <w:tcW w:w="1469" w:type="dxa"/>
          </w:tcPr>
          <w:p w:rsidR="00F74668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F74668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F74668" w:rsidRPr="001C4ED2" w:rsidTr="006D60BD">
        <w:trPr>
          <w:trHeight w:val="148"/>
        </w:trPr>
        <w:tc>
          <w:tcPr>
            <w:tcW w:w="7306" w:type="dxa"/>
          </w:tcPr>
          <w:p w:rsidR="00F74668" w:rsidRPr="00221A1A" w:rsidRDefault="00F74668" w:rsidP="00FE7D95">
            <w:pPr>
              <w:jc w:val="center"/>
              <w:rPr>
                <w:sz w:val="22"/>
                <w:szCs w:val="22"/>
              </w:rPr>
            </w:pPr>
            <w:r w:rsidRPr="00221A1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F74668" w:rsidRDefault="00F74668" w:rsidP="00FE7D95">
            <w:pPr>
              <w:jc w:val="center"/>
            </w:pPr>
            <w:r>
              <w:t>02</w:t>
            </w:r>
          </w:p>
        </w:tc>
        <w:tc>
          <w:tcPr>
            <w:tcW w:w="880" w:type="dxa"/>
          </w:tcPr>
          <w:p w:rsidR="00F74668" w:rsidRDefault="00F74668" w:rsidP="00FE7D95">
            <w:pPr>
              <w:jc w:val="center"/>
            </w:pPr>
            <w:r>
              <w:t>03</w:t>
            </w: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</w:pPr>
            <w:r>
              <w:t>01 1 02 51180</w:t>
            </w:r>
          </w:p>
        </w:tc>
        <w:tc>
          <w:tcPr>
            <w:tcW w:w="881" w:type="dxa"/>
          </w:tcPr>
          <w:p w:rsidR="00F74668" w:rsidRDefault="00F74668" w:rsidP="00FE7D95">
            <w:pPr>
              <w:jc w:val="center"/>
            </w:pPr>
            <w:r>
              <w:t>240</w:t>
            </w: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1,200</w:t>
            </w:r>
          </w:p>
        </w:tc>
        <w:tc>
          <w:tcPr>
            <w:tcW w:w="1469" w:type="dxa"/>
          </w:tcPr>
          <w:p w:rsidR="00F74668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F74668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F74668" w:rsidRPr="00B23830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81" w:type="dxa"/>
          </w:tcPr>
          <w:p w:rsidR="00F74668" w:rsidRPr="00B23830" w:rsidRDefault="00F74668" w:rsidP="00FE7D95">
            <w:pPr>
              <w:jc w:val="center"/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880" w:type="dxa"/>
          </w:tcPr>
          <w:p w:rsidR="00F74668" w:rsidRPr="00B23830" w:rsidRDefault="00F74668" w:rsidP="00FE7D95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615" w:type="dxa"/>
          </w:tcPr>
          <w:p w:rsidR="00F74668" w:rsidRPr="00B23830" w:rsidRDefault="00F74668" w:rsidP="00FE7D95">
            <w:pPr>
              <w:jc w:val="center"/>
              <w:rPr>
                <w:b/>
              </w:rPr>
            </w:pPr>
          </w:p>
        </w:tc>
        <w:tc>
          <w:tcPr>
            <w:tcW w:w="881" w:type="dxa"/>
          </w:tcPr>
          <w:p w:rsidR="00F74668" w:rsidRPr="00B23830" w:rsidRDefault="00F74668" w:rsidP="00FE7D95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F74668" w:rsidRPr="00B23830" w:rsidRDefault="00F74668" w:rsidP="00FE7D95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469" w:type="dxa"/>
          </w:tcPr>
          <w:p w:rsidR="00F74668" w:rsidRDefault="00F74668" w:rsidP="00FE7D95">
            <w:pPr>
              <w:jc w:val="center"/>
            </w:pPr>
            <w:r>
              <w:rPr>
                <w:b/>
              </w:rPr>
              <w:t>3,000</w:t>
            </w:r>
          </w:p>
        </w:tc>
        <w:tc>
          <w:tcPr>
            <w:tcW w:w="1229" w:type="dxa"/>
          </w:tcPr>
          <w:p w:rsidR="00F74668" w:rsidRPr="00B23830" w:rsidRDefault="00F74668" w:rsidP="00FE7D95">
            <w:pPr>
              <w:jc w:val="center"/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F74668" w:rsidRPr="00B23830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Г</w:t>
            </w:r>
            <w:r w:rsidRPr="00F65051">
              <w:rPr>
                <w:rStyle w:val="af9"/>
                <w:b/>
                <w:i w:val="0"/>
              </w:rPr>
              <w:t>ражданская оборона</w:t>
            </w:r>
          </w:p>
        </w:tc>
        <w:tc>
          <w:tcPr>
            <w:tcW w:w="881" w:type="dxa"/>
          </w:tcPr>
          <w:p w:rsidR="00F74668" w:rsidRPr="00B23830" w:rsidRDefault="00F74668" w:rsidP="00FE7D95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F74668" w:rsidRDefault="00F74668" w:rsidP="00FE7D95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F74668" w:rsidRPr="00B23830" w:rsidRDefault="00F74668" w:rsidP="00FE7D95">
            <w:pPr>
              <w:jc w:val="center"/>
              <w:rPr>
                <w:b/>
              </w:rPr>
            </w:pPr>
          </w:p>
        </w:tc>
        <w:tc>
          <w:tcPr>
            <w:tcW w:w="881" w:type="dxa"/>
          </w:tcPr>
          <w:p w:rsidR="00F74668" w:rsidRPr="00B23830" w:rsidRDefault="00F74668" w:rsidP="00FE7D95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F74668" w:rsidRPr="00B23830" w:rsidRDefault="00F74668" w:rsidP="00FE7D95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469" w:type="dxa"/>
          </w:tcPr>
          <w:p w:rsidR="00F74668" w:rsidRDefault="00F74668" w:rsidP="00FE7D95">
            <w:pPr>
              <w:jc w:val="center"/>
            </w:pPr>
            <w:r>
              <w:rPr>
                <w:b/>
              </w:rPr>
              <w:t>3,000</w:t>
            </w:r>
          </w:p>
        </w:tc>
        <w:tc>
          <w:tcPr>
            <w:tcW w:w="1229" w:type="dxa"/>
          </w:tcPr>
          <w:p w:rsidR="00F74668" w:rsidRDefault="00F74668" w:rsidP="00FE7D95">
            <w:pPr>
              <w:jc w:val="center"/>
            </w:pPr>
            <w:r>
              <w:rPr>
                <w:b/>
              </w:rPr>
              <w:t>2,000</w:t>
            </w:r>
          </w:p>
        </w:tc>
      </w:tr>
      <w:tr w:rsidR="00F74668" w:rsidRPr="00B23830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Муниципальная программа</w:t>
            </w:r>
          </w:p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F74668" w:rsidRDefault="00F74668" w:rsidP="00FE7D95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F74668" w:rsidRDefault="00F74668" w:rsidP="00FE7D95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F74668" w:rsidRPr="00B23830" w:rsidRDefault="00F74668" w:rsidP="00FE7D95">
            <w:pPr>
              <w:jc w:val="center"/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</w:tcPr>
          <w:p w:rsidR="00F74668" w:rsidRPr="00B23830" w:rsidRDefault="00F74668" w:rsidP="00FE7D95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F74668" w:rsidRPr="00B23830" w:rsidRDefault="00F74668" w:rsidP="00FE7D95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469" w:type="dxa"/>
          </w:tcPr>
          <w:p w:rsidR="00F74668" w:rsidRDefault="00F74668" w:rsidP="00FE7D95">
            <w:pPr>
              <w:jc w:val="center"/>
            </w:pPr>
            <w:r>
              <w:rPr>
                <w:b/>
              </w:rPr>
              <w:t>3,000</w:t>
            </w:r>
          </w:p>
        </w:tc>
        <w:tc>
          <w:tcPr>
            <w:tcW w:w="1229" w:type="dxa"/>
          </w:tcPr>
          <w:p w:rsidR="00F74668" w:rsidRDefault="00F74668" w:rsidP="00FE7D95">
            <w:pPr>
              <w:jc w:val="center"/>
            </w:pPr>
            <w:r>
              <w:rPr>
                <w:b/>
              </w:rPr>
              <w:t>2,000</w:t>
            </w:r>
          </w:p>
        </w:tc>
      </w:tr>
      <w:tr w:rsidR="00F74668" w:rsidRPr="001C4ED2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F74668" w:rsidRPr="00665020" w:rsidRDefault="00F74668" w:rsidP="00FE7D95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F74668" w:rsidRPr="00665020" w:rsidRDefault="00F74668" w:rsidP="00FE7D95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F74668" w:rsidRPr="00665020" w:rsidRDefault="00F74668" w:rsidP="00FE7D95">
            <w:pPr>
              <w:jc w:val="center"/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F74668" w:rsidRPr="00665020" w:rsidRDefault="00F74668" w:rsidP="00FE7D95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F74668" w:rsidRPr="00665020" w:rsidRDefault="00F74668" w:rsidP="00FE7D95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469" w:type="dxa"/>
          </w:tcPr>
          <w:p w:rsidR="00F74668" w:rsidRDefault="00F74668" w:rsidP="00FE7D95">
            <w:pPr>
              <w:jc w:val="center"/>
            </w:pPr>
            <w:r>
              <w:rPr>
                <w:b/>
              </w:rPr>
              <w:t>1,000</w:t>
            </w:r>
          </w:p>
        </w:tc>
        <w:tc>
          <w:tcPr>
            <w:tcW w:w="1229" w:type="dxa"/>
          </w:tcPr>
          <w:p w:rsidR="00F74668" w:rsidRDefault="00F74668" w:rsidP="00FE7D95">
            <w:pPr>
              <w:jc w:val="center"/>
            </w:pPr>
            <w:r>
              <w:rPr>
                <w:b/>
              </w:rPr>
              <w:t>1,000</w:t>
            </w:r>
          </w:p>
        </w:tc>
      </w:tr>
      <w:tr w:rsidR="00F74668" w:rsidRPr="00092C69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от террористических и экстремистских угроз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F74668" w:rsidRPr="00092C69" w:rsidRDefault="00F74668" w:rsidP="00FE7D95">
            <w:pPr>
              <w:jc w:val="center"/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880" w:type="dxa"/>
          </w:tcPr>
          <w:p w:rsidR="00F74668" w:rsidRPr="00092C69" w:rsidRDefault="00F74668" w:rsidP="00FE7D95">
            <w:pPr>
              <w:jc w:val="center"/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615" w:type="dxa"/>
          </w:tcPr>
          <w:p w:rsidR="00F74668" w:rsidRPr="00092C69" w:rsidRDefault="00F74668" w:rsidP="00FE7D95">
            <w:pPr>
              <w:jc w:val="center"/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881" w:type="dxa"/>
          </w:tcPr>
          <w:p w:rsidR="00F74668" w:rsidRPr="00092C69" w:rsidRDefault="00F74668" w:rsidP="00FE7D95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</w:pPr>
            <w:r>
              <w:rPr>
                <w:b/>
              </w:rPr>
              <w:t>0,000</w:t>
            </w:r>
          </w:p>
        </w:tc>
        <w:tc>
          <w:tcPr>
            <w:tcW w:w="1469" w:type="dxa"/>
          </w:tcPr>
          <w:p w:rsidR="00F74668" w:rsidRDefault="00F74668" w:rsidP="00FE7D95">
            <w:pPr>
              <w:jc w:val="center"/>
            </w:pPr>
            <w:r>
              <w:rPr>
                <w:b/>
              </w:rPr>
              <w:t>1,000</w:t>
            </w:r>
          </w:p>
        </w:tc>
        <w:tc>
          <w:tcPr>
            <w:tcW w:w="1229" w:type="dxa"/>
          </w:tcPr>
          <w:p w:rsidR="00F74668" w:rsidRDefault="00F74668" w:rsidP="00FE7D95">
            <w:pPr>
              <w:jc w:val="center"/>
            </w:pPr>
            <w:r>
              <w:rPr>
                <w:b/>
              </w:rPr>
              <w:t>1,000</w:t>
            </w:r>
          </w:p>
        </w:tc>
      </w:tr>
      <w:tr w:rsidR="00F74668" w:rsidRPr="001C4ED2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Пропагандистские мероприятия в сфере террористической и экстремистской деятельности</w:t>
            </w:r>
          </w:p>
        </w:tc>
        <w:tc>
          <w:tcPr>
            <w:tcW w:w="881" w:type="dxa"/>
          </w:tcPr>
          <w:p w:rsidR="00F74668" w:rsidRPr="00665020" w:rsidRDefault="00F74668" w:rsidP="00FE7D95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F74668" w:rsidRPr="00665020" w:rsidRDefault="00F74668" w:rsidP="00FE7D95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F74668" w:rsidRPr="00665020" w:rsidRDefault="00F74668" w:rsidP="00FE7D95">
            <w:pPr>
              <w:jc w:val="center"/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F74668" w:rsidRPr="00665020" w:rsidRDefault="00F74668" w:rsidP="00FE7D95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</w:pPr>
            <w:r>
              <w:rPr>
                <w:b/>
              </w:rPr>
              <w:t>0,000</w:t>
            </w:r>
          </w:p>
        </w:tc>
        <w:tc>
          <w:tcPr>
            <w:tcW w:w="1469" w:type="dxa"/>
          </w:tcPr>
          <w:p w:rsidR="00F74668" w:rsidRDefault="00F74668" w:rsidP="00FE7D95">
            <w:pPr>
              <w:jc w:val="center"/>
            </w:pPr>
            <w:r>
              <w:rPr>
                <w:b/>
              </w:rPr>
              <w:t>1,000</w:t>
            </w:r>
          </w:p>
        </w:tc>
        <w:tc>
          <w:tcPr>
            <w:tcW w:w="1229" w:type="dxa"/>
          </w:tcPr>
          <w:p w:rsidR="00F74668" w:rsidRDefault="00F74668" w:rsidP="00FE7D95">
            <w:pPr>
              <w:jc w:val="center"/>
            </w:pPr>
            <w:r>
              <w:rPr>
                <w:b/>
              </w:rPr>
              <w:t>1,000</w:t>
            </w:r>
          </w:p>
        </w:tc>
      </w:tr>
      <w:tr w:rsidR="00F74668" w:rsidRPr="008B0025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F74668" w:rsidRPr="008B0025" w:rsidRDefault="00F74668" w:rsidP="00FE7D95">
            <w:pPr>
              <w:jc w:val="center"/>
            </w:pPr>
            <w:r w:rsidRPr="008B0025">
              <w:t>03</w:t>
            </w:r>
          </w:p>
        </w:tc>
        <w:tc>
          <w:tcPr>
            <w:tcW w:w="880" w:type="dxa"/>
          </w:tcPr>
          <w:p w:rsidR="00F74668" w:rsidRPr="008B0025" w:rsidRDefault="00F74668" w:rsidP="00FE7D95">
            <w:pPr>
              <w:jc w:val="center"/>
            </w:pPr>
            <w:r w:rsidRPr="008B0025">
              <w:t>09</w:t>
            </w:r>
          </w:p>
        </w:tc>
        <w:tc>
          <w:tcPr>
            <w:tcW w:w="1615" w:type="dxa"/>
          </w:tcPr>
          <w:p w:rsidR="00F74668" w:rsidRPr="008B0025" w:rsidRDefault="00F74668" w:rsidP="00FE7D95">
            <w:pPr>
              <w:jc w:val="center"/>
            </w:pPr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</w:tcPr>
          <w:p w:rsidR="00F74668" w:rsidRPr="008B0025" w:rsidRDefault="00F74668" w:rsidP="00FE7D95">
            <w:pPr>
              <w:jc w:val="center"/>
            </w:pPr>
            <w:r w:rsidRPr="008B0025">
              <w:t>200</w:t>
            </w:r>
          </w:p>
        </w:tc>
        <w:tc>
          <w:tcPr>
            <w:tcW w:w="1615" w:type="dxa"/>
          </w:tcPr>
          <w:p w:rsidR="00F74668" w:rsidRPr="001855EE" w:rsidRDefault="00F74668" w:rsidP="00FE7D95">
            <w:pPr>
              <w:jc w:val="center"/>
            </w:pPr>
            <w:r>
              <w:t>0,000</w:t>
            </w:r>
          </w:p>
        </w:tc>
        <w:tc>
          <w:tcPr>
            <w:tcW w:w="1469" w:type="dxa"/>
          </w:tcPr>
          <w:p w:rsidR="00F74668" w:rsidRPr="001855EE" w:rsidRDefault="00F74668" w:rsidP="00FE7D95">
            <w:pPr>
              <w:jc w:val="center"/>
            </w:pPr>
            <w:r>
              <w:t>1,000</w:t>
            </w:r>
          </w:p>
        </w:tc>
        <w:tc>
          <w:tcPr>
            <w:tcW w:w="1229" w:type="dxa"/>
          </w:tcPr>
          <w:p w:rsidR="00F74668" w:rsidRPr="001855EE" w:rsidRDefault="00F74668" w:rsidP="00FE7D95">
            <w:pPr>
              <w:jc w:val="center"/>
            </w:pPr>
            <w:r>
              <w:t>1,000</w:t>
            </w:r>
          </w:p>
        </w:tc>
      </w:tr>
      <w:tr w:rsidR="00F74668" w:rsidRPr="008B0025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F74668" w:rsidRPr="008B0025" w:rsidRDefault="00F74668" w:rsidP="00FE7D95">
            <w:pPr>
              <w:jc w:val="center"/>
            </w:pPr>
            <w:r w:rsidRPr="008B0025">
              <w:t>03</w:t>
            </w:r>
          </w:p>
        </w:tc>
        <w:tc>
          <w:tcPr>
            <w:tcW w:w="880" w:type="dxa"/>
          </w:tcPr>
          <w:p w:rsidR="00F74668" w:rsidRPr="008B0025" w:rsidRDefault="00F74668" w:rsidP="00FE7D95">
            <w:pPr>
              <w:jc w:val="center"/>
            </w:pPr>
            <w:r w:rsidRPr="008B0025">
              <w:t>09</w:t>
            </w:r>
          </w:p>
        </w:tc>
        <w:tc>
          <w:tcPr>
            <w:tcW w:w="1615" w:type="dxa"/>
          </w:tcPr>
          <w:p w:rsidR="00F74668" w:rsidRPr="008B0025" w:rsidRDefault="00F74668" w:rsidP="00FE7D95">
            <w:pPr>
              <w:jc w:val="center"/>
            </w:pPr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</w:tcPr>
          <w:p w:rsidR="00F74668" w:rsidRPr="008B0025" w:rsidRDefault="00F74668" w:rsidP="00FE7D95">
            <w:pPr>
              <w:jc w:val="center"/>
            </w:pPr>
            <w:r w:rsidRPr="008B0025">
              <w:t>240</w:t>
            </w:r>
          </w:p>
        </w:tc>
        <w:tc>
          <w:tcPr>
            <w:tcW w:w="1615" w:type="dxa"/>
          </w:tcPr>
          <w:p w:rsidR="00F74668" w:rsidRPr="001855EE" w:rsidRDefault="00F74668" w:rsidP="00FE7D95">
            <w:pPr>
              <w:jc w:val="center"/>
            </w:pPr>
            <w:r>
              <w:t>0,000</w:t>
            </w:r>
          </w:p>
        </w:tc>
        <w:tc>
          <w:tcPr>
            <w:tcW w:w="1469" w:type="dxa"/>
          </w:tcPr>
          <w:p w:rsidR="00F74668" w:rsidRPr="001855EE" w:rsidRDefault="00F74668" w:rsidP="00FE7D95">
            <w:pPr>
              <w:jc w:val="center"/>
            </w:pPr>
            <w:r>
              <w:t>1,000</w:t>
            </w:r>
          </w:p>
        </w:tc>
        <w:tc>
          <w:tcPr>
            <w:tcW w:w="1229" w:type="dxa"/>
          </w:tcPr>
          <w:p w:rsidR="00F74668" w:rsidRPr="001855EE" w:rsidRDefault="00F74668" w:rsidP="00FE7D95">
            <w:pPr>
              <w:jc w:val="center"/>
            </w:pPr>
            <w:r>
              <w:t>1,000</w:t>
            </w:r>
          </w:p>
        </w:tc>
      </w:tr>
      <w:tr w:rsidR="00F74668" w:rsidRPr="008B0025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tabs>
                <w:tab w:val="left" w:pos="5235"/>
              </w:tabs>
              <w:jc w:val="center"/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области"</w:t>
            </w:r>
          </w:p>
        </w:tc>
        <w:tc>
          <w:tcPr>
            <w:tcW w:w="881" w:type="dxa"/>
          </w:tcPr>
          <w:p w:rsidR="00F74668" w:rsidRPr="00665020" w:rsidRDefault="00F74668" w:rsidP="00FE7D95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F74668" w:rsidRPr="00665020" w:rsidRDefault="00F74668" w:rsidP="00FE7D95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F74668" w:rsidRPr="00665020" w:rsidRDefault="00F74668" w:rsidP="00FE7D95">
            <w:pPr>
              <w:jc w:val="center"/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F74668" w:rsidRPr="008B0025" w:rsidRDefault="00F74668" w:rsidP="00FE7D95">
            <w:pPr>
              <w:jc w:val="center"/>
            </w:pPr>
          </w:p>
        </w:tc>
        <w:tc>
          <w:tcPr>
            <w:tcW w:w="1615" w:type="dxa"/>
          </w:tcPr>
          <w:p w:rsidR="00F74668" w:rsidRPr="00866BAB" w:rsidRDefault="00F74668" w:rsidP="00FE7D95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469" w:type="dxa"/>
          </w:tcPr>
          <w:p w:rsidR="00F74668" w:rsidRPr="00866BAB" w:rsidRDefault="00F74668" w:rsidP="00FE7D95">
            <w:pPr>
              <w:jc w:val="center"/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229" w:type="dxa"/>
          </w:tcPr>
          <w:p w:rsidR="00F74668" w:rsidRPr="00866BAB" w:rsidRDefault="00F74668" w:rsidP="00FE7D95">
            <w:pPr>
              <w:jc w:val="center"/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F74668" w:rsidRPr="008B0025" w:rsidTr="006D60BD">
        <w:trPr>
          <w:trHeight w:val="148"/>
        </w:trPr>
        <w:tc>
          <w:tcPr>
            <w:tcW w:w="7306" w:type="dxa"/>
          </w:tcPr>
          <w:p w:rsidR="00F74668" w:rsidRDefault="00F74668" w:rsidP="00FE7D95">
            <w:pPr>
              <w:pStyle w:val="af5"/>
              <w:tabs>
                <w:tab w:val="left" w:pos="5235"/>
              </w:tabs>
              <w:jc w:val="center"/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F74668" w:rsidRPr="00665020" w:rsidRDefault="00F74668" w:rsidP="00FE7D95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F74668" w:rsidRPr="00665020" w:rsidRDefault="00F74668" w:rsidP="00FE7D95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F74668" w:rsidRPr="00665020" w:rsidRDefault="00F74668" w:rsidP="00FE7D95">
            <w:pPr>
              <w:jc w:val="center"/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F74668" w:rsidRPr="008B0025" w:rsidRDefault="00F74668" w:rsidP="00FE7D95">
            <w:pPr>
              <w:jc w:val="center"/>
            </w:pPr>
          </w:p>
        </w:tc>
        <w:tc>
          <w:tcPr>
            <w:tcW w:w="1615" w:type="dxa"/>
          </w:tcPr>
          <w:p w:rsidR="00F74668" w:rsidRPr="00866BAB" w:rsidRDefault="00F74668" w:rsidP="00FE7D95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469" w:type="dxa"/>
          </w:tcPr>
          <w:p w:rsidR="00F74668" w:rsidRPr="00866BAB" w:rsidRDefault="00F74668" w:rsidP="00FE7D95">
            <w:pPr>
              <w:jc w:val="center"/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229" w:type="dxa"/>
          </w:tcPr>
          <w:p w:rsidR="00F74668" w:rsidRDefault="00F74668" w:rsidP="00FE7D95">
            <w:pPr>
              <w:jc w:val="center"/>
            </w:pPr>
            <w:r>
              <w:rPr>
                <w:b/>
              </w:rPr>
              <w:t>1,000</w:t>
            </w:r>
          </w:p>
        </w:tc>
      </w:tr>
      <w:tr w:rsidR="00F74668" w:rsidRPr="008B0025" w:rsidTr="006D60BD">
        <w:trPr>
          <w:trHeight w:val="148"/>
        </w:trPr>
        <w:tc>
          <w:tcPr>
            <w:tcW w:w="7306" w:type="dxa"/>
          </w:tcPr>
          <w:p w:rsidR="00F74668" w:rsidRDefault="00F74668" w:rsidP="00FE7D95">
            <w:pPr>
              <w:pStyle w:val="af5"/>
              <w:tabs>
                <w:tab w:val="left" w:pos="5235"/>
              </w:tabs>
              <w:jc w:val="center"/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81" w:type="dxa"/>
          </w:tcPr>
          <w:p w:rsidR="00F74668" w:rsidRPr="00665020" w:rsidRDefault="00F74668" w:rsidP="00FE7D95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F74668" w:rsidRPr="00665020" w:rsidRDefault="00F74668" w:rsidP="00FE7D95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F74668" w:rsidRPr="00665020" w:rsidRDefault="00F74668" w:rsidP="00FE7D95">
            <w:pPr>
              <w:jc w:val="center"/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881" w:type="dxa"/>
          </w:tcPr>
          <w:p w:rsidR="00F74668" w:rsidRPr="008B0025" w:rsidRDefault="00F74668" w:rsidP="00FE7D95">
            <w:pPr>
              <w:jc w:val="center"/>
            </w:pPr>
          </w:p>
        </w:tc>
        <w:tc>
          <w:tcPr>
            <w:tcW w:w="1615" w:type="dxa"/>
          </w:tcPr>
          <w:p w:rsidR="00F74668" w:rsidRPr="00866BAB" w:rsidRDefault="00F74668" w:rsidP="00FE7D95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469" w:type="dxa"/>
          </w:tcPr>
          <w:p w:rsidR="00F74668" w:rsidRPr="00866BAB" w:rsidRDefault="00F74668" w:rsidP="00FE7D95">
            <w:pPr>
              <w:jc w:val="center"/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229" w:type="dxa"/>
          </w:tcPr>
          <w:p w:rsidR="00F74668" w:rsidRDefault="00F74668" w:rsidP="00FE7D95">
            <w:pPr>
              <w:jc w:val="center"/>
            </w:pPr>
            <w:r>
              <w:rPr>
                <w:b/>
              </w:rPr>
              <w:t>1,000</w:t>
            </w:r>
          </w:p>
        </w:tc>
      </w:tr>
      <w:tr w:rsidR="00F74668" w:rsidRPr="008B0025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F74668" w:rsidRPr="00866BAB" w:rsidRDefault="00F74668" w:rsidP="00FE7D95">
            <w:pPr>
              <w:jc w:val="center"/>
            </w:pPr>
            <w:r w:rsidRPr="00866BAB">
              <w:t>03</w:t>
            </w:r>
          </w:p>
        </w:tc>
        <w:tc>
          <w:tcPr>
            <w:tcW w:w="880" w:type="dxa"/>
          </w:tcPr>
          <w:p w:rsidR="00F74668" w:rsidRPr="00866BAB" w:rsidRDefault="00F74668" w:rsidP="00FE7D95">
            <w:pPr>
              <w:jc w:val="center"/>
            </w:pPr>
            <w:r w:rsidRPr="00866BAB">
              <w:t>09</w:t>
            </w:r>
          </w:p>
        </w:tc>
        <w:tc>
          <w:tcPr>
            <w:tcW w:w="1615" w:type="dxa"/>
          </w:tcPr>
          <w:p w:rsidR="00F74668" w:rsidRPr="00866BAB" w:rsidRDefault="00F74668" w:rsidP="00FE7D95">
            <w:pPr>
              <w:jc w:val="center"/>
            </w:pPr>
            <w:r w:rsidRPr="00866BAB">
              <w:t>01 5 01 22040</w:t>
            </w:r>
          </w:p>
        </w:tc>
        <w:tc>
          <w:tcPr>
            <w:tcW w:w="881" w:type="dxa"/>
          </w:tcPr>
          <w:p w:rsidR="00F74668" w:rsidRPr="008B0025" w:rsidRDefault="00F74668" w:rsidP="00FE7D95">
            <w:pPr>
              <w:jc w:val="center"/>
            </w:pPr>
            <w:r>
              <w:t>200</w:t>
            </w: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</w:pPr>
            <w:r>
              <w:t>0,000</w:t>
            </w:r>
          </w:p>
        </w:tc>
        <w:tc>
          <w:tcPr>
            <w:tcW w:w="1469" w:type="dxa"/>
          </w:tcPr>
          <w:p w:rsidR="00F74668" w:rsidRDefault="00F74668" w:rsidP="00FE7D95">
            <w:pPr>
              <w:jc w:val="center"/>
            </w:pPr>
            <w:r>
              <w:t>2,000</w:t>
            </w:r>
          </w:p>
        </w:tc>
        <w:tc>
          <w:tcPr>
            <w:tcW w:w="1229" w:type="dxa"/>
          </w:tcPr>
          <w:p w:rsidR="00F74668" w:rsidRPr="00AF4DA8" w:rsidRDefault="00F74668" w:rsidP="00FE7D95">
            <w:pPr>
              <w:jc w:val="center"/>
            </w:pPr>
            <w:r>
              <w:t>1,000</w:t>
            </w:r>
          </w:p>
        </w:tc>
      </w:tr>
      <w:tr w:rsidR="00F74668" w:rsidRPr="008B0025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F74668" w:rsidRPr="00866BAB" w:rsidRDefault="00F74668" w:rsidP="00FE7D95">
            <w:pPr>
              <w:jc w:val="center"/>
            </w:pPr>
            <w:r w:rsidRPr="00866BAB">
              <w:t>03</w:t>
            </w:r>
          </w:p>
        </w:tc>
        <w:tc>
          <w:tcPr>
            <w:tcW w:w="880" w:type="dxa"/>
          </w:tcPr>
          <w:p w:rsidR="00F74668" w:rsidRPr="00866BAB" w:rsidRDefault="00F74668" w:rsidP="00FE7D95">
            <w:pPr>
              <w:jc w:val="center"/>
            </w:pPr>
            <w:r w:rsidRPr="00866BAB">
              <w:t>09</w:t>
            </w:r>
          </w:p>
        </w:tc>
        <w:tc>
          <w:tcPr>
            <w:tcW w:w="1615" w:type="dxa"/>
          </w:tcPr>
          <w:p w:rsidR="00F74668" w:rsidRPr="00866BAB" w:rsidRDefault="00F74668" w:rsidP="00FE7D95">
            <w:pPr>
              <w:jc w:val="center"/>
            </w:pPr>
            <w:r w:rsidRPr="00866BAB">
              <w:t>01 5 01 22040</w:t>
            </w:r>
          </w:p>
        </w:tc>
        <w:tc>
          <w:tcPr>
            <w:tcW w:w="881" w:type="dxa"/>
          </w:tcPr>
          <w:p w:rsidR="00F74668" w:rsidRPr="008B0025" w:rsidRDefault="00F74668" w:rsidP="00FE7D95">
            <w:pPr>
              <w:jc w:val="center"/>
            </w:pPr>
            <w:r>
              <w:t>240</w:t>
            </w: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</w:pPr>
            <w:r>
              <w:t>0,000</w:t>
            </w:r>
          </w:p>
        </w:tc>
        <w:tc>
          <w:tcPr>
            <w:tcW w:w="1469" w:type="dxa"/>
          </w:tcPr>
          <w:p w:rsidR="00F74668" w:rsidRDefault="00F74668" w:rsidP="00FE7D95">
            <w:pPr>
              <w:jc w:val="center"/>
            </w:pPr>
            <w:r>
              <w:t>2,000</w:t>
            </w:r>
          </w:p>
        </w:tc>
        <w:tc>
          <w:tcPr>
            <w:tcW w:w="1229" w:type="dxa"/>
          </w:tcPr>
          <w:p w:rsidR="00F74668" w:rsidRPr="00AF4DA8" w:rsidRDefault="00F74668" w:rsidP="00FE7D95">
            <w:pPr>
              <w:jc w:val="center"/>
            </w:pPr>
            <w:r>
              <w:t>1,000</w:t>
            </w:r>
          </w:p>
        </w:tc>
      </w:tr>
      <w:tr w:rsidR="00F74668" w:rsidRPr="006F4C43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экономика</w:t>
            </w:r>
          </w:p>
        </w:tc>
        <w:tc>
          <w:tcPr>
            <w:tcW w:w="881" w:type="dxa"/>
          </w:tcPr>
          <w:p w:rsidR="00F74668" w:rsidRPr="006F4C43" w:rsidRDefault="00F74668" w:rsidP="00FE7D95">
            <w:pPr>
              <w:jc w:val="center"/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F74668" w:rsidRPr="006F4C43" w:rsidRDefault="00F74668" w:rsidP="00FE7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F74668" w:rsidRPr="006F4C43" w:rsidRDefault="00F74668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F74668" w:rsidRPr="006F4C43" w:rsidRDefault="00F74668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</w:pPr>
            <w:r>
              <w:rPr>
                <w:b/>
                <w:bCs/>
              </w:rPr>
              <w:t>369,000</w:t>
            </w:r>
          </w:p>
        </w:tc>
        <w:tc>
          <w:tcPr>
            <w:tcW w:w="1469" w:type="dxa"/>
          </w:tcPr>
          <w:p w:rsidR="00F74668" w:rsidRPr="00626F73" w:rsidRDefault="00F74668" w:rsidP="00FE7D95">
            <w:pPr>
              <w:jc w:val="center"/>
              <w:rPr>
                <w:b/>
              </w:rPr>
            </w:pPr>
            <w:r>
              <w:rPr>
                <w:b/>
                <w:bCs/>
              </w:rPr>
              <w:t>872,680</w:t>
            </w:r>
          </w:p>
        </w:tc>
        <w:tc>
          <w:tcPr>
            <w:tcW w:w="1229" w:type="dxa"/>
          </w:tcPr>
          <w:p w:rsidR="00F74668" w:rsidRPr="00626F73" w:rsidRDefault="00F74668" w:rsidP="00FE7D95">
            <w:pPr>
              <w:jc w:val="center"/>
              <w:rPr>
                <w:b/>
              </w:rPr>
            </w:pPr>
            <w:r>
              <w:rPr>
                <w:b/>
                <w:bCs/>
              </w:rPr>
              <w:t>903,660</w:t>
            </w:r>
          </w:p>
        </w:tc>
      </w:tr>
      <w:tr w:rsidR="00F74668" w:rsidRPr="001C4ED2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81" w:type="dxa"/>
          </w:tcPr>
          <w:p w:rsidR="00F74668" w:rsidRPr="001D5FDF" w:rsidRDefault="00F74668" w:rsidP="00FE7D95">
            <w:pPr>
              <w:jc w:val="center"/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F74668" w:rsidRPr="001D5FDF" w:rsidRDefault="00F74668" w:rsidP="00FE7D95">
            <w:pPr>
              <w:jc w:val="center"/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</w:pPr>
          </w:p>
        </w:tc>
        <w:tc>
          <w:tcPr>
            <w:tcW w:w="881" w:type="dxa"/>
          </w:tcPr>
          <w:p w:rsidR="00F74668" w:rsidRDefault="00F74668" w:rsidP="00FE7D95">
            <w:pPr>
              <w:jc w:val="center"/>
            </w:pP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</w:pPr>
            <w:r>
              <w:rPr>
                <w:b/>
                <w:bCs/>
              </w:rPr>
              <w:t>358,000</w:t>
            </w:r>
          </w:p>
        </w:tc>
        <w:tc>
          <w:tcPr>
            <w:tcW w:w="1469" w:type="dxa"/>
          </w:tcPr>
          <w:p w:rsidR="00F74668" w:rsidRPr="00626F73" w:rsidRDefault="00F74668" w:rsidP="00FE7D95">
            <w:pPr>
              <w:jc w:val="center"/>
              <w:rPr>
                <w:b/>
              </w:rPr>
            </w:pPr>
            <w:r>
              <w:rPr>
                <w:b/>
                <w:bCs/>
              </w:rPr>
              <w:t>872,680</w:t>
            </w:r>
          </w:p>
        </w:tc>
        <w:tc>
          <w:tcPr>
            <w:tcW w:w="1229" w:type="dxa"/>
          </w:tcPr>
          <w:p w:rsidR="00F74668" w:rsidRPr="00626F73" w:rsidRDefault="00F74668" w:rsidP="00FE7D95">
            <w:pPr>
              <w:jc w:val="center"/>
              <w:rPr>
                <w:b/>
              </w:rPr>
            </w:pPr>
            <w:r>
              <w:rPr>
                <w:b/>
                <w:bCs/>
              </w:rPr>
              <w:t>903,660</w:t>
            </w:r>
          </w:p>
        </w:tc>
      </w:tr>
      <w:tr w:rsidR="00F74668" w:rsidRPr="007C5A80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Муниципальная программа</w:t>
            </w:r>
          </w:p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F74668" w:rsidRPr="005F5BEB" w:rsidRDefault="00F74668" w:rsidP="00FE7D95">
            <w:pPr>
              <w:jc w:val="center"/>
              <w:rPr>
                <w:b/>
                <w:bCs/>
              </w:rPr>
            </w:pPr>
            <w:r w:rsidRPr="005F5BEB">
              <w:rPr>
                <w:b/>
                <w:bCs/>
              </w:rPr>
              <w:lastRenderedPageBreak/>
              <w:t>04</w:t>
            </w:r>
          </w:p>
        </w:tc>
        <w:tc>
          <w:tcPr>
            <w:tcW w:w="880" w:type="dxa"/>
          </w:tcPr>
          <w:p w:rsidR="00F74668" w:rsidRPr="005F5BEB" w:rsidRDefault="00F74668" w:rsidP="00FE7D95">
            <w:pPr>
              <w:jc w:val="center"/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F74668" w:rsidRPr="005F5BEB" w:rsidRDefault="00F74668" w:rsidP="00FE7D95">
            <w:pPr>
              <w:jc w:val="center"/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F74668" w:rsidRPr="005F5BEB" w:rsidRDefault="00F74668" w:rsidP="00FE7D95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</w:pPr>
            <w:r>
              <w:rPr>
                <w:b/>
                <w:bCs/>
              </w:rPr>
              <w:t>358,000</w:t>
            </w:r>
          </w:p>
        </w:tc>
        <w:tc>
          <w:tcPr>
            <w:tcW w:w="1469" w:type="dxa"/>
          </w:tcPr>
          <w:p w:rsidR="00F74668" w:rsidRPr="00626F73" w:rsidRDefault="00F74668" w:rsidP="00FE7D95">
            <w:pPr>
              <w:jc w:val="center"/>
              <w:rPr>
                <w:b/>
              </w:rPr>
            </w:pPr>
            <w:r>
              <w:rPr>
                <w:b/>
                <w:bCs/>
              </w:rPr>
              <w:t>872,680</w:t>
            </w:r>
          </w:p>
        </w:tc>
        <w:tc>
          <w:tcPr>
            <w:tcW w:w="1229" w:type="dxa"/>
          </w:tcPr>
          <w:p w:rsidR="00F74668" w:rsidRPr="00626F73" w:rsidRDefault="00F74668" w:rsidP="00FE7D95">
            <w:pPr>
              <w:jc w:val="center"/>
              <w:rPr>
                <w:b/>
              </w:rPr>
            </w:pPr>
            <w:r>
              <w:rPr>
                <w:b/>
                <w:bCs/>
              </w:rPr>
              <w:t>903,660</w:t>
            </w:r>
          </w:p>
        </w:tc>
      </w:tr>
      <w:tr w:rsidR="00F74668" w:rsidRPr="007C5A80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F74668" w:rsidRPr="00C506BC" w:rsidRDefault="00F74668" w:rsidP="00FE7D95">
            <w:pPr>
              <w:jc w:val="center"/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F74668" w:rsidRPr="00C506BC" w:rsidRDefault="00F74668" w:rsidP="00FE7D95">
            <w:pPr>
              <w:jc w:val="center"/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F74668" w:rsidRPr="00C506BC" w:rsidRDefault="00F74668" w:rsidP="00FE7D95">
            <w:pPr>
              <w:jc w:val="center"/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F74668" w:rsidRPr="00C506BC" w:rsidRDefault="00F74668" w:rsidP="00FE7D95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</w:pPr>
            <w:r>
              <w:rPr>
                <w:b/>
                <w:bCs/>
              </w:rPr>
              <w:t>358,000</w:t>
            </w:r>
          </w:p>
        </w:tc>
        <w:tc>
          <w:tcPr>
            <w:tcW w:w="1469" w:type="dxa"/>
          </w:tcPr>
          <w:p w:rsidR="00F74668" w:rsidRPr="00626F73" w:rsidRDefault="00F74668" w:rsidP="00FE7D95">
            <w:pPr>
              <w:jc w:val="center"/>
              <w:rPr>
                <w:b/>
              </w:rPr>
            </w:pPr>
            <w:r>
              <w:rPr>
                <w:b/>
                <w:bCs/>
              </w:rPr>
              <w:t>872,680</w:t>
            </w:r>
          </w:p>
        </w:tc>
        <w:tc>
          <w:tcPr>
            <w:tcW w:w="1229" w:type="dxa"/>
          </w:tcPr>
          <w:p w:rsidR="00F74668" w:rsidRPr="00626F73" w:rsidRDefault="00F74668" w:rsidP="00FE7D95">
            <w:pPr>
              <w:jc w:val="center"/>
              <w:rPr>
                <w:b/>
              </w:rPr>
            </w:pPr>
            <w:r>
              <w:rPr>
                <w:b/>
                <w:bCs/>
              </w:rPr>
              <w:t>903,660</w:t>
            </w:r>
          </w:p>
        </w:tc>
      </w:tr>
      <w:tr w:rsidR="00F74668" w:rsidRPr="00092C69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F74668" w:rsidRPr="00092C69" w:rsidRDefault="00F74668" w:rsidP="00FE7D95">
            <w:pPr>
              <w:jc w:val="center"/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F74668" w:rsidRPr="00092C69" w:rsidRDefault="00F74668" w:rsidP="00FE7D95">
            <w:pPr>
              <w:jc w:val="center"/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F74668" w:rsidRPr="00092C69" w:rsidRDefault="00F74668" w:rsidP="00FE7D95">
            <w:pPr>
              <w:jc w:val="center"/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881" w:type="dxa"/>
          </w:tcPr>
          <w:p w:rsidR="00F74668" w:rsidRPr="00092C69" w:rsidRDefault="00F74668" w:rsidP="00FE7D95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</w:pPr>
            <w:r>
              <w:rPr>
                <w:b/>
                <w:bCs/>
              </w:rPr>
              <w:t>358,000</w:t>
            </w:r>
          </w:p>
        </w:tc>
        <w:tc>
          <w:tcPr>
            <w:tcW w:w="1469" w:type="dxa"/>
          </w:tcPr>
          <w:p w:rsidR="00F74668" w:rsidRPr="00626F73" w:rsidRDefault="00F74668" w:rsidP="00FE7D95">
            <w:pPr>
              <w:jc w:val="center"/>
              <w:rPr>
                <w:b/>
              </w:rPr>
            </w:pPr>
            <w:r>
              <w:rPr>
                <w:b/>
                <w:bCs/>
              </w:rPr>
              <w:t>872,680</w:t>
            </w:r>
          </w:p>
        </w:tc>
        <w:tc>
          <w:tcPr>
            <w:tcW w:w="1229" w:type="dxa"/>
          </w:tcPr>
          <w:p w:rsidR="00F74668" w:rsidRPr="00626F73" w:rsidRDefault="00F74668" w:rsidP="00FE7D95">
            <w:pPr>
              <w:jc w:val="center"/>
              <w:rPr>
                <w:b/>
              </w:rPr>
            </w:pPr>
            <w:r>
              <w:rPr>
                <w:b/>
                <w:bCs/>
              </w:rPr>
              <w:t>903,660</w:t>
            </w:r>
          </w:p>
        </w:tc>
      </w:tr>
      <w:tr w:rsidR="00F74668" w:rsidRPr="001D5FDF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881" w:type="dxa"/>
          </w:tcPr>
          <w:p w:rsidR="00F74668" w:rsidRPr="001D5FDF" w:rsidRDefault="00F74668" w:rsidP="00FE7D95">
            <w:pPr>
              <w:jc w:val="center"/>
            </w:pPr>
            <w:r>
              <w:t>04</w:t>
            </w:r>
          </w:p>
        </w:tc>
        <w:tc>
          <w:tcPr>
            <w:tcW w:w="880" w:type="dxa"/>
          </w:tcPr>
          <w:p w:rsidR="00F74668" w:rsidRPr="001D5FDF" w:rsidRDefault="00F74668" w:rsidP="00FE7D95">
            <w:pPr>
              <w:jc w:val="center"/>
            </w:pPr>
            <w:r>
              <w:t>09</w:t>
            </w:r>
          </w:p>
        </w:tc>
        <w:tc>
          <w:tcPr>
            <w:tcW w:w="1615" w:type="dxa"/>
          </w:tcPr>
          <w:p w:rsidR="00F74668" w:rsidRPr="001D5FDF" w:rsidRDefault="00F74668" w:rsidP="00FE7D95">
            <w:pPr>
              <w:jc w:val="center"/>
            </w:pPr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F74668" w:rsidRPr="001D5FDF" w:rsidRDefault="00F74668" w:rsidP="00FE7D95">
            <w:pPr>
              <w:jc w:val="center"/>
            </w:pPr>
          </w:p>
        </w:tc>
        <w:tc>
          <w:tcPr>
            <w:tcW w:w="1615" w:type="dxa"/>
          </w:tcPr>
          <w:p w:rsidR="00F74668" w:rsidRPr="001855EE" w:rsidRDefault="00F74668" w:rsidP="00FE7D95">
            <w:pPr>
              <w:jc w:val="center"/>
            </w:pPr>
            <w:r>
              <w:rPr>
                <w:bCs/>
              </w:rPr>
              <w:t>348,000</w:t>
            </w:r>
          </w:p>
        </w:tc>
        <w:tc>
          <w:tcPr>
            <w:tcW w:w="1469" w:type="dxa"/>
          </w:tcPr>
          <w:p w:rsidR="00F74668" w:rsidRPr="001855EE" w:rsidRDefault="00F74668" w:rsidP="00FE7D95">
            <w:pPr>
              <w:jc w:val="center"/>
            </w:pPr>
            <w:r>
              <w:rPr>
                <w:bCs/>
              </w:rPr>
              <w:t>667,680</w:t>
            </w:r>
          </w:p>
        </w:tc>
        <w:tc>
          <w:tcPr>
            <w:tcW w:w="1229" w:type="dxa"/>
          </w:tcPr>
          <w:p w:rsidR="00F74668" w:rsidRPr="001855EE" w:rsidRDefault="00F74668" w:rsidP="00FE7D95">
            <w:pPr>
              <w:jc w:val="center"/>
            </w:pPr>
            <w:r>
              <w:rPr>
                <w:bCs/>
              </w:rPr>
              <w:t>698,660</w:t>
            </w:r>
          </w:p>
        </w:tc>
      </w:tr>
      <w:tr w:rsidR="00F74668" w:rsidRPr="001D5FDF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F74668" w:rsidRPr="001D5FDF" w:rsidRDefault="00F74668" w:rsidP="00FE7D95">
            <w:pPr>
              <w:jc w:val="center"/>
            </w:pPr>
            <w:r>
              <w:t>04</w:t>
            </w:r>
          </w:p>
        </w:tc>
        <w:tc>
          <w:tcPr>
            <w:tcW w:w="880" w:type="dxa"/>
          </w:tcPr>
          <w:p w:rsidR="00F74668" w:rsidRPr="001D5FDF" w:rsidRDefault="00F74668" w:rsidP="00FE7D95">
            <w:pPr>
              <w:jc w:val="center"/>
            </w:pPr>
            <w:r>
              <w:t>09</w:t>
            </w:r>
          </w:p>
        </w:tc>
        <w:tc>
          <w:tcPr>
            <w:tcW w:w="1615" w:type="dxa"/>
          </w:tcPr>
          <w:p w:rsidR="00F74668" w:rsidRPr="001D5FDF" w:rsidRDefault="00F74668" w:rsidP="00FE7D95">
            <w:pPr>
              <w:jc w:val="center"/>
            </w:pPr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F74668" w:rsidRPr="001D5FDF" w:rsidRDefault="00F74668" w:rsidP="00FE7D95">
            <w:pPr>
              <w:jc w:val="center"/>
            </w:pPr>
            <w:r w:rsidRPr="001D5FDF">
              <w:t>200</w:t>
            </w:r>
          </w:p>
        </w:tc>
        <w:tc>
          <w:tcPr>
            <w:tcW w:w="1615" w:type="dxa"/>
          </w:tcPr>
          <w:p w:rsidR="00F74668" w:rsidRPr="001855EE" w:rsidRDefault="00F74668" w:rsidP="00FE7D95">
            <w:pPr>
              <w:jc w:val="center"/>
            </w:pPr>
            <w:r>
              <w:rPr>
                <w:bCs/>
              </w:rPr>
              <w:t>348,000</w:t>
            </w:r>
          </w:p>
        </w:tc>
        <w:tc>
          <w:tcPr>
            <w:tcW w:w="1469" w:type="dxa"/>
          </w:tcPr>
          <w:p w:rsidR="00F74668" w:rsidRPr="001855EE" w:rsidRDefault="00F74668" w:rsidP="00FE7D95">
            <w:pPr>
              <w:jc w:val="center"/>
            </w:pPr>
            <w:r>
              <w:rPr>
                <w:bCs/>
              </w:rPr>
              <w:t>667,680</w:t>
            </w:r>
          </w:p>
        </w:tc>
        <w:tc>
          <w:tcPr>
            <w:tcW w:w="1229" w:type="dxa"/>
          </w:tcPr>
          <w:p w:rsidR="00F74668" w:rsidRPr="001855EE" w:rsidRDefault="00F74668" w:rsidP="00FE7D95">
            <w:pPr>
              <w:jc w:val="center"/>
            </w:pPr>
            <w:r>
              <w:rPr>
                <w:bCs/>
              </w:rPr>
              <w:t>698,660</w:t>
            </w:r>
          </w:p>
        </w:tc>
      </w:tr>
      <w:tr w:rsidR="00F74668" w:rsidRPr="001D5FDF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F74668" w:rsidRPr="001D5FDF" w:rsidRDefault="00F74668" w:rsidP="00FE7D95">
            <w:pPr>
              <w:jc w:val="center"/>
            </w:pPr>
            <w:r>
              <w:t>04</w:t>
            </w:r>
          </w:p>
        </w:tc>
        <w:tc>
          <w:tcPr>
            <w:tcW w:w="880" w:type="dxa"/>
          </w:tcPr>
          <w:p w:rsidR="00F74668" w:rsidRPr="001D5FDF" w:rsidRDefault="00F74668" w:rsidP="00FE7D95">
            <w:pPr>
              <w:jc w:val="center"/>
            </w:pPr>
            <w:r>
              <w:t>09</w:t>
            </w:r>
          </w:p>
        </w:tc>
        <w:tc>
          <w:tcPr>
            <w:tcW w:w="1615" w:type="dxa"/>
          </w:tcPr>
          <w:p w:rsidR="00F74668" w:rsidRPr="001D5FDF" w:rsidRDefault="00F74668" w:rsidP="00FE7D95">
            <w:pPr>
              <w:jc w:val="center"/>
            </w:pPr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881" w:type="dxa"/>
          </w:tcPr>
          <w:p w:rsidR="00F74668" w:rsidRPr="001D5FDF" w:rsidRDefault="00F74668" w:rsidP="00FE7D95">
            <w:pPr>
              <w:jc w:val="center"/>
            </w:pPr>
            <w:r w:rsidRPr="001D5FDF">
              <w:t>240</w:t>
            </w:r>
          </w:p>
        </w:tc>
        <w:tc>
          <w:tcPr>
            <w:tcW w:w="1615" w:type="dxa"/>
          </w:tcPr>
          <w:p w:rsidR="00F74668" w:rsidRPr="001855EE" w:rsidRDefault="00F74668" w:rsidP="00FE7D95">
            <w:pPr>
              <w:jc w:val="center"/>
            </w:pPr>
            <w:r>
              <w:rPr>
                <w:bCs/>
              </w:rPr>
              <w:t>348,000</w:t>
            </w:r>
          </w:p>
        </w:tc>
        <w:tc>
          <w:tcPr>
            <w:tcW w:w="1469" w:type="dxa"/>
          </w:tcPr>
          <w:p w:rsidR="00F74668" w:rsidRPr="001855EE" w:rsidRDefault="00F74668" w:rsidP="00FE7D95">
            <w:pPr>
              <w:jc w:val="center"/>
            </w:pPr>
            <w:r>
              <w:rPr>
                <w:bCs/>
              </w:rPr>
              <w:t>667,680</w:t>
            </w:r>
          </w:p>
        </w:tc>
        <w:tc>
          <w:tcPr>
            <w:tcW w:w="1229" w:type="dxa"/>
          </w:tcPr>
          <w:p w:rsidR="00F74668" w:rsidRPr="001855EE" w:rsidRDefault="00F74668" w:rsidP="00FE7D95">
            <w:pPr>
              <w:jc w:val="center"/>
            </w:pPr>
            <w:r>
              <w:rPr>
                <w:bCs/>
              </w:rPr>
              <w:t>698,660</w:t>
            </w:r>
          </w:p>
        </w:tc>
      </w:tr>
      <w:tr w:rsidR="00F74668" w:rsidRPr="001D5FDF" w:rsidTr="006D60BD">
        <w:trPr>
          <w:trHeight w:val="148"/>
        </w:trPr>
        <w:tc>
          <w:tcPr>
            <w:tcW w:w="7306" w:type="dxa"/>
          </w:tcPr>
          <w:p w:rsidR="00F74668" w:rsidRPr="00664344" w:rsidRDefault="00F74668" w:rsidP="00FE7D95">
            <w:pPr>
              <w:jc w:val="center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881" w:type="dxa"/>
          </w:tcPr>
          <w:p w:rsidR="00F74668" w:rsidRDefault="00F74668" w:rsidP="00FE7D95">
            <w:pPr>
              <w:jc w:val="center"/>
            </w:pPr>
            <w:r>
              <w:t>04</w:t>
            </w:r>
          </w:p>
        </w:tc>
        <w:tc>
          <w:tcPr>
            <w:tcW w:w="880" w:type="dxa"/>
          </w:tcPr>
          <w:p w:rsidR="00F74668" w:rsidRDefault="00F74668" w:rsidP="00FE7D95">
            <w:pPr>
              <w:jc w:val="center"/>
            </w:pPr>
            <w:r>
              <w:t>00</w:t>
            </w:r>
          </w:p>
        </w:tc>
        <w:tc>
          <w:tcPr>
            <w:tcW w:w="1615" w:type="dxa"/>
          </w:tcPr>
          <w:p w:rsidR="00F74668" w:rsidRPr="001D5FDF" w:rsidRDefault="00F74668" w:rsidP="00FE7D95">
            <w:pPr>
              <w:jc w:val="center"/>
            </w:pPr>
            <w:r>
              <w:t>01 4 01 21870</w:t>
            </w:r>
          </w:p>
        </w:tc>
        <w:tc>
          <w:tcPr>
            <w:tcW w:w="881" w:type="dxa"/>
          </w:tcPr>
          <w:p w:rsidR="00F74668" w:rsidRPr="001D5FDF" w:rsidRDefault="00F74668" w:rsidP="00FE7D95">
            <w:pPr>
              <w:jc w:val="center"/>
            </w:pP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1469" w:type="dxa"/>
          </w:tcPr>
          <w:p w:rsidR="00F74668" w:rsidRPr="001855EE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205,000</w:t>
            </w:r>
          </w:p>
        </w:tc>
        <w:tc>
          <w:tcPr>
            <w:tcW w:w="1229" w:type="dxa"/>
          </w:tcPr>
          <w:p w:rsidR="00F74668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205,000</w:t>
            </w:r>
          </w:p>
        </w:tc>
      </w:tr>
      <w:tr w:rsidR="00F74668" w:rsidRPr="001D5FDF" w:rsidTr="006D60BD">
        <w:trPr>
          <w:trHeight w:val="148"/>
        </w:trPr>
        <w:tc>
          <w:tcPr>
            <w:tcW w:w="7306" w:type="dxa"/>
          </w:tcPr>
          <w:p w:rsidR="00F74668" w:rsidRPr="00664344" w:rsidRDefault="00F74668" w:rsidP="00FE7D95">
            <w:pPr>
              <w:jc w:val="center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F74668" w:rsidRDefault="00F74668" w:rsidP="00FE7D95">
            <w:pPr>
              <w:jc w:val="center"/>
            </w:pPr>
            <w:r>
              <w:t>04</w:t>
            </w:r>
          </w:p>
        </w:tc>
        <w:tc>
          <w:tcPr>
            <w:tcW w:w="880" w:type="dxa"/>
          </w:tcPr>
          <w:p w:rsidR="00F74668" w:rsidRDefault="00F74668" w:rsidP="00FE7D95">
            <w:pPr>
              <w:jc w:val="center"/>
            </w:pPr>
            <w:r>
              <w:t>09</w:t>
            </w: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</w:pPr>
            <w:r>
              <w:t>01 4 01 21870</w:t>
            </w:r>
          </w:p>
        </w:tc>
        <w:tc>
          <w:tcPr>
            <w:tcW w:w="881" w:type="dxa"/>
          </w:tcPr>
          <w:p w:rsidR="00F74668" w:rsidRPr="001D5FDF" w:rsidRDefault="00F74668" w:rsidP="00FE7D95">
            <w:pPr>
              <w:jc w:val="center"/>
            </w:pP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1469" w:type="dxa"/>
          </w:tcPr>
          <w:p w:rsidR="00F74668" w:rsidRPr="001855EE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205,000</w:t>
            </w:r>
          </w:p>
        </w:tc>
        <w:tc>
          <w:tcPr>
            <w:tcW w:w="1229" w:type="dxa"/>
          </w:tcPr>
          <w:p w:rsidR="00F74668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205,000</w:t>
            </w:r>
          </w:p>
        </w:tc>
      </w:tr>
      <w:tr w:rsidR="00F74668" w:rsidRPr="001D5FDF" w:rsidTr="006D60BD">
        <w:trPr>
          <w:trHeight w:val="148"/>
        </w:trPr>
        <w:tc>
          <w:tcPr>
            <w:tcW w:w="7306" w:type="dxa"/>
          </w:tcPr>
          <w:p w:rsidR="00F74668" w:rsidRPr="00664344" w:rsidRDefault="00F74668" w:rsidP="00FE7D95">
            <w:pPr>
              <w:jc w:val="center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F74668" w:rsidRDefault="00F74668" w:rsidP="00FE7D95">
            <w:pPr>
              <w:jc w:val="center"/>
            </w:pPr>
            <w:r>
              <w:t>04</w:t>
            </w:r>
          </w:p>
        </w:tc>
        <w:tc>
          <w:tcPr>
            <w:tcW w:w="880" w:type="dxa"/>
          </w:tcPr>
          <w:p w:rsidR="00F74668" w:rsidRDefault="00F74668" w:rsidP="00FE7D95">
            <w:pPr>
              <w:jc w:val="center"/>
            </w:pPr>
            <w:r>
              <w:t>09</w:t>
            </w: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</w:pPr>
            <w:r>
              <w:t>01 4 01 21870</w:t>
            </w:r>
          </w:p>
        </w:tc>
        <w:tc>
          <w:tcPr>
            <w:tcW w:w="881" w:type="dxa"/>
          </w:tcPr>
          <w:p w:rsidR="00F74668" w:rsidRPr="001D5FDF" w:rsidRDefault="00F74668" w:rsidP="00FE7D95">
            <w:pPr>
              <w:jc w:val="center"/>
            </w:pPr>
            <w:r>
              <w:t>200</w:t>
            </w: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1469" w:type="dxa"/>
          </w:tcPr>
          <w:p w:rsidR="00F74668" w:rsidRPr="001855EE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205,000</w:t>
            </w:r>
          </w:p>
        </w:tc>
        <w:tc>
          <w:tcPr>
            <w:tcW w:w="1229" w:type="dxa"/>
          </w:tcPr>
          <w:p w:rsidR="00F74668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205,000</w:t>
            </w:r>
          </w:p>
        </w:tc>
      </w:tr>
      <w:tr w:rsidR="00F74668" w:rsidRPr="001D5FDF" w:rsidTr="006D60BD">
        <w:trPr>
          <w:trHeight w:val="148"/>
        </w:trPr>
        <w:tc>
          <w:tcPr>
            <w:tcW w:w="7306" w:type="dxa"/>
          </w:tcPr>
          <w:p w:rsidR="00F74668" w:rsidRPr="00664344" w:rsidRDefault="00F74668" w:rsidP="00FE7D95">
            <w:pPr>
              <w:jc w:val="center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881" w:type="dxa"/>
          </w:tcPr>
          <w:p w:rsidR="00F74668" w:rsidRDefault="00F74668" w:rsidP="00FE7D95">
            <w:pPr>
              <w:jc w:val="center"/>
            </w:pPr>
            <w:r>
              <w:t>04</w:t>
            </w:r>
          </w:p>
        </w:tc>
        <w:tc>
          <w:tcPr>
            <w:tcW w:w="880" w:type="dxa"/>
          </w:tcPr>
          <w:p w:rsidR="00F74668" w:rsidRDefault="00F74668" w:rsidP="00FE7D95">
            <w:pPr>
              <w:jc w:val="center"/>
            </w:pPr>
            <w:r>
              <w:t>09</w:t>
            </w: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</w:pPr>
            <w:r>
              <w:t>01 4 01 21870</w:t>
            </w:r>
          </w:p>
        </w:tc>
        <w:tc>
          <w:tcPr>
            <w:tcW w:w="881" w:type="dxa"/>
          </w:tcPr>
          <w:p w:rsidR="00F74668" w:rsidRDefault="00F74668" w:rsidP="00FE7D95">
            <w:pPr>
              <w:jc w:val="center"/>
            </w:pPr>
            <w:r>
              <w:t>240</w:t>
            </w: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1469" w:type="dxa"/>
          </w:tcPr>
          <w:p w:rsidR="00F74668" w:rsidRPr="001855EE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205,000</w:t>
            </w:r>
          </w:p>
        </w:tc>
        <w:tc>
          <w:tcPr>
            <w:tcW w:w="1229" w:type="dxa"/>
          </w:tcPr>
          <w:p w:rsidR="00F74668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205,000</w:t>
            </w:r>
          </w:p>
        </w:tc>
      </w:tr>
      <w:tr w:rsidR="00F74668" w:rsidRPr="001D5FDF" w:rsidTr="006D60BD">
        <w:trPr>
          <w:trHeight w:val="148"/>
        </w:trPr>
        <w:tc>
          <w:tcPr>
            <w:tcW w:w="7306" w:type="dxa"/>
          </w:tcPr>
          <w:p w:rsidR="00F74668" w:rsidRPr="00664344" w:rsidRDefault="00F74668" w:rsidP="00FE7D95">
            <w:pPr>
              <w:jc w:val="center"/>
              <w:rPr>
                <w:sz w:val="22"/>
                <w:szCs w:val="22"/>
              </w:rPr>
            </w:pPr>
            <w:r w:rsidRPr="00664344">
              <w:rPr>
                <w:b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881" w:type="dxa"/>
          </w:tcPr>
          <w:p w:rsidR="00F74668" w:rsidRDefault="00F74668" w:rsidP="00FE7D95">
            <w:pPr>
              <w:jc w:val="center"/>
            </w:pPr>
            <w:r>
              <w:t>04</w:t>
            </w:r>
          </w:p>
        </w:tc>
        <w:tc>
          <w:tcPr>
            <w:tcW w:w="880" w:type="dxa"/>
          </w:tcPr>
          <w:p w:rsidR="00F74668" w:rsidRDefault="00F74668" w:rsidP="00FE7D95">
            <w:pPr>
              <w:jc w:val="center"/>
            </w:pPr>
            <w:r>
              <w:t>12</w:t>
            </w: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</w:pPr>
          </w:p>
        </w:tc>
        <w:tc>
          <w:tcPr>
            <w:tcW w:w="881" w:type="dxa"/>
          </w:tcPr>
          <w:p w:rsidR="00F74668" w:rsidRDefault="00F74668" w:rsidP="00FE7D95">
            <w:pPr>
              <w:jc w:val="center"/>
            </w:pP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11,000</w:t>
            </w:r>
          </w:p>
        </w:tc>
        <w:tc>
          <w:tcPr>
            <w:tcW w:w="1469" w:type="dxa"/>
          </w:tcPr>
          <w:p w:rsidR="00F74668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F74668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F74668" w:rsidRPr="001D5FDF" w:rsidTr="006D60BD">
        <w:trPr>
          <w:trHeight w:val="148"/>
        </w:trPr>
        <w:tc>
          <w:tcPr>
            <w:tcW w:w="7306" w:type="dxa"/>
          </w:tcPr>
          <w:p w:rsidR="00F74668" w:rsidRPr="00664344" w:rsidRDefault="00F74668" w:rsidP="00FE7D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r w:rsidRPr="00E42D0C">
              <w:rPr>
                <w:sz w:val="22"/>
                <w:szCs w:val="22"/>
              </w:rPr>
              <w:t xml:space="preserve"> собственност</w:t>
            </w:r>
            <w:r>
              <w:rPr>
                <w:sz w:val="22"/>
                <w:szCs w:val="22"/>
              </w:rPr>
              <w:t>ь</w:t>
            </w:r>
          </w:p>
        </w:tc>
        <w:tc>
          <w:tcPr>
            <w:tcW w:w="881" w:type="dxa"/>
          </w:tcPr>
          <w:p w:rsidR="00F74668" w:rsidRDefault="00F74668" w:rsidP="00FE7D95">
            <w:pPr>
              <w:jc w:val="center"/>
            </w:pPr>
            <w:r>
              <w:t>04</w:t>
            </w:r>
          </w:p>
        </w:tc>
        <w:tc>
          <w:tcPr>
            <w:tcW w:w="880" w:type="dxa"/>
          </w:tcPr>
          <w:p w:rsidR="00F74668" w:rsidRDefault="00F74668" w:rsidP="00FE7D95">
            <w:pPr>
              <w:jc w:val="center"/>
            </w:pPr>
            <w:r>
              <w:t>12</w:t>
            </w: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</w:pPr>
            <w:r>
              <w:t>78 0 00 00000</w:t>
            </w:r>
          </w:p>
        </w:tc>
        <w:tc>
          <w:tcPr>
            <w:tcW w:w="881" w:type="dxa"/>
          </w:tcPr>
          <w:p w:rsidR="00F74668" w:rsidRDefault="00F74668" w:rsidP="00FE7D95">
            <w:pPr>
              <w:jc w:val="center"/>
            </w:pP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11,000</w:t>
            </w:r>
          </w:p>
        </w:tc>
        <w:tc>
          <w:tcPr>
            <w:tcW w:w="1469" w:type="dxa"/>
          </w:tcPr>
          <w:p w:rsidR="00F74668" w:rsidRDefault="00F74668" w:rsidP="00D619A8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F74668" w:rsidRDefault="00F74668" w:rsidP="00D619A8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F74668" w:rsidRPr="001D5FDF" w:rsidTr="006D60BD">
        <w:trPr>
          <w:trHeight w:val="148"/>
        </w:trPr>
        <w:tc>
          <w:tcPr>
            <w:tcW w:w="7306" w:type="dxa"/>
          </w:tcPr>
          <w:p w:rsidR="00F74668" w:rsidRPr="00336068" w:rsidRDefault="00F74668" w:rsidP="00FE7D95">
            <w:pPr>
              <w:jc w:val="center"/>
              <w:rPr>
                <w:sz w:val="22"/>
                <w:szCs w:val="22"/>
              </w:rPr>
            </w:pPr>
            <w:r w:rsidRPr="00336068">
              <w:rPr>
                <w:sz w:val="22"/>
                <w:szCs w:val="22"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</w:t>
            </w:r>
          </w:p>
        </w:tc>
        <w:tc>
          <w:tcPr>
            <w:tcW w:w="881" w:type="dxa"/>
          </w:tcPr>
          <w:p w:rsidR="00F74668" w:rsidRDefault="00F74668" w:rsidP="00FE7D95">
            <w:pPr>
              <w:jc w:val="center"/>
            </w:pPr>
            <w:r>
              <w:t>04</w:t>
            </w:r>
          </w:p>
        </w:tc>
        <w:tc>
          <w:tcPr>
            <w:tcW w:w="880" w:type="dxa"/>
          </w:tcPr>
          <w:p w:rsidR="00F74668" w:rsidRDefault="00F74668" w:rsidP="00FE7D95">
            <w:pPr>
              <w:jc w:val="center"/>
            </w:pPr>
            <w:r>
              <w:t>12</w:t>
            </w: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</w:pPr>
            <w:r>
              <w:t>78 0 00 22010</w:t>
            </w:r>
          </w:p>
        </w:tc>
        <w:tc>
          <w:tcPr>
            <w:tcW w:w="881" w:type="dxa"/>
          </w:tcPr>
          <w:p w:rsidR="00F74668" w:rsidRDefault="00F74668" w:rsidP="00FE7D95">
            <w:pPr>
              <w:jc w:val="center"/>
            </w:pP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11,000</w:t>
            </w:r>
          </w:p>
        </w:tc>
        <w:tc>
          <w:tcPr>
            <w:tcW w:w="1469" w:type="dxa"/>
          </w:tcPr>
          <w:p w:rsidR="00F74668" w:rsidRDefault="00F74668" w:rsidP="00D619A8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F74668" w:rsidRDefault="00F74668" w:rsidP="00D619A8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F74668" w:rsidRPr="001D5FDF" w:rsidTr="006D60BD">
        <w:trPr>
          <w:trHeight w:val="148"/>
        </w:trPr>
        <w:tc>
          <w:tcPr>
            <w:tcW w:w="7306" w:type="dxa"/>
          </w:tcPr>
          <w:p w:rsidR="00F74668" w:rsidRPr="00664344" w:rsidRDefault="00F74668" w:rsidP="00D619A8">
            <w:pPr>
              <w:jc w:val="center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F74668" w:rsidRDefault="00F74668" w:rsidP="00D619A8">
            <w:pPr>
              <w:jc w:val="center"/>
            </w:pPr>
            <w:r>
              <w:t>04</w:t>
            </w:r>
          </w:p>
        </w:tc>
        <w:tc>
          <w:tcPr>
            <w:tcW w:w="880" w:type="dxa"/>
          </w:tcPr>
          <w:p w:rsidR="00F74668" w:rsidRDefault="00F74668" w:rsidP="00D619A8">
            <w:pPr>
              <w:jc w:val="center"/>
            </w:pPr>
            <w:r>
              <w:t>12</w:t>
            </w:r>
          </w:p>
        </w:tc>
        <w:tc>
          <w:tcPr>
            <w:tcW w:w="1615" w:type="dxa"/>
          </w:tcPr>
          <w:p w:rsidR="00F74668" w:rsidRDefault="00F74668" w:rsidP="00D619A8">
            <w:pPr>
              <w:jc w:val="center"/>
            </w:pPr>
            <w:r>
              <w:t>78 0 00 22010</w:t>
            </w:r>
          </w:p>
        </w:tc>
        <w:tc>
          <w:tcPr>
            <w:tcW w:w="881" w:type="dxa"/>
          </w:tcPr>
          <w:p w:rsidR="00F74668" w:rsidRDefault="00F74668" w:rsidP="00FE7D95">
            <w:pPr>
              <w:jc w:val="center"/>
            </w:pPr>
            <w:r>
              <w:t>200</w:t>
            </w: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11,000</w:t>
            </w:r>
          </w:p>
        </w:tc>
        <w:tc>
          <w:tcPr>
            <w:tcW w:w="1469" w:type="dxa"/>
          </w:tcPr>
          <w:p w:rsidR="00F74668" w:rsidRDefault="00F74668" w:rsidP="00D619A8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F74668" w:rsidRDefault="00F74668" w:rsidP="00D619A8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F74668" w:rsidRPr="001D5FDF" w:rsidTr="006D60BD">
        <w:trPr>
          <w:trHeight w:val="148"/>
        </w:trPr>
        <w:tc>
          <w:tcPr>
            <w:tcW w:w="7306" w:type="dxa"/>
          </w:tcPr>
          <w:p w:rsidR="00F74668" w:rsidRPr="00664344" w:rsidRDefault="00F74668" w:rsidP="00D619A8">
            <w:pPr>
              <w:jc w:val="center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F74668" w:rsidRDefault="00F74668" w:rsidP="00D619A8">
            <w:pPr>
              <w:jc w:val="center"/>
            </w:pPr>
            <w:r>
              <w:t>04</w:t>
            </w:r>
          </w:p>
        </w:tc>
        <w:tc>
          <w:tcPr>
            <w:tcW w:w="880" w:type="dxa"/>
          </w:tcPr>
          <w:p w:rsidR="00F74668" w:rsidRDefault="00F74668" w:rsidP="00D619A8">
            <w:pPr>
              <w:jc w:val="center"/>
            </w:pPr>
            <w:r>
              <w:t>12</w:t>
            </w:r>
          </w:p>
        </w:tc>
        <w:tc>
          <w:tcPr>
            <w:tcW w:w="1615" w:type="dxa"/>
          </w:tcPr>
          <w:p w:rsidR="00F74668" w:rsidRDefault="00F74668" w:rsidP="00D619A8">
            <w:pPr>
              <w:jc w:val="center"/>
            </w:pPr>
            <w:r>
              <w:t>78 0 00 22010</w:t>
            </w:r>
          </w:p>
        </w:tc>
        <w:tc>
          <w:tcPr>
            <w:tcW w:w="881" w:type="dxa"/>
          </w:tcPr>
          <w:p w:rsidR="00F74668" w:rsidRDefault="00F74668" w:rsidP="00FE7D95">
            <w:pPr>
              <w:jc w:val="center"/>
            </w:pPr>
            <w:r>
              <w:t>240</w:t>
            </w: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11,000</w:t>
            </w:r>
          </w:p>
        </w:tc>
        <w:tc>
          <w:tcPr>
            <w:tcW w:w="1469" w:type="dxa"/>
          </w:tcPr>
          <w:p w:rsidR="00F74668" w:rsidRDefault="00F74668" w:rsidP="00D619A8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F74668" w:rsidRDefault="00F74668" w:rsidP="00D619A8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F74668" w:rsidRPr="001D5FDF" w:rsidTr="006D60BD">
        <w:trPr>
          <w:trHeight w:val="148"/>
        </w:trPr>
        <w:tc>
          <w:tcPr>
            <w:tcW w:w="7306" w:type="dxa"/>
          </w:tcPr>
          <w:p w:rsidR="00F74668" w:rsidRPr="00206BA3" w:rsidRDefault="00F74668" w:rsidP="00FE7D95">
            <w:pPr>
              <w:jc w:val="center"/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81" w:type="dxa"/>
          </w:tcPr>
          <w:p w:rsidR="00F74668" w:rsidRPr="00206BA3" w:rsidRDefault="00F74668" w:rsidP="00FE7D95">
            <w:pPr>
              <w:jc w:val="center"/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F74668" w:rsidRPr="00206BA3" w:rsidRDefault="00F74668" w:rsidP="00FE7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F74668" w:rsidRPr="00206BA3" w:rsidRDefault="00F74668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F74668" w:rsidRPr="00206BA3" w:rsidRDefault="00F74668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F74668" w:rsidRPr="00D80D1B" w:rsidRDefault="00F74668" w:rsidP="00D970DB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2192,783</w:t>
            </w:r>
          </w:p>
        </w:tc>
        <w:tc>
          <w:tcPr>
            <w:tcW w:w="1469" w:type="dxa"/>
          </w:tcPr>
          <w:p w:rsidR="00F74668" w:rsidRDefault="00F74668" w:rsidP="00FE7D95">
            <w:pPr>
              <w:jc w:val="center"/>
              <w:rPr>
                <w:bCs/>
              </w:rPr>
            </w:pPr>
            <w:r>
              <w:rPr>
                <w:rStyle w:val="af9"/>
                <w:b/>
                <w:i w:val="0"/>
              </w:rPr>
              <w:t>136,300</w:t>
            </w:r>
          </w:p>
        </w:tc>
        <w:tc>
          <w:tcPr>
            <w:tcW w:w="1229" w:type="dxa"/>
          </w:tcPr>
          <w:p w:rsidR="00F74668" w:rsidRDefault="00F74668" w:rsidP="00FE7D95">
            <w:pPr>
              <w:jc w:val="center"/>
              <w:rPr>
                <w:bCs/>
              </w:rPr>
            </w:pPr>
            <w:r>
              <w:rPr>
                <w:rStyle w:val="af9"/>
                <w:b/>
                <w:i w:val="0"/>
              </w:rPr>
              <w:t>138,300</w:t>
            </w:r>
          </w:p>
        </w:tc>
      </w:tr>
      <w:tr w:rsidR="00F74668" w:rsidRPr="001D5FDF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Муниципальная программа</w:t>
            </w:r>
          </w:p>
          <w:p w:rsidR="00F74668" w:rsidRPr="00206BA3" w:rsidRDefault="00F74668" w:rsidP="00FE7D95">
            <w:pPr>
              <w:jc w:val="center"/>
              <w:rPr>
                <w:b/>
                <w:bCs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F74668" w:rsidRPr="00206BA3" w:rsidRDefault="00F74668" w:rsidP="00FE7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F74668" w:rsidRDefault="00F74668" w:rsidP="00FE7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615" w:type="dxa"/>
          </w:tcPr>
          <w:p w:rsidR="00F74668" w:rsidRPr="00206BA3" w:rsidRDefault="00F74668" w:rsidP="00FE7D95">
            <w:pPr>
              <w:jc w:val="center"/>
              <w:rPr>
                <w:b/>
                <w:bCs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F74668" w:rsidRPr="00206BA3" w:rsidRDefault="00F74668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1695,332</w:t>
            </w:r>
          </w:p>
        </w:tc>
        <w:tc>
          <w:tcPr>
            <w:tcW w:w="1469" w:type="dxa"/>
          </w:tcPr>
          <w:p w:rsidR="00F74668" w:rsidRDefault="00F74668" w:rsidP="00FE7D95">
            <w:pPr>
              <w:jc w:val="center"/>
              <w:rPr>
                <w:rStyle w:val="af9"/>
                <w:b/>
                <w:i w:val="0"/>
              </w:rPr>
            </w:pPr>
          </w:p>
        </w:tc>
        <w:tc>
          <w:tcPr>
            <w:tcW w:w="1229" w:type="dxa"/>
          </w:tcPr>
          <w:p w:rsidR="00F74668" w:rsidRDefault="00F74668" w:rsidP="00FE7D95">
            <w:pPr>
              <w:jc w:val="center"/>
              <w:rPr>
                <w:rStyle w:val="af9"/>
                <w:b/>
                <w:i w:val="0"/>
              </w:rPr>
            </w:pPr>
          </w:p>
        </w:tc>
      </w:tr>
      <w:tr w:rsidR="00F74668" w:rsidRPr="001D5FDF" w:rsidTr="006D60BD">
        <w:trPr>
          <w:trHeight w:val="148"/>
        </w:trPr>
        <w:tc>
          <w:tcPr>
            <w:tcW w:w="7306" w:type="dxa"/>
          </w:tcPr>
          <w:p w:rsidR="00F74668" w:rsidRPr="00640AD7" w:rsidRDefault="00F74668" w:rsidP="00FE7D95">
            <w:pPr>
              <w:jc w:val="center"/>
              <w:rPr>
                <w:bCs/>
              </w:rPr>
            </w:pPr>
            <w:r w:rsidRPr="00640AD7">
              <w:rPr>
                <w:bCs/>
              </w:rPr>
              <w:t>Подпрограмма «Чистая вода»</w:t>
            </w:r>
          </w:p>
        </w:tc>
        <w:tc>
          <w:tcPr>
            <w:tcW w:w="881" w:type="dxa"/>
          </w:tcPr>
          <w:p w:rsidR="00F74668" w:rsidRPr="00640AD7" w:rsidRDefault="00F74668" w:rsidP="00FE7D95">
            <w:pPr>
              <w:jc w:val="center"/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F74668" w:rsidRPr="00640AD7" w:rsidRDefault="00F74668" w:rsidP="00FE7D95">
            <w:pPr>
              <w:jc w:val="center"/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F74668" w:rsidRPr="00640AD7" w:rsidRDefault="00F74668" w:rsidP="00FE7D95">
            <w:pPr>
              <w:jc w:val="center"/>
              <w:rPr>
                <w:bCs/>
              </w:rPr>
            </w:pPr>
            <w:r w:rsidRPr="00640AD7">
              <w:rPr>
                <w:bCs/>
              </w:rPr>
              <w:t>01 7 01 00000</w:t>
            </w:r>
          </w:p>
        </w:tc>
        <w:tc>
          <w:tcPr>
            <w:tcW w:w="881" w:type="dxa"/>
          </w:tcPr>
          <w:p w:rsidR="00F74668" w:rsidRPr="00206BA3" w:rsidRDefault="00F74668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1695,332</w:t>
            </w:r>
          </w:p>
        </w:tc>
        <w:tc>
          <w:tcPr>
            <w:tcW w:w="1469" w:type="dxa"/>
          </w:tcPr>
          <w:p w:rsidR="00F74668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F74668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F74668" w:rsidRPr="001D5FDF" w:rsidTr="006D60BD">
        <w:trPr>
          <w:trHeight w:val="148"/>
        </w:trPr>
        <w:tc>
          <w:tcPr>
            <w:tcW w:w="7306" w:type="dxa"/>
          </w:tcPr>
          <w:p w:rsidR="00F74668" w:rsidRPr="00640AD7" w:rsidRDefault="00F74668" w:rsidP="00FE7D95">
            <w:pPr>
              <w:jc w:val="center"/>
              <w:rPr>
                <w:bCs/>
              </w:rPr>
            </w:pPr>
            <w:r w:rsidRPr="00640AD7">
              <w:rPr>
                <w:bCs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 w:rsidRPr="00640AD7">
              <w:rPr>
                <w:bCs/>
              </w:rPr>
              <w:t>Соловцовского</w:t>
            </w:r>
            <w:proofErr w:type="spellEnd"/>
            <w:r w:rsidRPr="00640AD7">
              <w:rPr>
                <w:bCs/>
              </w:rPr>
              <w:t xml:space="preserve"> сельсовета </w:t>
            </w:r>
            <w:proofErr w:type="spellStart"/>
            <w:r w:rsidRPr="00640AD7">
              <w:rPr>
                <w:bCs/>
              </w:rPr>
              <w:t>Иссинского</w:t>
            </w:r>
            <w:proofErr w:type="spellEnd"/>
            <w:r w:rsidRPr="00640AD7">
              <w:rPr>
                <w:bCs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F74668" w:rsidRPr="00640AD7" w:rsidRDefault="00F74668" w:rsidP="00FE7D95">
            <w:pPr>
              <w:jc w:val="center"/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F74668" w:rsidRPr="00640AD7" w:rsidRDefault="00F74668" w:rsidP="00FE7D95">
            <w:pPr>
              <w:jc w:val="center"/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F74668" w:rsidRPr="00640AD7" w:rsidRDefault="00F74668" w:rsidP="00FE7D95">
            <w:pPr>
              <w:jc w:val="center"/>
              <w:rPr>
                <w:bCs/>
              </w:rPr>
            </w:pPr>
            <w:r w:rsidRPr="00640AD7">
              <w:rPr>
                <w:bCs/>
              </w:rPr>
              <w:t xml:space="preserve">01 7 01 </w:t>
            </w:r>
            <w:r>
              <w:rPr>
                <w:bCs/>
              </w:rPr>
              <w:t>00000</w:t>
            </w:r>
          </w:p>
        </w:tc>
        <w:tc>
          <w:tcPr>
            <w:tcW w:w="881" w:type="dxa"/>
          </w:tcPr>
          <w:p w:rsidR="00F74668" w:rsidRPr="00206BA3" w:rsidRDefault="00F74668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F74668" w:rsidRPr="00951EE6" w:rsidRDefault="00F74668" w:rsidP="00FE7D95">
            <w:pPr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1695,332</w:t>
            </w:r>
          </w:p>
        </w:tc>
        <w:tc>
          <w:tcPr>
            <w:tcW w:w="1469" w:type="dxa"/>
          </w:tcPr>
          <w:p w:rsidR="00F74668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F74668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F74668" w:rsidRPr="001D5FDF" w:rsidTr="006D60BD">
        <w:trPr>
          <w:trHeight w:val="148"/>
        </w:trPr>
        <w:tc>
          <w:tcPr>
            <w:tcW w:w="7306" w:type="dxa"/>
          </w:tcPr>
          <w:p w:rsidR="00F74668" w:rsidRPr="00640AD7" w:rsidRDefault="00F74668" w:rsidP="00FE7D95">
            <w:pPr>
              <w:jc w:val="center"/>
              <w:rPr>
                <w:bCs/>
              </w:rPr>
            </w:pPr>
            <w:r w:rsidRPr="00640AD7">
              <w:rPr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881" w:type="dxa"/>
          </w:tcPr>
          <w:p w:rsidR="00F74668" w:rsidRPr="00640AD7" w:rsidRDefault="00F74668" w:rsidP="00FE7D95">
            <w:pPr>
              <w:jc w:val="center"/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F74668" w:rsidRPr="00640AD7" w:rsidRDefault="00F74668" w:rsidP="00FE7D95">
            <w:pPr>
              <w:jc w:val="center"/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F74668" w:rsidRPr="00640AD7" w:rsidRDefault="00F74668" w:rsidP="00FE7D95">
            <w:pPr>
              <w:jc w:val="center"/>
              <w:rPr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F74668" w:rsidRPr="00206BA3" w:rsidRDefault="00F74668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F74668" w:rsidRPr="00C01809" w:rsidRDefault="00F74668" w:rsidP="00FE7D95">
            <w:pPr>
              <w:jc w:val="center"/>
              <w:rPr>
                <w:i/>
              </w:rPr>
            </w:pPr>
            <w:r>
              <w:rPr>
                <w:rStyle w:val="af9"/>
                <w:i w:val="0"/>
              </w:rPr>
              <w:t>1</w:t>
            </w:r>
            <w:r w:rsidRPr="00C01809">
              <w:rPr>
                <w:rStyle w:val="af9"/>
                <w:i w:val="0"/>
              </w:rPr>
              <w:t>21,272</w:t>
            </w:r>
          </w:p>
        </w:tc>
        <w:tc>
          <w:tcPr>
            <w:tcW w:w="1469" w:type="dxa"/>
          </w:tcPr>
          <w:p w:rsidR="00F74668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F74668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F74668" w:rsidRPr="001D5FDF" w:rsidTr="006D60BD">
        <w:trPr>
          <w:trHeight w:val="148"/>
        </w:trPr>
        <w:tc>
          <w:tcPr>
            <w:tcW w:w="7306" w:type="dxa"/>
          </w:tcPr>
          <w:p w:rsidR="00F74668" w:rsidRPr="00050276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050276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F74668" w:rsidRPr="00640AD7" w:rsidRDefault="00F74668" w:rsidP="00FE7D95">
            <w:pPr>
              <w:jc w:val="center"/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F74668" w:rsidRPr="00640AD7" w:rsidRDefault="00F74668" w:rsidP="00FE7D95">
            <w:pPr>
              <w:jc w:val="center"/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F74668" w:rsidRPr="00206BA3" w:rsidRDefault="00F74668" w:rsidP="00FE7D95">
            <w:pPr>
              <w:jc w:val="center"/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F74668" w:rsidRPr="00640AD7" w:rsidRDefault="00F74668" w:rsidP="00FE7D95">
            <w:pPr>
              <w:jc w:val="center"/>
              <w:rPr>
                <w:bCs/>
              </w:rPr>
            </w:pPr>
            <w:r w:rsidRPr="00640AD7">
              <w:rPr>
                <w:bCs/>
              </w:rPr>
              <w:t>200</w:t>
            </w:r>
          </w:p>
        </w:tc>
        <w:tc>
          <w:tcPr>
            <w:tcW w:w="1615" w:type="dxa"/>
          </w:tcPr>
          <w:p w:rsidR="00F74668" w:rsidRPr="00C01809" w:rsidRDefault="00F74668" w:rsidP="00FE7D95">
            <w:pPr>
              <w:jc w:val="center"/>
              <w:rPr>
                <w:i/>
              </w:rPr>
            </w:pPr>
            <w:r>
              <w:rPr>
                <w:rStyle w:val="af9"/>
                <w:i w:val="0"/>
              </w:rPr>
              <w:t>1</w:t>
            </w:r>
            <w:r w:rsidRPr="00C01809">
              <w:rPr>
                <w:rStyle w:val="af9"/>
                <w:i w:val="0"/>
              </w:rPr>
              <w:t>21,272</w:t>
            </w:r>
          </w:p>
        </w:tc>
        <w:tc>
          <w:tcPr>
            <w:tcW w:w="1469" w:type="dxa"/>
          </w:tcPr>
          <w:p w:rsidR="00F74668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F74668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F74668" w:rsidRPr="001D5FDF" w:rsidTr="006D60BD">
        <w:trPr>
          <w:trHeight w:val="148"/>
        </w:trPr>
        <w:tc>
          <w:tcPr>
            <w:tcW w:w="7306" w:type="dxa"/>
          </w:tcPr>
          <w:p w:rsidR="00F74668" w:rsidRPr="00050276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050276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F74668" w:rsidRPr="00640AD7" w:rsidRDefault="00F74668" w:rsidP="00FE7D95">
            <w:pPr>
              <w:jc w:val="center"/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F74668" w:rsidRPr="00640AD7" w:rsidRDefault="00F74668" w:rsidP="00FE7D95">
            <w:pPr>
              <w:jc w:val="center"/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F74668" w:rsidRPr="00206BA3" w:rsidRDefault="00F74668" w:rsidP="00FE7D95">
            <w:pPr>
              <w:jc w:val="center"/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F74668" w:rsidRPr="00640AD7" w:rsidRDefault="00F74668" w:rsidP="00FE7D95">
            <w:pPr>
              <w:jc w:val="center"/>
              <w:rPr>
                <w:bCs/>
              </w:rPr>
            </w:pPr>
            <w:r w:rsidRPr="00640AD7">
              <w:rPr>
                <w:bCs/>
              </w:rPr>
              <w:t>240</w:t>
            </w:r>
          </w:p>
        </w:tc>
        <w:tc>
          <w:tcPr>
            <w:tcW w:w="1615" w:type="dxa"/>
          </w:tcPr>
          <w:p w:rsidR="00F74668" w:rsidRPr="00C01809" w:rsidRDefault="00F74668" w:rsidP="00FE7D95">
            <w:pPr>
              <w:jc w:val="center"/>
              <w:rPr>
                <w:i/>
              </w:rPr>
            </w:pPr>
            <w:r>
              <w:rPr>
                <w:rStyle w:val="af9"/>
                <w:i w:val="0"/>
              </w:rPr>
              <w:t>1</w:t>
            </w:r>
            <w:r w:rsidRPr="00C01809">
              <w:rPr>
                <w:rStyle w:val="af9"/>
                <w:i w:val="0"/>
              </w:rPr>
              <w:t>21,272</w:t>
            </w:r>
          </w:p>
        </w:tc>
        <w:tc>
          <w:tcPr>
            <w:tcW w:w="1469" w:type="dxa"/>
          </w:tcPr>
          <w:p w:rsidR="00F74668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F74668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F74668" w:rsidRPr="001D5FDF" w:rsidTr="006D60BD">
        <w:trPr>
          <w:trHeight w:val="148"/>
        </w:trPr>
        <w:tc>
          <w:tcPr>
            <w:tcW w:w="7306" w:type="dxa"/>
          </w:tcPr>
          <w:p w:rsidR="00F74668" w:rsidRPr="00050276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AF0EA4">
              <w:rPr>
                <w:rStyle w:val="af9"/>
                <w:i w:val="0"/>
              </w:rPr>
              <w:t xml:space="preserve">Расходы на изыскательские, проектные, сметные, экспертные, научно </w:t>
            </w:r>
            <w:r w:rsidRPr="00AF0EA4">
              <w:rPr>
                <w:rStyle w:val="af9"/>
                <w:i w:val="0"/>
              </w:rPr>
              <w:lastRenderedPageBreak/>
              <w:t>исследовательские, опытно-конструкторские и внедренческие работы</w:t>
            </w:r>
          </w:p>
        </w:tc>
        <w:tc>
          <w:tcPr>
            <w:tcW w:w="881" w:type="dxa"/>
          </w:tcPr>
          <w:p w:rsidR="00F74668" w:rsidRPr="00640AD7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05</w:t>
            </w:r>
          </w:p>
        </w:tc>
        <w:tc>
          <w:tcPr>
            <w:tcW w:w="880" w:type="dxa"/>
          </w:tcPr>
          <w:p w:rsidR="00F74668" w:rsidRPr="00640AD7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F74668" w:rsidRPr="00640AD7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881" w:type="dxa"/>
          </w:tcPr>
          <w:p w:rsidR="00F74668" w:rsidRPr="00640AD7" w:rsidRDefault="00F74668" w:rsidP="00FE7D95">
            <w:pPr>
              <w:jc w:val="center"/>
              <w:rPr>
                <w:bCs/>
              </w:rPr>
            </w:pPr>
          </w:p>
        </w:tc>
        <w:tc>
          <w:tcPr>
            <w:tcW w:w="1615" w:type="dxa"/>
          </w:tcPr>
          <w:p w:rsidR="00F74668" w:rsidRPr="00C01809" w:rsidRDefault="00F74668" w:rsidP="00FE7D95">
            <w:pPr>
              <w:jc w:val="center"/>
              <w:rPr>
                <w:rStyle w:val="af9"/>
                <w:i w:val="0"/>
              </w:rPr>
            </w:pPr>
            <w:r w:rsidRPr="00C01809">
              <w:rPr>
                <w:rStyle w:val="af9"/>
                <w:i w:val="0"/>
              </w:rPr>
              <w:t>73,560</w:t>
            </w:r>
          </w:p>
        </w:tc>
        <w:tc>
          <w:tcPr>
            <w:tcW w:w="1469" w:type="dxa"/>
          </w:tcPr>
          <w:p w:rsidR="00F74668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F74668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F74668" w:rsidRPr="001D5FDF" w:rsidTr="006D60BD">
        <w:trPr>
          <w:trHeight w:val="148"/>
        </w:trPr>
        <w:tc>
          <w:tcPr>
            <w:tcW w:w="7306" w:type="dxa"/>
          </w:tcPr>
          <w:p w:rsidR="00F74668" w:rsidRPr="00AF0EA4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050276">
              <w:rPr>
                <w:rStyle w:val="af9"/>
                <w:i w:val="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F74668" w:rsidRPr="00640AD7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F74668" w:rsidRPr="00640AD7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F74668" w:rsidRPr="00640AD7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881" w:type="dxa"/>
          </w:tcPr>
          <w:p w:rsidR="00F74668" w:rsidRPr="00640AD7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615" w:type="dxa"/>
          </w:tcPr>
          <w:p w:rsidR="00F74668" w:rsidRPr="00C01809" w:rsidRDefault="00F74668" w:rsidP="00FE7D95">
            <w:pPr>
              <w:jc w:val="center"/>
              <w:rPr>
                <w:rStyle w:val="af9"/>
                <w:i w:val="0"/>
              </w:rPr>
            </w:pPr>
            <w:r w:rsidRPr="00C01809">
              <w:rPr>
                <w:rStyle w:val="af9"/>
                <w:i w:val="0"/>
              </w:rPr>
              <w:t>73,560</w:t>
            </w:r>
          </w:p>
        </w:tc>
        <w:tc>
          <w:tcPr>
            <w:tcW w:w="1469" w:type="dxa"/>
          </w:tcPr>
          <w:p w:rsidR="00F74668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F74668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F74668" w:rsidRPr="001D5FDF" w:rsidTr="006D60BD">
        <w:trPr>
          <w:trHeight w:val="148"/>
        </w:trPr>
        <w:tc>
          <w:tcPr>
            <w:tcW w:w="7306" w:type="dxa"/>
          </w:tcPr>
          <w:p w:rsidR="00F74668" w:rsidRPr="00AF0EA4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050276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F74668" w:rsidRPr="00640AD7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F74668" w:rsidRPr="00640AD7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F74668" w:rsidRPr="00640AD7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881" w:type="dxa"/>
          </w:tcPr>
          <w:p w:rsidR="00F74668" w:rsidRPr="00640AD7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615" w:type="dxa"/>
          </w:tcPr>
          <w:p w:rsidR="00F74668" w:rsidRPr="00C01809" w:rsidRDefault="00F74668" w:rsidP="00FE7D95">
            <w:pPr>
              <w:jc w:val="center"/>
              <w:rPr>
                <w:rStyle w:val="af9"/>
                <w:i w:val="0"/>
              </w:rPr>
            </w:pPr>
            <w:r w:rsidRPr="00C01809">
              <w:rPr>
                <w:rStyle w:val="af9"/>
                <w:i w:val="0"/>
              </w:rPr>
              <w:t>73,560</w:t>
            </w:r>
          </w:p>
        </w:tc>
        <w:tc>
          <w:tcPr>
            <w:tcW w:w="1469" w:type="dxa"/>
          </w:tcPr>
          <w:p w:rsidR="00F74668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F74668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F74668" w:rsidRPr="001D5FDF" w:rsidTr="006D60BD">
        <w:trPr>
          <w:trHeight w:val="148"/>
        </w:trPr>
        <w:tc>
          <w:tcPr>
            <w:tcW w:w="7306" w:type="dxa"/>
          </w:tcPr>
          <w:p w:rsidR="00F74668" w:rsidRPr="009A2FFF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9A2FFF">
              <w:rPr>
                <w:rStyle w:val="af9"/>
                <w:i w:val="0"/>
              </w:rPr>
              <w:t>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881" w:type="dxa"/>
          </w:tcPr>
          <w:p w:rsidR="00F74668" w:rsidRPr="00640AD7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F74668" w:rsidRPr="00640AD7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F74668" w:rsidRPr="009A2FFF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01 7 01 </w:t>
            </w:r>
            <w:r>
              <w:rPr>
                <w:bCs/>
                <w:lang w:val="en-US"/>
              </w:rPr>
              <w:t>S1350</w:t>
            </w:r>
          </w:p>
        </w:tc>
        <w:tc>
          <w:tcPr>
            <w:tcW w:w="881" w:type="dxa"/>
          </w:tcPr>
          <w:p w:rsidR="00F74668" w:rsidRPr="00640AD7" w:rsidRDefault="00F74668" w:rsidP="00FE7D95">
            <w:pPr>
              <w:jc w:val="center"/>
              <w:rPr>
                <w:bCs/>
              </w:rPr>
            </w:pPr>
          </w:p>
        </w:tc>
        <w:tc>
          <w:tcPr>
            <w:tcW w:w="1615" w:type="dxa"/>
          </w:tcPr>
          <w:p w:rsidR="00F74668" w:rsidRPr="00C01809" w:rsidRDefault="00F74668" w:rsidP="00FE7D95">
            <w:pPr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1500,500</w:t>
            </w:r>
          </w:p>
        </w:tc>
        <w:tc>
          <w:tcPr>
            <w:tcW w:w="1469" w:type="dxa"/>
          </w:tcPr>
          <w:p w:rsidR="00F74668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F74668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F74668" w:rsidRPr="001D5FDF" w:rsidTr="006D60BD">
        <w:trPr>
          <w:trHeight w:val="148"/>
        </w:trPr>
        <w:tc>
          <w:tcPr>
            <w:tcW w:w="7306" w:type="dxa"/>
          </w:tcPr>
          <w:p w:rsidR="00F74668" w:rsidRPr="00AF0EA4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050276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F74668" w:rsidRPr="00640AD7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F74668" w:rsidRPr="00640AD7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</w:pPr>
            <w:r w:rsidRPr="00440D06">
              <w:rPr>
                <w:bCs/>
              </w:rPr>
              <w:t xml:space="preserve">01 7 01 </w:t>
            </w:r>
            <w:r w:rsidRPr="00440D06">
              <w:rPr>
                <w:bCs/>
                <w:lang w:val="en-US"/>
              </w:rPr>
              <w:t>S1350</w:t>
            </w:r>
          </w:p>
        </w:tc>
        <w:tc>
          <w:tcPr>
            <w:tcW w:w="881" w:type="dxa"/>
          </w:tcPr>
          <w:p w:rsidR="00F74668" w:rsidRPr="00640AD7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615" w:type="dxa"/>
          </w:tcPr>
          <w:p w:rsidR="00F74668" w:rsidRPr="00C01809" w:rsidRDefault="00F74668" w:rsidP="00FE7D95">
            <w:pPr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1500,500</w:t>
            </w:r>
          </w:p>
        </w:tc>
        <w:tc>
          <w:tcPr>
            <w:tcW w:w="1469" w:type="dxa"/>
          </w:tcPr>
          <w:p w:rsidR="00F74668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F74668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F74668" w:rsidRPr="001D5FDF" w:rsidTr="006D60BD">
        <w:trPr>
          <w:trHeight w:val="148"/>
        </w:trPr>
        <w:tc>
          <w:tcPr>
            <w:tcW w:w="7306" w:type="dxa"/>
          </w:tcPr>
          <w:p w:rsidR="00F74668" w:rsidRPr="00AF0EA4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050276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F74668" w:rsidRPr="00640AD7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F74668" w:rsidRPr="00640AD7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</w:pPr>
            <w:r w:rsidRPr="00440D06">
              <w:rPr>
                <w:bCs/>
              </w:rPr>
              <w:t xml:space="preserve">01 7 01 </w:t>
            </w:r>
            <w:r w:rsidRPr="00440D06">
              <w:rPr>
                <w:bCs/>
                <w:lang w:val="en-US"/>
              </w:rPr>
              <w:t>S1350</w:t>
            </w:r>
          </w:p>
        </w:tc>
        <w:tc>
          <w:tcPr>
            <w:tcW w:w="881" w:type="dxa"/>
          </w:tcPr>
          <w:p w:rsidR="00F74668" w:rsidRPr="00640AD7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615" w:type="dxa"/>
          </w:tcPr>
          <w:p w:rsidR="00F74668" w:rsidRPr="00C01809" w:rsidRDefault="00F74668" w:rsidP="00FE7D95">
            <w:pPr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1500,500</w:t>
            </w:r>
          </w:p>
        </w:tc>
        <w:tc>
          <w:tcPr>
            <w:tcW w:w="1469" w:type="dxa"/>
          </w:tcPr>
          <w:p w:rsidR="00F74668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F74668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F74668" w:rsidRPr="001D5FDF" w:rsidTr="006D60BD">
        <w:trPr>
          <w:trHeight w:val="148"/>
        </w:trPr>
        <w:tc>
          <w:tcPr>
            <w:tcW w:w="7306" w:type="dxa"/>
          </w:tcPr>
          <w:p w:rsidR="00F74668" w:rsidRPr="00050276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sz w:val="22"/>
                <w:szCs w:val="22"/>
              </w:rPr>
              <w:t>Муниципальная</w:t>
            </w:r>
            <w:r w:rsidRPr="00E42D0C">
              <w:rPr>
                <w:sz w:val="22"/>
                <w:szCs w:val="22"/>
              </w:rPr>
              <w:t xml:space="preserve"> собственност</w:t>
            </w:r>
            <w:r>
              <w:rPr>
                <w:sz w:val="22"/>
                <w:szCs w:val="22"/>
              </w:rPr>
              <w:t>ь</w:t>
            </w:r>
          </w:p>
        </w:tc>
        <w:tc>
          <w:tcPr>
            <w:tcW w:w="881" w:type="dxa"/>
          </w:tcPr>
          <w:p w:rsidR="00F74668" w:rsidRDefault="00F74668" w:rsidP="00D619A8">
            <w:pPr>
              <w:jc w:val="center"/>
            </w:pPr>
            <w:r>
              <w:t>05</w:t>
            </w:r>
          </w:p>
        </w:tc>
        <w:tc>
          <w:tcPr>
            <w:tcW w:w="880" w:type="dxa"/>
          </w:tcPr>
          <w:p w:rsidR="00F74668" w:rsidRDefault="00F74668" w:rsidP="00D619A8">
            <w:pPr>
              <w:jc w:val="center"/>
            </w:pPr>
            <w:r>
              <w:t>02</w:t>
            </w:r>
          </w:p>
        </w:tc>
        <w:tc>
          <w:tcPr>
            <w:tcW w:w="1615" w:type="dxa"/>
          </w:tcPr>
          <w:p w:rsidR="00F74668" w:rsidRDefault="00F74668" w:rsidP="00D619A8">
            <w:pPr>
              <w:jc w:val="center"/>
            </w:pPr>
            <w:r>
              <w:t>78 0 00 00000</w:t>
            </w:r>
          </w:p>
        </w:tc>
        <w:tc>
          <w:tcPr>
            <w:tcW w:w="881" w:type="dxa"/>
          </w:tcPr>
          <w:p w:rsidR="00F74668" w:rsidRDefault="00F74668" w:rsidP="00FE7D95">
            <w:pPr>
              <w:jc w:val="center"/>
              <w:rPr>
                <w:bCs/>
              </w:rPr>
            </w:pP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100,000</w:t>
            </w:r>
          </w:p>
        </w:tc>
        <w:tc>
          <w:tcPr>
            <w:tcW w:w="1469" w:type="dxa"/>
          </w:tcPr>
          <w:p w:rsidR="00F74668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F74668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F74668" w:rsidRPr="001D5FDF" w:rsidTr="006D60BD">
        <w:trPr>
          <w:trHeight w:val="148"/>
        </w:trPr>
        <w:tc>
          <w:tcPr>
            <w:tcW w:w="7306" w:type="dxa"/>
          </w:tcPr>
          <w:p w:rsidR="00F74668" w:rsidRPr="009E66DA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9E66DA">
              <w:rPr>
                <w:rStyle w:val="af9"/>
                <w:i w:val="0"/>
              </w:rPr>
              <w:t xml:space="preserve">Владение, </w:t>
            </w:r>
            <w:proofErr w:type="spellStart"/>
            <w:r w:rsidRPr="009E66DA">
              <w:rPr>
                <w:rStyle w:val="af9"/>
                <w:i w:val="0"/>
              </w:rPr>
              <w:t>пользование</w:t>
            </w:r>
            <w:proofErr w:type="gramStart"/>
            <w:r w:rsidRPr="009E66DA">
              <w:rPr>
                <w:rStyle w:val="af9"/>
                <w:i w:val="0"/>
              </w:rPr>
              <w:t>,р</w:t>
            </w:r>
            <w:proofErr w:type="gramEnd"/>
            <w:r w:rsidRPr="009E66DA">
              <w:rPr>
                <w:rStyle w:val="af9"/>
                <w:i w:val="0"/>
              </w:rPr>
              <w:t>аспоряжение</w:t>
            </w:r>
            <w:proofErr w:type="spellEnd"/>
            <w:r w:rsidRPr="009E66DA">
              <w:rPr>
                <w:rStyle w:val="af9"/>
                <w:i w:val="0"/>
              </w:rPr>
              <w:t xml:space="preserve"> имуществом, находящегося в муниципальной собственности</w:t>
            </w:r>
          </w:p>
        </w:tc>
        <w:tc>
          <w:tcPr>
            <w:tcW w:w="881" w:type="dxa"/>
          </w:tcPr>
          <w:p w:rsidR="00F74668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F74668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F74668" w:rsidRPr="00440D06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78 0 00 21750</w:t>
            </w:r>
          </w:p>
        </w:tc>
        <w:tc>
          <w:tcPr>
            <w:tcW w:w="881" w:type="dxa"/>
          </w:tcPr>
          <w:p w:rsidR="00F74668" w:rsidRDefault="00F74668" w:rsidP="00FE7D95">
            <w:pPr>
              <w:jc w:val="center"/>
              <w:rPr>
                <w:bCs/>
              </w:rPr>
            </w:pP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100,000</w:t>
            </w:r>
          </w:p>
        </w:tc>
        <w:tc>
          <w:tcPr>
            <w:tcW w:w="1469" w:type="dxa"/>
          </w:tcPr>
          <w:p w:rsidR="00F74668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F74668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F74668" w:rsidRPr="001D5FDF" w:rsidTr="00D619A8">
        <w:trPr>
          <w:trHeight w:val="148"/>
        </w:trPr>
        <w:tc>
          <w:tcPr>
            <w:tcW w:w="7306" w:type="dxa"/>
          </w:tcPr>
          <w:p w:rsidR="00F74668" w:rsidRPr="00664344" w:rsidRDefault="00F74668" w:rsidP="009E66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81" w:type="dxa"/>
            <w:vAlign w:val="bottom"/>
          </w:tcPr>
          <w:p w:rsidR="00F74668" w:rsidRPr="00664344" w:rsidRDefault="00F74668" w:rsidP="00D619A8">
            <w:pPr>
              <w:jc w:val="center"/>
            </w:pPr>
            <w:r w:rsidRPr="00664344">
              <w:t>0</w:t>
            </w:r>
            <w:r>
              <w:t>5</w:t>
            </w:r>
          </w:p>
        </w:tc>
        <w:tc>
          <w:tcPr>
            <w:tcW w:w="880" w:type="dxa"/>
            <w:vAlign w:val="bottom"/>
          </w:tcPr>
          <w:p w:rsidR="00F74668" w:rsidRPr="00664344" w:rsidRDefault="00F74668" w:rsidP="00D619A8">
            <w:pPr>
              <w:jc w:val="center"/>
            </w:pPr>
            <w:r>
              <w:t>0</w:t>
            </w:r>
            <w:r w:rsidRPr="00664344">
              <w:t>2</w:t>
            </w:r>
          </w:p>
        </w:tc>
        <w:tc>
          <w:tcPr>
            <w:tcW w:w="1615" w:type="dxa"/>
            <w:vAlign w:val="bottom"/>
          </w:tcPr>
          <w:p w:rsidR="00F74668" w:rsidRPr="00664344" w:rsidRDefault="00F74668" w:rsidP="00D619A8">
            <w:pPr>
              <w:jc w:val="center"/>
            </w:pPr>
            <w:r>
              <w:t>78</w:t>
            </w:r>
            <w:r w:rsidRPr="00664344">
              <w:t xml:space="preserve"> 0 00 21</w:t>
            </w:r>
            <w:r>
              <w:t>7</w:t>
            </w:r>
            <w:r w:rsidRPr="00664344">
              <w:t>50</w:t>
            </w:r>
          </w:p>
        </w:tc>
        <w:tc>
          <w:tcPr>
            <w:tcW w:w="881" w:type="dxa"/>
            <w:vAlign w:val="bottom"/>
          </w:tcPr>
          <w:p w:rsidR="00F74668" w:rsidRPr="00664344" w:rsidRDefault="00F74668" w:rsidP="00D619A8">
            <w:pPr>
              <w:jc w:val="center"/>
            </w:pPr>
            <w:r>
              <w:t>800</w:t>
            </w: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100,000</w:t>
            </w:r>
          </w:p>
        </w:tc>
        <w:tc>
          <w:tcPr>
            <w:tcW w:w="1469" w:type="dxa"/>
          </w:tcPr>
          <w:p w:rsidR="00F74668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F74668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F74668" w:rsidRPr="001D5FDF" w:rsidTr="00D619A8">
        <w:trPr>
          <w:trHeight w:val="148"/>
        </w:trPr>
        <w:tc>
          <w:tcPr>
            <w:tcW w:w="7306" w:type="dxa"/>
          </w:tcPr>
          <w:p w:rsidR="00F74668" w:rsidRPr="00664344" w:rsidRDefault="00F74668" w:rsidP="009E66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Субсидии юридическим лицам (кроме некоммерческих организаций)</w:t>
            </w:r>
            <w:proofErr w:type="gramStart"/>
            <w:r>
              <w:rPr>
                <w:sz w:val="22"/>
                <w:szCs w:val="22"/>
              </w:rPr>
              <w:t>,и</w:t>
            </w:r>
            <w:proofErr w:type="gramEnd"/>
            <w:r>
              <w:rPr>
                <w:sz w:val="22"/>
                <w:szCs w:val="22"/>
              </w:rPr>
              <w:t>ндивидуальным предпринимателям, физическим лицам-производителям товаров, работ, услуг</w:t>
            </w:r>
          </w:p>
        </w:tc>
        <w:tc>
          <w:tcPr>
            <w:tcW w:w="881" w:type="dxa"/>
            <w:vAlign w:val="bottom"/>
          </w:tcPr>
          <w:p w:rsidR="00F74668" w:rsidRPr="00664344" w:rsidRDefault="00F74668" w:rsidP="00D619A8">
            <w:pPr>
              <w:jc w:val="center"/>
            </w:pPr>
            <w:r>
              <w:t>05</w:t>
            </w:r>
          </w:p>
        </w:tc>
        <w:tc>
          <w:tcPr>
            <w:tcW w:w="880" w:type="dxa"/>
            <w:vAlign w:val="bottom"/>
          </w:tcPr>
          <w:p w:rsidR="00F74668" w:rsidRPr="00664344" w:rsidRDefault="00F74668" w:rsidP="00D619A8">
            <w:pPr>
              <w:jc w:val="center"/>
            </w:pPr>
            <w:r>
              <w:t>0</w:t>
            </w:r>
            <w:r w:rsidRPr="00664344">
              <w:t>2</w:t>
            </w:r>
          </w:p>
        </w:tc>
        <w:tc>
          <w:tcPr>
            <w:tcW w:w="1615" w:type="dxa"/>
            <w:vAlign w:val="bottom"/>
          </w:tcPr>
          <w:p w:rsidR="00F74668" w:rsidRPr="00664344" w:rsidRDefault="00F74668" w:rsidP="00D619A8">
            <w:pPr>
              <w:jc w:val="center"/>
            </w:pPr>
            <w:r w:rsidRPr="00664344">
              <w:t>7</w:t>
            </w:r>
            <w:r>
              <w:t>8 0 00 217</w:t>
            </w:r>
            <w:r w:rsidRPr="00664344">
              <w:t>50</w:t>
            </w:r>
          </w:p>
        </w:tc>
        <w:tc>
          <w:tcPr>
            <w:tcW w:w="881" w:type="dxa"/>
            <w:vAlign w:val="bottom"/>
          </w:tcPr>
          <w:p w:rsidR="00F74668" w:rsidRPr="00664344" w:rsidRDefault="00F74668" w:rsidP="00D619A8">
            <w:pPr>
              <w:jc w:val="center"/>
            </w:pPr>
            <w:r>
              <w:t>810</w:t>
            </w: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  <w:rPr>
                <w:rStyle w:val="af9"/>
                <w:i w:val="0"/>
              </w:rPr>
            </w:pPr>
          </w:p>
          <w:p w:rsidR="00F74668" w:rsidRDefault="00F74668" w:rsidP="009E66DA"/>
          <w:p w:rsidR="00F74668" w:rsidRPr="009E66DA" w:rsidRDefault="00F74668" w:rsidP="009E66DA">
            <w:pPr>
              <w:jc w:val="center"/>
            </w:pPr>
            <w:r>
              <w:t>100,000</w:t>
            </w:r>
          </w:p>
        </w:tc>
        <w:tc>
          <w:tcPr>
            <w:tcW w:w="1469" w:type="dxa"/>
          </w:tcPr>
          <w:p w:rsidR="00F74668" w:rsidRDefault="00F74668" w:rsidP="00FE7D95">
            <w:pPr>
              <w:jc w:val="center"/>
              <w:rPr>
                <w:bCs/>
              </w:rPr>
            </w:pPr>
          </w:p>
          <w:p w:rsidR="00F74668" w:rsidRDefault="00F74668" w:rsidP="009E66DA"/>
          <w:p w:rsidR="00F74668" w:rsidRPr="009E66DA" w:rsidRDefault="00F74668" w:rsidP="009E66DA">
            <w:pPr>
              <w:jc w:val="center"/>
            </w:pPr>
            <w:r>
              <w:t>0,000</w:t>
            </w:r>
          </w:p>
        </w:tc>
        <w:tc>
          <w:tcPr>
            <w:tcW w:w="1229" w:type="dxa"/>
          </w:tcPr>
          <w:p w:rsidR="00F74668" w:rsidRDefault="00F74668" w:rsidP="00FE7D95">
            <w:pPr>
              <w:jc w:val="center"/>
              <w:rPr>
                <w:bCs/>
              </w:rPr>
            </w:pPr>
          </w:p>
          <w:p w:rsidR="00F74668" w:rsidRDefault="00F74668" w:rsidP="009E66DA"/>
          <w:p w:rsidR="00F74668" w:rsidRPr="009E66DA" w:rsidRDefault="00F74668" w:rsidP="009E66DA">
            <w:r>
              <w:t xml:space="preserve">      0,000</w:t>
            </w:r>
          </w:p>
        </w:tc>
      </w:tr>
      <w:tr w:rsidR="00F74668" w:rsidRPr="00206BA3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Благоустройство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880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F74668" w:rsidRPr="00F15270" w:rsidRDefault="00F74668" w:rsidP="00FE7D95">
            <w:pPr>
              <w:jc w:val="center"/>
              <w:rPr>
                <w:b/>
              </w:rPr>
            </w:pPr>
            <w:r>
              <w:rPr>
                <w:rStyle w:val="af9"/>
                <w:b/>
                <w:i w:val="0"/>
              </w:rPr>
              <w:t>397,451</w:t>
            </w:r>
          </w:p>
        </w:tc>
        <w:tc>
          <w:tcPr>
            <w:tcW w:w="1469" w:type="dxa"/>
          </w:tcPr>
          <w:p w:rsidR="00F74668" w:rsidRDefault="00F74668" w:rsidP="00FE7D95">
            <w:pPr>
              <w:jc w:val="center"/>
            </w:pPr>
            <w:r>
              <w:rPr>
                <w:rStyle w:val="af9"/>
                <w:b/>
                <w:i w:val="0"/>
              </w:rPr>
              <w:t>136,300</w:t>
            </w:r>
          </w:p>
        </w:tc>
        <w:tc>
          <w:tcPr>
            <w:tcW w:w="1229" w:type="dxa"/>
          </w:tcPr>
          <w:p w:rsidR="00F74668" w:rsidRPr="00626F73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138,300</w:t>
            </w:r>
          </w:p>
        </w:tc>
      </w:tr>
      <w:tr w:rsidR="00F74668" w:rsidRPr="00206BA3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Муниципальная программа</w:t>
            </w:r>
          </w:p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880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F74668" w:rsidRPr="00F15270" w:rsidRDefault="00F74668" w:rsidP="00FE7D95">
            <w:pPr>
              <w:jc w:val="center"/>
              <w:rPr>
                <w:b/>
              </w:rPr>
            </w:pPr>
            <w:r>
              <w:rPr>
                <w:rStyle w:val="af9"/>
                <w:b/>
                <w:i w:val="0"/>
              </w:rPr>
              <w:t>397,451</w:t>
            </w:r>
          </w:p>
        </w:tc>
        <w:tc>
          <w:tcPr>
            <w:tcW w:w="1469" w:type="dxa"/>
          </w:tcPr>
          <w:p w:rsidR="00F74668" w:rsidRDefault="00F74668" w:rsidP="00FE7D95">
            <w:pPr>
              <w:jc w:val="center"/>
            </w:pPr>
            <w:r>
              <w:rPr>
                <w:rStyle w:val="af9"/>
                <w:b/>
                <w:i w:val="0"/>
              </w:rPr>
              <w:t>136,300</w:t>
            </w:r>
          </w:p>
        </w:tc>
        <w:tc>
          <w:tcPr>
            <w:tcW w:w="1229" w:type="dxa"/>
          </w:tcPr>
          <w:p w:rsidR="00F74668" w:rsidRPr="00626F73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138,300</w:t>
            </w:r>
          </w:p>
        </w:tc>
      </w:tr>
      <w:tr w:rsidR="00F74668" w:rsidRPr="00206BA3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01 4 00 00000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F74668" w:rsidRPr="00F15270" w:rsidRDefault="00F74668" w:rsidP="00FE7D95">
            <w:pPr>
              <w:jc w:val="center"/>
              <w:rPr>
                <w:b/>
              </w:rPr>
            </w:pPr>
            <w:r>
              <w:rPr>
                <w:rStyle w:val="af9"/>
                <w:b/>
                <w:i w:val="0"/>
              </w:rPr>
              <w:t>397,451</w:t>
            </w:r>
          </w:p>
        </w:tc>
        <w:tc>
          <w:tcPr>
            <w:tcW w:w="1469" w:type="dxa"/>
          </w:tcPr>
          <w:p w:rsidR="00F74668" w:rsidRDefault="00F74668" w:rsidP="00FE7D95">
            <w:pPr>
              <w:jc w:val="center"/>
            </w:pPr>
            <w:r>
              <w:rPr>
                <w:rStyle w:val="af9"/>
                <w:b/>
                <w:i w:val="0"/>
              </w:rPr>
              <w:t>136,300</w:t>
            </w:r>
          </w:p>
        </w:tc>
        <w:tc>
          <w:tcPr>
            <w:tcW w:w="1229" w:type="dxa"/>
          </w:tcPr>
          <w:p w:rsidR="00F74668" w:rsidRPr="00626F73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138,300</w:t>
            </w:r>
          </w:p>
        </w:tc>
      </w:tr>
      <w:tr w:rsidR="00F74668" w:rsidRPr="00206BA3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01 4 01 00000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F74668" w:rsidRPr="00F63613" w:rsidRDefault="00F74668" w:rsidP="00FE7D95">
            <w:pPr>
              <w:jc w:val="center"/>
              <w:rPr>
                <w:b/>
                <w:lang w:val="en-US"/>
              </w:rPr>
            </w:pPr>
            <w:r>
              <w:rPr>
                <w:rStyle w:val="af9"/>
                <w:b/>
                <w:i w:val="0"/>
              </w:rPr>
              <w:t>397,451</w:t>
            </w:r>
          </w:p>
        </w:tc>
        <w:tc>
          <w:tcPr>
            <w:tcW w:w="1469" w:type="dxa"/>
          </w:tcPr>
          <w:p w:rsidR="00F74668" w:rsidRDefault="00F74668" w:rsidP="00FE7D95">
            <w:pPr>
              <w:jc w:val="center"/>
            </w:pPr>
            <w:r>
              <w:rPr>
                <w:rStyle w:val="af9"/>
                <w:b/>
                <w:i w:val="0"/>
              </w:rPr>
              <w:t>136,300</w:t>
            </w:r>
          </w:p>
        </w:tc>
        <w:tc>
          <w:tcPr>
            <w:tcW w:w="1229" w:type="dxa"/>
          </w:tcPr>
          <w:p w:rsidR="00F74668" w:rsidRPr="00626F73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138,300</w:t>
            </w:r>
          </w:p>
        </w:tc>
      </w:tr>
      <w:tr w:rsidR="00F74668" w:rsidRPr="00206BA3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Уличное освещение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F74668" w:rsidRPr="002030CD" w:rsidRDefault="00F74668" w:rsidP="00FE7D95">
            <w:pPr>
              <w:jc w:val="center"/>
              <w:rPr>
                <w:i/>
              </w:rPr>
            </w:pPr>
            <w:r>
              <w:rPr>
                <w:rStyle w:val="af9"/>
                <w:i w:val="0"/>
              </w:rPr>
              <w:t>148,349</w:t>
            </w:r>
          </w:p>
        </w:tc>
        <w:tc>
          <w:tcPr>
            <w:tcW w:w="1469" w:type="dxa"/>
          </w:tcPr>
          <w:p w:rsidR="00F74668" w:rsidRPr="002030CD" w:rsidRDefault="00F74668" w:rsidP="00FE7D95">
            <w:pPr>
              <w:jc w:val="center"/>
              <w:rPr>
                <w:i/>
              </w:rPr>
            </w:pPr>
            <w:r>
              <w:rPr>
                <w:rStyle w:val="af9"/>
                <w:i w:val="0"/>
              </w:rPr>
              <w:t>112,000</w:t>
            </w:r>
          </w:p>
        </w:tc>
        <w:tc>
          <w:tcPr>
            <w:tcW w:w="1229" w:type="dxa"/>
          </w:tcPr>
          <w:p w:rsidR="00F74668" w:rsidRPr="002030CD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124,000</w:t>
            </w:r>
          </w:p>
        </w:tc>
      </w:tr>
      <w:tr w:rsidR="00F74668" w:rsidRPr="00206BA3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F74668" w:rsidRPr="002030CD" w:rsidRDefault="00F74668" w:rsidP="00FE7D95">
            <w:pPr>
              <w:jc w:val="center"/>
              <w:rPr>
                <w:i/>
              </w:rPr>
            </w:pPr>
            <w:r>
              <w:rPr>
                <w:rStyle w:val="af9"/>
                <w:i w:val="0"/>
              </w:rPr>
              <w:t>148,327</w:t>
            </w:r>
          </w:p>
        </w:tc>
        <w:tc>
          <w:tcPr>
            <w:tcW w:w="1469" w:type="dxa"/>
          </w:tcPr>
          <w:p w:rsidR="00F74668" w:rsidRPr="002030CD" w:rsidRDefault="00F74668" w:rsidP="00FE7D95">
            <w:pPr>
              <w:jc w:val="center"/>
              <w:rPr>
                <w:i/>
              </w:rPr>
            </w:pPr>
            <w:r>
              <w:rPr>
                <w:rStyle w:val="af9"/>
                <w:i w:val="0"/>
              </w:rPr>
              <w:t>112,000</w:t>
            </w:r>
          </w:p>
        </w:tc>
        <w:tc>
          <w:tcPr>
            <w:tcW w:w="1229" w:type="dxa"/>
          </w:tcPr>
          <w:p w:rsidR="00F74668" w:rsidRPr="002030CD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124,000</w:t>
            </w:r>
          </w:p>
        </w:tc>
      </w:tr>
      <w:tr w:rsidR="00F74668" w:rsidRPr="00206BA3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F74668" w:rsidRPr="002030CD" w:rsidRDefault="00F74668" w:rsidP="00FE7D95">
            <w:pPr>
              <w:jc w:val="center"/>
              <w:rPr>
                <w:i/>
              </w:rPr>
            </w:pPr>
            <w:r>
              <w:rPr>
                <w:rStyle w:val="af9"/>
                <w:i w:val="0"/>
              </w:rPr>
              <w:t>148,327</w:t>
            </w:r>
          </w:p>
        </w:tc>
        <w:tc>
          <w:tcPr>
            <w:tcW w:w="1469" w:type="dxa"/>
          </w:tcPr>
          <w:p w:rsidR="00F74668" w:rsidRPr="002030CD" w:rsidRDefault="00F74668" w:rsidP="00FE7D95">
            <w:pPr>
              <w:jc w:val="center"/>
              <w:rPr>
                <w:i/>
              </w:rPr>
            </w:pPr>
            <w:r>
              <w:rPr>
                <w:rStyle w:val="af9"/>
                <w:i w:val="0"/>
              </w:rPr>
              <w:t>112,000</w:t>
            </w:r>
          </w:p>
        </w:tc>
        <w:tc>
          <w:tcPr>
            <w:tcW w:w="1229" w:type="dxa"/>
          </w:tcPr>
          <w:p w:rsidR="00F74668" w:rsidRPr="002030CD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124,000</w:t>
            </w:r>
          </w:p>
        </w:tc>
      </w:tr>
      <w:tr w:rsidR="00F74668" w:rsidRPr="00206BA3" w:rsidTr="00C01809">
        <w:trPr>
          <w:trHeight w:val="148"/>
        </w:trPr>
        <w:tc>
          <w:tcPr>
            <w:tcW w:w="7306" w:type="dxa"/>
          </w:tcPr>
          <w:p w:rsidR="00F74668" w:rsidRPr="00664344" w:rsidRDefault="00F74668" w:rsidP="00FE7D95">
            <w:pPr>
              <w:jc w:val="center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81" w:type="dxa"/>
            <w:vAlign w:val="bottom"/>
          </w:tcPr>
          <w:p w:rsidR="00F74668" w:rsidRPr="00664344" w:rsidRDefault="00F74668" w:rsidP="00FE7D95">
            <w:pPr>
              <w:jc w:val="center"/>
            </w:pPr>
            <w:r w:rsidRPr="00664344">
              <w:t>05</w:t>
            </w:r>
          </w:p>
        </w:tc>
        <w:tc>
          <w:tcPr>
            <w:tcW w:w="880" w:type="dxa"/>
            <w:vAlign w:val="bottom"/>
          </w:tcPr>
          <w:p w:rsidR="00F74668" w:rsidRPr="00664344" w:rsidRDefault="00F74668" w:rsidP="00FE7D95">
            <w:pPr>
              <w:jc w:val="center"/>
            </w:pPr>
            <w:r w:rsidRPr="00664344">
              <w:t>03</w:t>
            </w:r>
          </w:p>
        </w:tc>
        <w:tc>
          <w:tcPr>
            <w:tcW w:w="1615" w:type="dxa"/>
            <w:vAlign w:val="bottom"/>
          </w:tcPr>
          <w:p w:rsidR="00F74668" w:rsidRPr="00664344" w:rsidRDefault="00F74668" w:rsidP="00FE7D95">
            <w:pPr>
              <w:jc w:val="center"/>
            </w:pPr>
            <w:r w:rsidRPr="00664344">
              <w:t>01 4 01 21</w:t>
            </w:r>
            <w:r>
              <w:t>29</w:t>
            </w:r>
            <w:r w:rsidRPr="00664344">
              <w:t>0</w:t>
            </w:r>
          </w:p>
        </w:tc>
        <w:tc>
          <w:tcPr>
            <w:tcW w:w="881" w:type="dxa"/>
            <w:vAlign w:val="bottom"/>
          </w:tcPr>
          <w:p w:rsidR="00F74668" w:rsidRPr="00664344" w:rsidRDefault="00F74668" w:rsidP="00FE7D95">
            <w:pPr>
              <w:jc w:val="center"/>
            </w:pPr>
            <w:r w:rsidRPr="00664344">
              <w:t>800</w:t>
            </w:r>
          </w:p>
        </w:tc>
        <w:tc>
          <w:tcPr>
            <w:tcW w:w="1615" w:type="dxa"/>
            <w:vAlign w:val="bottom"/>
          </w:tcPr>
          <w:p w:rsidR="00F74668" w:rsidRPr="00664344" w:rsidRDefault="00F74668" w:rsidP="00FE7D95">
            <w:pPr>
              <w:jc w:val="center"/>
            </w:pPr>
            <w:r>
              <w:t>0,022</w:t>
            </w:r>
          </w:p>
        </w:tc>
        <w:tc>
          <w:tcPr>
            <w:tcW w:w="1469" w:type="dxa"/>
            <w:vAlign w:val="bottom"/>
          </w:tcPr>
          <w:p w:rsidR="00F74668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  <w:vAlign w:val="bottom"/>
          </w:tcPr>
          <w:p w:rsidR="00F74668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F74668" w:rsidRPr="00206BA3" w:rsidTr="00C01809">
        <w:trPr>
          <w:trHeight w:val="148"/>
        </w:trPr>
        <w:tc>
          <w:tcPr>
            <w:tcW w:w="7306" w:type="dxa"/>
          </w:tcPr>
          <w:p w:rsidR="00F74668" w:rsidRPr="00664344" w:rsidRDefault="00F74668" w:rsidP="00FE7D95">
            <w:pPr>
              <w:jc w:val="center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881" w:type="dxa"/>
            <w:vAlign w:val="bottom"/>
          </w:tcPr>
          <w:p w:rsidR="00F74668" w:rsidRPr="00664344" w:rsidRDefault="00F74668" w:rsidP="00FE7D95">
            <w:pPr>
              <w:jc w:val="center"/>
            </w:pPr>
            <w:r w:rsidRPr="00664344">
              <w:t>05</w:t>
            </w:r>
          </w:p>
        </w:tc>
        <w:tc>
          <w:tcPr>
            <w:tcW w:w="880" w:type="dxa"/>
            <w:vAlign w:val="bottom"/>
          </w:tcPr>
          <w:p w:rsidR="00F74668" w:rsidRPr="00664344" w:rsidRDefault="00F74668" w:rsidP="00FE7D95">
            <w:pPr>
              <w:jc w:val="center"/>
            </w:pPr>
            <w:r w:rsidRPr="00664344">
              <w:t>03</w:t>
            </w:r>
          </w:p>
        </w:tc>
        <w:tc>
          <w:tcPr>
            <w:tcW w:w="1615" w:type="dxa"/>
            <w:vAlign w:val="bottom"/>
          </w:tcPr>
          <w:p w:rsidR="00F74668" w:rsidRPr="00664344" w:rsidRDefault="00F74668" w:rsidP="00FE7D95">
            <w:pPr>
              <w:jc w:val="center"/>
            </w:pPr>
            <w:r w:rsidRPr="00664344">
              <w:t>01 4 01 21</w:t>
            </w:r>
            <w:r>
              <w:t>29</w:t>
            </w:r>
            <w:r w:rsidRPr="00664344">
              <w:t>0</w:t>
            </w:r>
          </w:p>
        </w:tc>
        <w:tc>
          <w:tcPr>
            <w:tcW w:w="881" w:type="dxa"/>
            <w:vAlign w:val="bottom"/>
          </w:tcPr>
          <w:p w:rsidR="00F74668" w:rsidRPr="00664344" w:rsidRDefault="00F74668" w:rsidP="00FE7D95">
            <w:pPr>
              <w:jc w:val="center"/>
            </w:pPr>
            <w:r w:rsidRPr="00664344">
              <w:t>850</w:t>
            </w:r>
          </w:p>
        </w:tc>
        <w:tc>
          <w:tcPr>
            <w:tcW w:w="1615" w:type="dxa"/>
            <w:vAlign w:val="bottom"/>
          </w:tcPr>
          <w:p w:rsidR="00F74668" w:rsidRPr="00664344" w:rsidRDefault="00F74668" w:rsidP="00FE7D95">
            <w:pPr>
              <w:jc w:val="center"/>
            </w:pPr>
            <w:r>
              <w:t>0,022</w:t>
            </w:r>
          </w:p>
        </w:tc>
        <w:tc>
          <w:tcPr>
            <w:tcW w:w="1469" w:type="dxa"/>
            <w:vAlign w:val="bottom"/>
          </w:tcPr>
          <w:p w:rsidR="00F74668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  <w:vAlign w:val="bottom"/>
          </w:tcPr>
          <w:p w:rsidR="00F74668" w:rsidRDefault="00F74668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F74668" w:rsidRPr="00206BA3" w:rsidTr="006D60BD">
        <w:trPr>
          <w:trHeight w:val="148"/>
        </w:trPr>
        <w:tc>
          <w:tcPr>
            <w:tcW w:w="7306" w:type="dxa"/>
          </w:tcPr>
          <w:p w:rsidR="00F74668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4A622F">
              <w:rPr>
                <w:rStyle w:val="af9"/>
                <w:i w:val="0"/>
              </w:rPr>
              <w:t>Кредиторская задолженность по уличному освещению</w:t>
            </w:r>
          </w:p>
        </w:tc>
        <w:tc>
          <w:tcPr>
            <w:tcW w:w="881" w:type="dxa"/>
          </w:tcPr>
          <w:p w:rsidR="00F74668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F74668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2129К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1,445</w:t>
            </w:r>
          </w:p>
        </w:tc>
        <w:tc>
          <w:tcPr>
            <w:tcW w:w="1469" w:type="dxa"/>
          </w:tcPr>
          <w:p w:rsidR="00F74668" w:rsidRDefault="00F74668" w:rsidP="00FE7D95">
            <w:pPr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0,000</w:t>
            </w:r>
          </w:p>
        </w:tc>
        <w:tc>
          <w:tcPr>
            <w:tcW w:w="1229" w:type="dxa"/>
          </w:tcPr>
          <w:p w:rsidR="00F74668" w:rsidRDefault="00F74668" w:rsidP="00FE7D95">
            <w:pPr>
              <w:jc w:val="center"/>
            </w:pPr>
            <w:r w:rsidRPr="007954F0">
              <w:rPr>
                <w:rStyle w:val="af9"/>
                <w:i w:val="0"/>
              </w:rPr>
              <w:t>0,000</w:t>
            </w:r>
          </w:p>
        </w:tc>
      </w:tr>
      <w:tr w:rsidR="00F74668" w:rsidRPr="00206BA3" w:rsidTr="006D60BD">
        <w:trPr>
          <w:trHeight w:val="148"/>
        </w:trPr>
        <w:tc>
          <w:tcPr>
            <w:tcW w:w="7306" w:type="dxa"/>
          </w:tcPr>
          <w:p w:rsidR="00F74668" w:rsidRPr="004A622F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4A622F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F74668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F74668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2129К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1,445</w:t>
            </w:r>
          </w:p>
        </w:tc>
        <w:tc>
          <w:tcPr>
            <w:tcW w:w="1469" w:type="dxa"/>
          </w:tcPr>
          <w:p w:rsidR="00F74668" w:rsidRDefault="00F74668" w:rsidP="00FE7D95">
            <w:pPr>
              <w:jc w:val="center"/>
            </w:pPr>
            <w:r w:rsidRPr="001E6602">
              <w:rPr>
                <w:rStyle w:val="af9"/>
                <w:i w:val="0"/>
              </w:rPr>
              <w:t>0,000</w:t>
            </w:r>
          </w:p>
        </w:tc>
        <w:tc>
          <w:tcPr>
            <w:tcW w:w="1229" w:type="dxa"/>
          </w:tcPr>
          <w:p w:rsidR="00F74668" w:rsidRDefault="00F74668" w:rsidP="00FE7D95">
            <w:pPr>
              <w:jc w:val="center"/>
            </w:pPr>
            <w:r w:rsidRPr="007954F0">
              <w:rPr>
                <w:rStyle w:val="af9"/>
                <w:i w:val="0"/>
              </w:rPr>
              <w:t>0,000</w:t>
            </w:r>
          </w:p>
        </w:tc>
      </w:tr>
      <w:tr w:rsidR="00F74668" w:rsidRPr="00206BA3" w:rsidTr="006D60BD">
        <w:trPr>
          <w:trHeight w:val="148"/>
        </w:trPr>
        <w:tc>
          <w:tcPr>
            <w:tcW w:w="7306" w:type="dxa"/>
          </w:tcPr>
          <w:p w:rsidR="00F74668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4A622F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F74668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F74668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2129К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1,445</w:t>
            </w:r>
          </w:p>
        </w:tc>
        <w:tc>
          <w:tcPr>
            <w:tcW w:w="1469" w:type="dxa"/>
          </w:tcPr>
          <w:p w:rsidR="00F74668" w:rsidRDefault="00F74668" w:rsidP="00FE7D95">
            <w:pPr>
              <w:jc w:val="center"/>
            </w:pPr>
            <w:r w:rsidRPr="001E6602">
              <w:rPr>
                <w:rStyle w:val="af9"/>
                <w:i w:val="0"/>
              </w:rPr>
              <w:t>0,000</w:t>
            </w:r>
          </w:p>
        </w:tc>
        <w:tc>
          <w:tcPr>
            <w:tcW w:w="1229" w:type="dxa"/>
          </w:tcPr>
          <w:p w:rsidR="00F74668" w:rsidRDefault="00F74668" w:rsidP="00FE7D95">
            <w:pPr>
              <w:jc w:val="center"/>
            </w:pPr>
            <w:r w:rsidRPr="007954F0">
              <w:rPr>
                <w:rStyle w:val="af9"/>
                <w:i w:val="0"/>
              </w:rPr>
              <w:t>0,000</w:t>
            </w:r>
          </w:p>
        </w:tc>
      </w:tr>
      <w:tr w:rsidR="00F74668" w:rsidRPr="00206BA3" w:rsidTr="006D60BD">
        <w:trPr>
          <w:trHeight w:val="148"/>
        </w:trPr>
        <w:tc>
          <w:tcPr>
            <w:tcW w:w="7306" w:type="dxa"/>
          </w:tcPr>
          <w:p w:rsidR="00F74668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Прочие мероприятия по благоустройству и озеленению территорий</w:t>
            </w:r>
          </w:p>
        </w:tc>
        <w:tc>
          <w:tcPr>
            <w:tcW w:w="881" w:type="dxa"/>
          </w:tcPr>
          <w:p w:rsidR="00F74668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F74668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01 4 01 21310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71,831</w:t>
            </w:r>
          </w:p>
        </w:tc>
        <w:tc>
          <w:tcPr>
            <w:tcW w:w="1469" w:type="dxa"/>
          </w:tcPr>
          <w:p w:rsidR="00F74668" w:rsidRDefault="00F74668" w:rsidP="00FE7D95">
            <w:pPr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24,300</w:t>
            </w:r>
          </w:p>
        </w:tc>
        <w:tc>
          <w:tcPr>
            <w:tcW w:w="1229" w:type="dxa"/>
          </w:tcPr>
          <w:p w:rsidR="00F74668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14,300</w:t>
            </w:r>
          </w:p>
        </w:tc>
      </w:tr>
      <w:tr w:rsidR="00F74668" w:rsidRPr="00206BA3" w:rsidTr="006D60BD">
        <w:trPr>
          <w:trHeight w:val="148"/>
        </w:trPr>
        <w:tc>
          <w:tcPr>
            <w:tcW w:w="7306" w:type="dxa"/>
          </w:tcPr>
          <w:p w:rsidR="00F74668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F74668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F74668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F74668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01 4 01 21310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71,690</w:t>
            </w:r>
          </w:p>
        </w:tc>
        <w:tc>
          <w:tcPr>
            <w:tcW w:w="1469" w:type="dxa"/>
          </w:tcPr>
          <w:p w:rsidR="00F74668" w:rsidRDefault="00F74668" w:rsidP="00FE7D95">
            <w:pPr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24,000</w:t>
            </w:r>
          </w:p>
        </w:tc>
        <w:tc>
          <w:tcPr>
            <w:tcW w:w="1229" w:type="dxa"/>
          </w:tcPr>
          <w:p w:rsidR="00F74668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14,000</w:t>
            </w:r>
          </w:p>
          <w:p w:rsidR="00F74668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</w:tc>
      </w:tr>
      <w:tr w:rsidR="00F74668" w:rsidRPr="00206BA3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F74668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F74668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F74668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01 4 01 21310</w:t>
            </w:r>
          </w:p>
        </w:tc>
        <w:tc>
          <w:tcPr>
            <w:tcW w:w="881" w:type="dxa"/>
          </w:tcPr>
          <w:p w:rsidR="00F74668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71,690</w:t>
            </w:r>
          </w:p>
        </w:tc>
        <w:tc>
          <w:tcPr>
            <w:tcW w:w="1469" w:type="dxa"/>
          </w:tcPr>
          <w:p w:rsidR="00F74668" w:rsidRDefault="00F74668" w:rsidP="00FE7D95">
            <w:pPr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24,000</w:t>
            </w:r>
          </w:p>
        </w:tc>
        <w:tc>
          <w:tcPr>
            <w:tcW w:w="1229" w:type="dxa"/>
          </w:tcPr>
          <w:p w:rsidR="00F74668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14,000</w:t>
            </w:r>
          </w:p>
          <w:p w:rsidR="00F74668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</w:tc>
      </w:tr>
      <w:tr w:rsidR="00F74668" w:rsidRPr="00206BA3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F74668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F74668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F74668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01 4 01 21310</w:t>
            </w:r>
          </w:p>
        </w:tc>
        <w:tc>
          <w:tcPr>
            <w:tcW w:w="881" w:type="dxa"/>
          </w:tcPr>
          <w:p w:rsidR="00F74668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800</w:t>
            </w: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0,141</w:t>
            </w:r>
          </w:p>
        </w:tc>
        <w:tc>
          <w:tcPr>
            <w:tcW w:w="1469" w:type="dxa"/>
          </w:tcPr>
          <w:p w:rsidR="00F74668" w:rsidRDefault="00F74668" w:rsidP="00FE7D95">
            <w:pPr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0,300</w:t>
            </w:r>
          </w:p>
        </w:tc>
        <w:tc>
          <w:tcPr>
            <w:tcW w:w="1229" w:type="dxa"/>
          </w:tcPr>
          <w:p w:rsidR="00F74668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0,300</w:t>
            </w:r>
          </w:p>
        </w:tc>
      </w:tr>
      <w:tr w:rsidR="00F74668" w:rsidRPr="00206BA3" w:rsidTr="006D60BD">
        <w:trPr>
          <w:trHeight w:val="148"/>
        </w:trPr>
        <w:tc>
          <w:tcPr>
            <w:tcW w:w="7306" w:type="dxa"/>
          </w:tcPr>
          <w:p w:rsidR="00F74668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lastRenderedPageBreak/>
              <w:t>Уплата налогов, сборов и иных платежей</w:t>
            </w:r>
          </w:p>
        </w:tc>
        <w:tc>
          <w:tcPr>
            <w:tcW w:w="881" w:type="dxa"/>
          </w:tcPr>
          <w:p w:rsidR="00F74668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F74668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F74668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01 4 01 21310</w:t>
            </w:r>
          </w:p>
        </w:tc>
        <w:tc>
          <w:tcPr>
            <w:tcW w:w="881" w:type="dxa"/>
          </w:tcPr>
          <w:p w:rsidR="00F74668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850</w:t>
            </w: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0,141</w:t>
            </w:r>
          </w:p>
        </w:tc>
        <w:tc>
          <w:tcPr>
            <w:tcW w:w="1469" w:type="dxa"/>
          </w:tcPr>
          <w:p w:rsidR="00F74668" w:rsidRDefault="00F74668" w:rsidP="00FE7D95">
            <w:pPr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0,300</w:t>
            </w:r>
          </w:p>
        </w:tc>
        <w:tc>
          <w:tcPr>
            <w:tcW w:w="1229" w:type="dxa"/>
          </w:tcPr>
          <w:p w:rsidR="00F74668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0,300</w:t>
            </w:r>
          </w:p>
        </w:tc>
      </w:tr>
      <w:tr w:rsidR="00F74668" w:rsidRPr="00206BA3" w:rsidTr="00FF0EEF">
        <w:trPr>
          <w:trHeight w:val="148"/>
        </w:trPr>
        <w:tc>
          <w:tcPr>
            <w:tcW w:w="7306" w:type="dxa"/>
          </w:tcPr>
          <w:p w:rsidR="00F74668" w:rsidRPr="00664344" w:rsidRDefault="00F74668" w:rsidP="00FE7D95">
            <w:pPr>
              <w:jc w:val="center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Расходы по содержанию  исторических сооружений</w:t>
            </w:r>
          </w:p>
        </w:tc>
        <w:tc>
          <w:tcPr>
            <w:tcW w:w="881" w:type="dxa"/>
            <w:vAlign w:val="bottom"/>
          </w:tcPr>
          <w:p w:rsidR="00F74668" w:rsidRPr="00664344" w:rsidRDefault="00F74668" w:rsidP="00FE7D95">
            <w:pPr>
              <w:jc w:val="center"/>
            </w:pPr>
            <w:r w:rsidRPr="00664344">
              <w:t>05</w:t>
            </w:r>
          </w:p>
        </w:tc>
        <w:tc>
          <w:tcPr>
            <w:tcW w:w="880" w:type="dxa"/>
            <w:vAlign w:val="bottom"/>
          </w:tcPr>
          <w:p w:rsidR="00F74668" w:rsidRPr="00664344" w:rsidRDefault="00F74668" w:rsidP="00FE7D95">
            <w:pPr>
              <w:jc w:val="center"/>
            </w:pPr>
            <w:r w:rsidRPr="00664344">
              <w:t>03</w:t>
            </w:r>
          </w:p>
        </w:tc>
        <w:tc>
          <w:tcPr>
            <w:tcW w:w="1615" w:type="dxa"/>
            <w:vAlign w:val="bottom"/>
          </w:tcPr>
          <w:p w:rsidR="00F74668" w:rsidRPr="00664344" w:rsidRDefault="00F74668" w:rsidP="00FE7D95">
            <w:pPr>
              <w:jc w:val="center"/>
            </w:pPr>
            <w:r w:rsidRPr="00664344">
              <w:t>01 4 01 21640</w:t>
            </w:r>
          </w:p>
        </w:tc>
        <w:tc>
          <w:tcPr>
            <w:tcW w:w="881" w:type="dxa"/>
            <w:vAlign w:val="bottom"/>
          </w:tcPr>
          <w:p w:rsidR="00F74668" w:rsidRPr="00664344" w:rsidRDefault="00F74668" w:rsidP="00FE7D95">
            <w:pPr>
              <w:jc w:val="center"/>
            </w:pPr>
          </w:p>
        </w:tc>
        <w:tc>
          <w:tcPr>
            <w:tcW w:w="1615" w:type="dxa"/>
            <w:vAlign w:val="bottom"/>
          </w:tcPr>
          <w:p w:rsidR="00F74668" w:rsidRPr="009A0E90" w:rsidRDefault="00F74668" w:rsidP="00FE7D95">
            <w:pPr>
              <w:jc w:val="center"/>
            </w:pPr>
            <w:r>
              <w:t>108,714</w:t>
            </w:r>
          </w:p>
        </w:tc>
        <w:tc>
          <w:tcPr>
            <w:tcW w:w="1469" w:type="dxa"/>
            <w:vAlign w:val="bottom"/>
          </w:tcPr>
          <w:p w:rsidR="00F74668" w:rsidRPr="00664344" w:rsidRDefault="00F74668" w:rsidP="00FE7D95">
            <w:pPr>
              <w:jc w:val="center"/>
            </w:pPr>
            <w:r>
              <w:t>0,000</w:t>
            </w:r>
          </w:p>
        </w:tc>
        <w:tc>
          <w:tcPr>
            <w:tcW w:w="1229" w:type="dxa"/>
            <w:vAlign w:val="bottom"/>
          </w:tcPr>
          <w:p w:rsidR="00F74668" w:rsidRPr="00664344" w:rsidRDefault="00F74668" w:rsidP="00FE7D95">
            <w:pPr>
              <w:jc w:val="center"/>
            </w:pPr>
            <w:r>
              <w:t>0,000</w:t>
            </w:r>
          </w:p>
        </w:tc>
      </w:tr>
      <w:tr w:rsidR="00F74668" w:rsidRPr="00206BA3" w:rsidTr="00FF0EEF">
        <w:trPr>
          <w:trHeight w:val="148"/>
        </w:trPr>
        <w:tc>
          <w:tcPr>
            <w:tcW w:w="7306" w:type="dxa"/>
          </w:tcPr>
          <w:p w:rsidR="00F74668" w:rsidRPr="00664344" w:rsidRDefault="00F74668" w:rsidP="00FE7D95">
            <w:pPr>
              <w:jc w:val="center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F74668" w:rsidRPr="00664344" w:rsidRDefault="00F74668" w:rsidP="00FE7D95">
            <w:pPr>
              <w:jc w:val="center"/>
            </w:pPr>
            <w:r w:rsidRPr="00664344">
              <w:t>05</w:t>
            </w:r>
          </w:p>
        </w:tc>
        <w:tc>
          <w:tcPr>
            <w:tcW w:w="880" w:type="dxa"/>
            <w:vAlign w:val="bottom"/>
          </w:tcPr>
          <w:p w:rsidR="00F74668" w:rsidRPr="00664344" w:rsidRDefault="00F74668" w:rsidP="00FE7D95">
            <w:pPr>
              <w:jc w:val="center"/>
            </w:pPr>
            <w:r w:rsidRPr="00664344">
              <w:t>03</w:t>
            </w:r>
          </w:p>
        </w:tc>
        <w:tc>
          <w:tcPr>
            <w:tcW w:w="1615" w:type="dxa"/>
            <w:vAlign w:val="bottom"/>
          </w:tcPr>
          <w:p w:rsidR="00F74668" w:rsidRPr="00664344" w:rsidRDefault="00F74668" w:rsidP="00FE7D95">
            <w:pPr>
              <w:jc w:val="center"/>
            </w:pPr>
            <w:r w:rsidRPr="00664344">
              <w:t>01 4 01 21640</w:t>
            </w:r>
          </w:p>
        </w:tc>
        <w:tc>
          <w:tcPr>
            <w:tcW w:w="881" w:type="dxa"/>
            <w:vAlign w:val="bottom"/>
          </w:tcPr>
          <w:p w:rsidR="00F74668" w:rsidRPr="00664344" w:rsidRDefault="00F74668" w:rsidP="00FE7D95">
            <w:pPr>
              <w:jc w:val="center"/>
            </w:pPr>
            <w:r w:rsidRPr="00664344">
              <w:t>200</w:t>
            </w:r>
          </w:p>
        </w:tc>
        <w:tc>
          <w:tcPr>
            <w:tcW w:w="1615" w:type="dxa"/>
            <w:vAlign w:val="bottom"/>
          </w:tcPr>
          <w:p w:rsidR="00F74668" w:rsidRPr="009A0E90" w:rsidRDefault="00F74668" w:rsidP="00FE7D95">
            <w:pPr>
              <w:jc w:val="center"/>
            </w:pPr>
            <w:r>
              <w:t>108,714</w:t>
            </w:r>
          </w:p>
        </w:tc>
        <w:tc>
          <w:tcPr>
            <w:tcW w:w="1469" w:type="dxa"/>
            <w:vAlign w:val="bottom"/>
          </w:tcPr>
          <w:p w:rsidR="00F74668" w:rsidRPr="00664344" w:rsidRDefault="00F74668" w:rsidP="00FE7D95">
            <w:pPr>
              <w:jc w:val="center"/>
            </w:pPr>
            <w:r>
              <w:t>0,000</w:t>
            </w:r>
          </w:p>
        </w:tc>
        <w:tc>
          <w:tcPr>
            <w:tcW w:w="1229" w:type="dxa"/>
            <w:vAlign w:val="bottom"/>
          </w:tcPr>
          <w:p w:rsidR="00F74668" w:rsidRPr="00664344" w:rsidRDefault="00F74668" w:rsidP="00FE7D95">
            <w:pPr>
              <w:jc w:val="center"/>
            </w:pPr>
            <w:r>
              <w:t>0,000</w:t>
            </w:r>
          </w:p>
        </w:tc>
      </w:tr>
      <w:tr w:rsidR="00F74668" w:rsidRPr="00206BA3" w:rsidTr="00FF0EEF">
        <w:trPr>
          <w:trHeight w:val="148"/>
        </w:trPr>
        <w:tc>
          <w:tcPr>
            <w:tcW w:w="7306" w:type="dxa"/>
          </w:tcPr>
          <w:p w:rsidR="00F74668" w:rsidRPr="00664344" w:rsidRDefault="00F74668" w:rsidP="00FE7D95">
            <w:pPr>
              <w:jc w:val="center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F74668" w:rsidRPr="00664344" w:rsidRDefault="00F74668" w:rsidP="00FE7D95">
            <w:pPr>
              <w:jc w:val="center"/>
            </w:pPr>
            <w:r w:rsidRPr="00664344">
              <w:t>05</w:t>
            </w:r>
          </w:p>
        </w:tc>
        <w:tc>
          <w:tcPr>
            <w:tcW w:w="880" w:type="dxa"/>
            <w:vAlign w:val="bottom"/>
          </w:tcPr>
          <w:p w:rsidR="00F74668" w:rsidRPr="00664344" w:rsidRDefault="00F74668" w:rsidP="00FE7D95">
            <w:pPr>
              <w:jc w:val="center"/>
            </w:pPr>
            <w:r w:rsidRPr="00664344">
              <w:t>03</w:t>
            </w:r>
          </w:p>
        </w:tc>
        <w:tc>
          <w:tcPr>
            <w:tcW w:w="1615" w:type="dxa"/>
            <w:vAlign w:val="bottom"/>
          </w:tcPr>
          <w:p w:rsidR="00F74668" w:rsidRPr="00664344" w:rsidRDefault="00F74668" w:rsidP="00FE7D95">
            <w:pPr>
              <w:jc w:val="center"/>
            </w:pPr>
            <w:r w:rsidRPr="00664344">
              <w:t>01 4 01 21640</w:t>
            </w:r>
          </w:p>
        </w:tc>
        <w:tc>
          <w:tcPr>
            <w:tcW w:w="881" w:type="dxa"/>
            <w:vAlign w:val="bottom"/>
          </w:tcPr>
          <w:p w:rsidR="00F74668" w:rsidRPr="00664344" w:rsidRDefault="00F74668" w:rsidP="00FE7D95">
            <w:pPr>
              <w:jc w:val="center"/>
            </w:pPr>
            <w:r w:rsidRPr="00664344">
              <w:t>240</w:t>
            </w:r>
          </w:p>
        </w:tc>
        <w:tc>
          <w:tcPr>
            <w:tcW w:w="1615" w:type="dxa"/>
            <w:vAlign w:val="bottom"/>
          </w:tcPr>
          <w:p w:rsidR="00F74668" w:rsidRPr="009A0E90" w:rsidRDefault="00F74668" w:rsidP="00FE7D95">
            <w:pPr>
              <w:jc w:val="center"/>
            </w:pPr>
            <w:r>
              <w:t>108,714</w:t>
            </w:r>
          </w:p>
        </w:tc>
        <w:tc>
          <w:tcPr>
            <w:tcW w:w="1469" w:type="dxa"/>
            <w:vAlign w:val="bottom"/>
          </w:tcPr>
          <w:p w:rsidR="00F74668" w:rsidRPr="00664344" w:rsidRDefault="00F74668" w:rsidP="00FE7D95">
            <w:pPr>
              <w:jc w:val="center"/>
            </w:pPr>
            <w:r>
              <w:t>0,000</w:t>
            </w:r>
          </w:p>
        </w:tc>
        <w:tc>
          <w:tcPr>
            <w:tcW w:w="1229" w:type="dxa"/>
            <w:vAlign w:val="bottom"/>
          </w:tcPr>
          <w:p w:rsidR="00F74668" w:rsidRPr="00664344" w:rsidRDefault="00F74668" w:rsidP="00FE7D95">
            <w:pPr>
              <w:jc w:val="center"/>
            </w:pPr>
            <w:r>
              <w:t>0,000</w:t>
            </w:r>
          </w:p>
        </w:tc>
      </w:tr>
      <w:tr w:rsidR="00F74668" w:rsidRPr="00206BA3" w:rsidTr="00FF0EEF">
        <w:trPr>
          <w:trHeight w:val="148"/>
        </w:trPr>
        <w:tc>
          <w:tcPr>
            <w:tcW w:w="7306" w:type="dxa"/>
          </w:tcPr>
          <w:p w:rsidR="00F74668" w:rsidRPr="00664344" w:rsidRDefault="00F74668" w:rsidP="00FE7D95">
            <w:pPr>
              <w:jc w:val="center"/>
              <w:rPr>
                <w:sz w:val="22"/>
                <w:szCs w:val="22"/>
              </w:rPr>
            </w:pPr>
            <w:r w:rsidRPr="00F63613">
              <w:rPr>
                <w:sz w:val="22"/>
                <w:szCs w:val="22"/>
              </w:rPr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881" w:type="dxa"/>
            <w:vAlign w:val="bottom"/>
          </w:tcPr>
          <w:p w:rsidR="00F74668" w:rsidRPr="00F63613" w:rsidRDefault="00F74668" w:rsidP="00FE7D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880" w:type="dxa"/>
            <w:vAlign w:val="bottom"/>
          </w:tcPr>
          <w:p w:rsidR="00F74668" w:rsidRPr="00F63613" w:rsidRDefault="00F74668" w:rsidP="00FE7D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</w:t>
            </w:r>
          </w:p>
        </w:tc>
        <w:tc>
          <w:tcPr>
            <w:tcW w:w="1615" w:type="dxa"/>
            <w:vAlign w:val="bottom"/>
          </w:tcPr>
          <w:p w:rsidR="00F74668" w:rsidRPr="00F63613" w:rsidRDefault="00F74668" w:rsidP="00FE7D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01 4 01 22010</w:t>
            </w:r>
          </w:p>
        </w:tc>
        <w:tc>
          <w:tcPr>
            <w:tcW w:w="881" w:type="dxa"/>
            <w:vAlign w:val="bottom"/>
          </w:tcPr>
          <w:p w:rsidR="00F74668" w:rsidRPr="00664344" w:rsidRDefault="00F74668" w:rsidP="00FE7D95">
            <w:pPr>
              <w:jc w:val="center"/>
            </w:pPr>
          </w:p>
        </w:tc>
        <w:tc>
          <w:tcPr>
            <w:tcW w:w="1615" w:type="dxa"/>
            <w:vAlign w:val="bottom"/>
          </w:tcPr>
          <w:p w:rsidR="00F74668" w:rsidRPr="008A2A90" w:rsidRDefault="00F74668" w:rsidP="00FE7D95">
            <w:pPr>
              <w:jc w:val="center"/>
            </w:pPr>
            <w:r>
              <w:rPr>
                <w:lang w:val="en-US"/>
              </w:rPr>
              <w:t>32</w:t>
            </w:r>
            <w:r>
              <w:t>,340</w:t>
            </w:r>
          </w:p>
        </w:tc>
        <w:tc>
          <w:tcPr>
            <w:tcW w:w="1469" w:type="dxa"/>
            <w:vAlign w:val="bottom"/>
          </w:tcPr>
          <w:p w:rsidR="00F74668" w:rsidRPr="00F63613" w:rsidRDefault="00F74668" w:rsidP="00FE7D95">
            <w:pPr>
              <w:jc w:val="center"/>
            </w:pPr>
            <w:r>
              <w:rPr>
                <w:lang w:val="en-US"/>
              </w:rPr>
              <w:t>0</w:t>
            </w:r>
            <w:r>
              <w:t>,</w:t>
            </w:r>
            <w:r>
              <w:rPr>
                <w:lang w:val="en-US"/>
              </w:rPr>
              <w:t>000</w:t>
            </w:r>
          </w:p>
        </w:tc>
        <w:tc>
          <w:tcPr>
            <w:tcW w:w="1229" w:type="dxa"/>
            <w:vAlign w:val="bottom"/>
          </w:tcPr>
          <w:p w:rsidR="00F74668" w:rsidRDefault="00F74668" w:rsidP="00FE7D95">
            <w:pPr>
              <w:jc w:val="center"/>
            </w:pPr>
            <w:r>
              <w:t>0,000</w:t>
            </w:r>
          </w:p>
        </w:tc>
      </w:tr>
      <w:tr w:rsidR="00F74668" w:rsidRPr="00206BA3" w:rsidTr="00FF0EEF">
        <w:trPr>
          <w:trHeight w:val="148"/>
        </w:trPr>
        <w:tc>
          <w:tcPr>
            <w:tcW w:w="7306" w:type="dxa"/>
          </w:tcPr>
          <w:p w:rsidR="00F74668" w:rsidRPr="00664344" w:rsidRDefault="00F74668" w:rsidP="00A152EF">
            <w:pPr>
              <w:jc w:val="center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F74668" w:rsidRPr="00F63613" w:rsidRDefault="00F74668" w:rsidP="00A152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880" w:type="dxa"/>
            <w:vAlign w:val="bottom"/>
          </w:tcPr>
          <w:p w:rsidR="00F74668" w:rsidRPr="00F63613" w:rsidRDefault="00F74668" w:rsidP="00A152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</w:t>
            </w:r>
          </w:p>
        </w:tc>
        <w:tc>
          <w:tcPr>
            <w:tcW w:w="1615" w:type="dxa"/>
            <w:vAlign w:val="bottom"/>
          </w:tcPr>
          <w:p w:rsidR="00F74668" w:rsidRPr="00F63613" w:rsidRDefault="00F74668" w:rsidP="00A152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01 4 01 22010</w:t>
            </w:r>
          </w:p>
        </w:tc>
        <w:tc>
          <w:tcPr>
            <w:tcW w:w="881" w:type="dxa"/>
            <w:vAlign w:val="bottom"/>
          </w:tcPr>
          <w:p w:rsidR="00F74668" w:rsidRPr="00664344" w:rsidRDefault="00F74668" w:rsidP="00FE7D95">
            <w:pPr>
              <w:jc w:val="center"/>
            </w:pPr>
            <w:r>
              <w:t>200</w:t>
            </w:r>
          </w:p>
        </w:tc>
        <w:tc>
          <w:tcPr>
            <w:tcW w:w="1615" w:type="dxa"/>
            <w:vAlign w:val="bottom"/>
          </w:tcPr>
          <w:p w:rsidR="00F74668" w:rsidRPr="008A2A90" w:rsidRDefault="00F74668" w:rsidP="00A152EF">
            <w:pPr>
              <w:jc w:val="center"/>
            </w:pPr>
            <w:r>
              <w:rPr>
                <w:lang w:val="en-US"/>
              </w:rPr>
              <w:t>32</w:t>
            </w:r>
            <w:r>
              <w:t>,340</w:t>
            </w:r>
          </w:p>
        </w:tc>
        <w:tc>
          <w:tcPr>
            <w:tcW w:w="1469" w:type="dxa"/>
            <w:vAlign w:val="bottom"/>
          </w:tcPr>
          <w:p w:rsidR="00F74668" w:rsidRPr="00F63613" w:rsidRDefault="00F74668" w:rsidP="00A152EF">
            <w:pPr>
              <w:jc w:val="center"/>
            </w:pPr>
            <w:r>
              <w:rPr>
                <w:lang w:val="en-US"/>
              </w:rPr>
              <w:t>0</w:t>
            </w:r>
            <w:r>
              <w:t>,</w:t>
            </w:r>
            <w:r>
              <w:rPr>
                <w:lang w:val="en-US"/>
              </w:rPr>
              <w:t>000</w:t>
            </w:r>
          </w:p>
        </w:tc>
        <w:tc>
          <w:tcPr>
            <w:tcW w:w="1229" w:type="dxa"/>
            <w:vAlign w:val="bottom"/>
          </w:tcPr>
          <w:p w:rsidR="00F74668" w:rsidRDefault="00F74668" w:rsidP="00A152EF">
            <w:pPr>
              <w:jc w:val="center"/>
            </w:pPr>
            <w:r>
              <w:t>0,000</w:t>
            </w:r>
          </w:p>
        </w:tc>
      </w:tr>
      <w:tr w:rsidR="00F74668" w:rsidRPr="00206BA3" w:rsidTr="00FF0EEF">
        <w:trPr>
          <w:trHeight w:val="148"/>
        </w:trPr>
        <w:tc>
          <w:tcPr>
            <w:tcW w:w="7306" w:type="dxa"/>
          </w:tcPr>
          <w:p w:rsidR="00F74668" w:rsidRPr="00664344" w:rsidRDefault="00F74668" w:rsidP="00A152EF">
            <w:pPr>
              <w:jc w:val="center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F74668" w:rsidRPr="00F63613" w:rsidRDefault="00F74668" w:rsidP="00A152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880" w:type="dxa"/>
            <w:vAlign w:val="bottom"/>
          </w:tcPr>
          <w:p w:rsidR="00F74668" w:rsidRPr="00F63613" w:rsidRDefault="00F74668" w:rsidP="00A152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</w:t>
            </w:r>
          </w:p>
        </w:tc>
        <w:tc>
          <w:tcPr>
            <w:tcW w:w="1615" w:type="dxa"/>
            <w:vAlign w:val="bottom"/>
          </w:tcPr>
          <w:p w:rsidR="00F74668" w:rsidRPr="00F63613" w:rsidRDefault="00F74668" w:rsidP="00A152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01 4 01 22010</w:t>
            </w:r>
          </w:p>
        </w:tc>
        <w:tc>
          <w:tcPr>
            <w:tcW w:w="881" w:type="dxa"/>
            <w:vAlign w:val="bottom"/>
          </w:tcPr>
          <w:p w:rsidR="00F74668" w:rsidRPr="00664344" w:rsidRDefault="00F74668" w:rsidP="00FE7D95">
            <w:pPr>
              <w:jc w:val="center"/>
            </w:pPr>
            <w:r>
              <w:t>240</w:t>
            </w:r>
          </w:p>
        </w:tc>
        <w:tc>
          <w:tcPr>
            <w:tcW w:w="1615" w:type="dxa"/>
            <w:vAlign w:val="bottom"/>
          </w:tcPr>
          <w:p w:rsidR="00F74668" w:rsidRPr="008A2A90" w:rsidRDefault="00F74668" w:rsidP="00A152EF">
            <w:pPr>
              <w:jc w:val="center"/>
            </w:pPr>
            <w:r>
              <w:rPr>
                <w:lang w:val="en-US"/>
              </w:rPr>
              <w:t>32</w:t>
            </w:r>
            <w:r>
              <w:t>,340</w:t>
            </w:r>
          </w:p>
        </w:tc>
        <w:tc>
          <w:tcPr>
            <w:tcW w:w="1469" w:type="dxa"/>
            <w:vAlign w:val="bottom"/>
          </w:tcPr>
          <w:p w:rsidR="00F74668" w:rsidRPr="00F63613" w:rsidRDefault="00F74668" w:rsidP="00A152EF">
            <w:pPr>
              <w:jc w:val="center"/>
            </w:pPr>
            <w:r>
              <w:rPr>
                <w:lang w:val="en-US"/>
              </w:rPr>
              <w:t>0</w:t>
            </w:r>
            <w:r>
              <w:t>,</w:t>
            </w:r>
            <w:r>
              <w:rPr>
                <w:lang w:val="en-US"/>
              </w:rPr>
              <w:t>000</w:t>
            </w:r>
          </w:p>
        </w:tc>
        <w:tc>
          <w:tcPr>
            <w:tcW w:w="1229" w:type="dxa"/>
            <w:vAlign w:val="bottom"/>
          </w:tcPr>
          <w:p w:rsidR="00F74668" w:rsidRDefault="00F74668" w:rsidP="00A152EF">
            <w:pPr>
              <w:jc w:val="center"/>
            </w:pPr>
            <w:r>
              <w:t>0,000</w:t>
            </w:r>
          </w:p>
        </w:tc>
      </w:tr>
      <w:tr w:rsidR="00F74668" w:rsidRPr="00206BA3" w:rsidTr="00FF0EEF">
        <w:trPr>
          <w:trHeight w:val="148"/>
        </w:trPr>
        <w:tc>
          <w:tcPr>
            <w:tcW w:w="7306" w:type="dxa"/>
          </w:tcPr>
          <w:p w:rsidR="00F74668" w:rsidRPr="00026364" w:rsidRDefault="00F74668" w:rsidP="00FE7D95">
            <w:pPr>
              <w:jc w:val="center"/>
              <w:rPr>
                <w:sz w:val="22"/>
                <w:szCs w:val="22"/>
              </w:rPr>
            </w:pPr>
            <w:r w:rsidRPr="00D171F1">
              <w:rPr>
                <w:sz w:val="22"/>
                <w:szCs w:val="22"/>
              </w:rPr>
              <w:t xml:space="preserve">Расходы </w:t>
            </w:r>
            <w:r>
              <w:rPr>
                <w:sz w:val="22"/>
                <w:szCs w:val="22"/>
              </w:rPr>
              <w:t>на обустройство контейнерных площадок</w:t>
            </w:r>
          </w:p>
        </w:tc>
        <w:tc>
          <w:tcPr>
            <w:tcW w:w="881" w:type="dxa"/>
            <w:vAlign w:val="bottom"/>
          </w:tcPr>
          <w:p w:rsidR="00F74668" w:rsidRPr="00026364" w:rsidRDefault="00F74668" w:rsidP="00FE7D95">
            <w:pPr>
              <w:jc w:val="center"/>
            </w:pPr>
            <w:r w:rsidRPr="00026364">
              <w:t>05</w:t>
            </w:r>
          </w:p>
        </w:tc>
        <w:tc>
          <w:tcPr>
            <w:tcW w:w="880" w:type="dxa"/>
            <w:vAlign w:val="bottom"/>
          </w:tcPr>
          <w:p w:rsidR="00F74668" w:rsidRPr="00026364" w:rsidRDefault="00F74668" w:rsidP="00FE7D95">
            <w:pPr>
              <w:jc w:val="center"/>
            </w:pPr>
            <w:r w:rsidRPr="00026364">
              <w:t>03</w:t>
            </w:r>
          </w:p>
        </w:tc>
        <w:tc>
          <w:tcPr>
            <w:tcW w:w="1615" w:type="dxa"/>
            <w:vAlign w:val="bottom"/>
          </w:tcPr>
          <w:p w:rsidR="00F74668" w:rsidRPr="00026364" w:rsidRDefault="00F74668" w:rsidP="00FE7D95">
            <w:pPr>
              <w:jc w:val="center"/>
            </w:pPr>
            <w:r w:rsidRPr="00026364">
              <w:t xml:space="preserve">01 4 01 </w:t>
            </w:r>
            <w:r>
              <w:t>2207</w:t>
            </w:r>
            <w:r w:rsidRPr="00026364">
              <w:t>0</w:t>
            </w:r>
          </w:p>
        </w:tc>
        <w:tc>
          <w:tcPr>
            <w:tcW w:w="881" w:type="dxa"/>
            <w:vAlign w:val="bottom"/>
          </w:tcPr>
          <w:p w:rsidR="00F74668" w:rsidRPr="00026364" w:rsidRDefault="00F74668" w:rsidP="00FE7D95">
            <w:pPr>
              <w:jc w:val="center"/>
            </w:pPr>
          </w:p>
        </w:tc>
        <w:tc>
          <w:tcPr>
            <w:tcW w:w="1615" w:type="dxa"/>
            <w:vAlign w:val="bottom"/>
          </w:tcPr>
          <w:p w:rsidR="00F74668" w:rsidRDefault="00F74668" w:rsidP="00FE7D95">
            <w:pPr>
              <w:jc w:val="center"/>
            </w:pPr>
            <w:r>
              <w:t>34,772</w:t>
            </w:r>
          </w:p>
        </w:tc>
        <w:tc>
          <w:tcPr>
            <w:tcW w:w="1469" w:type="dxa"/>
            <w:vAlign w:val="bottom"/>
          </w:tcPr>
          <w:p w:rsidR="00F74668" w:rsidRDefault="00F74668" w:rsidP="00FE7D95">
            <w:pPr>
              <w:jc w:val="center"/>
            </w:pPr>
            <w:r>
              <w:t>0,000</w:t>
            </w:r>
          </w:p>
        </w:tc>
        <w:tc>
          <w:tcPr>
            <w:tcW w:w="1229" w:type="dxa"/>
            <w:vAlign w:val="bottom"/>
          </w:tcPr>
          <w:p w:rsidR="00F74668" w:rsidRDefault="00F74668" w:rsidP="00FE7D95">
            <w:pPr>
              <w:jc w:val="center"/>
            </w:pPr>
            <w:r>
              <w:t>0,000</w:t>
            </w:r>
          </w:p>
        </w:tc>
      </w:tr>
      <w:tr w:rsidR="00F74668" w:rsidRPr="00206BA3" w:rsidTr="00FF0EEF">
        <w:trPr>
          <w:trHeight w:val="148"/>
        </w:trPr>
        <w:tc>
          <w:tcPr>
            <w:tcW w:w="7306" w:type="dxa"/>
          </w:tcPr>
          <w:p w:rsidR="00F74668" w:rsidRPr="00026364" w:rsidRDefault="00F74668" w:rsidP="00FE7D95">
            <w:pPr>
              <w:jc w:val="center"/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F74668" w:rsidRPr="00026364" w:rsidRDefault="00F74668" w:rsidP="00FE7D95">
            <w:pPr>
              <w:jc w:val="center"/>
            </w:pPr>
            <w:r w:rsidRPr="00026364">
              <w:t>05</w:t>
            </w:r>
          </w:p>
        </w:tc>
        <w:tc>
          <w:tcPr>
            <w:tcW w:w="880" w:type="dxa"/>
            <w:vAlign w:val="bottom"/>
          </w:tcPr>
          <w:p w:rsidR="00F74668" w:rsidRPr="00026364" w:rsidRDefault="00F74668" w:rsidP="00FE7D95">
            <w:pPr>
              <w:jc w:val="center"/>
            </w:pPr>
            <w:r w:rsidRPr="00026364">
              <w:t>03</w:t>
            </w:r>
          </w:p>
        </w:tc>
        <w:tc>
          <w:tcPr>
            <w:tcW w:w="1615" w:type="dxa"/>
            <w:vAlign w:val="bottom"/>
          </w:tcPr>
          <w:p w:rsidR="00F74668" w:rsidRPr="00026364" w:rsidRDefault="00F74668" w:rsidP="00FE7D95">
            <w:pPr>
              <w:jc w:val="center"/>
            </w:pPr>
            <w:r w:rsidRPr="00026364">
              <w:t xml:space="preserve">01 4 01 </w:t>
            </w:r>
            <w:r>
              <w:t>2207</w:t>
            </w:r>
            <w:r w:rsidRPr="00026364">
              <w:t>0</w:t>
            </w:r>
          </w:p>
        </w:tc>
        <w:tc>
          <w:tcPr>
            <w:tcW w:w="881" w:type="dxa"/>
            <w:vAlign w:val="bottom"/>
          </w:tcPr>
          <w:p w:rsidR="00F74668" w:rsidRPr="00026364" w:rsidRDefault="00F74668" w:rsidP="00FE7D95">
            <w:pPr>
              <w:jc w:val="center"/>
            </w:pPr>
            <w:r w:rsidRPr="00026364">
              <w:t>200</w:t>
            </w:r>
          </w:p>
        </w:tc>
        <w:tc>
          <w:tcPr>
            <w:tcW w:w="1615" w:type="dxa"/>
            <w:vAlign w:val="bottom"/>
          </w:tcPr>
          <w:p w:rsidR="00F74668" w:rsidRDefault="00F74668" w:rsidP="00FE7D95">
            <w:pPr>
              <w:jc w:val="center"/>
            </w:pPr>
            <w:r>
              <w:t>34,772</w:t>
            </w:r>
          </w:p>
        </w:tc>
        <w:tc>
          <w:tcPr>
            <w:tcW w:w="1469" w:type="dxa"/>
            <w:vAlign w:val="bottom"/>
          </w:tcPr>
          <w:p w:rsidR="00F74668" w:rsidRDefault="00F74668" w:rsidP="00FE7D95">
            <w:pPr>
              <w:jc w:val="center"/>
            </w:pPr>
            <w:r>
              <w:t>0,000</w:t>
            </w:r>
          </w:p>
        </w:tc>
        <w:tc>
          <w:tcPr>
            <w:tcW w:w="1229" w:type="dxa"/>
            <w:vAlign w:val="bottom"/>
          </w:tcPr>
          <w:p w:rsidR="00F74668" w:rsidRDefault="00F74668" w:rsidP="00FE7D95">
            <w:pPr>
              <w:jc w:val="center"/>
            </w:pPr>
            <w:r>
              <w:t>0,000</w:t>
            </w:r>
          </w:p>
        </w:tc>
      </w:tr>
      <w:tr w:rsidR="00F74668" w:rsidRPr="00206BA3" w:rsidTr="00FF0EEF">
        <w:trPr>
          <w:trHeight w:val="148"/>
        </w:trPr>
        <w:tc>
          <w:tcPr>
            <w:tcW w:w="7306" w:type="dxa"/>
          </w:tcPr>
          <w:p w:rsidR="00F74668" w:rsidRPr="00026364" w:rsidRDefault="00F74668" w:rsidP="00FE7D95">
            <w:pPr>
              <w:jc w:val="center"/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F74668" w:rsidRPr="00026364" w:rsidRDefault="00F74668" w:rsidP="00FE7D95">
            <w:pPr>
              <w:jc w:val="center"/>
            </w:pPr>
            <w:r w:rsidRPr="00026364">
              <w:t>05</w:t>
            </w:r>
          </w:p>
        </w:tc>
        <w:tc>
          <w:tcPr>
            <w:tcW w:w="880" w:type="dxa"/>
            <w:vAlign w:val="bottom"/>
          </w:tcPr>
          <w:p w:rsidR="00F74668" w:rsidRPr="00026364" w:rsidRDefault="00F74668" w:rsidP="00FE7D95">
            <w:pPr>
              <w:jc w:val="center"/>
            </w:pPr>
            <w:r w:rsidRPr="00026364">
              <w:t>03</w:t>
            </w:r>
          </w:p>
        </w:tc>
        <w:tc>
          <w:tcPr>
            <w:tcW w:w="1615" w:type="dxa"/>
            <w:vAlign w:val="bottom"/>
          </w:tcPr>
          <w:p w:rsidR="00F74668" w:rsidRPr="00026364" w:rsidRDefault="00F74668" w:rsidP="00FE7D95">
            <w:pPr>
              <w:jc w:val="center"/>
            </w:pPr>
            <w:r w:rsidRPr="00026364">
              <w:t xml:space="preserve">01 4 01 </w:t>
            </w:r>
            <w:r>
              <w:t>2207</w:t>
            </w:r>
            <w:r w:rsidRPr="00026364">
              <w:t>0</w:t>
            </w:r>
          </w:p>
        </w:tc>
        <w:tc>
          <w:tcPr>
            <w:tcW w:w="881" w:type="dxa"/>
            <w:vAlign w:val="bottom"/>
          </w:tcPr>
          <w:p w:rsidR="00F74668" w:rsidRPr="00026364" w:rsidRDefault="00F74668" w:rsidP="00FE7D95">
            <w:pPr>
              <w:jc w:val="center"/>
            </w:pPr>
            <w:r w:rsidRPr="00026364">
              <w:t>240</w:t>
            </w:r>
          </w:p>
        </w:tc>
        <w:tc>
          <w:tcPr>
            <w:tcW w:w="1615" w:type="dxa"/>
            <w:vAlign w:val="bottom"/>
          </w:tcPr>
          <w:p w:rsidR="00F74668" w:rsidRDefault="00F74668" w:rsidP="00FE7D95">
            <w:pPr>
              <w:jc w:val="center"/>
            </w:pPr>
            <w:r>
              <w:t>34,772</w:t>
            </w:r>
          </w:p>
        </w:tc>
        <w:tc>
          <w:tcPr>
            <w:tcW w:w="1469" w:type="dxa"/>
            <w:vAlign w:val="bottom"/>
          </w:tcPr>
          <w:p w:rsidR="00F74668" w:rsidRDefault="00F74668" w:rsidP="00FE7D95">
            <w:pPr>
              <w:jc w:val="center"/>
            </w:pPr>
            <w:r>
              <w:t>0,000</w:t>
            </w:r>
          </w:p>
        </w:tc>
        <w:tc>
          <w:tcPr>
            <w:tcW w:w="1229" w:type="dxa"/>
            <w:vAlign w:val="bottom"/>
          </w:tcPr>
          <w:p w:rsidR="00F74668" w:rsidRDefault="00F74668" w:rsidP="00FE7D95">
            <w:pPr>
              <w:jc w:val="center"/>
            </w:pPr>
            <w:r>
              <w:t>0,000</w:t>
            </w:r>
          </w:p>
        </w:tc>
      </w:tr>
      <w:tr w:rsidR="00F74668" w:rsidRPr="00206BA3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КУЛЬТУРА, КИНЕМАТОГРАФИЯ</w:t>
            </w:r>
          </w:p>
        </w:tc>
        <w:tc>
          <w:tcPr>
            <w:tcW w:w="881" w:type="dxa"/>
          </w:tcPr>
          <w:p w:rsidR="00F74668" w:rsidRPr="008B39F7" w:rsidRDefault="00F74668" w:rsidP="00FE7D95">
            <w:pPr>
              <w:jc w:val="center"/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F74668" w:rsidRPr="00C86657" w:rsidRDefault="00F74668" w:rsidP="00FE7D95">
            <w:pPr>
              <w:jc w:val="center"/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615" w:type="dxa"/>
          </w:tcPr>
          <w:p w:rsidR="00F74668" w:rsidRPr="00206BA3" w:rsidRDefault="00F74668" w:rsidP="00FE7D95">
            <w:pPr>
              <w:jc w:val="center"/>
            </w:pPr>
          </w:p>
        </w:tc>
        <w:tc>
          <w:tcPr>
            <w:tcW w:w="881" w:type="dxa"/>
          </w:tcPr>
          <w:p w:rsidR="00F74668" w:rsidRPr="00206BA3" w:rsidRDefault="00F74668" w:rsidP="00FE7D95">
            <w:pPr>
              <w:jc w:val="center"/>
            </w:pPr>
          </w:p>
        </w:tc>
        <w:tc>
          <w:tcPr>
            <w:tcW w:w="1615" w:type="dxa"/>
          </w:tcPr>
          <w:p w:rsidR="00F74668" w:rsidRPr="00777C94" w:rsidRDefault="00F74668" w:rsidP="00FE7D95">
            <w:pPr>
              <w:jc w:val="center"/>
              <w:rPr>
                <w:b/>
              </w:rPr>
            </w:pPr>
            <w:r>
              <w:rPr>
                <w:b/>
              </w:rPr>
              <w:t>231,106</w:t>
            </w:r>
          </w:p>
        </w:tc>
        <w:tc>
          <w:tcPr>
            <w:tcW w:w="1469" w:type="dxa"/>
          </w:tcPr>
          <w:p w:rsidR="00F74668" w:rsidRPr="00653D17" w:rsidRDefault="00F74668" w:rsidP="00FE7D95">
            <w:pPr>
              <w:jc w:val="center"/>
              <w:rPr>
                <w:b/>
              </w:rPr>
            </w:pPr>
            <w:r>
              <w:rPr>
                <w:b/>
              </w:rPr>
              <w:t>122,000</w:t>
            </w:r>
          </w:p>
        </w:tc>
        <w:tc>
          <w:tcPr>
            <w:tcW w:w="1229" w:type="dxa"/>
          </w:tcPr>
          <w:p w:rsidR="00F74668" w:rsidRPr="00EE4535" w:rsidRDefault="00F74668" w:rsidP="00FE7D95">
            <w:pPr>
              <w:jc w:val="center"/>
              <w:rPr>
                <w:b/>
              </w:rPr>
            </w:pPr>
            <w:r>
              <w:rPr>
                <w:b/>
              </w:rPr>
              <w:t>114,000</w:t>
            </w:r>
          </w:p>
        </w:tc>
      </w:tr>
      <w:tr w:rsidR="00F74668" w:rsidRPr="001C4ED2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</w:t>
            </w:r>
          </w:p>
        </w:tc>
        <w:tc>
          <w:tcPr>
            <w:tcW w:w="881" w:type="dxa"/>
          </w:tcPr>
          <w:p w:rsidR="00F74668" w:rsidRPr="00FE6F2A" w:rsidRDefault="00F74668" w:rsidP="00FE7D95">
            <w:pPr>
              <w:jc w:val="center"/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880" w:type="dxa"/>
          </w:tcPr>
          <w:p w:rsidR="00F74668" w:rsidRPr="00FE6F2A" w:rsidRDefault="00F74668" w:rsidP="00FE7D95">
            <w:pPr>
              <w:jc w:val="center"/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615" w:type="dxa"/>
          </w:tcPr>
          <w:p w:rsidR="00F74668" w:rsidRPr="001C4ED2" w:rsidRDefault="00F74668" w:rsidP="00FE7D95">
            <w:pPr>
              <w:jc w:val="center"/>
            </w:pPr>
          </w:p>
        </w:tc>
        <w:tc>
          <w:tcPr>
            <w:tcW w:w="881" w:type="dxa"/>
          </w:tcPr>
          <w:p w:rsidR="00F74668" w:rsidRPr="001C4ED2" w:rsidRDefault="00F74668" w:rsidP="00FE7D95">
            <w:pPr>
              <w:jc w:val="center"/>
            </w:pPr>
          </w:p>
        </w:tc>
        <w:tc>
          <w:tcPr>
            <w:tcW w:w="1615" w:type="dxa"/>
          </w:tcPr>
          <w:p w:rsidR="00F74668" w:rsidRPr="00777C94" w:rsidRDefault="00F74668" w:rsidP="00FE7D95">
            <w:pPr>
              <w:jc w:val="center"/>
              <w:rPr>
                <w:b/>
              </w:rPr>
            </w:pPr>
            <w:r>
              <w:rPr>
                <w:b/>
              </w:rPr>
              <w:t>231,106</w:t>
            </w:r>
          </w:p>
        </w:tc>
        <w:tc>
          <w:tcPr>
            <w:tcW w:w="1469" w:type="dxa"/>
          </w:tcPr>
          <w:p w:rsidR="00F74668" w:rsidRPr="00653D17" w:rsidRDefault="00F74668" w:rsidP="00FE7D95">
            <w:pPr>
              <w:jc w:val="center"/>
              <w:rPr>
                <w:b/>
              </w:rPr>
            </w:pPr>
            <w:r>
              <w:rPr>
                <w:b/>
              </w:rPr>
              <w:t>122,000</w:t>
            </w:r>
          </w:p>
        </w:tc>
        <w:tc>
          <w:tcPr>
            <w:tcW w:w="1229" w:type="dxa"/>
          </w:tcPr>
          <w:p w:rsidR="00F74668" w:rsidRPr="00EE4535" w:rsidRDefault="00F74668" w:rsidP="00FE7D95">
            <w:pPr>
              <w:jc w:val="center"/>
              <w:rPr>
                <w:b/>
              </w:rPr>
            </w:pPr>
            <w:r>
              <w:rPr>
                <w:b/>
              </w:rPr>
              <w:t>114,000</w:t>
            </w:r>
          </w:p>
        </w:tc>
      </w:tr>
      <w:tr w:rsidR="00F74668" w:rsidRPr="001C4ED2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Муниципальная программа</w:t>
            </w:r>
          </w:p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F74668" w:rsidRPr="0094379F" w:rsidRDefault="00F74668" w:rsidP="00FE7D95">
            <w:pPr>
              <w:jc w:val="center"/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880" w:type="dxa"/>
          </w:tcPr>
          <w:p w:rsidR="00F74668" w:rsidRPr="0094379F" w:rsidRDefault="00F74668" w:rsidP="00FE7D95">
            <w:pPr>
              <w:jc w:val="center"/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615" w:type="dxa"/>
          </w:tcPr>
          <w:p w:rsidR="00F74668" w:rsidRPr="00C86657" w:rsidRDefault="00F74668" w:rsidP="00FE7D95">
            <w:pPr>
              <w:jc w:val="center"/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F74668" w:rsidRPr="0094379F" w:rsidRDefault="00F74668" w:rsidP="00FE7D95">
            <w:pPr>
              <w:jc w:val="center"/>
            </w:pPr>
          </w:p>
        </w:tc>
        <w:tc>
          <w:tcPr>
            <w:tcW w:w="1615" w:type="dxa"/>
          </w:tcPr>
          <w:p w:rsidR="00F74668" w:rsidRPr="0016611B" w:rsidRDefault="00F74668" w:rsidP="00FE7D95">
            <w:pPr>
              <w:jc w:val="center"/>
            </w:pPr>
            <w:r>
              <w:t>231,106</w:t>
            </w:r>
          </w:p>
        </w:tc>
        <w:tc>
          <w:tcPr>
            <w:tcW w:w="1469" w:type="dxa"/>
          </w:tcPr>
          <w:p w:rsidR="00F74668" w:rsidRPr="0016611B" w:rsidRDefault="00F74668" w:rsidP="00FE7D95">
            <w:pPr>
              <w:jc w:val="center"/>
            </w:pPr>
            <w:r w:rsidRPr="0016611B">
              <w:t>122,000</w:t>
            </w:r>
          </w:p>
        </w:tc>
        <w:tc>
          <w:tcPr>
            <w:tcW w:w="1229" w:type="dxa"/>
          </w:tcPr>
          <w:p w:rsidR="00F74668" w:rsidRPr="0016611B" w:rsidRDefault="00F74668" w:rsidP="00FE7D95">
            <w:pPr>
              <w:jc w:val="center"/>
            </w:pPr>
            <w:r w:rsidRPr="0016611B">
              <w:t>114,000</w:t>
            </w:r>
          </w:p>
        </w:tc>
      </w:tr>
      <w:tr w:rsidR="00F74668" w:rsidRPr="001C6CA8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CF0356">
              <w:rPr>
                <w:rStyle w:val="af9"/>
                <w:i w:val="0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F0356">
              <w:rPr>
                <w:rStyle w:val="af9"/>
                <w:i w:val="0"/>
              </w:rPr>
              <w:t>Соловцовского</w:t>
            </w:r>
            <w:proofErr w:type="spellEnd"/>
            <w:r w:rsidRPr="00CF0356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CF0356">
              <w:rPr>
                <w:rStyle w:val="af9"/>
                <w:i w:val="0"/>
              </w:rPr>
              <w:t>Иссинского</w:t>
            </w:r>
            <w:proofErr w:type="spellEnd"/>
            <w:r w:rsidRPr="00CF0356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F74668" w:rsidRPr="001C6CA8" w:rsidRDefault="00F74668" w:rsidP="00FE7D95">
            <w:pPr>
              <w:jc w:val="center"/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F74668" w:rsidRPr="001C6CA8" w:rsidRDefault="00F74668" w:rsidP="00FE7D95">
            <w:pPr>
              <w:jc w:val="center"/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F74668" w:rsidRPr="001C6CA8" w:rsidRDefault="00F74668" w:rsidP="00FE7D95">
            <w:pPr>
              <w:jc w:val="center"/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881" w:type="dxa"/>
          </w:tcPr>
          <w:p w:rsidR="00F74668" w:rsidRPr="001C6CA8" w:rsidRDefault="00F74668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F74668" w:rsidRPr="0016611B" w:rsidRDefault="00F74668" w:rsidP="00FE7D95">
            <w:pPr>
              <w:jc w:val="center"/>
            </w:pPr>
            <w:r>
              <w:t>231,106</w:t>
            </w:r>
          </w:p>
        </w:tc>
        <w:tc>
          <w:tcPr>
            <w:tcW w:w="1469" w:type="dxa"/>
          </w:tcPr>
          <w:p w:rsidR="00F74668" w:rsidRPr="0016611B" w:rsidRDefault="00F74668" w:rsidP="00FE7D95">
            <w:pPr>
              <w:jc w:val="center"/>
            </w:pPr>
            <w:r w:rsidRPr="0016611B">
              <w:t>122,000</w:t>
            </w:r>
          </w:p>
        </w:tc>
        <w:tc>
          <w:tcPr>
            <w:tcW w:w="1229" w:type="dxa"/>
          </w:tcPr>
          <w:p w:rsidR="00F74668" w:rsidRPr="0016611B" w:rsidRDefault="00F74668" w:rsidP="00FE7D95">
            <w:pPr>
              <w:jc w:val="center"/>
            </w:pPr>
            <w:r w:rsidRPr="0016611B">
              <w:t>114,000</w:t>
            </w:r>
          </w:p>
        </w:tc>
      </w:tr>
      <w:tr w:rsidR="00F74668" w:rsidRPr="00092C69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</w:t>
            </w:r>
            <w:proofErr w:type="spellStart"/>
            <w:r w:rsidRPr="00F65051">
              <w:rPr>
                <w:rStyle w:val="af9"/>
                <w:i w:val="0"/>
              </w:rPr>
              <w:t>област</w:t>
            </w:r>
            <w:proofErr w:type="spellEnd"/>
          </w:p>
        </w:tc>
        <w:tc>
          <w:tcPr>
            <w:tcW w:w="881" w:type="dxa"/>
          </w:tcPr>
          <w:p w:rsidR="00F74668" w:rsidRPr="00092C69" w:rsidRDefault="00F74668" w:rsidP="00FE7D95">
            <w:pPr>
              <w:jc w:val="center"/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F74668" w:rsidRPr="00092C69" w:rsidRDefault="00F74668" w:rsidP="00FE7D95">
            <w:pPr>
              <w:jc w:val="center"/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F74668" w:rsidRPr="00092C69" w:rsidRDefault="00F74668" w:rsidP="00FE7D95">
            <w:pPr>
              <w:jc w:val="center"/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881" w:type="dxa"/>
          </w:tcPr>
          <w:p w:rsidR="00F74668" w:rsidRPr="00092C69" w:rsidRDefault="00F74668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F74668" w:rsidRPr="0016611B" w:rsidRDefault="00F74668" w:rsidP="00FE7D95">
            <w:pPr>
              <w:jc w:val="center"/>
            </w:pPr>
            <w:r>
              <w:t>231,106</w:t>
            </w:r>
          </w:p>
        </w:tc>
        <w:tc>
          <w:tcPr>
            <w:tcW w:w="1469" w:type="dxa"/>
          </w:tcPr>
          <w:p w:rsidR="00F74668" w:rsidRPr="0016611B" w:rsidRDefault="00F74668" w:rsidP="00FE7D95">
            <w:pPr>
              <w:jc w:val="center"/>
            </w:pPr>
            <w:r w:rsidRPr="0016611B">
              <w:t>122,000</w:t>
            </w:r>
          </w:p>
        </w:tc>
        <w:tc>
          <w:tcPr>
            <w:tcW w:w="1229" w:type="dxa"/>
          </w:tcPr>
          <w:p w:rsidR="00F74668" w:rsidRPr="0016611B" w:rsidRDefault="00F74668" w:rsidP="00FE7D95">
            <w:pPr>
              <w:jc w:val="center"/>
            </w:pPr>
            <w:r w:rsidRPr="0016611B">
              <w:t>114,000</w:t>
            </w:r>
          </w:p>
        </w:tc>
      </w:tr>
      <w:tr w:rsidR="00F74668" w:rsidRPr="001C6CA8" w:rsidTr="006D60BD">
        <w:trPr>
          <w:trHeight w:val="116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81" w:type="dxa"/>
          </w:tcPr>
          <w:p w:rsidR="00F74668" w:rsidRPr="001C6CA8" w:rsidRDefault="00F74668" w:rsidP="00FE7D95">
            <w:pPr>
              <w:jc w:val="center"/>
            </w:pPr>
            <w:r w:rsidRPr="001C6CA8">
              <w:t>08</w:t>
            </w:r>
          </w:p>
        </w:tc>
        <w:tc>
          <w:tcPr>
            <w:tcW w:w="880" w:type="dxa"/>
          </w:tcPr>
          <w:p w:rsidR="00F74668" w:rsidRPr="001C6CA8" w:rsidRDefault="00F74668" w:rsidP="00FE7D95">
            <w:pPr>
              <w:jc w:val="center"/>
            </w:pPr>
            <w:r w:rsidRPr="001C6CA8">
              <w:t>01</w:t>
            </w:r>
          </w:p>
        </w:tc>
        <w:tc>
          <w:tcPr>
            <w:tcW w:w="1615" w:type="dxa"/>
          </w:tcPr>
          <w:p w:rsidR="00F74668" w:rsidRPr="001C6CA8" w:rsidRDefault="00F74668" w:rsidP="00FE7D95">
            <w:pPr>
              <w:jc w:val="center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F74668" w:rsidRPr="001C6CA8" w:rsidRDefault="00F74668" w:rsidP="00FE7D95">
            <w:pPr>
              <w:jc w:val="center"/>
            </w:pPr>
          </w:p>
        </w:tc>
        <w:tc>
          <w:tcPr>
            <w:tcW w:w="1615" w:type="dxa"/>
          </w:tcPr>
          <w:p w:rsidR="00F74668" w:rsidRPr="002030CD" w:rsidRDefault="00F74668" w:rsidP="00FE7D95">
            <w:pPr>
              <w:jc w:val="center"/>
            </w:pPr>
            <w:r>
              <w:t>226,644</w:t>
            </w:r>
          </w:p>
        </w:tc>
        <w:tc>
          <w:tcPr>
            <w:tcW w:w="1469" w:type="dxa"/>
          </w:tcPr>
          <w:p w:rsidR="00F74668" w:rsidRPr="002030CD" w:rsidRDefault="00F74668" w:rsidP="00FE7D95">
            <w:pPr>
              <w:jc w:val="center"/>
            </w:pPr>
            <w:r>
              <w:t>122,000</w:t>
            </w:r>
          </w:p>
        </w:tc>
        <w:tc>
          <w:tcPr>
            <w:tcW w:w="1229" w:type="dxa"/>
          </w:tcPr>
          <w:p w:rsidR="00F74668" w:rsidRPr="002030CD" w:rsidRDefault="00F74668" w:rsidP="00FE7D95">
            <w:pPr>
              <w:jc w:val="center"/>
            </w:pPr>
            <w:r>
              <w:t>114,000</w:t>
            </w:r>
          </w:p>
        </w:tc>
      </w:tr>
      <w:tr w:rsidR="00F74668" w:rsidRPr="001C6CA8" w:rsidTr="006D60BD">
        <w:trPr>
          <w:trHeight w:val="615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F74668" w:rsidRPr="001C6CA8" w:rsidRDefault="00F74668" w:rsidP="00FE7D95">
            <w:pPr>
              <w:jc w:val="center"/>
            </w:pPr>
            <w:r w:rsidRPr="001C6CA8">
              <w:t>08</w:t>
            </w:r>
          </w:p>
        </w:tc>
        <w:tc>
          <w:tcPr>
            <w:tcW w:w="880" w:type="dxa"/>
          </w:tcPr>
          <w:p w:rsidR="00F74668" w:rsidRPr="001C6CA8" w:rsidRDefault="00F74668" w:rsidP="00FE7D95">
            <w:pPr>
              <w:jc w:val="center"/>
            </w:pPr>
            <w:r w:rsidRPr="001C6CA8">
              <w:t>01</w:t>
            </w:r>
          </w:p>
        </w:tc>
        <w:tc>
          <w:tcPr>
            <w:tcW w:w="1615" w:type="dxa"/>
          </w:tcPr>
          <w:p w:rsidR="00F74668" w:rsidRPr="001C6CA8" w:rsidRDefault="00F74668" w:rsidP="00FE7D95">
            <w:pPr>
              <w:jc w:val="center"/>
            </w:pPr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F74668" w:rsidRPr="001C6CA8" w:rsidRDefault="00F74668" w:rsidP="00FE7D95">
            <w:pPr>
              <w:jc w:val="center"/>
            </w:pPr>
            <w:r>
              <w:t>200</w:t>
            </w:r>
          </w:p>
        </w:tc>
        <w:tc>
          <w:tcPr>
            <w:tcW w:w="1615" w:type="dxa"/>
          </w:tcPr>
          <w:p w:rsidR="00F74668" w:rsidRPr="002030CD" w:rsidRDefault="00F74668" w:rsidP="00FE7D95">
            <w:pPr>
              <w:jc w:val="center"/>
            </w:pPr>
            <w:r>
              <w:t>226,644</w:t>
            </w:r>
          </w:p>
        </w:tc>
        <w:tc>
          <w:tcPr>
            <w:tcW w:w="1469" w:type="dxa"/>
          </w:tcPr>
          <w:p w:rsidR="00F74668" w:rsidRPr="002030CD" w:rsidRDefault="00F74668" w:rsidP="00FE7D95">
            <w:pPr>
              <w:jc w:val="center"/>
            </w:pPr>
            <w:r>
              <w:t>122,000</w:t>
            </w:r>
          </w:p>
        </w:tc>
        <w:tc>
          <w:tcPr>
            <w:tcW w:w="1229" w:type="dxa"/>
          </w:tcPr>
          <w:p w:rsidR="00F74668" w:rsidRPr="002030CD" w:rsidRDefault="00F74668" w:rsidP="00FE7D95">
            <w:pPr>
              <w:jc w:val="center"/>
            </w:pPr>
            <w:r>
              <w:t>114,000</w:t>
            </w:r>
          </w:p>
        </w:tc>
      </w:tr>
      <w:tr w:rsidR="00F74668" w:rsidRPr="001C6CA8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F74668" w:rsidRPr="001C6CA8" w:rsidRDefault="00F74668" w:rsidP="00FE7D95">
            <w:pPr>
              <w:jc w:val="center"/>
            </w:pPr>
            <w:r w:rsidRPr="001C6CA8">
              <w:t>08</w:t>
            </w:r>
          </w:p>
        </w:tc>
        <w:tc>
          <w:tcPr>
            <w:tcW w:w="880" w:type="dxa"/>
          </w:tcPr>
          <w:p w:rsidR="00F74668" w:rsidRPr="001C6CA8" w:rsidRDefault="00F74668" w:rsidP="00FE7D95">
            <w:pPr>
              <w:jc w:val="center"/>
            </w:pPr>
            <w:r w:rsidRPr="001C6CA8">
              <w:t>01</w:t>
            </w:r>
          </w:p>
        </w:tc>
        <w:tc>
          <w:tcPr>
            <w:tcW w:w="1615" w:type="dxa"/>
          </w:tcPr>
          <w:p w:rsidR="00F74668" w:rsidRPr="001C6CA8" w:rsidRDefault="00F74668" w:rsidP="00FE7D95">
            <w:pPr>
              <w:jc w:val="center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F74668" w:rsidRPr="001C6CA8" w:rsidRDefault="00F74668" w:rsidP="00FE7D95">
            <w:pPr>
              <w:jc w:val="center"/>
            </w:pPr>
            <w:r>
              <w:t>240</w:t>
            </w:r>
          </w:p>
        </w:tc>
        <w:tc>
          <w:tcPr>
            <w:tcW w:w="1615" w:type="dxa"/>
          </w:tcPr>
          <w:p w:rsidR="00F74668" w:rsidRPr="002030CD" w:rsidRDefault="00F74668" w:rsidP="00FE7D95">
            <w:pPr>
              <w:jc w:val="center"/>
            </w:pPr>
            <w:r>
              <w:t>226,644</w:t>
            </w:r>
          </w:p>
        </w:tc>
        <w:tc>
          <w:tcPr>
            <w:tcW w:w="1469" w:type="dxa"/>
          </w:tcPr>
          <w:p w:rsidR="00F74668" w:rsidRPr="002030CD" w:rsidRDefault="00F74668" w:rsidP="00FE7D95">
            <w:pPr>
              <w:jc w:val="center"/>
            </w:pPr>
            <w:r>
              <w:t>122,000</w:t>
            </w:r>
          </w:p>
        </w:tc>
        <w:tc>
          <w:tcPr>
            <w:tcW w:w="1229" w:type="dxa"/>
          </w:tcPr>
          <w:p w:rsidR="00F74668" w:rsidRPr="002030CD" w:rsidRDefault="00F74668" w:rsidP="00FE7D95">
            <w:pPr>
              <w:jc w:val="center"/>
            </w:pPr>
            <w:r>
              <w:t>114,000</w:t>
            </w:r>
          </w:p>
        </w:tc>
      </w:tr>
      <w:tr w:rsidR="00F74668" w:rsidRPr="001C6CA8" w:rsidTr="006D60BD">
        <w:trPr>
          <w:trHeight w:val="148"/>
        </w:trPr>
        <w:tc>
          <w:tcPr>
            <w:tcW w:w="7306" w:type="dxa"/>
          </w:tcPr>
          <w:p w:rsidR="00F74668" w:rsidRPr="000C274F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0C274F">
              <w:rPr>
                <w:b/>
              </w:rPr>
              <w:t>Кредиторская задолженность по р</w:t>
            </w:r>
            <w:r w:rsidRPr="000C274F">
              <w:rPr>
                <w:rStyle w:val="af9"/>
                <w:b/>
              </w:rPr>
              <w:t>асходам  на содержание и обслуживание учреждений культуры</w:t>
            </w:r>
          </w:p>
        </w:tc>
        <w:tc>
          <w:tcPr>
            <w:tcW w:w="881" w:type="dxa"/>
          </w:tcPr>
          <w:p w:rsidR="00F74668" w:rsidRPr="001C6CA8" w:rsidRDefault="00F74668" w:rsidP="00FE7D95">
            <w:pPr>
              <w:jc w:val="center"/>
            </w:pPr>
            <w:r>
              <w:t>08</w:t>
            </w:r>
          </w:p>
        </w:tc>
        <w:tc>
          <w:tcPr>
            <w:tcW w:w="880" w:type="dxa"/>
          </w:tcPr>
          <w:p w:rsidR="00F74668" w:rsidRPr="001C6CA8" w:rsidRDefault="00F74668" w:rsidP="00FE7D95">
            <w:pPr>
              <w:jc w:val="center"/>
            </w:pPr>
            <w:r>
              <w:t>01</w:t>
            </w:r>
          </w:p>
        </w:tc>
        <w:tc>
          <w:tcPr>
            <w:tcW w:w="1615" w:type="dxa"/>
          </w:tcPr>
          <w:p w:rsidR="00F74668" w:rsidRPr="001C6CA8" w:rsidRDefault="00F74668" w:rsidP="00FE7D95">
            <w:pPr>
              <w:jc w:val="center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F74668" w:rsidRDefault="00F74668" w:rsidP="00FE7D95">
            <w:pPr>
              <w:jc w:val="center"/>
            </w:pP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</w:pPr>
            <w:r>
              <w:t>4,462</w:t>
            </w:r>
          </w:p>
        </w:tc>
        <w:tc>
          <w:tcPr>
            <w:tcW w:w="1469" w:type="dxa"/>
          </w:tcPr>
          <w:p w:rsidR="00F74668" w:rsidRPr="002030CD" w:rsidRDefault="00F74668" w:rsidP="00FE7D95">
            <w:pPr>
              <w:jc w:val="center"/>
            </w:pPr>
            <w:r>
              <w:t>0,000</w:t>
            </w:r>
          </w:p>
        </w:tc>
        <w:tc>
          <w:tcPr>
            <w:tcW w:w="1229" w:type="dxa"/>
          </w:tcPr>
          <w:p w:rsidR="00F74668" w:rsidRPr="002030CD" w:rsidRDefault="00F74668" w:rsidP="00FE7D95">
            <w:pPr>
              <w:jc w:val="center"/>
            </w:pPr>
            <w:r>
              <w:t>0,000</w:t>
            </w:r>
          </w:p>
        </w:tc>
      </w:tr>
      <w:tr w:rsidR="00F74668" w:rsidRPr="001C6CA8" w:rsidTr="006D60BD">
        <w:trPr>
          <w:trHeight w:val="148"/>
        </w:trPr>
        <w:tc>
          <w:tcPr>
            <w:tcW w:w="7306" w:type="dxa"/>
          </w:tcPr>
          <w:p w:rsidR="00F74668" w:rsidRPr="004A622F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4A622F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F74668" w:rsidRPr="001C6CA8" w:rsidRDefault="00F74668" w:rsidP="00FE7D95">
            <w:pPr>
              <w:jc w:val="center"/>
            </w:pPr>
            <w:r>
              <w:t>08</w:t>
            </w:r>
          </w:p>
        </w:tc>
        <w:tc>
          <w:tcPr>
            <w:tcW w:w="880" w:type="dxa"/>
          </w:tcPr>
          <w:p w:rsidR="00F74668" w:rsidRPr="001C6CA8" w:rsidRDefault="00F74668" w:rsidP="00FE7D95">
            <w:pPr>
              <w:jc w:val="center"/>
            </w:pPr>
            <w:r>
              <w:t>01</w:t>
            </w:r>
          </w:p>
        </w:tc>
        <w:tc>
          <w:tcPr>
            <w:tcW w:w="1615" w:type="dxa"/>
          </w:tcPr>
          <w:p w:rsidR="00F74668" w:rsidRPr="001C6CA8" w:rsidRDefault="00F74668" w:rsidP="00FE7D95">
            <w:pPr>
              <w:jc w:val="center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F74668" w:rsidRDefault="00F74668" w:rsidP="00FE7D95">
            <w:pPr>
              <w:jc w:val="center"/>
            </w:pPr>
            <w:r>
              <w:t>200</w:t>
            </w: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</w:pPr>
            <w:r>
              <w:t>4,462</w:t>
            </w:r>
          </w:p>
        </w:tc>
        <w:tc>
          <w:tcPr>
            <w:tcW w:w="1469" w:type="dxa"/>
          </w:tcPr>
          <w:p w:rsidR="00F74668" w:rsidRPr="002030CD" w:rsidRDefault="00F74668" w:rsidP="00FE7D95">
            <w:pPr>
              <w:jc w:val="center"/>
            </w:pPr>
            <w:r>
              <w:t>0,000</w:t>
            </w:r>
          </w:p>
        </w:tc>
        <w:tc>
          <w:tcPr>
            <w:tcW w:w="1229" w:type="dxa"/>
          </w:tcPr>
          <w:p w:rsidR="00F74668" w:rsidRPr="002030CD" w:rsidRDefault="00F74668" w:rsidP="00FE7D95">
            <w:pPr>
              <w:jc w:val="center"/>
            </w:pPr>
            <w:r>
              <w:t>0,000</w:t>
            </w:r>
          </w:p>
        </w:tc>
      </w:tr>
      <w:tr w:rsidR="00F74668" w:rsidRPr="001C6CA8" w:rsidTr="006D60BD">
        <w:trPr>
          <w:trHeight w:val="148"/>
        </w:trPr>
        <w:tc>
          <w:tcPr>
            <w:tcW w:w="7306" w:type="dxa"/>
          </w:tcPr>
          <w:p w:rsidR="00F74668" w:rsidRPr="004A622F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4A622F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F74668" w:rsidRPr="001C6CA8" w:rsidRDefault="00F74668" w:rsidP="00FE7D95">
            <w:pPr>
              <w:jc w:val="center"/>
            </w:pPr>
            <w:r>
              <w:t>08</w:t>
            </w:r>
          </w:p>
        </w:tc>
        <w:tc>
          <w:tcPr>
            <w:tcW w:w="880" w:type="dxa"/>
          </w:tcPr>
          <w:p w:rsidR="00F74668" w:rsidRPr="001C6CA8" w:rsidRDefault="00F74668" w:rsidP="00FE7D95">
            <w:pPr>
              <w:jc w:val="center"/>
            </w:pPr>
            <w:r>
              <w:t>01</w:t>
            </w:r>
          </w:p>
        </w:tc>
        <w:tc>
          <w:tcPr>
            <w:tcW w:w="1615" w:type="dxa"/>
          </w:tcPr>
          <w:p w:rsidR="00F74668" w:rsidRPr="001C6CA8" w:rsidRDefault="00F74668" w:rsidP="00FE7D95">
            <w:pPr>
              <w:jc w:val="center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F74668" w:rsidRDefault="00F74668" w:rsidP="00FE7D95">
            <w:pPr>
              <w:jc w:val="center"/>
            </w:pPr>
            <w:r>
              <w:t>240</w:t>
            </w: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</w:pPr>
            <w:r>
              <w:t>4,462</w:t>
            </w:r>
          </w:p>
        </w:tc>
        <w:tc>
          <w:tcPr>
            <w:tcW w:w="1469" w:type="dxa"/>
          </w:tcPr>
          <w:p w:rsidR="00F74668" w:rsidRPr="002030CD" w:rsidRDefault="00F74668" w:rsidP="00FE7D95">
            <w:pPr>
              <w:jc w:val="center"/>
            </w:pPr>
            <w:r>
              <w:t>0,000</w:t>
            </w:r>
          </w:p>
        </w:tc>
        <w:tc>
          <w:tcPr>
            <w:tcW w:w="1229" w:type="dxa"/>
          </w:tcPr>
          <w:p w:rsidR="00F74668" w:rsidRPr="002030CD" w:rsidRDefault="00F74668" w:rsidP="00FE7D95">
            <w:pPr>
              <w:jc w:val="center"/>
            </w:pPr>
            <w:r>
              <w:t>0,000</w:t>
            </w:r>
          </w:p>
        </w:tc>
      </w:tr>
      <w:tr w:rsidR="00F74668" w:rsidRPr="001C4ED2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Социальная политика</w:t>
            </w:r>
          </w:p>
        </w:tc>
        <w:tc>
          <w:tcPr>
            <w:tcW w:w="881" w:type="dxa"/>
          </w:tcPr>
          <w:p w:rsidR="00F74668" w:rsidRPr="001C4ED2" w:rsidRDefault="00F74668" w:rsidP="00FE7D95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F74668" w:rsidRPr="001C4ED2" w:rsidRDefault="00F74668" w:rsidP="00FE7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F74668" w:rsidRPr="001C4ED2" w:rsidRDefault="00F74668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F74668" w:rsidRPr="001C4ED2" w:rsidRDefault="00F74668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</w:pPr>
            <w:r>
              <w:rPr>
                <w:b/>
                <w:bCs/>
              </w:rPr>
              <w:t>393,650</w:t>
            </w:r>
          </w:p>
        </w:tc>
        <w:tc>
          <w:tcPr>
            <w:tcW w:w="1469" w:type="dxa"/>
          </w:tcPr>
          <w:p w:rsidR="00F74668" w:rsidRDefault="00F74668" w:rsidP="00FE7D95">
            <w:pPr>
              <w:jc w:val="center"/>
            </w:pPr>
            <w:r>
              <w:rPr>
                <w:b/>
                <w:bCs/>
              </w:rPr>
              <w:t>362,523</w:t>
            </w:r>
          </w:p>
        </w:tc>
        <w:tc>
          <w:tcPr>
            <w:tcW w:w="1229" w:type="dxa"/>
          </w:tcPr>
          <w:p w:rsidR="00F74668" w:rsidRDefault="00F74668" w:rsidP="00FE7D95">
            <w:pPr>
              <w:jc w:val="center"/>
            </w:pPr>
            <w:r>
              <w:rPr>
                <w:b/>
                <w:bCs/>
              </w:rPr>
              <w:t>377,034</w:t>
            </w:r>
          </w:p>
        </w:tc>
      </w:tr>
      <w:tr w:rsidR="00F74668" w:rsidRPr="001C4ED2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Пенсионное обеспечение</w:t>
            </w:r>
          </w:p>
        </w:tc>
        <w:tc>
          <w:tcPr>
            <w:tcW w:w="881" w:type="dxa"/>
          </w:tcPr>
          <w:p w:rsidR="00F74668" w:rsidRPr="001C4ED2" w:rsidRDefault="00F74668" w:rsidP="00FE7D95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F74668" w:rsidRPr="001C4ED2" w:rsidRDefault="00F74668" w:rsidP="00FE7D95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F74668" w:rsidRPr="001C4ED2" w:rsidRDefault="00F74668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F74668" w:rsidRPr="001C4ED2" w:rsidRDefault="00F74668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F74668" w:rsidRPr="0016611B" w:rsidRDefault="00F74668" w:rsidP="00FE7D95">
            <w:pPr>
              <w:jc w:val="center"/>
            </w:pPr>
            <w:r>
              <w:rPr>
                <w:bCs/>
              </w:rPr>
              <w:t>393,650</w:t>
            </w:r>
          </w:p>
        </w:tc>
        <w:tc>
          <w:tcPr>
            <w:tcW w:w="1469" w:type="dxa"/>
          </w:tcPr>
          <w:p w:rsidR="00F74668" w:rsidRPr="0016611B" w:rsidRDefault="00F74668" w:rsidP="00FE7D95">
            <w:pPr>
              <w:jc w:val="center"/>
            </w:pPr>
            <w:r w:rsidRPr="0016611B">
              <w:rPr>
                <w:bCs/>
              </w:rPr>
              <w:t>362,523</w:t>
            </w:r>
          </w:p>
        </w:tc>
        <w:tc>
          <w:tcPr>
            <w:tcW w:w="1229" w:type="dxa"/>
          </w:tcPr>
          <w:p w:rsidR="00F74668" w:rsidRPr="0016611B" w:rsidRDefault="00F74668" w:rsidP="00FE7D95">
            <w:pPr>
              <w:jc w:val="center"/>
            </w:pPr>
            <w:r w:rsidRPr="0016611B">
              <w:rPr>
                <w:bCs/>
              </w:rPr>
              <w:t>377,034</w:t>
            </w:r>
          </w:p>
        </w:tc>
      </w:tr>
      <w:tr w:rsidR="00F74668" w:rsidRPr="001C4ED2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Социальные выплаты</w:t>
            </w:r>
          </w:p>
        </w:tc>
        <w:tc>
          <w:tcPr>
            <w:tcW w:w="881" w:type="dxa"/>
          </w:tcPr>
          <w:p w:rsidR="00F74668" w:rsidRPr="001C4ED2" w:rsidRDefault="00F74668" w:rsidP="00FE7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F74668" w:rsidRPr="001C4ED2" w:rsidRDefault="00F74668" w:rsidP="00FE7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F74668" w:rsidRPr="001C4ED2" w:rsidRDefault="00F74668" w:rsidP="00FE7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881" w:type="dxa"/>
          </w:tcPr>
          <w:p w:rsidR="00F74668" w:rsidRPr="001C4ED2" w:rsidRDefault="00F74668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F74668" w:rsidRPr="0016611B" w:rsidRDefault="00F74668" w:rsidP="00FE7D95">
            <w:pPr>
              <w:jc w:val="center"/>
            </w:pPr>
            <w:r>
              <w:rPr>
                <w:bCs/>
              </w:rPr>
              <w:t>393,650</w:t>
            </w:r>
          </w:p>
        </w:tc>
        <w:tc>
          <w:tcPr>
            <w:tcW w:w="1469" w:type="dxa"/>
          </w:tcPr>
          <w:p w:rsidR="00F74668" w:rsidRPr="0016611B" w:rsidRDefault="00F74668" w:rsidP="00FE7D95">
            <w:pPr>
              <w:jc w:val="center"/>
            </w:pPr>
            <w:r w:rsidRPr="0016611B">
              <w:rPr>
                <w:bCs/>
              </w:rPr>
              <w:t>362,523</w:t>
            </w:r>
          </w:p>
        </w:tc>
        <w:tc>
          <w:tcPr>
            <w:tcW w:w="1229" w:type="dxa"/>
          </w:tcPr>
          <w:p w:rsidR="00F74668" w:rsidRPr="0016611B" w:rsidRDefault="00F74668" w:rsidP="00FE7D95">
            <w:pPr>
              <w:jc w:val="center"/>
            </w:pPr>
            <w:r w:rsidRPr="0016611B">
              <w:rPr>
                <w:bCs/>
              </w:rPr>
              <w:t>377,034</w:t>
            </w:r>
          </w:p>
        </w:tc>
      </w:tr>
      <w:tr w:rsidR="00F74668" w:rsidRPr="001C4ED2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Доплаты к пенсиям муниципальных служащих</w:t>
            </w:r>
          </w:p>
        </w:tc>
        <w:tc>
          <w:tcPr>
            <w:tcW w:w="881" w:type="dxa"/>
          </w:tcPr>
          <w:p w:rsidR="00F74668" w:rsidRPr="001C4ED2" w:rsidRDefault="00F74668" w:rsidP="00FE7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F74668" w:rsidRPr="001C4ED2" w:rsidRDefault="00F74668" w:rsidP="00FE7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F74668" w:rsidRPr="001C4ED2" w:rsidRDefault="00F74668" w:rsidP="00FE7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881" w:type="dxa"/>
          </w:tcPr>
          <w:p w:rsidR="00F74668" w:rsidRPr="001C4ED2" w:rsidRDefault="00F74668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F74668" w:rsidRPr="0016611B" w:rsidRDefault="00F74668" w:rsidP="00FE7D95">
            <w:pPr>
              <w:jc w:val="center"/>
            </w:pPr>
            <w:r>
              <w:rPr>
                <w:bCs/>
              </w:rPr>
              <w:t>393,650</w:t>
            </w:r>
          </w:p>
        </w:tc>
        <w:tc>
          <w:tcPr>
            <w:tcW w:w="1469" w:type="dxa"/>
          </w:tcPr>
          <w:p w:rsidR="00F74668" w:rsidRPr="0016611B" w:rsidRDefault="00F74668" w:rsidP="00FE7D95">
            <w:pPr>
              <w:jc w:val="center"/>
            </w:pPr>
            <w:r w:rsidRPr="0016611B">
              <w:rPr>
                <w:bCs/>
              </w:rPr>
              <w:t>362,523</w:t>
            </w:r>
          </w:p>
        </w:tc>
        <w:tc>
          <w:tcPr>
            <w:tcW w:w="1229" w:type="dxa"/>
          </w:tcPr>
          <w:p w:rsidR="00F74668" w:rsidRPr="0016611B" w:rsidRDefault="00F74668" w:rsidP="00FE7D95">
            <w:pPr>
              <w:jc w:val="center"/>
            </w:pPr>
            <w:r w:rsidRPr="0016611B">
              <w:rPr>
                <w:bCs/>
              </w:rPr>
              <w:t>377,034</w:t>
            </w:r>
          </w:p>
        </w:tc>
      </w:tr>
      <w:tr w:rsidR="00F74668" w:rsidRPr="00CF56DB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81" w:type="dxa"/>
          </w:tcPr>
          <w:p w:rsidR="00F74668" w:rsidRPr="00CF56DB" w:rsidRDefault="00F74668" w:rsidP="00FE7D95">
            <w:pPr>
              <w:jc w:val="center"/>
            </w:pPr>
            <w:r w:rsidRPr="00CF56DB">
              <w:t>10</w:t>
            </w:r>
          </w:p>
        </w:tc>
        <w:tc>
          <w:tcPr>
            <w:tcW w:w="880" w:type="dxa"/>
          </w:tcPr>
          <w:p w:rsidR="00F74668" w:rsidRPr="00CF56DB" w:rsidRDefault="00F74668" w:rsidP="00FE7D95">
            <w:pPr>
              <w:jc w:val="center"/>
            </w:pPr>
            <w:r w:rsidRPr="00CF56DB">
              <w:t>01</w:t>
            </w:r>
          </w:p>
        </w:tc>
        <w:tc>
          <w:tcPr>
            <w:tcW w:w="1615" w:type="dxa"/>
          </w:tcPr>
          <w:p w:rsidR="00F74668" w:rsidRPr="00CF56DB" w:rsidRDefault="00F74668" w:rsidP="00FE7D95">
            <w:pPr>
              <w:jc w:val="center"/>
            </w:pPr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881" w:type="dxa"/>
          </w:tcPr>
          <w:p w:rsidR="00F74668" w:rsidRPr="00CF56DB" w:rsidRDefault="00F74668" w:rsidP="00FE7D95">
            <w:pPr>
              <w:jc w:val="center"/>
            </w:pPr>
            <w:r w:rsidRPr="00CF56DB">
              <w:t>300</w:t>
            </w:r>
          </w:p>
        </w:tc>
        <w:tc>
          <w:tcPr>
            <w:tcW w:w="1615" w:type="dxa"/>
          </w:tcPr>
          <w:p w:rsidR="00F74668" w:rsidRPr="0016611B" w:rsidRDefault="00F74668" w:rsidP="00FE7D95">
            <w:pPr>
              <w:jc w:val="center"/>
            </w:pPr>
            <w:r>
              <w:rPr>
                <w:bCs/>
              </w:rPr>
              <w:t>393,650</w:t>
            </w:r>
          </w:p>
        </w:tc>
        <w:tc>
          <w:tcPr>
            <w:tcW w:w="1469" w:type="dxa"/>
          </w:tcPr>
          <w:p w:rsidR="00F74668" w:rsidRPr="0016611B" w:rsidRDefault="00F74668" w:rsidP="00FE7D95">
            <w:pPr>
              <w:jc w:val="center"/>
            </w:pPr>
            <w:r w:rsidRPr="0016611B">
              <w:rPr>
                <w:bCs/>
              </w:rPr>
              <w:t>362,523</w:t>
            </w:r>
          </w:p>
        </w:tc>
        <w:tc>
          <w:tcPr>
            <w:tcW w:w="1229" w:type="dxa"/>
          </w:tcPr>
          <w:p w:rsidR="00F74668" w:rsidRPr="0016611B" w:rsidRDefault="00F74668" w:rsidP="00FE7D95">
            <w:pPr>
              <w:jc w:val="center"/>
            </w:pPr>
            <w:r w:rsidRPr="0016611B">
              <w:rPr>
                <w:bCs/>
              </w:rPr>
              <w:t>377,034</w:t>
            </w:r>
          </w:p>
        </w:tc>
      </w:tr>
      <w:tr w:rsidR="00F74668" w:rsidRPr="001C4ED2" w:rsidTr="006D60BD">
        <w:trPr>
          <w:trHeight w:val="148"/>
        </w:trPr>
        <w:tc>
          <w:tcPr>
            <w:tcW w:w="7306" w:type="dxa"/>
          </w:tcPr>
          <w:p w:rsidR="00F74668" w:rsidRPr="004B6565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4B6565">
              <w:rPr>
                <w:rStyle w:val="af9"/>
                <w:i w:val="0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881" w:type="dxa"/>
          </w:tcPr>
          <w:p w:rsidR="00F74668" w:rsidRPr="001C4ED2" w:rsidRDefault="00F74668" w:rsidP="00FE7D95">
            <w:pPr>
              <w:jc w:val="center"/>
            </w:pPr>
            <w:r>
              <w:t>10</w:t>
            </w:r>
          </w:p>
        </w:tc>
        <w:tc>
          <w:tcPr>
            <w:tcW w:w="880" w:type="dxa"/>
          </w:tcPr>
          <w:p w:rsidR="00F74668" w:rsidRPr="001C4ED2" w:rsidRDefault="00F74668" w:rsidP="00FE7D95">
            <w:pPr>
              <w:jc w:val="center"/>
            </w:pPr>
            <w:r>
              <w:t>01</w:t>
            </w:r>
          </w:p>
        </w:tc>
        <w:tc>
          <w:tcPr>
            <w:tcW w:w="1615" w:type="dxa"/>
          </w:tcPr>
          <w:p w:rsidR="00F74668" w:rsidRPr="001C4ED2" w:rsidRDefault="00F74668" w:rsidP="00FE7D95">
            <w:pPr>
              <w:jc w:val="center"/>
            </w:pPr>
            <w:r>
              <w:t>73 0 00 28550</w:t>
            </w:r>
          </w:p>
        </w:tc>
        <w:tc>
          <w:tcPr>
            <w:tcW w:w="881" w:type="dxa"/>
          </w:tcPr>
          <w:p w:rsidR="00F74668" w:rsidRPr="001C4ED2" w:rsidRDefault="00F74668" w:rsidP="00FE7D95">
            <w:pPr>
              <w:jc w:val="center"/>
            </w:pPr>
            <w:r w:rsidRPr="001C4ED2">
              <w:t>3</w:t>
            </w:r>
            <w:r>
              <w:t>10</w:t>
            </w:r>
          </w:p>
        </w:tc>
        <w:tc>
          <w:tcPr>
            <w:tcW w:w="1615" w:type="dxa"/>
          </w:tcPr>
          <w:p w:rsidR="00F74668" w:rsidRPr="0016611B" w:rsidRDefault="00F74668" w:rsidP="00FE7D95">
            <w:pPr>
              <w:jc w:val="center"/>
            </w:pPr>
            <w:r>
              <w:rPr>
                <w:bCs/>
              </w:rPr>
              <w:t>393,650</w:t>
            </w:r>
          </w:p>
        </w:tc>
        <w:tc>
          <w:tcPr>
            <w:tcW w:w="1469" w:type="dxa"/>
          </w:tcPr>
          <w:p w:rsidR="00F74668" w:rsidRPr="0016611B" w:rsidRDefault="00F74668" w:rsidP="00FE7D95">
            <w:pPr>
              <w:jc w:val="center"/>
            </w:pPr>
            <w:r w:rsidRPr="0016611B">
              <w:rPr>
                <w:bCs/>
              </w:rPr>
              <w:t>362,523</w:t>
            </w:r>
          </w:p>
        </w:tc>
        <w:tc>
          <w:tcPr>
            <w:tcW w:w="1229" w:type="dxa"/>
          </w:tcPr>
          <w:p w:rsidR="00F74668" w:rsidRPr="0016611B" w:rsidRDefault="00F74668" w:rsidP="00FE7D95">
            <w:pPr>
              <w:jc w:val="center"/>
            </w:pPr>
            <w:r w:rsidRPr="0016611B">
              <w:rPr>
                <w:bCs/>
              </w:rPr>
              <w:t>377,034</w:t>
            </w:r>
          </w:p>
        </w:tc>
      </w:tr>
      <w:tr w:rsidR="00F74668" w:rsidRPr="007420FE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00</w:t>
            </w:r>
          </w:p>
        </w:tc>
        <w:tc>
          <w:tcPr>
            <w:tcW w:w="1615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F74668" w:rsidRDefault="00F74668" w:rsidP="00FE7D95">
            <w:pPr>
              <w:jc w:val="center"/>
            </w:pPr>
            <w:r>
              <w:rPr>
                <w:rStyle w:val="af9"/>
                <w:b/>
                <w:i w:val="0"/>
              </w:rPr>
              <w:t>37,070</w:t>
            </w:r>
          </w:p>
        </w:tc>
        <w:tc>
          <w:tcPr>
            <w:tcW w:w="1469" w:type="dxa"/>
          </w:tcPr>
          <w:p w:rsidR="00F74668" w:rsidRDefault="00F74668" w:rsidP="00FE7D95">
            <w:pPr>
              <w:jc w:val="center"/>
            </w:pPr>
            <w:r>
              <w:rPr>
                <w:rStyle w:val="af9"/>
                <w:b/>
                <w:i w:val="0"/>
              </w:rPr>
              <w:t>37,070</w:t>
            </w:r>
          </w:p>
        </w:tc>
        <w:tc>
          <w:tcPr>
            <w:tcW w:w="1229" w:type="dxa"/>
          </w:tcPr>
          <w:p w:rsidR="00F74668" w:rsidRDefault="00F74668" w:rsidP="00FE7D95">
            <w:pPr>
              <w:jc w:val="center"/>
            </w:pPr>
            <w:r>
              <w:rPr>
                <w:rStyle w:val="af9"/>
                <w:b/>
                <w:i w:val="0"/>
              </w:rPr>
              <w:t>37,070</w:t>
            </w:r>
          </w:p>
        </w:tc>
      </w:tr>
      <w:tr w:rsidR="00F74668" w:rsidRPr="001C4ED2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F74668" w:rsidRPr="000B4B03" w:rsidRDefault="00F74668" w:rsidP="00FE7D95">
            <w:pPr>
              <w:jc w:val="center"/>
            </w:pPr>
            <w:r w:rsidRPr="000B4B03">
              <w:rPr>
                <w:rStyle w:val="af9"/>
                <w:i w:val="0"/>
              </w:rPr>
              <w:t>37,070</w:t>
            </w:r>
          </w:p>
        </w:tc>
        <w:tc>
          <w:tcPr>
            <w:tcW w:w="1469" w:type="dxa"/>
          </w:tcPr>
          <w:p w:rsidR="00F74668" w:rsidRPr="000B4B03" w:rsidRDefault="00F74668" w:rsidP="00FE7D95">
            <w:pPr>
              <w:jc w:val="center"/>
            </w:pPr>
            <w:r w:rsidRPr="000B4B03">
              <w:rPr>
                <w:rStyle w:val="af9"/>
                <w:i w:val="0"/>
              </w:rPr>
              <w:t>37,070</w:t>
            </w:r>
          </w:p>
        </w:tc>
        <w:tc>
          <w:tcPr>
            <w:tcW w:w="1229" w:type="dxa"/>
          </w:tcPr>
          <w:p w:rsidR="00F74668" w:rsidRPr="000B4B03" w:rsidRDefault="00F74668" w:rsidP="00FE7D95">
            <w:pPr>
              <w:jc w:val="center"/>
            </w:pPr>
            <w:r w:rsidRPr="000B4B03">
              <w:rPr>
                <w:rStyle w:val="af9"/>
                <w:i w:val="0"/>
              </w:rPr>
              <w:t>37,070</w:t>
            </w:r>
          </w:p>
        </w:tc>
      </w:tr>
      <w:tr w:rsidR="00F74668" w:rsidRPr="001C4ED2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Муниципальная программа</w:t>
            </w:r>
          </w:p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</w:t>
            </w:r>
            <w:r w:rsidRPr="002636F9">
              <w:rPr>
                <w:rStyle w:val="af9"/>
                <w:b/>
                <w:i w:val="0"/>
              </w:rPr>
              <w:t xml:space="preserve"> »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F74668" w:rsidRPr="000B4B03" w:rsidRDefault="00F74668" w:rsidP="00FE7D95">
            <w:pPr>
              <w:jc w:val="center"/>
            </w:pPr>
            <w:r w:rsidRPr="000B4B03">
              <w:rPr>
                <w:rStyle w:val="af9"/>
                <w:i w:val="0"/>
              </w:rPr>
              <w:t>37,070</w:t>
            </w:r>
          </w:p>
        </w:tc>
        <w:tc>
          <w:tcPr>
            <w:tcW w:w="1469" w:type="dxa"/>
          </w:tcPr>
          <w:p w:rsidR="00F74668" w:rsidRPr="000B4B03" w:rsidRDefault="00F74668" w:rsidP="00FE7D95">
            <w:pPr>
              <w:jc w:val="center"/>
            </w:pPr>
            <w:r w:rsidRPr="000B4B03">
              <w:rPr>
                <w:rStyle w:val="af9"/>
                <w:i w:val="0"/>
              </w:rPr>
              <w:t>37,070</w:t>
            </w:r>
          </w:p>
        </w:tc>
        <w:tc>
          <w:tcPr>
            <w:tcW w:w="1229" w:type="dxa"/>
          </w:tcPr>
          <w:p w:rsidR="00F74668" w:rsidRPr="000B4B03" w:rsidRDefault="00F74668" w:rsidP="00FE7D95">
            <w:pPr>
              <w:jc w:val="center"/>
            </w:pPr>
            <w:r w:rsidRPr="000B4B03">
              <w:rPr>
                <w:rStyle w:val="af9"/>
                <w:i w:val="0"/>
              </w:rPr>
              <w:t>37,070</w:t>
            </w:r>
          </w:p>
        </w:tc>
      </w:tr>
      <w:tr w:rsidR="00F74668" w:rsidRPr="00CF56DB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01 2 00 00000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F74668" w:rsidRPr="000B4B03" w:rsidRDefault="00F74668" w:rsidP="00FE7D95">
            <w:pPr>
              <w:jc w:val="center"/>
            </w:pPr>
            <w:r w:rsidRPr="000B4B03">
              <w:rPr>
                <w:rStyle w:val="af9"/>
                <w:i w:val="0"/>
              </w:rPr>
              <w:t>37,070</w:t>
            </w:r>
          </w:p>
        </w:tc>
        <w:tc>
          <w:tcPr>
            <w:tcW w:w="1469" w:type="dxa"/>
          </w:tcPr>
          <w:p w:rsidR="00F74668" w:rsidRPr="000B4B03" w:rsidRDefault="00F74668" w:rsidP="00FE7D95">
            <w:pPr>
              <w:jc w:val="center"/>
            </w:pPr>
            <w:r w:rsidRPr="000B4B03">
              <w:rPr>
                <w:rStyle w:val="af9"/>
                <w:i w:val="0"/>
              </w:rPr>
              <w:t>37,070</w:t>
            </w:r>
          </w:p>
        </w:tc>
        <w:tc>
          <w:tcPr>
            <w:tcW w:w="1229" w:type="dxa"/>
          </w:tcPr>
          <w:p w:rsidR="00F74668" w:rsidRPr="000B4B03" w:rsidRDefault="00F74668" w:rsidP="00FE7D95">
            <w:pPr>
              <w:jc w:val="center"/>
            </w:pPr>
            <w:r w:rsidRPr="000B4B03">
              <w:rPr>
                <w:rStyle w:val="af9"/>
                <w:i w:val="0"/>
              </w:rPr>
              <w:t>37,070</w:t>
            </w:r>
          </w:p>
        </w:tc>
      </w:tr>
      <w:tr w:rsidR="00F74668" w:rsidRPr="00CF56DB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01 2 01 00000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F74668" w:rsidRPr="000B4B03" w:rsidRDefault="00F74668" w:rsidP="00FE7D95">
            <w:pPr>
              <w:jc w:val="center"/>
            </w:pPr>
            <w:r w:rsidRPr="000B4B03">
              <w:rPr>
                <w:rStyle w:val="af9"/>
                <w:i w:val="0"/>
              </w:rPr>
              <w:t>37,070</w:t>
            </w:r>
          </w:p>
        </w:tc>
        <w:tc>
          <w:tcPr>
            <w:tcW w:w="1469" w:type="dxa"/>
          </w:tcPr>
          <w:p w:rsidR="00F74668" w:rsidRPr="000B4B03" w:rsidRDefault="00F74668" w:rsidP="00FE7D95">
            <w:pPr>
              <w:jc w:val="center"/>
            </w:pPr>
            <w:r w:rsidRPr="000B4B03">
              <w:rPr>
                <w:rStyle w:val="af9"/>
                <w:i w:val="0"/>
              </w:rPr>
              <w:t>37,070</w:t>
            </w:r>
          </w:p>
        </w:tc>
        <w:tc>
          <w:tcPr>
            <w:tcW w:w="1229" w:type="dxa"/>
          </w:tcPr>
          <w:p w:rsidR="00F74668" w:rsidRPr="000B4B03" w:rsidRDefault="00F74668" w:rsidP="00FE7D95">
            <w:pPr>
              <w:jc w:val="center"/>
            </w:pPr>
            <w:r w:rsidRPr="000B4B03">
              <w:rPr>
                <w:rStyle w:val="af9"/>
                <w:i w:val="0"/>
              </w:rPr>
              <w:t>37,070</w:t>
            </w:r>
          </w:p>
        </w:tc>
      </w:tr>
      <w:tr w:rsidR="00F74668" w:rsidRPr="00291CB7" w:rsidTr="006D60BD">
        <w:trPr>
          <w:trHeight w:val="148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01 2 01 86010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0,811</w:t>
            </w:r>
          </w:p>
        </w:tc>
        <w:tc>
          <w:tcPr>
            <w:tcW w:w="1469" w:type="dxa"/>
          </w:tcPr>
          <w:p w:rsidR="00F74668" w:rsidRDefault="00F74668" w:rsidP="00FE7D95">
            <w:pPr>
              <w:jc w:val="center"/>
            </w:pPr>
            <w:r w:rsidRPr="00E238B3">
              <w:rPr>
                <w:rStyle w:val="af9"/>
                <w:b/>
                <w:i w:val="0"/>
              </w:rPr>
              <w:t>0,</w:t>
            </w:r>
            <w:r>
              <w:rPr>
                <w:rStyle w:val="af9"/>
                <w:b/>
                <w:i w:val="0"/>
              </w:rPr>
              <w:t>811</w:t>
            </w:r>
          </w:p>
        </w:tc>
        <w:tc>
          <w:tcPr>
            <w:tcW w:w="1229" w:type="dxa"/>
          </w:tcPr>
          <w:p w:rsidR="00F74668" w:rsidRDefault="00F74668" w:rsidP="00FE7D95">
            <w:pPr>
              <w:jc w:val="center"/>
            </w:pPr>
            <w:r w:rsidRPr="00E238B3">
              <w:rPr>
                <w:rStyle w:val="af9"/>
                <w:b/>
                <w:i w:val="0"/>
              </w:rPr>
              <w:t>0,</w:t>
            </w:r>
            <w:r>
              <w:rPr>
                <w:rStyle w:val="af9"/>
                <w:b/>
                <w:i w:val="0"/>
              </w:rPr>
              <w:t>811</w:t>
            </w:r>
          </w:p>
        </w:tc>
      </w:tr>
      <w:tr w:rsidR="00F74668" w:rsidRPr="00291CB7" w:rsidTr="006D60BD">
        <w:trPr>
          <w:trHeight w:val="232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F74668" w:rsidRPr="000B4B03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0B4B03">
              <w:rPr>
                <w:rStyle w:val="af9"/>
                <w:i w:val="0"/>
              </w:rPr>
              <w:t>0,811</w:t>
            </w:r>
          </w:p>
        </w:tc>
        <w:tc>
          <w:tcPr>
            <w:tcW w:w="1469" w:type="dxa"/>
          </w:tcPr>
          <w:p w:rsidR="00F74668" w:rsidRPr="000B4B03" w:rsidRDefault="00F74668" w:rsidP="00FE7D95">
            <w:pPr>
              <w:jc w:val="center"/>
            </w:pPr>
            <w:r w:rsidRPr="000B4B03">
              <w:rPr>
                <w:rStyle w:val="af9"/>
                <w:i w:val="0"/>
              </w:rPr>
              <w:t>0,811</w:t>
            </w:r>
          </w:p>
        </w:tc>
        <w:tc>
          <w:tcPr>
            <w:tcW w:w="1229" w:type="dxa"/>
          </w:tcPr>
          <w:p w:rsidR="00F74668" w:rsidRPr="000B4B03" w:rsidRDefault="00F74668" w:rsidP="00FE7D95">
            <w:pPr>
              <w:jc w:val="center"/>
            </w:pPr>
            <w:r w:rsidRPr="000B4B03">
              <w:rPr>
                <w:rStyle w:val="af9"/>
                <w:i w:val="0"/>
              </w:rPr>
              <w:t>0,811</w:t>
            </w:r>
          </w:p>
        </w:tc>
      </w:tr>
      <w:tr w:rsidR="00F74668" w:rsidRPr="00291CB7" w:rsidTr="006D60BD">
        <w:trPr>
          <w:trHeight w:val="232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F74668" w:rsidRPr="000B4B03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0B4B03">
              <w:rPr>
                <w:rStyle w:val="af9"/>
                <w:i w:val="0"/>
              </w:rPr>
              <w:t>0,811</w:t>
            </w:r>
          </w:p>
        </w:tc>
        <w:tc>
          <w:tcPr>
            <w:tcW w:w="1469" w:type="dxa"/>
          </w:tcPr>
          <w:p w:rsidR="00F74668" w:rsidRPr="000B4B03" w:rsidRDefault="00F74668" w:rsidP="00FE7D95">
            <w:pPr>
              <w:jc w:val="center"/>
            </w:pPr>
            <w:r w:rsidRPr="000B4B03">
              <w:rPr>
                <w:rStyle w:val="af9"/>
                <w:i w:val="0"/>
              </w:rPr>
              <w:t>0,811</w:t>
            </w:r>
          </w:p>
        </w:tc>
        <w:tc>
          <w:tcPr>
            <w:tcW w:w="1229" w:type="dxa"/>
          </w:tcPr>
          <w:p w:rsidR="00F74668" w:rsidRPr="000B4B03" w:rsidRDefault="00F74668" w:rsidP="00FE7D95">
            <w:pPr>
              <w:jc w:val="center"/>
            </w:pPr>
            <w:r w:rsidRPr="000B4B03">
              <w:rPr>
                <w:rStyle w:val="af9"/>
                <w:i w:val="0"/>
              </w:rPr>
              <w:t>0,811</w:t>
            </w:r>
          </w:p>
        </w:tc>
      </w:tr>
      <w:tr w:rsidR="00F74668" w:rsidRPr="00291CB7" w:rsidTr="006D60BD">
        <w:trPr>
          <w:trHeight w:val="1189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</w:t>
            </w:r>
            <w:r>
              <w:rPr>
                <w:rStyle w:val="af9"/>
                <w:b/>
                <w:i w:val="0"/>
              </w:rPr>
              <w:t xml:space="preserve">принятию мер по локализации пожара и спасению людей и имущества до прибытия подразделений государственной противопожарной службы </w:t>
            </w:r>
            <w:r w:rsidRPr="00F65051">
              <w:rPr>
                <w:rStyle w:val="af9"/>
                <w:b/>
                <w:i w:val="0"/>
              </w:rPr>
              <w:t xml:space="preserve"> в границах городских и сельских поселений</w:t>
            </w:r>
          </w:p>
        </w:tc>
        <w:tc>
          <w:tcPr>
            <w:tcW w:w="881" w:type="dxa"/>
          </w:tcPr>
          <w:p w:rsidR="00F74668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  <w:p w:rsidR="00F74668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  <w:p w:rsidR="00F74668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  <w:p w:rsidR="00F74668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F74668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  <w:p w:rsidR="00F74668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  <w:p w:rsidR="00F74668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  <w:p w:rsidR="00F74668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F74668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  <w:p w:rsidR="00F74668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  <w:p w:rsidR="00F74668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  <w:p w:rsidR="00F74668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01 2 01 86020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F74668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  <w:p w:rsidR="00F74668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  <w:p w:rsidR="00F74668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  <w:p w:rsidR="00F74668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19,906</w:t>
            </w:r>
          </w:p>
        </w:tc>
        <w:tc>
          <w:tcPr>
            <w:tcW w:w="1469" w:type="dxa"/>
          </w:tcPr>
          <w:p w:rsidR="00F74668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  <w:p w:rsidR="00F74668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  <w:p w:rsidR="00F74668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  <w:p w:rsidR="00F74668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19,906</w:t>
            </w:r>
          </w:p>
        </w:tc>
        <w:tc>
          <w:tcPr>
            <w:tcW w:w="1229" w:type="dxa"/>
          </w:tcPr>
          <w:p w:rsidR="00F74668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  <w:p w:rsidR="00F74668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  <w:p w:rsidR="00F74668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  <w:p w:rsidR="00F74668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19,906</w:t>
            </w:r>
          </w:p>
        </w:tc>
      </w:tr>
      <w:tr w:rsidR="00F74668" w:rsidRPr="00291CB7" w:rsidTr="00A15624">
        <w:trPr>
          <w:trHeight w:val="232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F74668" w:rsidRPr="000B4B03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  <w:p w:rsidR="00F74668" w:rsidRPr="000B4B03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  <w:p w:rsidR="00F74668" w:rsidRPr="000B4B03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  <w:p w:rsidR="00F74668" w:rsidRPr="000B4B03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  <w:p w:rsidR="00F74668" w:rsidRPr="000B4B03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0B4B03">
              <w:rPr>
                <w:rStyle w:val="af9"/>
                <w:i w:val="0"/>
              </w:rPr>
              <w:t>19,906</w:t>
            </w:r>
          </w:p>
        </w:tc>
        <w:tc>
          <w:tcPr>
            <w:tcW w:w="1469" w:type="dxa"/>
          </w:tcPr>
          <w:p w:rsidR="00F74668" w:rsidRPr="000B4B03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  <w:p w:rsidR="00F74668" w:rsidRPr="000B4B03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  <w:p w:rsidR="00F74668" w:rsidRPr="000B4B03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  <w:p w:rsidR="00F74668" w:rsidRPr="000B4B03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  <w:p w:rsidR="00F74668" w:rsidRPr="000B4B03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0B4B03">
              <w:rPr>
                <w:rStyle w:val="af9"/>
                <w:i w:val="0"/>
              </w:rPr>
              <w:t>19,906</w:t>
            </w:r>
          </w:p>
        </w:tc>
        <w:tc>
          <w:tcPr>
            <w:tcW w:w="1229" w:type="dxa"/>
          </w:tcPr>
          <w:p w:rsidR="00F74668" w:rsidRPr="000B4B03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  <w:p w:rsidR="00F74668" w:rsidRPr="000B4B03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  <w:p w:rsidR="00F74668" w:rsidRPr="000B4B03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  <w:p w:rsidR="00F74668" w:rsidRPr="000B4B03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  <w:p w:rsidR="00F74668" w:rsidRPr="000B4B03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0B4B03">
              <w:rPr>
                <w:rStyle w:val="af9"/>
                <w:i w:val="0"/>
              </w:rPr>
              <w:t>19,906</w:t>
            </w:r>
          </w:p>
        </w:tc>
      </w:tr>
      <w:tr w:rsidR="00F74668" w:rsidRPr="00291CB7" w:rsidTr="00A15624">
        <w:trPr>
          <w:trHeight w:val="232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F74668" w:rsidRPr="000B4B03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  <w:p w:rsidR="00F74668" w:rsidRPr="000B4B03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  <w:p w:rsidR="00F74668" w:rsidRPr="000B4B03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  <w:p w:rsidR="00F74668" w:rsidRPr="000B4B03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  <w:p w:rsidR="00F74668" w:rsidRPr="000B4B03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0B4B03">
              <w:rPr>
                <w:rStyle w:val="af9"/>
                <w:i w:val="0"/>
              </w:rPr>
              <w:t>19,906</w:t>
            </w:r>
          </w:p>
        </w:tc>
        <w:tc>
          <w:tcPr>
            <w:tcW w:w="1469" w:type="dxa"/>
          </w:tcPr>
          <w:p w:rsidR="00F74668" w:rsidRPr="000B4B03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  <w:p w:rsidR="00F74668" w:rsidRPr="000B4B03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  <w:p w:rsidR="00F74668" w:rsidRPr="000B4B03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  <w:p w:rsidR="00F74668" w:rsidRPr="000B4B03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  <w:p w:rsidR="00F74668" w:rsidRPr="000B4B03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0B4B03">
              <w:rPr>
                <w:rStyle w:val="af9"/>
                <w:i w:val="0"/>
              </w:rPr>
              <w:t>19,906</w:t>
            </w:r>
          </w:p>
        </w:tc>
        <w:tc>
          <w:tcPr>
            <w:tcW w:w="1229" w:type="dxa"/>
          </w:tcPr>
          <w:p w:rsidR="00F74668" w:rsidRPr="000B4B03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  <w:p w:rsidR="00F74668" w:rsidRPr="000B4B03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  <w:p w:rsidR="00F74668" w:rsidRPr="000B4B03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  <w:p w:rsidR="00F74668" w:rsidRPr="000B4B03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  <w:p w:rsidR="00F74668" w:rsidRPr="000B4B03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0B4B03">
              <w:rPr>
                <w:rStyle w:val="af9"/>
                <w:i w:val="0"/>
              </w:rPr>
              <w:t>19,906</w:t>
            </w:r>
          </w:p>
        </w:tc>
      </w:tr>
      <w:tr w:rsidR="00F74668" w:rsidRPr="00291CB7" w:rsidTr="006D60BD">
        <w:trPr>
          <w:trHeight w:val="1174"/>
        </w:trPr>
        <w:tc>
          <w:tcPr>
            <w:tcW w:w="7306" w:type="dxa"/>
          </w:tcPr>
          <w:p w:rsidR="00F74668" w:rsidRPr="00392BC9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81" w:type="dxa"/>
          </w:tcPr>
          <w:p w:rsidR="00F74668" w:rsidRPr="00392BC9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F74668" w:rsidRPr="00392BC9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F74668" w:rsidRPr="00392BC9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01 2 01 86040</w:t>
            </w:r>
          </w:p>
        </w:tc>
        <w:tc>
          <w:tcPr>
            <w:tcW w:w="881" w:type="dxa"/>
          </w:tcPr>
          <w:p w:rsidR="00F74668" w:rsidRPr="00392BC9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F74668" w:rsidRPr="00392BC9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11,805</w:t>
            </w:r>
          </w:p>
        </w:tc>
        <w:tc>
          <w:tcPr>
            <w:tcW w:w="1469" w:type="dxa"/>
          </w:tcPr>
          <w:p w:rsidR="00F74668" w:rsidRPr="00392BC9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11,805</w:t>
            </w:r>
          </w:p>
        </w:tc>
        <w:tc>
          <w:tcPr>
            <w:tcW w:w="1229" w:type="dxa"/>
          </w:tcPr>
          <w:p w:rsidR="00F74668" w:rsidRPr="00392BC9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11,805</w:t>
            </w:r>
          </w:p>
        </w:tc>
      </w:tr>
      <w:tr w:rsidR="00F74668" w:rsidRPr="00291CB7" w:rsidTr="006D60BD">
        <w:trPr>
          <w:trHeight w:val="221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F74668" w:rsidRPr="000B4B03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0B4B03">
              <w:rPr>
                <w:rStyle w:val="af9"/>
                <w:i w:val="0"/>
              </w:rPr>
              <w:t>11,805</w:t>
            </w:r>
          </w:p>
        </w:tc>
        <w:tc>
          <w:tcPr>
            <w:tcW w:w="1469" w:type="dxa"/>
          </w:tcPr>
          <w:p w:rsidR="00F74668" w:rsidRPr="000B4B03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0B4B03">
              <w:rPr>
                <w:rStyle w:val="af9"/>
                <w:i w:val="0"/>
              </w:rPr>
              <w:t>11,805</w:t>
            </w:r>
          </w:p>
        </w:tc>
        <w:tc>
          <w:tcPr>
            <w:tcW w:w="1229" w:type="dxa"/>
          </w:tcPr>
          <w:p w:rsidR="00F74668" w:rsidRPr="000B4B03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0B4B03">
              <w:rPr>
                <w:rStyle w:val="af9"/>
                <w:i w:val="0"/>
              </w:rPr>
              <w:t>11,805</w:t>
            </w:r>
          </w:p>
        </w:tc>
      </w:tr>
      <w:tr w:rsidR="00F74668" w:rsidRPr="00291CB7" w:rsidTr="006D60BD">
        <w:trPr>
          <w:trHeight w:val="291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F74668" w:rsidRPr="000B4B03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0B4B03">
              <w:rPr>
                <w:rStyle w:val="af9"/>
                <w:i w:val="0"/>
              </w:rPr>
              <w:t>11,805</w:t>
            </w:r>
          </w:p>
        </w:tc>
        <w:tc>
          <w:tcPr>
            <w:tcW w:w="1469" w:type="dxa"/>
          </w:tcPr>
          <w:p w:rsidR="00F74668" w:rsidRPr="000B4B03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0B4B03">
              <w:rPr>
                <w:rStyle w:val="af9"/>
                <w:i w:val="0"/>
              </w:rPr>
              <w:t>11,805</w:t>
            </w:r>
          </w:p>
        </w:tc>
        <w:tc>
          <w:tcPr>
            <w:tcW w:w="1229" w:type="dxa"/>
          </w:tcPr>
          <w:p w:rsidR="00F74668" w:rsidRPr="000B4B03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0B4B03">
              <w:rPr>
                <w:rStyle w:val="af9"/>
                <w:i w:val="0"/>
              </w:rPr>
              <w:t>11,805</w:t>
            </w:r>
          </w:p>
        </w:tc>
      </w:tr>
      <w:tr w:rsidR="00F74668" w:rsidRPr="00291CB7" w:rsidTr="006D60BD">
        <w:trPr>
          <w:trHeight w:val="1174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01 2 01 86060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0,580</w:t>
            </w:r>
          </w:p>
        </w:tc>
        <w:tc>
          <w:tcPr>
            <w:tcW w:w="1469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0,580</w:t>
            </w:r>
          </w:p>
        </w:tc>
        <w:tc>
          <w:tcPr>
            <w:tcW w:w="1229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0,580</w:t>
            </w:r>
          </w:p>
        </w:tc>
      </w:tr>
      <w:tr w:rsidR="00F74668" w:rsidRPr="00291CB7" w:rsidTr="006D60BD">
        <w:trPr>
          <w:trHeight w:val="232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F74668" w:rsidRPr="000B4B03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0B4B03">
              <w:rPr>
                <w:rStyle w:val="af9"/>
                <w:i w:val="0"/>
              </w:rPr>
              <w:t>0,580</w:t>
            </w:r>
          </w:p>
        </w:tc>
        <w:tc>
          <w:tcPr>
            <w:tcW w:w="1469" w:type="dxa"/>
          </w:tcPr>
          <w:p w:rsidR="00F74668" w:rsidRPr="000B4B03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0B4B03">
              <w:rPr>
                <w:rStyle w:val="af9"/>
                <w:i w:val="0"/>
              </w:rPr>
              <w:t>0,580</w:t>
            </w:r>
          </w:p>
        </w:tc>
        <w:tc>
          <w:tcPr>
            <w:tcW w:w="1229" w:type="dxa"/>
          </w:tcPr>
          <w:p w:rsidR="00F74668" w:rsidRPr="000B4B03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0B4B03">
              <w:rPr>
                <w:rStyle w:val="af9"/>
                <w:i w:val="0"/>
              </w:rPr>
              <w:t>0,580</w:t>
            </w:r>
          </w:p>
        </w:tc>
      </w:tr>
      <w:tr w:rsidR="00F74668" w:rsidRPr="00291CB7" w:rsidTr="006D60BD">
        <w:trPr>
          <w:trHeight w:val="232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F74668" w:rsidRPr="000B4B03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0B4B03">
              <w:rPr>
                <w:rStyle w:val="af9"/>
                <w:i w:val="0"/>
              </w:rPr>
              <w:t>0,580</w:t>
            </w:r>
          </w:p>
        </w:tc>
        <w:tc>
          <w:tcPr>
            <w:tcW w:w="1469" w:type="dxa"/>
          </w:tcPr>
          <w:p w:rsidR="00F74668" w:rsidRPr="000B4B03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0B4B03">
              <w:rPr>
                <w:rStyle w:val="af9"/>
                <w:i w:val="0"/>
              </w:rPr>
              <w:t>0,580</w:t>
            </w:r>
          </w:p>
        </w:tc>
        <w:tc>
          <w:tcPr>
            <w:tcW w:w="1229" w:type="dxa"/>
          </w:tcPr>
          <w:p w:rsidR="00F74668" w:rsidRPr="000B4B03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0B4B03">
              <w:rPr>
                <w:rStyle w:val="af9"/>
                <w:i w:val="0"/>
              </w:rPr>
              <w:t>0,580</w:t>
            </w:r>
          </w:p>
        </w:tc>
      </w:tr>
      <w:tr w:rsidR="00F74668" w:rsidRPr="00291CB7" w:rsidTr="006D60BD">
        <w:trPr>
          <w:trHeight w:val="1174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01 2 01 86080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1,779</w:t>
            </w:r>
          </w:p>
        </w:tc>
        <w:tc>
          <w:tcPr>
            <w:tcW w:w="1469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1,779</w:t>
            </w:r>
          </w:p>
        </w:tc>
        <w:tc>
          <w:tcPr>
            <w:tcW w:w="1229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1,779</w:t>
            </w:r>
          </w:p>
        </w:tc>
      </w:tr>
      <w:tr w:rsidR="00F74668" w:rsidRPr="00291CB7" w:rsidTr="006D60BD">
        <w:trPr>
          <w:trHeight w:val="260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F74668" w:rsidRPr="00A62CF7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A62CF7">
              <w:rPr>
                <w:rStyle w:val="af9"/>
                <w:i w:val="0"/>
              </w:rPr>
              <w:t>1,779</w:t>
            </w:r>
          </w:p>
        </w:tc>
        <w:tc>
          <w:tcPr>
            <w:tcW w:w="1469" w:type="dxa"/>
          </w:tcPr>
          <w:p w:rsidR="00F74668" w:rsidRPr="00A62CF7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A62CF7">
              <w:rPr>
                <w:rStyle w:val="af9"/>
                <w:i w:val="0"/>
              </w:rPr>
              <w:t>1,779</w:t>
            </w:r>
          </w:p>
        </w:tc>
        <w:tc>
          <w:tcPr>
            <w:tcW w:w="1229" w:type="dxa"/>
          </w:tcPr>
          <w:p w:rsidR="00F74668" w:rsidRPr="00A62CF7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A62CF7">
              <w:rPr>
                <w:rStyle w:val="af9"/>
                <w:i w:val="0"/>
              </w:rPr>
              <w:t>1,779</w:t>
            </w:r>
          </w:p>
        </w:tc>
      </w:tr>
      <w:tr w:rsidR="00F74668" w:rsidRPr="00291CB7" w:rsidTr="006D60BD">
        <w:trPr>
          <w:trHeight w:val="232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F74668" w:rsidRPr="00A62CF7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A62CF7">
              <w:rPr>
                <w:rStyle w:val="af9"/>
                <w:i w:val="0"/>
              </w:rPr>
              <w:t>1,779</w:t>
            </w:r>
          </w:p>
        </w:tc>
        <w:tc>
          <w:tcPr>
            <w:tcW w:w="1469" w:type="dxa"/>
          </w:tcPr>
          <w:p w:rsidR="00F74668" w:rsidRPr="00A62CF7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A62CF7">
              <w:rPr>
                <w:rStyle w:val="af9"/>
                <w:i w:val="0"/>
              </w:rPr>
              <w:t>1,779</w:t>
            </w:r>
          </w:p>
        </w:tc>
        <w:tc>
          <w:tcPr>
            <w:tcW w:w="1229" w:type="dxa"/>
          </w:tcPr>
          <w:p w:rsidR="00F74668" w:rsidRPr="00A62CF7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A62CF7">
              <w:rPr>
                <w:rStyle w:val="af9"/>
                <w:i w:val="0"/>
              </w:rPr>
              <w:t>1,779</w:t>
            </w:r>
          </w:p>
        </w:tc>
      </w:tr>
      <w:tr w:rsidR="00F74668" w:rsidRPr="00D43B60" w:rsidTr="006D60BD">
        <w:trPr>
          <w:trHeight w:val="1421"/>
        </w:trPr>
        <w:tc>
          <w:tcPr>
            <w:tcW w:w="7306" w:type="dxa"/>
          </w:tcPr>
          <w:p w:rsidR="00F74668" w:rsidRPr="00BD3D3D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BD3D3D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01 2 01 86100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0,580</w:t>
            </w:r>
          </w:p>
        </w:tc>
        <w:tc>
          <w:tcPr>
            <w:tcW w:w="1469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0,580</w:t>
            </w:r>
          </w:p>
        </w:tc>
        <w:tc>
          <w:tcPr>
            <w:tcW w:w="1229" w:type="dxa"/>
          </w:tcPr>
          <w:p w:rsidR="00F74668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0,580</w:t>
            </w:r>
          </w:p>
          <w:p w:rsidR="00F74668" w:rsidRPr="00F65051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</w:tc>
      </w:tr>
      <w:tr w:rsidR="00F74668" w:rsidRPr="004E35C6" w:rsidTr="006D60BD">
        <w:trPr>
          <w:trHeight w:val="247"/>
        </w:trPr>
        <w:tc>
          <w:tcPr>
            <w:tcW w:w="7306" w:type="dxa"/>
          </w:tcPr>
          <w:p w:rsidR="00F74668" w:rsidRPr="00BD3D3D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BD3D3D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F74668" w:rsidRPr="00A62CF7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A62CF7">
              <w:rPr>
                <w:rStyle w:val="af9"/>
                <w:i w:val="0"/>
              </w:rPr>
              <w:t>0,580</w:t>
            </w:r>
          </w:p>
        </w:tc>
        <w:tc>
          <w:tcPr>
            <w:tcW w:w="1469" w:type="dxa"/>
          </w:tcPr>
          <w:p w:rsidR="00F74668" w:rsidRPr="00A62CF7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A62CF7">
              <w:rPr>
                <w:rStyle w:val="af9"/>
                <w:i w:val="0"/>
              </w:rPr>
              <w:t>0,580</w:t>
            </w:r>
          </w:p>
        </w:tc>
        <w:tc>
          <w:tcPr>
            <w:tcW w:w="1229" w:type="dxa"/>
          </w:tcPr>
          <w:p w:rsidR="00F74668" w:rsidRPr="00A62CF7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A62CF7">
              <w:rPr>
                <w:rStyle w:val="af9"/>
                <w:i w:val="0"/>
              </w:rPr>
              <w:t>0,580</w:t>
            </w:r>
          </w:p>
          <w:p w:rsidR="00F74668" w:rsidRPr="00A62CF7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</w:tc>
      </w:tr>
      <w:tr w:rsidR="00F74668" w:rsidRPr="004E35C6" w:rsidTr="006D60BD">
        <w:trPr>
          <w:trHeight w:val="247"/>
        </w:trPr>
        <w:tc>
          <w:tcPr>
            <w:tcW w:w="7306" w:type="dxa"/>
          </w:tcPr>
          <w:p w:rsidR="00F74668" w:rsidRPr="00BD3D3D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BD3D3D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F74668" w:rsidRPr="00A62CF7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A62CF7">
              <w:rPr>
                <w:rStyle w:val="af9"/>
                <w:i w:val="0"/>
              </w:rPr>
              <w:t>0,580</w:t>
            </w:r>
          </w:p>
        </w:tc>
        <w:tc>
          <w:tcPr>
            <w:tcW w:w="1469" w:type="dxa"/>
          </w:tcPr>
          <w:p w:rsidR="00F74668" w:rsidRPr="00A62CF7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A62CF7">
              <w:rPr>
                <w:rStyle w:val="af9"/>
                <w:i w:val="0"/>
              </w:rPr>
              <w:t>0,580</w:t>
            </w:r>
          </w:p>
        </w:tc>
        <w:tc>
          <w:tcPr>
            <w:tcW w:w="1229" w:type="dxa"/>
          </w:tcPr>
          <w:p w:rsidR="00F74668" w:rsidRPr="00A62CF7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A62CF7">
              <w:rPr>
                <w:rStyle w:val="af9"/>
                <w:i w:val="0"/>
              </w:rPr>
              <w:t>0,580</w:t>
            </w:r>
          </w:p>
          <w:p w:rsidR="00F74668" w:rsidRPr="00A62CF7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</w:tc>
      </w:tr>
      <w:tr w:rsidR="00F74668" w:rsidRPr="004E35C6" w:rsidTr="004F0A33">
        <w:trPr>
          <w:trHeight w:val="1759"/>
        </w:trPr>
        <w:tc>
          <w:tcPr>
            <w:tcW w:w="7306" w:type="dxa"/>
          </w:tcPr>
          <w:p w:rsidR="00F74668" w:rsidRPr="00BD3D3D" w:rsidRDefault="00F74668" w:rsidP="00FE7D95">
            <w:pPr>
              <w:jc w:val="center"/>
              <w:rPr>
                <w:b/>
              </w:rPr>
            </w:pPr>
            <w:r w:rsidRPr="00BD3D3D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BD3D3D">
              <w:rPr>
                <w:b/>
              </w:rPr>
              <w:t>–д</w:t>
            </w:r>
            <w:proofErr w:type="gramEnd"/>
            <w:r w:rsidRPr="00BD3D3D">
              <w:rPr>
                <w:b/>
              </w:rPr>
              <w:t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</w:t>
            </w:r>
          </w:p>
        </w:tc>
        <w:tc>
          <w:tcPr>
            <w:tcW w:w="881" w:type="dxa"/>
          </w:tcPr>
          <w:p w:rsidR="00F74668" w:rsidRPr="006712AB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F74668" w:rsidRPr="006712AB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F74668" w:rsidRPr="006712AB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F74668" w:rsidRPr="006712AB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01 2 01 86160</w:t>
            </w:r>
          </w:p>
        </w:tc>
        <w:tc>
          <w:tcPr>
            <w:tcW w:w="881" w:type="dxa"/>
          </w:tcPr>
          <w:p w:rsidR="00F74668" w:rsidRPr="006712AB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F74668" w:rsidRPr="006712AB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1,126</w:t>
            </w:r>
          </w:p>
        </w:tc>
        <w:tc>
          <w:tcPr>
            <w:tcW w:w="1469" w:type="dxa"/>
          </w:tcPr>
          <w:p w:rsidR="00F74668" w:rsidRPr="006712AB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1,126</w:t>
            </w:r>
          </w:p>
        </w:tc>
        <w:tc>
          <w:tcPr>
            <w:tcW w:w="1229" w:type="dxa"/>
          </w:tcPr>
          <w:p w:rsidR="00F74668" w:rsidRPr="006712AB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1,126</w:t>
            </w:r>
          </w:p>
        </w:tc>
      </w:tr>
      <w:tr w:rsidR="00F74668" w:rsidRPr="004E35C6" w:rsidTr="006D60BD">
        <w:trPr>
          <w:trHeight w:val="247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F74668" w:rsidRPr="00A62CF7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A62CF7">
              <w:rPr>
                <w:rStyle w:val="af9"/>
                <w:i w:val="0"/>
              </w:rPr>
              <w:t>1,126</w:t>
            </w:r>
          </w:p>
        </w:tc>
        <w:tc>
          <w:tcPr>
            <w:tcW w:w="1469" w:type="dxa"/>
          </w:tcPr>
          <w:p w:rsidR="00F74668" w:rsidRPr="00A62CF7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A62CF7">
              <w:rPr>
                <w:rStyle w:val="af9"/>
                <w:i w:val="0"/>
              </w:rPr>
              <w:t>1,126</w:t>
            </w:r>
          </w:p>
        </w:tc>
        <w:tc>
          <w:tcPr>
            <w:tcW w:w="1229" w:type="dxa"/>
          </w:tcPr>
          <w:p w:rsidR="00F74668" w:rsidRPr="00A62CF7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A62CF7">
              <w:rPr>
                <w:rStyle w:val="af9"/>
                <w:i w:val="0"/>
              </w:rPr>
              <w:t>1,126</w:t>
            </w:r>
          </w:p>
        </w:tc>
      </w:tr>
      <w:tr w:rsidR="00F74668" w:rsidRPr="004E35C6" w:rsidTr="006D60BD">
        <w:trPr>
          <w:trHeight w:val="247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F74668" w:rsidRPr="00A62CF7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A62CF7">
              <w:rPr>
                <w:rStyle w:val="af9"/>
                <w:i w:val="0"/>
              </w:rPr>
              <w:t>1,126</w:t>
            </w:r>
          </w:p>
        </w:tc>
        <w:tc>
          <w:tcPr>
            <w:tcW w:w="1469" w:type="dxa"/>
          </w:tcPr>
          <w:p w:rsidR="00F74668" w:rsidRPr="00A62CF7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A62CF7">
              <w:rPr>
                <w:rStyle w:val="af9"/>
                <w:i w:val="0"/>
              </w:rPr>
              <w:t>1,126</w:t>
            </w:r>
          </w:p>
        </w:tc>
        <w:tc>
          <w:tcPr>
            <w:tcW w:w="1229" w:type="dxa"/>
          </w:tcPr>
          <w:p w:rsidR="00F74668" w:rsidRPr="00A62CF7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A62CF7">
              <w:rPr>
                <w:rStyle w:val="af9"/>
                <w:i w:val="0"/>
              </w:rPr>
              <w:t>1,126</w:t>
            </w:r>
          </w:p>
        </w:tc>
      </w:tr>
      <w:tr w:rsidR="00F74668" w:rsidRPr="004E35C6" w:rsidTr="006D60BD">
        <w:trPr>
          <w:trHeight w:val="247"/>
        </w:trPr>
        <w:tc>
          <w:tcPr>
            <w:tcW w:w="7306" w:type="dxa"/>
          </w:tcPr>
          <w:p w:rsidR="00F74668" w:rsidRPr="00BD3D3D" w:rsidRDefault="00F74668" w:rsidP="00FE7D95">
            <w:pPr>
              <w:pStyle w:val="af5"/>
              <w:jc w:val="center"/>
              <w:rPr>
                <w:rStyle w:val="af9"/>
                <w:b/>
                <w:i w:val="0"/>
                <w:sz w:val="19"/>
                <w:szCs w:val="19"/>
              </w:rPr>
            </w:pPr>
            <w:r w:rsidRPr="00BD3D3D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BD3D3D">
              <w:rPr>
                <w:b/>
                <w:sz w:val="19"/>
                <w:szCs w:val="19"/>
              </w:rPr>
              <w:t>-п</w:t>
            </w:r>
            <w:proofErr w:type="gramEnd"/>
            <w:r w:rsidRPr="00BD3D3D">
              <w:rPr>
                <w:b/>
                <w:sz w:val="19"/>
                <w:szCs w:val="19"/>
              </w:rPr>
              <w:t>о осуществлению внутреннего муниципального финансового контроля</w:t>
            </w:r>
          </w:p>
        </w:tc>
        <w:tc>
          <w:tcPr>
            <w:tcW w:w="881" w:type="dxa"/>
          </w:tcPr>
          <w:p w:rsidR="00F74668" w:rsidRPr="006712AB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F74668" w:rsidRPr="006712AB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F74668" w:rsidRPr="006712AB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F74668" w:rsidRPr="006712AB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01 2 01 86170</w:t>
            </w:r>
          </w:p>
        </w:tc>
        <w:tc>
          <w:tcPr>
            <w:tcW w:w="881" w:type="dxa"/>
          </w:tcPr>
          <w:p w:rsidR="00F74668" w:rsidRPr="006712AB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F74668" w:rsidRPr="006712AB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0,483</w:t>
            </w:r>
          </w:p>
        </w:tc>
        <w:tc>
          <w:tcPr>
            <w:tcW w:w="1469" w:type="dxa"/>
          </w:tcPr>
          <w:p w:rsidR="00F74668" w:rsidRPr="006712AB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0,483</w:t>
            </w:r>
          </w:p>
        </w:tc>
        <w:tc>
          <w:tcPr>
            <w:tcW w:w="1229" w:type="dxa"/>
          </w:tcPr>
          <w:p w:rsidR="00F74668" w:rsidRPr="006712AB" w:rsidRDefault="00F74668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0,483</w:t>
            </w:r>
          </w:p>
        </w:tc>
      </w:tr>
      <w:tr w:rsidR="00F74668" w:rsidRPr="004E35C6" w:rsidTr="006D60BD">
        <w:trPr>
          <w:trHeight w:val="247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F74668" w:rsidRPr="00A62CF7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A62CF7">
              <w:rPr>
                <w:rStyle w:val="af9"/>
                <w:i w:val="0"/>
              </w:rPr>
              <w:t>0,483</w:t>
            </w:r>
          </w:p>
        </w:tc>
        <w:tc>
          <w:tcPr>
            <w:tcW w:w="1469" w:type="dxa"/>
          </w:tcPr>
          <w:p w:rsidR="00F74668" w:rsidRPr="00A62CF7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A62CF7">
              <w:rPr>
                <w:rStyle w:val="af9"/>
                <w:i w:val="0"/>
              </w:rPr>
              <w:t>0,483</w:t>
            </w:r>
          </w:p>
        </w:tc>
        <w:tc>
          <w:tcPr>
            <w:tcW w:w="1229" w:type="dxa"/>
          </w:tcPr>
          <w:p w:rsidR="00F74668" w:rsidRPr="00A62CF7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A62CF7">
              <w:rPr>
                <w:rStyle w:val="af9"/>
                <w:i w:val="0"/>
              </w:rPr>
              <w:t>0,483</w:t>
            </w:r>
          </w:p>
        </w:tc>
      </w:tr>
      <w:tr w:rsidR="00F74668" w:rsidRPr="004E35C6" w:rsidTr="006D60BD">
        <w:trPr>
          <w:trHeight w:val="247"/>
        </w:trPr>
        <w:tc>
          <w:tcPr>
            <w:tcW w:w="7306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F74668" w:rsidRPr="00F65051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F74668" w:rsidRPr="00A62CF7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A62CF7">
              <w:rPr>
                <w:rStyle w:val="af9"/>
                <w:i w:val="0"/>
              </w:rPr>
              <w:t>0,483</w:t>
            </w:r>
          </w:p>
        </w:tc>
        <w:tc>
          <w:tcPr>
            <w:tcW w:w="1469" w:type="dxa"/>
          </w:tcPr>
          <w:p w:rsidR="00F74668" w:rsidRPr="00A62CF7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A62CF7">
              <w:rPr>
                <w:rStyle w:val="af9"/>
                <w:i w:val="0"/>
              </w:rPr>
              <w:t>0,483</w:t>
            </w:r>
          </w:p>
        </w:tc>
        <w:tc>
          <w:tcPr>
            <w:tcW w:w="1229" w:type="dxa"/>
          </w:tcPr>
          <w:p w:rsidR="00F74668" w:rsidRPr="00A62CF7" w:rsidRDefault="00F74668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A62CF7">
              <w:rPr>
                <w:rStyle w:val="af9"/>
                <w:i w:val="0"/>
              </w:rPr>
              <w:t>0,483</w:t>
            </w:r>
          </w:p>
        </w:tc>
      </w:tr>
    </w:tbl>
    <w:p w:rsidR="00F74668" w:rsidRDefault="00F74668" w:rsidP="00FE7D95">
      <w:pPr>
        <w:jc w:val="center"/>
      </w:pPr>
    </w:p>
    <w:p w:rsidR="00F74668" w:rsidRDefault="00F74668" w:rsidP="00FE7D95">
      <w:pPr>
        <w:jc w:val="center"/>
        <w:rPr>
          <w:snapToGrid w:val="0"/>
          <w:sz w:val="18"/>
          <w:szCs w:val="18"/>
        </w:rPr>
      </w:pPr>
    </w:p>
    <w:p w:rsidR="00F74668" w:rsidRDefault="00F74668" w:rsidP="00FE7D95">
      <w:pPr>
        <w:jc w:val="center"/>
        <w:rPr>
          <w:snapToGrid w:val="0"/>
          <w:sz w:val="18"/>
          <w:szCs w:val="18"/>
        </w:rPr>
      </w:pPr>
    </w:p>
    <w:p w:rsidR="00F74668" w:rsidRDefault="00F74668" w:rsidP="00FE7D95">
      <w:pPr>
        <w:jc w:val="center"/>
        <w:rPr>
          <w:snapToGrid w:val="0"/>
          <w:sz w:val="18"/>
          <w:szCs w:val="18"/>
        </w:rPr>
      </w:pPr>
    </w:p>
    <w:p w:rsidR="00F74668" w:rsidRDefault="00F74668" w:rsidP="00FE7D95">
      <w:pPr>
        <w:jc w:val="center"/>
        <w:rPr>
          <w:snapToGrid w:val="0"/>
          <w:sz w:val="18"/>
          <w:szCs w:val="18"/>
        </w:rPr>
      </w:pPr>
    </w:p>
    <w:p w:rsidR="00F74668" w:rsidRDefault="00F74668" w:rsidP="00E178F4">
      <w:pPr>
        <w:jc w:val="right"/>
        <w:rPr>
          <w:snapToGrid w:val="0"/>
          <w:sz w:val="18"/>
          <w:szCs w:val="18"/>
        </w:rPr>
      </w:pPr>
    </w:p>
    <w:p w:rsidR="00F74668" w:rsidRPr="00866213" w:rsidRDefault="00F74668" w:rsidP="00E178F4">
      <w:pPr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lastRenderedPageBreak/>
        <w:t>Приложение №</w:t>
      </w:r>
      <w:r>
        <w:rPr>
          <w:snapToGrid w:val="0"/>
          <w:sz w:val="18"/>
          <w:szCs w:val="18"/>
        </w:rPr>
        <w:t xml:space="preserve"> 6</w:t>
      </w:r>
      <w:r w:rsidRPr="00866213">
        <w:rPr>
          <w:snapToGrid w:val="0"/>
          <w:sz w:val="18"/>
          <w:szCs w:val="18"/>
        </w:rPr>
        <w:t xml:space="preserve">    </w:t>
      </w:r>
    </w:p>
    <w:p w:rsidR="00F74668" w:rsidRPr="00866213" w:rsidRDefault="00F74668" w:rsidP="00E178F4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</w:t>
      </w:r>
      <w:r>
        <w:t xml:space="preserve">к решению </w:t>
      </w:r>
      <w:r w:rsidRPr="00866213">
        <w:rPr>
          <w:sz w:val="18"/>
          <w:szCs w:val="18"/>
        </w:rPr>
        <w:t xml:space="preserve">Комитета местного самоуправления </w:t>
      </w:r>
    </w:p>
    <w:p w:rsidR="00F74668" w:rsidRPr="002A0A01" w:rsidRDefault="00F74668" w:rsidP="00E178F4">
      <w:pPr>
        <w:ind w:right="-426"/>
        <w:jc w:val="right"/>
        <w:rPr>
          <w:color w:val="FF0000"/>
          <w:sz w:val="18"/>
          <w:szCs w:val="18"/>
        </w:rPr>
      </w:pPr>
      <w:proofErr w:type="spellStart"/>
      <w:r w:rsidRPr="001B790C">
        <w:rPr>
          <w:sz w:val="18"/>
          <w:szCs w:val="18"/>
        </w:rPr>
        <w:t>Соловцовского</w:t>
      </w:r>
      <w:proofErr w:type="spellEnd"/>
      <w:r w:rsidRPr="001B790C">
        <w:rPr>
          <w:sz w:val="18"/>
          <w:szCs w:val="18"/>
        </w:rPr>
        <w:t xml:space="preserve"> сельсовета </w:t>
      </w:r>
      <w:proofErr w:type="spellStart"/>
      <w:r w:rsidRPr="001B790C">
        <w:rPr>
          <w:sz w:val="18"/>
          <w:szCs w:val="18"/>
        </w:rPr>
        <w:t>Иссинского</w:t>
      </w:r>
      <w:proofErr w:type="spellEnd"/>
      <w:r w:rsidRPr="001B790C">
        <w:rPr>
          <w:sz w:val="18"/>
          <w:szCs w:val="18"/>
        </w:rPr>
        <w:t xml:space="preserve"> района Пензенской области </w:t>
      </w:r>
      <w:r w:rsidRPr="002A0A01">
        <w:rPr>
          <w:color w:val="FF0000"/>
        </w:rPr>
        <w:t xml:space="preserve"> </w:t>
      </w:r>
    </w:p>
    <w:p w:rsidR="00F74668" w:rsidRPr="001B790C" w:rsidRDefault="00F74668" w:rsidP="00ED70B4">
      <w:pPr>
        <w:tabs>
          <w:tab w:val="left" w:pos="9037"/>
        </w:tabs>
        <w:jc w:val="right"/>
        <w:outlineLvl w:val="0"/>
        <w:rPr>
          <w:snapToGrid w:val="0"/>
          <w:sz w:val="18"/>
          <w:szCs w:val="18"/>
        </w:rPr>
      </w:pPr>
      <w:r w:rsidRPr="00866213">
        <w:rPr>
          <w:bCs/>
          <w:sz w:val="18"/>
          <w:szCs w:val="18"/>
        </w:rPr>
        <w:t xml:space="preserve">  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>от 29</w:t>
      </w:r>
      <w:r w:rsidRPr="001B790C">
        <w:rPr>
          <w:sz w:val="18"/>
          <w:szCs w:val="18"/>
        </w:rPr>
        <w:t>.1</w:t>
      </w:r>
      <w:r>
        <w:rPr>
          <w:sz w:val="18"/>
          <w:szCs w:val="18"/>
        </w:rPr>
        <w:t>2.2025 №91</w:t>
      </w:r>
      <w:r w:rsidRPr="001B790C">
        <w:rPr>
          <w:sz w:val="18"/>
          <w:szCs w:val="18"/>
        </w:rPr>
        <w:t>-1</w:t>
      </w:r>
      <w:r>
        <w:rPr>
          <w:sz w:val="18"/>
          <w:szCs w:val="18"/>
        </w:rPr>
        <w:t>7</w:t>
      </w:r>
      <w:r w:rsidRPr="001B790C">
        <w:rPr>
          <w:sz w:val="18"/>
          <w:szCs w:val="18"/>
        </w:rPr>
        <w:t>/4</w:t>
      </w:r>
    </w:p>
    <w:p w:rsidR="00F74668" w:rsidRDefault="00F74668" w:rsidP="001B790C">
      <w:pPr>
        <w:outlineLvl w:val="0"/>
        <w:rPr>
          <w:snapToGrid w:val="0"/>
          <w:sz w:val="24"/>
          <w:szCs w:val="24"/>
        </w:rPr>
      </w:pPr>
    </w:p>
    <w:p w:rsidR="00F74668" w:rsidRDefault="00F74668" w:rsidP="00D845FF">
      <w:pPr>
        <w:ind w:right="-709"/>
        <w:rPr>
          <w:snapToGrid w:val="0"/>
          <w:sz w:val="24"/>
          <w:szCs w:val="24"/>
        </w:rPr>
      </w:pPr>
      <w:r>
        <w:rPr>
          <w:bCs/>
          <w:sz w:val="18"/>
          <w:szCs w:val="18"/>
        </w:rPr>
        <w:t xml:space="preserve">                                       </w:t>
      </w:r>
      <w:r w:rsidRPr="00866213">
        <w:rPr>
          <w:sz w:val="18"/>
          <w:szCs w:val="18"/>
        </w:rPr>
        <w:t xml:space="preserve">              </w:t>
      </w:r>
    </w:p>
    <w:p w:rsidR="00F74668" w:rsidRDefault="00F74668" w:rsidP="00E178F4">
      <w:pPr>
        <w:jc w:val="center"/>
        <w:rPr>
          <w:b/>
          <w:bCs/>
          <w:sz w:val="24"/>
          <w:szCs w:val="24"/>
        </w:rPr>
      </w:pPr>
      <w:r w:rsidRPr="001C4ED2">
        <w:rPr>
          <w:b/>
          <w:bCs/>
          <w:sz w:val="24"/>
          <w:szCs w:val="24"/>
        </w:rPr>
        <w:t xml:space="preserve">Ведомственная структура  расходов бюджета </w:t>
      </w:r>
      <w:proofErr w:type="spellStart"/>
      <w:r>
        <w:rPr>
          <w:b/>
          <w:bCs/>
          <w:sz w:val="24"/>
          <w:szCs w:val="24"/>
        </w:rPr>
        <w:t>Соловцовского</w:t>
      </w:r>
      <w:proofErr w:type="spellEnd"/>
      <w:r w:rsidRPr="001C4ED2">
        <w:rPr>
          <w:b/>
          <w:bCs/>
          <w:sz w:val="24"/>
          <w:szCs w:val="24"/>
        </w:rPr>
        <w:t xml:space="preserve"> сельсовета </w:t>
      </w:r>
    </w:p>
    <w:p w:rsidR="00F74668" w:rsidRPr="001C4ED2" w:rsidRDefault="00F74668" w:rsidP="00E178F4">
      <w:pPr>
        <w:jc w:val="center"/>
      </w:pPr>
      <w:proofErr w:type="spellStart"/>
      <w:r>
        <w:rPr>
          <w:b/>
          <w:bCs/>
          <w:sz w:val="24"/>
          <w:szCs w:val="24"/>
        </w:rPr>
        <w:t>Иссинского</w:t>
      </w:r>
      <w:proofErr w:type="spellEnd"/>
      <w:r>
        <w:rPr>
          <w:b/>
          <w:bCs/>
          <w:sz w:val="24"/>
          <w:szCs w:val="24"/>
        </w:rPr>
        <w:t xml:space="preserve"> района Пензенской области</w:t>
      </w:r>
      <w:r w:rsidRPr="001C4ED2">
        <w:rPr>
          <w:b/>
          <w:bCs/>
          <w:sz w:val="24"/>
          <w:szCs w:val="24"/>
        </w:rPr>
        <w:t xml:space="preserve"> на 20</w:t>
      </w:r>
      <w:r>
        <w:rPr>
          <w:b/>
          <w:bCs/>
          <w:sz w:val="24"/>
          <w:szCs w:val="24"/>
        </w:rPr>
        <w:t>25</w:t>
      </w:r>
      <w:r w:rsidRPr="001C4ED2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и на плановый период 2026 и 2027годов</w:t>
      </w:r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   тыс.</w:t>
      </w:r>
      <w:r>
        <w:t xml:space="preserve"> </w:t>
      </w:r>
      <w:r w:rsidRPr="001C4ED2">
        <w:t>руб</w:t>
      </w:r>
      <w:r>
        <w:t>.</w:t>
      </w:r>
    </w:p>
    <w:tbl>
      <w:tblPr>
        <w:tblW w:w="1601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9"/>
        <w:gridCol w:w="851"/>
        <w:gridCol w:w="850"/>
        <w:gridCol w:w="709"/>
        <w:gridCol w:w="1559"/>
        <w:gridCol w:w="709"/>
        <w:gridCol w:w="1417"/>
        <w:gridCol w:w="1418"/>
        <w:gridCol w:w="1276"/>
      </w:tblGrid>
      <w:tr w:rsidR="00F74668" w:rsidRPr="001C4ED2" w:rsidTr="00D519B7">
        <w:trPr>
          <w:trHeight w:val="148"/>
        </w:trPr>
        <w:tc>
          <w:tcPr>
            <w:tcW w:w="7229" w:type="dxa"/>
          </w:tcPr>
          <w:p w:rsidR="00F74668" w:rsidRPr="001C4ED2" w:rsidRDefault="00F74668" w:rsidP="00E178F4">
            <w:r w:rsidRPr="001C4ED2">
              <w:t xml:space="preserve">                   Наименование </w:t>
            </w:r>
          </w:p>
        </w:tc>
        <w:tc>
          <w:tcPr>
            <w:tcW w:w="851" w:type="dxa"/>
          </w:tcPr>
          <w:p w:rsidR="00F74668" w:rsidRDefault="00F74668" w:rsidP="00E178F4">
            <w:pPr>
              <w:pStyle w:val="af5"/>
              <w:rPr>
                <w:b/>
              </w:rPr>
            </w:pPr>
            <w:r>
              <w:rPr>
                <w:b/>
              </w:rPr>
              <w:t>Код</w:t>
            </w:r>
          </w:p>
          <w:p w:rsidR="00F74668" w:rsidRPr="003F4A82" w:rsidRDefault="00F74668" w:rsidP="00E178F4">
            <w:pPr>
              <w:rPr>
                <w:b/>
              </w:rPr>
            </w:pPr>
            <w:r>
              <w:rPr>
                <w:b/>
              </w:rPr>
              <w:t>главного распределителя</w:t>
            </w:r>
          </w:p>
        </w:tc>
        <w:tc>
          <w:tcPr>
            <w:tcW w:w="850" w:type="dxa"/>
          </w:tcPr>
          <w:p w:rsidR="00F74668" w:rsidRPr="003F4A82" w:rsidRDefault="00F74668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709" w:type="dxa"/>
          </w:tcPr>
          <w:p w:rsidR="00F74668" w:rsidRPr="003F4A82" w:rsidRDefault="00F74668" w:rsidP="00E178F4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559" w:type="dxa"/>
          </w:tcPr>
          <w:p w:rsidR="00F74668" w:rsidRPr="003F4A82" w:rsidRDefault="00F74668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709" w:type="dxa"/>
          </w:tcPr>
          <w:p w:rsidR="00F74668" w:rsidRPr="003F4A82" w:rsidRDefault="00F74668" w:rsidP="00E178F4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417" w:type="dxa"/>
          </w:tcPr>
          <w:p w:rsidR="00F74668" w:rsidRPr="003F4A82" w:rsidRDefault="00F74668" w:rsidP="00E178F4">
            <w:pPr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</w:p>
          <w:p w:rsidR="00F74668" w:rsidRPr="003F4A82" w:rsidRDefault="00F74668" w:rsidP="00E557AD">
            <w:pPr>
              <w:rPr>
                <w:b/>
              </w:rPr>
            </w:pPr>
            <w:r w:rsidRPr="003F4A82">
              <w:rPr>
                <w:b/>
              </w:rPr>
              <w:t>20</w:t>
            </w:r>
            <w:r>
              <w:rPr>
                <w:b/>
              </w:rPr>
              <w:t>25</w:t>
            </w:r>
            <w:r w:rsidRPr="003F4A82">
              <w:rPr>
                <w:b/>
              </w:rPr>
              <w:t>г</w:t>
            </w:r>
          </w:p>
        </w:tc>
        <w:tc>
          <w:tcPr>
            <w:tcW w:w="1418" w:type="dxa"/>
          </w:tcPr>
          <w:p w:rsidR="00F74668" w:rsidRPr="00381E72" w:rsidRDefault="00F74668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F74668" w:rsidRPr="00381E72" w:rsidRDefault="00F74668" w:rsidP="00E557AD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26</w:t>
            </w:r>
            <w:r w:rsidRPr="00381E72">
              <w:rPr>
                <w:b/>
              </w:rPr>
              <w:t>г.</w:t>
            </w:r>
          </w:p>
        </w:tc>
        <w:tc>
          <w:tcPr>
            <w:tcW w:w="1276" w:type="dxa"/>
          </w:tcPr>
          <w:p w:rsidR="00F74668" w:rsidRPr="00381E72" w:rsidRDefault="00F74668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F74668" w:rsidRPr="00381E72" w:rsidRDefault="00F74668" w:rsidP="00E557AD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27</w:t>
            </w:r>
            <w:r w:rsidRPr="00381E72">
              <w:rPr>
                <w:b/>
              </w:rPr>
              <w:t>г.</w:t>
            </w:r>
          </w:p>
        </w:tc>
      </w:tr>
      <w:tr w:rsidR="00F74668" w:rsidRPr="002C4C12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Всего:</w:t>
            </w:r>
          </w:p>
        </w:tc>
        <w:tc>
          <w:tcPr>
            <w:tcW w:w="851" w:type="dxa"/>
          </w:tcPr>
          <w:p w:rsidR="00F74668" w:rsidRPr="002C4C12" w:rsidRDefault="00F74668" w:rsidP="00E178F4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F74668" w:rsidRPr="002C4C12" w:rsidRDefault="00F74668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F74668" w:rsidRPr="002C4C12" w:rsidRDefault="00F74668" w:rsidP="009D307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F74668" w:rsidRPr="002C4C12" w:rsidRDefault="00F74668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F74668" w:rsidRPr="002C4C12" w:rsidRDefault="00F74668" w:rsidP="009D30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F74668" w:rsidRPr="00ED29DE" w:rsidRDefault="00F74668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6727,204</w:t>
            </w:r>
          </w:p>
        </w:tc>
        <w:tc>
          <w:tcPr>
            <w:tcW w:w="1418" w:type="dxa"/>
          </w:tcPr>
          <w:p w:rsidR="00F74668" w:rsidRDefault="00F74668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5103,677</w:t>
            </w:r>
          </w:p>
        </w:tc>
        <w:tc>
          <w:tcPr>
            <w:tcW w:w="1276" w:type="dxa"/>
          </w:tcPr>
          <w:p w:rsidR="00F74668" w:rsidRDefault="00F74668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5102,559</w:t>
            </w:r>
          </w:p>
        </w:tc>
      </w:tr>
      <w:tr w:rsidR="00F74668" w:rsidRPr="002C4C12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3B228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 xml:space="preserve">Администрация </w:t>
            </w:r>
            <w:proofErr w:type="spellStart"/>
            <w:r>
              <w:rPr>
                <w:rStyle w:val="af9"/>
                <w:b/>
                <w:i w:val="0"/>
              </w:rPr>
              <w:t>Соловцовского</w:t>
            </w:r>
            <w:proofErr w:type="spellEnd"/>
            <w:r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>
              <w:rPr>
                <w:rStyle w:val="af9"/>
                <w:b/>
                <w:i w:val="0"/>
              </w:rPr>
              <w:t>Иссинского</w:t>
            </w:r>
            <w:proofErr w:type="spellEnd"/>
            <w:r>
              <w:rPr>
                <w:rStyle w:val="af9"/>
                <w:b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F74668" w:rsidRPr="002C4C12" w:rsidRDefault="00F74668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F74668" w:rsidRPr="002C4C12" w:rsidRDefault="00F74668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F74668" w:rsidRPr="002C4C12" w:rsidRDefault="00F74668" w:rsidP="009D307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F74668" w:rsidRPr="002C4C12" w:rsidRDefault="00F74668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F74668" w:rsidRPr="002C4C12" w:rsidRDefault="00F74668" w:rsidP="009D30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F74668" w:rsidRPr="00ED29DE" w:rsidRDefault="00F74668" w:rsidP="00793588">
            <w:pPr>
              <w:rPr>
                <w:b/>
                <w:bCs/>
              </w:rPr>
            </w:pPr>
            <w:r>
              <w:rPr>
                <w:b/>
                <w:bCs/>
              </w:rPr>
              <w:t>6727,204</w:t>
            </w:r>
          </w:p>
        </w:tc>
        <w:tc>
          <w:tcPr>
            <w:tcW w:w="1418" w:type="dxa"/>
          </w:tcPr>
          <w:p w:rsidR="00F74668" w:rsidRDefault="00F74668" w:rsidP="00793588">
            <w:pPr>
              <w:rPr>
                <w:b/>
                <w:bCs/>
              </w:rPr>
            </w:pPr>
            <w:r>
              <w:rPr>
                <w:b/>
                <w:bCs/>
              </w:rPr>
              <w:t>5103,677</w:t>
            </w:r>
          </w:p>
        </w:tc>
        <w:tc>
          <w:tcPr>
            <w:tcW w:w="1276" w:type="dxa"/>
          </w:tcPr>
          <w:p w:rsidR="00F74668" w:rsidRDefault="00F74668" w:rsidP="00793588">
            <w:pPr>
              <w:rPr>
                <w:b/>
                <w:bCs/>
              </w:rPr>
            </w:pPr>
            <w:r>
              <w:rPr>
                <w:b/>
                <w:bCs/>
              </w:rPr>
              <w:t>5102,559</w:t>
            </w:r>
          </w:p>
        </w:tc>
      </w:tr>
      <w:tr w:rsidR="00F74668" w:rsidRPr="00206BA3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Общегосударственные вопросы</w:t>
            </w:r>
          </w:p>
        </w:tc>
        <w:tc>
          <w:tcPr>
            <w:tcW w:w="851" w:type="dxa"/>
          </w:tcPr>
          <w:p w:rsidR="00F74668" w:rsidRPr="00206BA3" w:rsidRDefault="00F74668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F74668" w:rsidRPr="00206BA3" w:rsidRDefault="00F74668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F74668" w:rsidRPr="00EC6440" w:rsidRDefault="00F74668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F74668" w:rsidRPr="00206BA3" w:rsidRDefault="00F74668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F74668" w:rsidRPr="00206BA3" w:rsidRDefault="00F74668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F74668" w:rsidRPr="005174BB" w:rsidRDefault="00F74668" w:rsidP="00C070DD">
            <w:pPr>
              <w:tabs>
                <w:tab w:val="left" w:pos="1182"/>
              </w:tabs>
              <w:rPr>
                <w:b/>
                <w:bCs/>
              </w:rPr>
            </w:pPr>
            <w:r w:rsidRPr="005174BB">
              <w:rPr>
                <w:b/>
                <w:bCs/>
              </w:rPr>
              <w:t>3</w:t>
            </w:r>
            <w:r>
              <w:rPr>
                <w:b/>
                <w:bCs/>
              </w:rPr>
              <w:t>338,395</w:t>
            </w:r>
          </w:p>
        </w:tc>
        <w:tc>
          <w:tcPr>
            <w:tcW w:w="1418" w:type="dxa"/>
          </w:tcPr>
          <w:p w:rsidR="00F74668" w:rsidRPr="005174BB" w:rsidRDefault="00F74668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3391,104</w:t>
            </w:r>
          </w:p>
        </w:tc>
        <w:tc>
          <w:tcPr>
            <w:tcW w:w="1276" w:type="dxa"/>
          </w:tcPr>
          <w:p w:rsidR="00F74668" w:rsidRPr="005174BB" w:rsidRDefault="00F74668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3345,195</w:t>
            </w:r>
          </w:p>
        </w:tc>
      </w:tr>
      <w:tr w:rsidR="00F74668" w:rsidRPr="00206BA3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</w:tcPr>
          <w:p w:rsidR="00F74668" w:rsidRPr="00206BA3" w:rsidRDefault="00F74668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F74668" w:rsidRPr="00206BA3" w:rsidRDefault="00F74668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F74668" w:rsidRPr="00206BA3" w:rsidRDefault="00F74668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F74668" w:rsidRPr="00206BA3" w:rsidRDefault="00F74668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F74668" w:rsidRPr="00206BA3" w:rsidRDefault="00F74668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F74668" w:rsidRPr="005174BB" w:rsidRDefault="00F74668" w:rsidP="00C070DD">
            <w:pPr>
              <w:rPr>
                <w:b/>
                <w:bCs/>
              </w:rPr>
            </w:pPr>
            <w:r>
              <w:rPr>
                <w:b/>
                <w:bCs/>
              </w:rPr>
              <w:t>3325,595</w:t>
            </w:r>
          </w:p>
        </w:tc>
        <w:tc>
          <w:tcPr>
            <w:tcW w:w="1418" w:type="dxa"/>
          </w:tcPr>
          <w:p w:rsidR="00F74668" w:rsidRPr="005174BB" w:rsidRDefault="00F74668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3379</w:t>
            </w:r>
            <w:r w:rsidRPr="005174BB">
              <w:rPr>
                <w:b/>
                <w:bCs/>
              </w:rPr>
              <w:t>,1</w:t>
            </w:r>
            <w:r>
              <w:rPr>
                <w:b/>
                <w:bCs/>
              </w:rPr>
              <w:t>04</w:t>
            </w:r>
          </w:p>
        </w:tc>
        <w:tc>
          <w:tcPr>
            <w:tcW w:w="1276" w:type="dxa"/>
          </w:tcPr>
          <w:p w:rsidR="00F74668" w:rsidRPr="005174BB" w:rsidRDefault="00F74668" w:rsidP="00A15624">
            <w:pPr>
              <w:rPr>
                <w:b/>
                <w:bCs/>
              </w:rPr>
            </w:pPr>
            <w:r w:rsidRPr="005174BB">
              <w:rPr>
                <w:b/>
                <w:bCs/>
              </w:rPr>
              <w:t>3333,</w:t>
            </w:r>
            <w:r>
              <w:rPr>
                <w:b/>
                <w:bCs/>
              </w:rPr>
              <w:t>195</w:t>
            </w:r>
          </w:p>
        </w:tc>
      </w:tr>
      <w:tr w:rsidR="00F74668" w:rsidRPr="00206BA3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F74668" w:rsidRPr="00F65051" w:rsidRDefault="00F74668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F74668" w:rsidRPr="00EC6440" w:rsidRDefault="00F74668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F74668" w:rsidRPr="00EC6440" w:rsidRDefault="00F74668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F74668" w:rsidRPr="00EC6440" w:rsidRDefault="00F74668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F74668" w:rsidRPr="00206BA3" w:rsidRDefault="00F74668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709" w:type="dxa"/>
          </w:tcPr>
          <w:p w:rsidR="00F74668" w:rsidRPr="00206BA3" w:rsidRDefault="00F74668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F74668" w:rsidRPr="002A0A01" w:rsidRDefault="00F74668" w:rsidP="00C070DD">
            <w:pPr>
              <w:rPr>
                <w:bCs/>
              </w:rPr>
            </w:pPr>
            <w:r>
              <w:rPr>
                <w:bCs/>
              </w:rPr>
              <w:t>3325,595</w:t>
            </w:r>
          </w:p>
        </w:tc>
        <w:tc>
          <w:tcPr>
            <w:tcW w:w="1418" w:type="dxa"/>
          </w:tcPr>
          <w:p w:rsidR="00F74668" w:rsidRPr="002A0A01" w:rsidRDefault="00F74668" w:rsidP="00793588">
            <w:pPr>
              <w:rPr>
                <w:bCs/>
              </w:rPr>
            </w:pPr>
            <w:r w:rsidRPr="002A0A01">
              <w:rPr>
                <w:bCs/>
              </w:rPr>
              <w:t>3379,104</w:t>
            </w:r>
          </w:p>
        </w:tc>
        <w:tc>
          <w:tcPr>
            <w:tcW w:w="1276" w:type="dxa"/>
          </w:tcPr>
          <w:p w:rsidR="00F74668" w:rsidRPr="002A0A01" w:rsidRDefault="00F74668" w:rsidP="00793588">
            <w:pPr>
              <w:rPr>
                <w:bCs/>
              </w:rPr>
            </w:pPr>
            <w:r w:rsidRPr="002A0A01">
              <w:rPr>
                <w:bCs/>
              </w:rPr>
              <w:t>3333,195</w:t>
            </w:r>
          </w:p>
        </w:tc>
      </w:tr>
      <w:tr w:rsidR="00F74668" w:rsidRPr="001C4ED2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F74668" w:rsidRPr="001C4ED2" w:rsidRDefault="00F74668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F74668" w:rsidRPr="001C4ED2" w:rsidRDefault="00F74668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F74668" w:rsidRPr="001C4ED2" w:rsidRDefault="00F74668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F74668" w:rsidRPr="001C4ED2" w:rsidRDefault="00F74668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709" w:type="dxa"/>
          </w:tcPr>
          <w:p w:rsidR="00F74668" w:rsidRPr="001C4ED2" w:rsidRDefault="00F74668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F74668" w:rsidRPr="002A0A01" w:rsidRDefault="00F74668" w:rsidP="00C070DD">
            <w:pPr>
              <w:rPr>
                <w:bCs/>
              </w:rPr>
            </w:pPr>
            <w:r>
              <w:rPr>
                <w:bCs/>
              </w:rPr>
              <w:t>3325,595</w:t>
            </w:r>
          </w:p>
        </w:tc>
        <w:tc>
          <w:tcPr>
            <w:tcW w:w="1418" w:type="dxa"/>
          </w:tcPr>
          <w:p w:rsidR="00F74668" w:rsidRPr="002A0A01" w:rsidRDefault="00F74668" w:rsidP="00793588">
            <w:pPr>
              <w:rPr>
                <w:bCs/>
              </w:rPr>
            </w:pPr>
            <w:r w:rsidRPr="002A0A01">
              <w:rPr>
                <w:bCs/>
              </w:rPr>
              <w:t>3379,104</w:t>
            </w:r>
          </w:p>
        </w:tc>
        <w:tc>
          <w:tcPr>
            <w:tcW w:w="1276" w:type="dxa"/>
          </w:tcPr>
          <w:p w:rsidR="00F74668" w:rsidRPr="002A0A01" w:rsidRDefault="00F74668" w:rsidP="00793588">
            <w:pPr>
              <w:rPr>
                <w:bCs/>
              </w:rPr>
            </w:pPr>
            <w:r w:rsidRPr="002A0A01">
              <w:rPr>
                <w:bCs/>
              </w:rPr>
              <w:t>3333,195</w:t>
            </w:r>
          </w:p>
        </w:tc>
      </w:tr>
      <w:tr w:rsidR="00F74668" w:rsidRPr="004962ED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F74668" w:rsidRPr="004962ED" w:rsidRDefault="00F74668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F74668" w:rsidRPr="004962ED" w:rsidRDefault="00F74668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F74668" w:rsidRPr="004962ED" w:rsidRDefault="00F74668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F74668" w:rsidRPr="004962ED" w:rsidRDefault="00F74668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709" w:type="dxa"/>
          </w:tcPr>
          <w:p w:rsidR="00F74668" w:rsidRPr="004962ED" w:rsidRDefault="00F74668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F74668" w:rsidRPr="002A0A01" w:rsidRDefault="00F74668" w:rsidP="00C070DD">
            <w:pPr>
              <w:rPr>
                <w:bCs/>
              </w:rPr>
            </w:pPr>
            <w:r>
              <w:rPr>
                <w:bCs/>
              </w:rPr>
              <w:t>3325,595</w:t>
            </w:r>
          </w:p>
        </w:tc>
        <w:tc>
          <w:tcPr>
            <w:tcW w:w="1418" w:type="dxa"/>
          </w:tcPr>
          <w:p w:rsidR="00F74668" w:rsidRPr="002A0A01" w:rsidRDefault="00F74668" w:rsidP="00793588">
            <w:pPr>
              <w:rPr>
                <w:bCs/>
              </w:rPr>
            </w:pPr>
            <w:r w:rsidRPr="002A0A01">
              <w:rPr>
                <w:bCs/>
              </w:rPr>
              <w:t>3379,104</w:t>
            </w:r>
          </w:p>
        </w:tc>
        <w:tc>
          <w:tcPr>
            <w:tcW w:w="1276" w:type="dxa"/>
          </w:tcPr>
          <w:p w:rsidR="00F74668" w:rsidRPr="002A0A01" w:rsidRDefault="00F74668" w:rsidP="00793588">
            <w:pPr>
              <w:rPr>
                <w:bCs/>
              </w:rPr>
            </w:pPr>
            <w:r w:rsidRPr="002A0A01">
              <w:rPr>
                <w:bCs/>
              </w:rPr>
              <w:t>3333,195</w:t>
            </w:r>
          </w:p>
        </w:tc>
      </w:tr>
      <w:tr w:rsidR="00F74668" w:rsidRPr="004962ED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1" w:type="dxa"/>
          </w:tcPr>
          <w:p w:rsidR="00F74668" w:rsidRPr="004962ED" w:rsidRDefault="00F74668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F74668" w:rsidRPr="004962ED" w:rsidRDefault="00F74668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F74668" w:rsidRPr="004962ED" w:rsidRDefault="00F74668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F74668" w:rsidRPr="004962ED" w:rsidRDefault="00F74668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709" w:type="dxa"/>
          </w:tcPr>
          <w:p w:rsidR="00F74668" w:rsidRPr="004962ED" w:rsidRDefault="00F74668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F74668" w:rsidRPr="00216A65" w:rsidRDefault="00F74668" w:rsidP="00F64BA6">
            <w:pPr>
              <w:rPr>
                <w:b/>
              </w:rPr>
            </w:pPr>
            <w:r>
              <w:rPr>
                <w:b/>
              </w:rPr>
              <w:t>1216,893</w:t>
            </w:r>
          </w:p>
        </w:tc>
        <w:tc>
          <w:tcPr>
            <w:tcW w:w="1418" w:type="dxa"/>
          </w:tcPr>
          <w:p w:rsidR="00F74668" w:rsidRPr="00216A65" w:rsidRDefault="00F74668" w:rsidP="00F64BA6">
            <w:pPr>
              <w:rPr>
                <w:b/>
              </w:rPr>
            </w:pPr>
            <w:r>
              <w:rPr>
                <w:b/>
              </w:rPr>
              <w:t>1438,099</w:t>
            </w:r>
          </w:p>
        </w:tc>
        <w:tc>
          <w:tcPr>
            <w:tcW w:w="1276" w:type="dxa"/>
          </w:tcPr>
          <w:p w:rsidR="00F74668" w:rsidRPr="00216A65" w:rsidRDefault="00F74668" w:rsidP="00F64BA6">
            <w:pPr>
              <w:rPr>
                <w:b/>
              </w:rPr>
            </w:pPr>
            <w:r>
              <w:rPr>
                <w:b/>
              </w:rPr>
              <w:t>1495,765</w:t>
            </w:r>
          </w:p>
        </w:tc>
      </w:tr>
      <w:tr w:rsidR="00F74668" w:rsidRPr="001C4ED2" w:rsidTr="00D519B7">
        <w:trPr>
          <w:trHeight w:val="93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F74668" w:rsidRPr="001C4ED2" w:rsidRDefault="00F74668" w:rsidP="00E178F4">
            <w:r>
              <w:t>901</w:t>
            </w:r>
          </w:p>
        </w:tc>
        <w:tc>
          <w:tcPr>
            <w:tcW w:w="850" w:type="dxa"/>
          </w:tcPr>
          <w:p w:rsidR="00F74668" w:rsidRPr="001C4ED2" w:rsidRDefault="00F74668" w:rsidP="009D3076">
            <w:r w:rsidRPr="001C4ED2">
              <w:t>01</w:t>
            </w:r>
          </w:p>
        </w:tc>
        <w:tc>
          <w:tcPr>
            <w:tcW w:w="709" w:type="dxa"/>
          </w:tcPr>
          <w:p w:rsidR="00F74668" w:rsidRPr="001C4ED2" w:rsidRDefault="00F74668" w:rsidP="009D3076">
            <w:r w:rsidRPr="001C4ED2">
              <w:t>04</w:t>
            </w:r>
          </w:p>
        </w:tc>
        <w:tc>
          <w:tcPr>
            <w:tcW w:w="1559" w:type="dxa"/>
          </w:tcPr>
          <w:p w:rsidR="00F74668" w:rsidRPr="001C4ED2" w:rsidRDefault="00F74668" w:rsidP="009D3076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709" w:type="dxa"/>
          </w:tcPr>
          <w:p w:rsidR="00F74668" w:rsidRPr="001C4ED2" w:rsidRDefault="00F74668" w:rsidP="009D3076">
            <w:r w:rsidRPr="001C4ED2">
              <w:t>100</w:t>
            </w:r>
          </w:p>
        </w:tc>
        <w:tc>
          <w:tcPr>
            <w:tcW w:w="1417" w:type="dxa"/>
          </w:tcPr>
          <w:p w:rsidR="00F74668" w:rsidRPr="002A0A01" w:rsidRDefault="00F74668" w:rsidP="00793588">
            <w:r>
              <w:t>1216,893</w:t>
            </w:r>
          </w:p>
        </w:tc>
        <w:tc>
          <w:tcPr>
            <w:tcW w:w="1418" w:type="dxa"/>
          </w:tcPr>
          <w:p w:rsidR="00F74668" w:rsidRPr="002A0A01" w:rsidRDefault="00F74668" w:rsidP="00793588">
            <w:r w:rsidRPr="002A0A01">
              <w:t>1438,099</w:t>
            </w:r>
          </w:p>
        </w:tc>
        <w:tc>
          <w:tcPr>
            <w:tcW w:w="1276" w:type="dxa"/>
          </w:tcPr>
          <w:p w:rsidR="00F74668" w:rsidRPr="002A0A01" w:rsidRDefault="00F74668" w:rsidP="00793588">
            <w:r w:rsidRPr="002A0A01">
              <w:t>1495,765</w:t>
            </w:r>
          </w:p>
        </w:tc>
      </w:tr>
      <w:tr w:rsidR="00F74668" w:rsidRPr="001C4ED2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F74668" w:rsidRDefault="00F74668" w:rsidP="00E178F4">
            <w:r>
              <w:t>901</w:t>
            </w:r>
          </w:p>
        </w:tc>
        <w:tc>
          <w:tcPr>
            <w:tcW w:w="850" w:type="dxa"/>
          </w:tcPr>
          <w:p w:rsidR="00F74668" w:rsidRPr="001C4ED2" w:rsidRDefault="00F74668" w:rsidP="009D3076">
            <w:r>
              <w:t>01</w:t>
            </w:r>
          </w:p>
        </w:tc>
        <w:tc>
          <w:tcPr>
            <w:tcW w:w="709" w:type="dxa"/>
          </w:tcPr>
          <w:p w:rsidR="00F74668" w:rsidRPr="001C4ED2" w:rsidRDefault="00F74668" w:rsidP="009D3076">
            <w:r>
              <w:t>04</w:t>
            </w:r>
          </w:p>
        </w:tc>
        <w:tc>
          <w:tcPr>
            <w:tcW w:w="1559" w:type="dxa"/>
          </w:tcPr>
          <w:p w:rsidR="00F74668" w:rsidRPr="001C4ED2" w:rsidRDefault="00F74668" w:rsidP="009D3076">
            <w:r>
              <w:t>01 1 01 02100</w:t>
            </w:r>
          </w:p>
        </w:tc>
        <w:tc>
          <w:tcPr>
            <w:tcW w:w="709" w:type="dxa"/>
          </w:tcPr>
          <w:p w:rsidR="00F74668" w:rsidRPr="001C4ED2" w:rsidRDefault="00F74668" w:rsidP="009D3076">
            <w:r w:rsidRPr="001C4ED2">
              <w:t>120</w:t>
            </w:r>
          </w:p>
        </w:tc>
        <w:tc>
          <w:tcPr>
            <w:tcW w:w="1417" w:type="dxa"/>
          </w:tcPr>
          <w:p w:rsidR="00F74668" w:rsidRPr="002A0A01" w:rsidRDefault="00F74668" w:rsidP="00793588">
            <w:r>
              <w:t>1216,893</w:t>
            </w:r>
          </w:p>
        </w:tc>
        <w:tc>
          <w:tcPr>
            <w:tcW w:w="1418" w:type="dxa"/>
          </w:tcPr>
          <w:p w:rsidR="00F74668" w:rsidRPr="002A0A01" w:rsidRDefault="00F74668" w:rsidP="003A53C8">
            <w:r w:rsidRPr="002A0A01">
              <w:t>1438,099</w:t>
            </w:r>
          </w:p>
        </w:tc>
        <w:tc>
          <w:tcPr>
            <w:tcW w:w="1276" w:type="dxa"/>
          </w:tcPr>
          <w:p w:rsidR="00F74668" w:rsidRPr="002A0A01" w:rsidRDefault="00F74668" w:rsidP="003A53C8">
            <w:r w:rsidRPr="002A0A01">
              <w:t>1495,765</w:t>
            </w:r>
          </w:p>
        </w:tc>
      </w:tr>
      <w:tr w:rsidR="00F74668" w:rsidRPr="001C4ED2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F74668" w:rsidRDefault="00F74668" w:rsidP="00E178F4">
            <w:r>
              <w:t>901</w:t>
            </w:r>
          </w:p>
        </w:tc>
        <w:tc>
          <w:tcPr>
            <w:tcW w:w="850" w:type="dxa"/>
          </w:tcPr>
          <w:p w:rsidR="00F74668" w:rsidRPr="004962ED" w:rsidRDefault="00F74668" w:rsidP="009D307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F74668" w:rsidRPr="004962ED" w:rsidRDefault="00F74668" w:rsidP="009D307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F74668" w:rsidRPr="004962ED" w:rsidRDefault="00F74668" w:rsidP="009D3076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709" w:type="dxa"/>
          </w:tcPr>
          <w:p w:rsidR="00F74668" w:rsidRPr="004962ED" w:rsidRDefault="00F74668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F74668" w:rsidRPr="004962ED" w:rsidRDefault="00F74668" w:rsidP="00C070DD">
            <w:pPr>
              <w:rPr>
                <w:b/>
              </w:rPr>
            </w:pPr>
            <w:r>
              <w:rPr>
                <w:b/>
              </w:rPr>
              <w:t>944,638</w:t>
            </w:r>
          </w:p>
        </w:tc>
        <w:tc>
          <w:tcPr>
            <w:tcW w:w="1418" w:type="dxa"/>
          </w:tcPr>
          <w:p w:rsidR="00F74668" w:rsidRDefault="00F74668" w:rsidP="003A53C8">
            <w:pPr>
              <w:rPr>
                <w:b/>
              </w:rPr>
            </w:pPr>
            <w:r>
              <w:rPr>
                <w:b/>
              </w:rPr>
              <w:t>851,315</w:t>
            </w:r>
          </w:p>
        </w:tc>
        <w:tc>
          <w:tcPr>
            <w:tcW w:w="1276" w:type="dxa"/>
          </w:tcPr>
          <w:p w:rsidR="00F74668" w:rsidRDefault="00F74668" w:rsidP="003A53C8">
            <w:pPr>
              <w:rPr>
                <w:b/>
              </w:rPr>
            </w:pPr>
            <w:r>
              <w:rPr>
                <w:b/>
              </w:rPr>
              <w:t>704,096</w:t>
            </w:r>
          </w:p>
        </w:tc>
      </w:tr>
      <w:tr w:rsidR="00F74668" w:rsidRPr="001C4ED2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3A53C8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F74668" w:rsidRDefault="00F74668" w:rsidP="003A53C8">
            <w:r>
              <w:t>901</w:t>
            </w:r>
          </w:p>
        </w:tc>
        <w:tc>
          <w:tcPr>
            <w:tcW w:w="850" w:type="dxa"/>
          </w:tcPr>
          <w:p w:rsidR="00F74668" w:rsidRPr="003A53C8" w:rsidRDefault="00F74668" w:rsidP="003A53C8">
            <w:r w:rsidRPr="003A53C8">
              <w:t>01</w:t>
            </w:r>
          </w:p>
        </w:tc>
        <w:tc>
          <w:tcPr>
            <w:tcW w:w="709" w:type="dxa"/>
          </w:tcPr>
          <w:p w:rsidR="00F74668" w:rsidRPr="003A53C8" w:rsidRDefault="00F74668" w:rsidP="003A53C8">
            <w:r w:rsidRPr="003A53C8">
              <w:t>04</w:t>
            </w:r>
          </w:p>
        </w:tc>
        <w:tc>
          <w:tcPr>
            <w:tcW w:w="1559" w:type="dxa"/>
          </w:tcPr>
          <w:p w:rsidR="00F74668" w:rsidRPr="003A53C8" w:rsidRDefault="00F74668" w:rsidP="003A53C8">
            <w:r w:rsidRPr="003A53C8">
              <w:t>01 1 01 02200</w:t>
            </w:r>
          </w:p>
        </w:tc>
        <w:tc>
          <w:tcPr>
            <w:tcW w:w="709" w:type="dxa"/>
          </w:tcPr>
          <w:p w:rsidR="00F74668" w:rsidRPr="003A53C8" w:rsidRDefault="00F74668" w:rsidP="009D3076">
            <w:r w:rsidRPr="003A53C8">
              <w:t>100</w:t>
            </w:r>
          </w:p>
        </w:tc>
        <w:tc>
          <w:tcPr>
            <w:tcW w:w="1417" w:type="dxa"/>
          </w:tcPr>
          <w:p w:rsidR="00F74668" w:rsidRPr="003A53C8" w:rsidRDefault="00F74668" w:rsidP="00C070DD">
            <w:r w:rsidRPr="003A53C8">
              <w:t>2,400</w:t>
            </w:r>
          </w:p>
        </w:tc>
        <w:tc>
          <w:tcPr>
            <w:tcW w:w="1418" w:type="dxa"/>
          </w:tcPr>
          <w:p w:rsidR="00F74668" w:rsidRPr="003A53C8" w:rsidRDefault="00F74668" w:rsidP="003A53C8">
            <w:r w:rsidRPr="003A53C8">
              <w:t>0,000</w:t>
            </w:r>
          </w:p>
        </w:tc>
        <w:tc>
          <w:tcPr>
            <w:tcW w:w="1276" w:type="dxa"/>
          </w:tcPr>
          <w:p w:rsidR="00F74668" w:rsidRPr="003A53C8" w:rsidRDefault="00F74668" w:rsidP="003A53C8">
            <w:r w:rsidRPr="003A53C8">
              <w:t>0,000</w:t>
            </w:r>
          </w:p>
        </w:tc>
      </w:tr>
      <w:tr w:rsidR="00F74668" w:rsidRPr="001C4ED2" w:rsidTr="00D519B7">
        <w:trPr>
          <w:trHeight w:val="148"/>
        </w:trPr>
        <w:tc>
          <w:tcPr>
            <w:tcW w:w="7229" w:type="dxa"/>
          </w:tcPr>
          <w:p w:rsidR="00F74668" w:rsidRPr="003A53C8" w:rsidRDefault="00F74668" w:rsidP="003A53C8">
            <w:pPr>
              <w:pStyle w:val="af5"/>
              <w:rPr>
                <w:rStyle w:val="af9"/>
                <w:i w:val="0"/>
              </w:rPr>
            </w:pPr>
            <w:r w:rsidRPr="003A53C8">
              <w:rPr>
                <w:rStyle w:val="af9"/>
                <w:i w:val="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1" w:type="dxa"/>
          </w:tcPr>
          <w:p w:rsidR="00F74668" w:rsidRDefault="00F74668" w:rsidP="003A53C8">
            <w:r>
              <w:t>901</w:t>
            </w:r>
          </w:p>
        </w:tc>
        <w:tc>
          <w:tcPr>
            <w:tcW w:w="850" w:type="dxa"/>
          </w:tcPr>
          <w:p w:rsidR="00F74668" w:rsidRPr="003A53C8" w:rsidRDefault="00F74668" w:rsidP="003A53C8">
            <w:r w:rsidRPr="003A53C8">
              <w:t>01</w:t>
            </w:r>
          </w:p>
        </w:tc>
        <w:tc>
          <w:tcPr>
            <w:tcW w:w="709" w:type="dxa"/>
          </w:tcPr>
          <w:p w:rsidR="00F74668" w:rsidRPr="003A53C8" w:rsidRDefault="00F74668" w:rsidP="003A53C8">
            <w:r w:rsidRPr="003A53C8">
              <w:t>04</w:t>
            </w:r>
          </w:p>
        </w:tc>
        <w:tc>
          <w:tcPr>
            <w:tcW w:w="1559" w:type="dxa"/>
          </w:tcPr>
          <w:p w:rsidR="00F74668" w:rsidRPr="003A53C8" w:rsidRDefault="00F74668" w:rsidP="003A53C8">
            <w:r w:rsidRPr="003A53C8">
              <w:t>01 1 01 02200</w:t>
            </w:r>
          </w:p>
        </w:tc>
        <w:tc>
          <w:tcPr>
            <w:tcW w:w="709" w:type="dxa"/>
          </w:tcPr>
          <w:p w:rsidR="00F74668" w:rsidRPr="003A53C8" w:rsidRDefault="00F74668" w:rsidP="009D3076">
            <w:r w:rsidRPr="003A53C8">
              <w:t>120</w:t>
            </w:r>
          </w:p>
        </w:tc>
        <w:tc>
          <w:tcPr>
            <w:tcW w:w="1417" w:type="dxa"/>
          </w:tcPr>
          <w:p w:rsidR="00F74668" w:rsidRPr="003A53C8" w:rsidRDefault="00F74668" w:rsidP="00C070DD">
            <w:r w:rsidRPr="003A53C8">
              <w:t>2,400</w:t>
            </w:r>
          </w:p>
        </w:tc>
        <w:tc>
          <w:tcPr>
            <w:tcW w:w="1418" w:type="dxa"/>
          </w:tcPr>
          <w:p w:rsidR="00F74668" w:rsidRPr="003A53C8" w:rsidRDefault="00F74668" w:rsidP="003A53C8">
            <w:r w:rsidRPr="003A53C8">
              <w:t>0,000</w:t>
            </w:r>
          </w:p>
        </w:tc>
        <w:tc>
          <w:tcPr>
            <w:tcW w:w="1276" w:type="dxa"/>
          </w:tcPr>
          <w:p w:rsidR="00F74668" w:rsidRPr="003A53C8" w:rsidRDefault="00F74668" w:rsidP="003A53C8">
            <w:r w:rsidRPr="003A53C8">
              <w:t>0,000</w:t>
            </w:r>
          </w:p>
        </w:tc>
      </w:tr>
      <w:tr w:rsidR="00F74668" w:rsidRPr="001C4ED2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4668" w:rsidRDefault="00F74668" w:rsidP="00E178F4">
            <w:r>
              <w:t>901</w:t>
            </w:r>
          </w:p>
        </w:tc>
        <w:tc>
          <w:tcPr>
            <w:tcW w:w="850" w:type="dxa"/>
          </w:tcPr>
          <w:p w:rsidR="00F74668" w:rsidRPr="001C4ED2" w:rsidRDefault="00F74668" w:rsidP="009D3076">
            <w:r w:rsidRPr="001C4ED2">
              <w:t>01</w:t>
            </w:r>
          </w:p>
        </w:tc>
        <w:tc>
          <w:tcPr>
            <w:tcW w:w="709" w:type="dxa"/>
          </w:tcPr>
          <w:p w:rsidR="00F74668" w:rsidRPr="001C4ED2" w:rsidRDefault="00F74668" w:rsidP="009D3076">
            <w:r w:rsidRPr="001C4ED2">
              <w:t>04</w:t>
            </w:r>
          </w:p>
        </w:tc>
        <w:tc>
          <w:tcPr>
            <w:tcW w:w="1559" w:type="dxa"/>
          </w:tcPr>
          <w:p w:rsidR="00F74668" w:rsidRPr="001C4ED2" w:rsidRDefault="00F74668" w:rsidP="009D3076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709" w:type="dxa"/>
          </w:tcPr>
          <w:p w:rsidR="00F74668" w:rsidRPr="001C4ED2" w:rsidRDefault="00F74668" w:rsidP="009D3076">
            <w:r w:rsidRPr="001C4ED2">
              <w:t>200</w:t>
            </w:r>
          </w:p>
        </w:tc>
        <w:tc>
          <w:tcPr>
            <w:tcW w:w="1417" w:type="dxa"/>
          </w:tcPr>
          <w:p w:rsidR="00F74668" w:rsidRPr="000452AF" w:rsidRDefault="00F74668" w:rsidP="00F64BA6">
            <w:pPr>
              <w:ind w:right="175"/>
            </w:pPr>
            <w:r>
              <w:t>904,092</w:t>
            </w:r>
          </w:p>
        </w:tc>
        <w:tc>
          <w:tcPr>
            <w:tcW w:w="1418" w:type="dxa"/>
          </w:tcPr>
          <w:p w:rsidR="00F74668" w:rsidRPr="006D36B5" w:rsidRDefault="00F74668">
            <w:r>
              <w:t>843,315</w:t>
            </w:r>
          </w:p>
        </w:tc>
        <w:tc>
          <w:tcPr>
            <w:tcW w:w="1276" w:type="dxa"/>
          </w:tcPr>
          <w:p w:rsidR="00F74668" w:rsidRPr="006D36B5" w:rsidRDefault="00F74668">
            <w:r>
              <w:t>696,096</w:t>
            </w:r>
          </w:p>
        </w:tc>
      </w:tr>
      <w:tr w:rsidR="00F74668" w:rsidRPr="001C4ED2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4668" w:rsidRDefault="00F74668" w:rsidP="00E178F4">
            <w:r>
              <w:t>901</w:t>
            </w:r>
          </w:p>
        </w:tc>
        <w:tc>
          <w:tcPr>
            <w:tcW w:w="850" w:type="dxa"/>
          </w:tcPr>
          <w:p w:rsidR="00F74668" w:rsidRPr="001C4ED2" w:rsidRDefault="00F74668" w:rsidP="009D3076">
            <w:r>
              <w:t>01</w:t>
            </w:r>
          </w:p>
        </w:tc>
        <w:tc>
          <w:tcPr>
            <w:tcW w:w="709" w:type="dxa"/>
          </w:tcPr>
          <w:p w:rsidR="00F74668" w:rsidRPr="001C4ED2" w:rsidRDefault="00F74668" w:rsidP="009D3076">
            <w:r>
              <w:t>04</w:t>
            </w:r>
          </w:p>
        </w:tc>
        <w:tc>
          <w:tcPr>
            <w:tcW w:w="1559" w:type="dxa"/>
          </w:tcPr>
          <w:p w:rsidR="00F74668" w:rsidRPr="001C4ED2" w:rsidRDefault="00F74668" w:rsidP="009D3076">
            <w:r>
              <w:t>01 1 01 02200</w:t>
            </w:r>
          </w:p>
        </w:tc>
        <w:tc>
          <w:tcPr>
            <w:tcW w:w="709" w:type="dxa"/>
          </w:tcPr>
          <w:p w:rsidR="00F74668" w:rsidRPr="001C4ED2" w:rsidRDefault="00F74668" w:rsidP="009D3076">
            <w:r w:rsidRPr="001C4ED2">
              <w:t>240</w:t>
            </w:r>
          </w:p>
        </w:tc>
        <w:tc>
          <w:tcPr>
            <w:tcW w:w="1417" w:type="dxa"/>
          </w:tcPr>
          <w:p w:rsidR="00F74668" w:rsidRPr="000452AF" w:rsidRDefault="00F74668" w:rsidP="00793588">
            <w:pPr>
              <w:ind w:right="175"/>
            </w:pPr>
            <w:r>
              <w:t>904,092</w:t>
            </w:r>
          </w:p>
        </w:tc>
        <w:tc>
          <w:tcPr>
            <w:tcW w:w="1418" w:type="dxa"/>
          </w:tcPr>
          <w:p w:rsidR="00F74668" w:rsidRPr="006D36B5" w:rsidRDefault="00F74668" w:rsidP="00793588">
            <w:r>
              <w:t>843,315</w:t>
            </w:r>
          </w:p>
        </w:tc>
        <w:tc>
          <w:tcPr>
            <w:tcW w:w="1276" w:type="dxa"/>
          </w:tcPr>
          <w:p w:rsidR="00F74668" w:rsidRPr="006D36B5" w:rsidRDefault="00F74668" w:rsidP="00793588">
            <w:r>
              <w:t>696,096</w:t>
            </w:r>
          </w:p>
        </w:tc>
      </w:tr>
      <w:tr w:rsidR="00F74668" w:rsidRPr="004962ED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Иные бюджетные ассигнования</w:t>
            </w:r>
          </w:p>
        </w:tc>
        <w:tc>
          <w:tcPr>
            <w:tcW w:w="851" w:type="dxa"/>
          </w:tcPr>
          <w:p w:rsidR="00F74668" w:rsidRPr="004962ED" w:rsidRDefault="00F74668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F74668" w:rsidRPr="001C4ED2" w:rsidRDefault="00F74668" w:rsidP="009D3076">
            <w:r w:rsidRPr="001C4ED2">
              <w:t>01</w:t>
            </w:r>
          </w:p>
        </w:tc>
        <w:tc>
          <w:tcPr>
            <w:tcW w:w="709" w:type="dxa"/>
          </w:tcPr>
          <w:p w:rsidR="00F74668" w:rsidRPr="001C4ED2" w:rsidRDefault="00F74668" w:rsidP="009D3076">
            <w:r w:rsidRPr="001C4ED2">
              <w:t>04</w:t>
            </w:r>
          </w:p>
        </w:tc>
        <w:tc>
          <w:tcPr>
            <w:tcW w:w="1559" w:type="dxa"/>
          </w:tcPr>
          <w:p w:rsidR="00F74668" w:rsidRPr="001C4ED2" w:rsidRDefault="00F74668" w:rsidP="009D3076">
            <w:r w:rsidRPr="001C4ED2">
              <w:t>01 1</w:t>
            </w:r>
            <w:r>
              <w:t xml:space="preserve"> 01 02200</w:t>
            </w:r>
          </w:p>
        </w:tc>
        <w:tc>
          <w:tcPr>
            <w:tcW w:w="709" w:type="dxa"/>
          </w:tcPr>
          <w:p w:rsidR="00F74668" w:rsidRPr="001C4ED2" w:rsidRDefault="00F74668" w:rsidP="009D3076">
            <w:r w:rsidRPr="001C4ED2">
              <w:t>800</w:t>
            </w:r>
          </w:p>
        </w:tc>
        <w:tc>
          <w:tcPr>
            <w:tcW w:w="1417" w:type="dxa"/>
          </w:tcPr>
          <w:p w:rsidR="00F74668" w:rsidRPr="000452AF" w:rsidRDefault="00F74668" w:rsidP="00F64BA6">
            <w:r>
              <w:t>37,876</w:t>
            </w:r>
          </w:p>
        </w:tc>
        <w:tc>
          <w:tcPr>
            <w:tcW w:w="1418" w:type="dxa"/>
          </w:tcPr>
          <w:p w:rsidR="00F74668" w:rsidRDefault="00F74668">
            <w:r>
              <w:t>8,000</w:t>
            </w:r>
          </w:p>
        </w:tc>
        <w:tc>
          <w:tcPr>
            <w:tcW w:w="1276" w:type="dxa"/>
          </w:tcPr>
          <w:p w:rsidR="00F74668" w:rsidRDefault="00F74668">
            <w:r>
              <w:t>8,000</w:t>
            </w:r>
          </w:p>
        </w:tc>
      </w:tr>
      <w:tr w:rsidR="00F74668" w:rsidRPr="001C4ED2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F74668" w:rsidRPr="001C4ED2" w:rsidRDefault="00F74668" w:rsidP="00E178F4">
            <w:r>
              <w:t>901</w:t>
            </w:r>
          </w:p>
        </w:tc>
        <w:tc>
          <w:tcPr>
            <w:tcW w:w="850" w:type="dxa"/>
          </w:tcPr>
          <w:p w:rsidR="00F74668" w:rsidRPr="001C4ED2" w:rsidRDefault="00F74668" w:rsidP="009D3076">
            <w:r>
              <w:t>01</w:t>
            </w:r>
          </w:p>
        </w:tc>
        <w:tc>
          <w:tcPr>
            <w:tcW w:w="709" w:type="dxa"/>
          </w:tcPr>
          <w:p w:rsidR="00F74668" w:rsidRPr="001C4ED2" w:rsidRDefault="00F74668" w:rsidP="009D3076">
            <w:r>
              <w:t>04</w:t>
            </w:r>
          </w:p>
        </w:tc>
        <w:tc>
          <w:tcPr>
            <w:tcW w:w="1559" w:type="dxa"/>
          </w:tcPr>
          <w:p w:rsidR="00F74668" w:rsidRPr="001C4ED2" w:rsidRDefault="00F74668" w:rsidP="009D3076">
            <w:r>
              <w:t>01 1 01 02200</w:t>
            </w:r>
          </w:p>
        </w:tc>
        <w:tc>
          <w:tcPr>
            <w:tcW w:w="709" w:type="dxa"/>
          </w:tcPr>
          <w:p w:rsidR="00F74668" w:rsidRPr="001C4ED2" w:rsidRDefault="00F74668" w:rsidP="009D3076">
            <w:r w:rsidRPr="001C4ED2">
              <w:t>850</w:t>
            </w:r>
          </w:p>
        </w:tc>
        <w:tc>
          <w:tcPr>
            <w:tcW w:w="1417" w:type="dxa"/>
          </w:tcPr>
          <w:p w:rsidR="00F74668" w:rsidRPr="000452AF" w:rsidRDefault="00F74668" w:rsidP="00793588">
            <w:r>
              <w:t>37,876</w:t>
            </w:r>
          </w:p>
        </w:tc>
        <w:tc>
          <w:tcPr>
            <w:tcW w:w="1418" w:type="dxa"/>
          </w:tcPr>
          <w:p w:rsidR="00F74668" w:rsidRDefault="00F74668" w:rsidP="00793588">
            <w:r>
              <w:t>8,000</w:t>
            </w:r>
          </w:p>
        </w:tc>
        <w:tc>
          <w:tcPr>
            <w:tcW w:w="1276" w:type="dxa"/>
          </w:tcPr>
          <w:p w:rsidR="00F74668" w:rsidRDefault="00F74668" w:rsidP="00793588">
            <w:r>
              <w:t>8,000</w:t>
            </w:r>
          </w:p>
        </w:tc>
      </w:tr>
      <w:tr w:rsidR="00F74668" w:rsidRPr="001C4ED2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851" w:type="dxa"/>
          </w:tcPr>
          <w:p w:rsidR="00F74668" w:rsidRDefault="00F74668" w:rsidP="00E178F4">
            <w:r>
              <w:t>901</w:t>
            </w:r>
          </w:p>
        </w:tc>
        <w:tc>
          <w:tcPr>
            <w:tcW w:w="850" w:type="dxa"/>
          </w:tcPr>
          <w:p w:rsidR="00F74668" w:rsidRDefault="00F74668" w:rsidP="009D3076">
            <w:r>
              <w:t>01</w:t>
            </w:r>
          </w:p>
        </w:tc>
        <w:tc>
          <w:tcPr>
            <w:tcW w:w="709" w:type="dxa"/>
          </w:tcPr>
          <w:p w:rsidR="00F74668" w:rsidRDefault="00F74668" w:rsidP="009D3076">
            <w:r>
              <w:t>04</w:t>
            </w:r>
          </w:p>
        </w:tc>
        <w:tc>
          <w:tcPr>
            <w:tcW w:w="1559" w:type="dxa"/>
          </w:tcPr>
          <w:p w:rsidR="00F74668" w:rsidRDefault="00F74668" w:rsidP="009D3076">
            <w:r>
              <w:t>01 1 01 0220К</w:t>
            </w:r>
          </w:p>
        </w:tc>
        <w:tc>
          <w:tcPr>
            <w:tcW w:w="709" w:type="dxa"/>
          </w:tcPr>
          <w:p w:rsidR="00F74668" w:rsidRPr="001C4ED2" w:rsidRDefault="00F74668" w:rsidP="009D3076"/>
        </w:tc>
        <w:tc>
          <w:tcPr>
            <w:tcW w:w="1417" w:type="dxa"/>
          </w:tcPr>
          <w:p w:rsidR="00F74668" w:rsidRPr="006B2E4C" w:rsidRDefault="00F74668" w:rsidP="00F64BA6">
            <w:pPr>
              <w:rPr>
                <w:b/>
              </w:rPr>
            </w:pPr>
            <w:r>
              <w:rPr>
                <w:b/>
              </w:rPr>
              <w:t>13,492</w:t>
            </w:r>
          </w:p>
        </w:tc>
        <w:tc>
          <w:tcPr>
            <w:tcW w:w="1418" w:type="dxa"/>
          </w:tcPr>
          <w:p w:rsidR="00F74668" w:rsidRDefault="00F74668">
            <w:r>
              <w:t>0,0</w:t>
            </w:r>
          </w:p>
        </w:tc>
        <w:tc>
          <w:tcPr>
            <w:tcW w:w="1276" w:type="dxa"/>
          </w:tcPr>
          <w:p w:rsidR="00F74668" w:rsidRDefault="00F74668">
            <w:r>
              <w:t>0,0</w:t>
            </w:r>
          </w:p>
        </w:tc>
      </w:tr>
      <w:tr w:rsidR="00F74668" w:rsidRPr="001C4ED2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4668" w:rsidRDefault="00F74668" w:rsidP="00E178F4">
            <w:r>
              <w:t>901</w:t>
            </w:r>
          </w:p>
        </w:tc>
        <w:tc>
          <w:tcPr>
            <w:tcW w:w="850" w:type="dxa"/>
          </w:tcPr>
          <w:p w:rsidR="00F74668" w:rsidRDefault="00F74668" w:rsidP="009D3076">
            <w:r>
              <w:t>01</w:t>
            </w:r>
          </w:p>
        </w:tc>
        <w:tc>
          <w:tcPr>
            <w:tcW w:w="709" w:type="dxa"/>
          </w:tcPr>
          <w:p w:rsidR="00F74668" w:rsidRDefault="00F74668" w:rsidP="009D3076">
            <w:r>
              <w:t>04</w:t>
            </w:r>
          </w:p>
        </w:tc>
        <w:tc>
          <w:tcPr>
            <w:tcW w:w="1559" w:type="dxa"/>
          </w:tcPr>
          <w:p w:rsidR="00F74668" w:rsidRDefault="00F74668" w:rsidP="009D3076">
            <w:r>
              <w:t>01 1 01 0220К</w:t>
            </w:r>
          </w:p>
        </w:tc>
        <w:tc>
          <w:tcPr>
            <w:tcW w:w="709" w:type="dxa"/>
          </w:tcPr>
          <w:p w:rsidR="00F74668" w:rsidRPr="001C4ED2" w:rsidRDefault="00F74668" w:rsidP="009D3076">
            <w:r>
              <w:t>200</w:t>
            </w:r>
          </w:p>
        </w:tc>
        <w:tc>
          <w:tcPr>
            <w:tcW w:w="1417" w:type="dxa"/>
          </w:tcPr>
          <w:p w:rsidR="00F74668" w:rsidRDefault="00F74668" w:rsidP="00F64BA6">
            <w:r>
              <w:t>13,492</w:t>
            </w:r>
          </w:p>
        </w:tc>
        <w:tc>
          <w:tcPr>
            <w:tcW w:w="1418" w:type="dxa"/>
          </w:tcPr>
          <w:p w:rsidR="00F74668" w:rsidRDefault="00F74668">
            <w:r>
              <w:t>0,0</w:t>
            </w:r>
          </w:p>
        </w:tc>
        <w:tc>
          <w:tcPr>
            <w:tcW w:w="1276" w:type="dxa"/>
          </w:tcPr>
          <w:p w:rsidR="00F74668" w:rsidRDefault="00F74668">
            <w:r>
              <w:t>0,0</w:t>
            </w:r>
          </w:p>
        </w:tc>
      </w:tr>
      <w:tr w:rsidR="00F74668" w:rsidRPr="001C4ED2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4668" w:rsidRDefault="00F74668" w:rsidP="00E178F4">
            <w:r>
              <w:t>901</w:t>
            </w:r>
          </w:p>
        </w:tc>
        <w:tc>
          <w:tcPr>
            <w:tcW w:w="850" w:type="dxa"/>
          </w:tcPr>
          <w:p w:rsidR="00F74668" w:rsidRDefault="00F74668" w:rsidP="009D3076">
            <w:r>
              <w:t>01</w:t>
            </w:r>
          </w:p>
        </w:tc>
        <w:tc>
          <w:tcPr>
            <w:tcW w:w="709" w:type="dxa"/>
          </w:tcPr>
          <w:p w:rsidR="00F74668" w:rsidRDefault="00F74668" w:rsidP="009D3076">
            <w:r>
              <w:t>04</w:t>
            </w:r>
          </w:p>
        </w:tc>
        <w:tc>
          <w:tcPr>
            <w:tcW w:w="1559" w:type="dxa"/>
          </w:tcPr>
          <w:p w:rsidR="00F74668" w:rsidRDefault="00F74668" w:rsidP="009D3076">
            <w:r>
              <w:t>01 1 01 0220К</w:t>
            </w:r>
          </w:p>
        </w:tc>
        <w:tc>
          <w:tcPr>
            <w:tcW w:w="709" w:type="dxa"/>
          </w:tcPr>
          <w:p w:rsidR="00F74668" w:rsidRPr="001C4ED2" w:rsidRDefault="00F74668" w:rsidP="009D3076">
            <w:r>
              <w:t>240</w:t>
            </w:r>
          </w:p>
        </w:tc>
        <w:tc>
          <w:tcPr>
            <w:tcW w:w="1417" w:type="dxa"/>
          </w:tcPr>
          <w:p w:rsidR="00F74668" w:rsidRDefault="00F74668" w:rsidP="00F64BA6">
            <w:r>
              <w:t>13,492</w:t>
            </w:r>
          </w:p>
        </w:tc>
        <w:tc>
          <w:tcPr>
            <w:tcW w:w="1418" w:type="dxa"/>
          </w:tcPr>
          <w:p w:rsidR="00F74668" w:rsidRDefault="00F74668">
            <w:r>
              <w:t>0,0</w:t>
            </w:r>
          </w:p>
        </w:tc>
        <w:tc>
          <w:tcPr>
            <w:tcW w:w="1276" w:type="dxa"/>
          </w:tcPr>
          <w:p w:rsidR="00F74668" w:rsidRDefault="00F74668">
            <w:r>
              <w:t>0,0</w:t>
            </w:r>
          </w:p>
        </w:tc>
      </w:tr>
      <w:tr w:rsidR="00F74668" w:rsidRPr="001C4ED2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1" w:type="dxa"/>
          </w:tcPr>
          <w:p w:rsidR="00F74668" w:rsidRDefault="00F74668" w:rsidP="00E178F4">
            <w:r>
              <w:t>901</w:t>
            </w:r>
          </w:p>
        </w:tc>
        <w:tc>
          <w:tcPr>
            <w:tcW w:w="850" w:type="dxa"/>
          </w:tcPr>
          <w:p w:rsidR="00F74668" w:rsidRPr="004962ED" w:rsidRDefault="00F74668" w:rsidP="009D307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F74668" w:rsidRPr="004962ED" w:rsidRDefault="00F74668" w:rsidP="009D307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F74668" w:rsidRPr="004962ED" w:rsidRDefault="00F74668" w:rsidP="009D3076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709" w:type="dxa"/>
          </w:tcPr>
          <w:p w:rsidR="00F74668" w:rsidRPr="004962ED" w:rsidRDefault="00F74668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F74668" w:rsidRPr="00CE651F" w:rsidRDefault="00F74668" w:rsidP="00F64BA6">
            <w:pPr>
              <w:rPr>
                <w:b/>
              </w:rPr>
            </w:pPr>
            <w:r>
              <w:rPr>
                <w:b/>
              </w:rPr>
              <w:t>1109,442</w:t>
            </w:r>
          </w:p>
        </w:tc>
        <w:tc>
          <w:tcPr>
            <w:tcW w:w="1418" w:type="dxa"/>
          </w:tcPr>
          <w:p w:rsidR="00F74668" w:rsidRPr="00CE651F" w:rsidRDefault="00F74668" w:rsidP="00F64BA6">
            <w:pPr>
              <w:rPr>
                <w:b/>
              </w:rPr>
            </w:pPr>
            <w:r>
              <w:rPr>
                <w:b/>
              </w:rPr>
              <w:t>1089,690</w:t>
            </w:r>
          </w:p>
        </w:tc>
        <w:tc>
          <w:tcPr>
            <w:tcW w:w="1276" w:type="dxa"/>
          </w:tcPr>
          <w:p w:rsidR="00F74668" w:rsidRPr="00CE651F" w:rsidRDefault="00F74668" w:rsidP="00F64BA6">
            <w:pPr>
              <w:rPr>
                <w:b/>
              </w:rPr>
            </w:pPr>
            <w:r>
              <w:rPr>
                <w:b/>
              </w:rPr>
              <w:t>1133,334</w:t>
            </w:r>
          </w:p>
        </w:tc>
      </w:tr>
      <w:tr w:rsidR="00F74668" w:rsidRPr="001C4ED2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F74668" w:rsidRPr="001C4ED2" w:rsidRDefault="00F74668" w:rsidP="00E178F4">
            <w:r>
              <w:t>901</w:t>
            </w:r>
          </w:p>
        </w:tc>
        <w:tc>
          <w:tcPr>
            <w:tcW w:w="850" w:type="dxa"/>
          </w:tcPr>
          <w:p w:rsidR="00F74668" w:rsidRPr="001C4ED2" w:rsidRDefault="00F74668" w:rsidP="009D3076">
            <w:r>
              <w:t>01</w:t>
            </w:r>
          </w:p>
        </w:tc>
        <w:tc>
          <w:tcPr>
            <w:tcW w:w="709" w:type="dxa"/>
          </w:tcPr>
          <w:p w:rsidR="00F74668" w:rsidRPr="001C4ED2" w:rsidRDefault="00F74668" w:rsidP="009D3076">
            <w:r>
              <w:t>04</w:t>
            </w:r>
          </w:p>
        </w:tc>
        <w:tc>
          <w:tcPr>
            <w:tcW w:w="1559" w:type="dxa"/>
          </w:tcPr>
          <w:p w:rsidR="00F74668" w:rsidRPr="001C4ED2" w:rsidRDefault="00F74668" w:rsidP="009D3076">
            <w:r>
              <w:t>01 1 01 02300</w:t>
            </w:r>
          </w:p>
        </w:tc>
        <w:tc>
          <w:tcPr>
            <w:tcW w:w="709" w:type="dxa"/>
          </w:tcPr>
          <w:p w:rsidR="00F74668" w:rsidRPr="001C4ED2" w:rsidRDefault="00F74668" w:rsidP="009D3076">
            <w:r>
              <w:t>100</w:t>
            </w:r>
          </w:p>
        </w:tc>
        <w:tc>
          <w:tcPr>
            <w:tcW w:w="1417" w:type="dxa"/>
          </w:tcPr>
          <w:p w:rsidR="00F74668" w:rsidRPr="002A0A01" w:rsidRDefault="00F74668" w:rsidP="00793588">
            <w:r>
              <w:t>1109,442</w:t>
            </w:r>
          </w:p>
        </w:tc>
        <w:tc>
          <w:tcPr>
            <w:tcW w:w="1418" w:type="dxa"/>
          </w:tcPr>
          <w:p w:rsidR="00F74668" w:rsidRPr="002A0A01" w:rsidRDefault="00F74668" w:rsidP="00793588">
            <w:r w:rsidRPr="002A0A01">
              <w:t>1089,690</w:t>
            </w:r>
          </w:p>
        </w:tc>
        <w:tc>
          <w:tcPr>
            <w:tcW w:w="1276" w:type="dxa"/>
          </w:tcPr>
          <w:p w:rsidR="00F74668" w:rsidRPr="002A0A01" w:rsidRDefault="00F74668" w:rsidP="00793588">
            <w:r w:rsidRPr="002A0A01">
              <w:t>1133,334</w:t>
            </w:r>
          </w:p>
        </w:tc>
      </w:tr>
      <w:tr w:rsidR="00F74668" w:rsidRPr="001C4ED2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F74668" w:rsidRPr="00001006" w:rsidRDefault="00F74668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Pr="001C4ED2" w:rsidRDefault="00F74668" w:rsidP="009D3076">
            <w:r>
              <w:t>01</w:t>
            </w:r>
          </w:p>
        </w:tc>
        <w:tc>
          <w:tcPr>
            <w:tcW w:w="709" w:type="dxa"/>
          </w:tcPr>
          <w:p w:rsidR="00F74668" w:rsidRPr="001C4ED2" w:rsidRDefault="00F74668" w:rsidP="009D3076">
            <w:r>
              <w:t>04</w:t>
            </w:r>
          </w:p>
        </w:tc>
        <w:tc>
          <w:tcPr>
            <w:tcW w:w="1559" w:type="dxa"/>
          </w:tcPr>
          <w:p w:rsidR="00F74668" w:rsidRPr="001C4ED2" w:rsidRDefault="00F74668" w:rsidP="009D3076">
            <w:r>
              <w:t>01 1 01 02300</w:t>
            </w:r>
          </w:p>
        </w:tc>
        <w:tc>
          <w:tcPr>
            <w:tcW w:w="709" w:type="dxa"/>
          </w:tcPr>
          <w:p w:rsidR="00F74668" w:rsidRPr="001C4ED2" w:rsidRDefault="00F74668" w:rsidP="009D3076">
            <w:r w:rsidRPr="001C4ED2">
              <w:t>120</w:t>
            </w:r>
          </w:p>
        </w:tc>
        <w:tc>
          <w:tcPr>
            <w:tcW w:w="1417" w:type="dxa"/>
          </w:tcPr>
          <w:p w:rsidR="00F74668" w:rsidRPr="002A0A01" w:rsidRDefault="00F74668" w:rsidP="00793588">
            <w:r>
              <w:t>1109,442</w:t>
            </w:r>
          </w:p>
        </w:tc>
        <w:tc>
          <w:tcPr>
            <w:tcW w:w="1418" w:type="dxa"/>
          </w:tcPr>
          <w:p w:rsidR="00F74668" w:rsidRPr="002A0A01" w:rsidRDefault="00F74668" w:rsidP="00793588">
            <w:r w:rsidRPr="002A0A01">
              <w:t>1089,690</w:t>
            </w:r>
          </w:p>
        </w:tc>
        <w:tc>
          <w:tcPr>
            <w:tcW w:w="1276" w:type="dxa"/>
          </w:tcPr>
          <w:p w:rsidR="00F74668" w:rsidRPr="002A0A01" w:rsidRDefault="00F74668" w:rsidP="00793588">
            <w:r w:rsidRPr="002A0A01">
              <w:t>1133,334</w:t>
            </w:r>
          </w:p>
        </w:tc>
      </w:tr>
      <w:tr w:rsidR="00F74668" w:rsidRPr="001C4ED2" w:rsidTr="003A53C8">
        <w:trPr>
          <w:trHeight w:val="148"/>
        </w:trPr>
        <w:tc>
          <w:tcPr>
            <w:tcW w:w="7229" w:type="dxa"/>
          </w:tcPr>
          <w:p w:rsidR="00F74668" w:rsidRPr="00962187" w:rsidRDefault="00F74668" w:rsidP="003A53C8">
            <w:pPr>
              <w:autoSpaceDE w:val="0"/>
              <w:autoSpaceDN w:val="0"/>
              <w:adjustRightInd w:val="0"/>
              <w:ind w:left="180" w:hanging="360"/>
              <w:outlineLvl w:val="4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2"/>
                <w:szCs w:val="22"/>
              </w:rPr>
              <w:t xml:space="preserve">      </w:t>
            </w:r>
            <w:r w:rsidRPr="00C53075">
              <w:rPr>
                <w:snapToGrid w:val="0"/>
                <w:sz w:val="22"/>
                <w:szCs w:val="22"/>
              </w:rPr>
              <w:t xml:space="preserve">Поощрение за достижение (содействие достижению) значений (уровней) показателей для оценки </w:t>
            </w:r>
            <w:proofErr w:type="gramStart"/>
            <w:r w:rsidRPr="00C53075">
              <w:rPr>
                <w:snapToGrid w:val="0"/>
                <w:sz w:val="22"/>
                <w:szCs w:val="22"/>
              </w:rPr>
              <w:t>эффективности деятельности высших должностных лиц субъектов Российской Федерации</w:t>
            </w:r>
            <w:proofErr w:type="gramEnd"/>
            <w:r w:rsidRPr="00C53075">
              <w:rPr>
                <w:snapToGrid w:val="0"/>
                <w:sz w:val="22"/>
                <w:szCs w:val="22"/>
              </w:rPr>
              <w:t xml:space="preserve"> и деятельности исполнительных органов субъектов Российской Федерации</w:t>
            </w:r>
            <w:r>
              <w:rPr>
                <w:snapToGrid w:val="0"/>
                <w:sz w:val="26"/>
                <w:szCs w:val="26"/>
              </w:rPr>
              <w:t xml:space="preserve">   </w:t>
            </w:r>
          </w:p>
          <w:p w:rsidR="00F74668" w:rsidRPr="0073070A" w:rsidRDefault="00F74668" w:rsidP="003A53C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:rsidR="00F74668" w:rsidRPr="00026364" w:rsidRDefault="00F74668" w:rsidP="003A53C8">
            <w:pPr>
              <w:jc w:val="center"/>
            </w:pPr>
            <w:r w:rsidRPr="00026364">
              <w:t>901</w:t>
            </w:r>
          </w:p>
        </w:tc>
        <w:tc>
          <w:tcPr>
            <w:tcW w:w="850" w:type="dxa"/>
            <w:vAlign w:val="bottom"/>
          </w:tcPr>
          <w:p w:rsidR="00F74668" w:rsidRPr="00026364" w:rsidRDefault="00F74668" w:rsidP="003A53C8">
            <w:pPr>
              <w:snapToGrid w:val="0"/>
              <w:jc w:val="center"/>
            </w:pPr>
            <w:r w:rsidRPr="00026364">
              <w:t>01</w:t>
            </w:r>
          </w:p>
        </w:tc>
        <w:tc>
          <w:tcPr>
            <w:tcW w:w="709" w:type="dxa"/>
            <w:vAlign w:val="bottom"/>
          </w:tcPr>
          <w:p w:rsidR="00F74668" w:rsidRPr="00026364" w:rsidRDefault="00F74668" w:rsidP="003A53C8">
            <w:pPr>
              <w:snapToGrid w:val="0"/>
              <w:jc w:val="center"/>
            </w:pPr>
            <w:r w:rsidRPr="00026364">
              <w:t>04</w:t>
            </w:r>
          </w:p>
        </w:tc>
        <w:tc>
          <w:tcPr>
            <w:tcW w:w="1559" w:type="dxa"/>
            <w:vAlign w:val="bottom"/>
          </w:tcPr>
          <w:p w:rsidR="00F74668" w:rsidRPr="00026364" w:rsidRDefault="00F74668" w:rsidP="003A53C8">
            <w:pPr>
              <w:snapToGrid w:val="0"/>
              <w:jc w:val="center"/>
            </w:pPr>
            <w:r>
              <w:t>01 1 01 75490</w:t>
            </w:r>
          </w:p>
        </w:tc>
        <w:tc>
          <w:tcPr>
            <w:tcW w:w="709" w:type="dxa"/>
            <w:vAlign w:val="bottom"/>
          </w:tcPr>
          <w:p w:rsidR="00F74668" w:rsidRPr="00026364" w:rsidRDefault="00F74668" w:rsidP="003A53C8">
            <w:pPr>
              <w:snapToGrid w:val="0"/>
              <w:jc w:val="center"/>
            </w:pPr>
          </w:p>
        </w:tc>
        <w:tc>
          <w:tcPr>
            <w:tcW w:w="1417" w:type="dxa"/>
            <w:vAlign w:val="bottom"/>
          </w:tcPr>
          <w:p w:rsidR="00F74668" w:rsidRDefault="00F74668" w:rsidP="003A53C8">
            <w:r>
              <w:t>41,400</w:t>
            </w:r>
          </w:p>
        </w:tc>
        <w:tc>
          <w:tcPr>
            <w:tcW w:w="1418" w:type="dxa"/>
          </w:tcPr>
          <w:p w:rsidR="00F74668" w:rsidRDefault="00F74668" w:rsidP="003A53C8"/>
          <w:p w:rsidR="00F74668" w:rsidRPr="003A53C8" w:rsidRDefault="00F74668" w:rsidP="003A53C8"/>
          <w:p w:rsidR="00F74668" w:rsidRPr="003A53C8" w:rsidRDefault="00F74668" w:rsidP="003A53C8"/>
          <w:p w:rsidR="00F74668" w:rsidRDefault="00F74668" w:rsidP="003A53C8"/>
          <w:p w:rsidR="00F74668" w:rsidRPr="003A53C8" w:rsidRDefault="00F74668" w:rsidP="003A53C8">
            <w:r>
              <w:t>0,000</w:t>
            </w:r>
          </w:p>
        </w:tc>
        <w:tc>
          <w:tcPr>
            <w:tcW w:w="1276" w:type="dxa"/>
          </w:tcPr>
          <w:p w:rsidR="00F74668" w:rsidRDefault="00F74668" w:rsidP="003A53C8"/>
          <w:p w:rsidR="00F74668" w:rsidRPr="003A53C8" w:rsidRDefault="00F74668" w:rsidP="003A53C8"/>
          <w:p w:rsidR="00F74668" w:rsidRPr="003A53C8" w:rsidRDefault="00F74668" w:rsidP="003A53C8"/>
          <w:p w:rsidR="00F74668" w:rsidRDefault="00F74668" w:rsidP="003A53C8"/>
          <w:p w:rsidR="00F74668" w:rsidRPr="003A53C8" w:rsidRDefault="00F74668" w:rsidP="003A53C8">
            <w:r>
              <w:t>0,000</w:t>
            </w:r>
          </w:p>
        </w:tc>
      </w:tr>
      <w:tr w:rsidR="00F74668" w:rsidRPr="001C4ED2" w:rsidTr="003A53C8">
        <w:trPr>
          <w:trHeight w:val="148"/>
        </w:trPr>
        <w:tc>
          <w:tcPr>
            <w:tcW w:w="7229" w:type="dxa"/>
          </w:tcPr>
          <w:p w:rsidR="00F74668" w:rsidRPr="00C63007" w:rsidRDefault="00F74668" w:rsidP="003A53C8">
            <w:pPr>
              <w:rPr>
                <w:sz w:val="22"/>
                <w:szCs w:val="22"/>
              </w:rPr>
            </w:pPr>
            <w:r w:rsidRPr="00C63007">
              <w:rPr>
                <w:sz w:val="22"/>
                <w:szCs w:val="22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  <w:vAlign w:val="bottom"/>
          </w:tcPr>
          <w:p w:rsidR="00F74668" w:rsidRPr="00026364" w:rsidRDefault="00F74668" w:rsidP="003A53C8">
            <w:pPr>
              <w:jc w:val="center"/>
            </w:pPr>
            <w:r w:rsidRPr="00026364">
              <w:t>901</w:t>
            </w:r>
          </w:p>
        </w:tc>
        <w:tc>
          <w:tcPr>
            <w:tcW w:w="850" w:type="dxa"/>
            <w:vAlign w:val="bottom"/>
          </w:tcPr>
          <w:p w:rsidR="00F74668" w:rsidRPr="00026364" w:rsidRDefault="00F74668" w:rsidP="003A53C8">
            <w:pPr>
              <w:snapToGrid w:val="0"/>
              <w:jc w:val="center"/>
            </w:pPr>
            <w:r w:rsidRPr="00026364">
              <w:t>01</w:t>
            </w:r>
          </w:p>
        </w:tc>
        <w:tc>
          <w:tcPr>
            <w:tcW w:w="709" w:type="dxa"/>
            <w:vAlign w:val="bottom"/>
          </w:tcPr>
          <w:p w:rsidR="00F74668" w:rsidRPr="00026364" w:rsidRDefault="00F74668" w:rsidP="003A53C8">
            <w:pPr>
              <w:snapToGrid w:val="0"/>
              <w:jc w:val="center"/>
            </w:pPr>
            <w:r w:rsidRPr="00026364">
              <w:t>04</w:t>
            </w:r>
          </w:p>
        </w:tc>
        <w:tc>
          <w:tcPr>
            <w:tcW w:w="1559" w:type="dxa"/>
            <w:vAlign w:val="bottom"/>
          </w:tcPr>
          <w:p w:rsidR="00F74668" w:rsidRPr="00026364" w:rsidRDefault="00F74668" w:rsidP="003A53C8">
            <w:pPr>
              <w:snapToGrid w:val="0"/>
              <w:jc w:val="center"/>
            </w:pPr>
            <w:r>
              <w:t>01 1 01 75490</w:t>
            </w:r>
          </w:p>
        </w:tc>
        <w:tc>
          <w:tcPr>
            <w:tcW w:w="709" w:type="dxa"/>
            <w:vAlign w:val="bottom"/>
          </w:tcPr>
          <w:p w:rsidR="00F74668" w:rsidRPr="00026364" w:rsidRDefault="00F74668" w:rsidP="003A53C8">
            <w:pPr>
              <w:snapToGrid w:val="0"/>
              <w:jc w:val="center"/>
            </w:pPr>
            <w:r>
              <w:t>100</w:t>
            </w:r>
          </w:p>
        </w:tc>
        <w:tc>
          <w:tcPr>
            <w:tcW w:w="1417" w:type="dxa"/>
            <w:vAlign w:val="bottom"/>
          </w:tcPr>
          <w:p w:rsidR="00F74668" w:rsidRDefault="00F74668" w:rsidP="003A53C8">
            <w:r>
              <w:t>41,400</w:t>
            </w:r>
          </w:p>
        </w:tc>
        <w:tc>
          <w:tcPr>
            <w:tcW w:w="1418" w:type="dxa"/>
          </w:tcPr>
          <w:p w:rsidR="00F74668" w:rsidRDefault="00F74668" w:rsidP="003A53C8"/>
          <w:p w:rsidR="00F74668" w:rsidRPr="003A53C8" w:rsidRDefault="00F74668" w:rsidP="003A53C8"/>
          <w:p w:rsidR="00F74668" w:rsidRDefault="00F74668" w:rsidP="003A53C8"/>
          <w:p w:rsidR="00F74668" w:rsidRPr="003A53C8" w:rsidRDefault="00F74668" w:rsidP="003A53C8">
            <w:r>
              <w:t>0,000</w:t>
            </w:r>
          </w:p>
        </w:tc>
        <w:tc>
          <w:tcPr>
            <w:tcW w:w="1276" w:type="dxa"/>
          </w:tcPr>
          <w:p w:rsidR="00F74668" w:rsidRDefault="00F74668" w:rsidP="003A53C8"/>
          <w:p w:rsidR="00F74668" w:rsidRPr="003A53C8" w:rsidRDefault="00F74668" w:rsidP="003A53C8"/>
          <w:p w:rsidR="00F74668" w:rsidRDefault="00F74668" w:rsidP="003A53C8"/>
          <w:p w:rsidR="00F74668" w:rsidRPr="003A53C8" w:rsidRDefault="00F74668" w:rsidP="003A53C8">
            <w:r>
              <w:t>0,000</w:t>
            </w:r>
          </w:p>
        </w:tc>
      </w:tr>
      <w:tr w:rsidR="00F74668" w:rsidRPr="001C4ED2" w:rsidTr="003A53C8">
        <w:trPr>
          <w:trHeight w:val="148"/>
        </w:trPr>
        <w:tc>
          <w:tcPr>
            <w:tcW w:w="7229" w:type="dxa"/>
          </w:tcPr>
          <w:p w:rsidR="00F74668" w:rsidRPr="00C63007" w:rsidRDefault="00F74668" w:rsidP="003A53C8">
            <w:pPr>
              <w:rPr>
                <w:sz w:val="22"/>
                <w:szCs w:val="22"/>
              </w:rPr>
            </w:pPr>
            <w:r w:rsidRPr="00C63007">
              <w:rPr>
                <w:sz w:val="22"/>
                <w:szCs w:val="22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vAlign w:val="bottom"/>
          </w:tcPr>
          <w:p w:rsidR="00F74668" w:rsidRPr="00026364" w:rsidRDefault="00F74668" w:rsidP="003A53C8">
            <w:pPr>
              <w:jc w:val="center"/>
            </w:pPr>
            <w:r w:rsidRPr="00026364">
              <w:t>901</w:t>
            </w:r>
          </w:p>
        </w:tc>
        <w:tc>
          <w:tcPr>
            <w:tcW w:w="850" w:type="dxa"/>
            <w:vAlign w:val="bottom"/>
          </w:tcPr>
          <w:p w:rsidR="00F74668" w:rsidRPr="00026364" w:rsidRDefault="00F74668" w:rsidP="003A53C8">
            <w:pPr>
              <w:snapToGrid w:val="0"/>
              <w:jc w:val="center"/>
            </w:pPr>
            <w:r w:rsidRPr="00026364">
              <w:t>01</w:t>
            </w:r>
          </w:p>
        </w:tc>
        <w:tc>
          <w:tcPr>
            <w:tcW w:w="709" w:type="dxa"/>
            <w:vAlign w:val="bottom"/>
          </w:tcPr>
          <w:p w:rsidR="00F74668" w:rsidRPr="00026364" w:rsidRDefault="00F74668" w:rsidP="003A53C8">
            <w:pPr>
              <w:snapToGrid w:val="0"/>
              <w:jc w:val="center"/>
            </w:pPr>
            <w:r w:rsidRPr="00026364">
              <w:t>04</w:t>
            </w:r>
          </w:p>
        </w:tc>
        <w:tc>
          <w:tcPr>
            <w:tcW w:w="1559" w:type="dxa"/>
            <w:vAlign w:val="bottom"/>
          </w:tcPr>
          <w:p w:rsidR="00F74668" w:rsidRPr="00026364" w:rsidRDefault="00F74668" w:rsidP="003A53C8">
            <w:pPr>
              <w:snapToGrid w:val="0"/>
              <w:jc w:val="center"/>
            </w:pPr>
            <w:r>
              <w:t>01 1 01 75490</w:t>
            </w:r>
          </w:p>
        </w:tc>
        <w:tc>
          <w:tcPr>
            <w:tcW w:w="709" w:type="dxa"/>
            <w:vAlign w:val="bottom"/>
          </w:tcPr>
          <w:p w:rsidR="00F74668" w:rsidRPr="00026364" w:rsidRDefault="00F74668" w:rsidP="003A53C8">
            <w:pPr>
              <w:snapToGrid w:val="0"/>
              <w:jc w:val="center"/>
            </w:pPr>
            <w:r>
              <w:t>120</w:t>
            </w:r>
          </w:p>
        </w:tc>
        <w:tc>
          <w:tcPr>
            <w:tcW w:w="1417" w:type="dxa"/>
            <w:vAlign w:val="bottom"/>
          </w:tcPr>
          <w:p w:rsidR="00F74668" w:rsidRDefault="00F74668" w:rsidP="003A53C8">
            <w:r>
              <w:t>41,400</w:t>
            </w:r>
          </w:p>
        </w:tc>
        <w:tc>
          <w:tcPr>
            <w:tcW w:w="1418" w:type="dxa"/>
          </w:tcPr>
          <w:p w:rsidR="00F74668" w:rsidRDefault="00F74668" w:rsidP="003A53C8"/>
          <w:p w:rsidR="00F74668" w:rsidRPr="003A53C8" w:rsidRDefault="00F74668" w:rsidP="003A53C8">
            <w:r>
              <w:t>0,000</w:t>
            </w:r>
          </w:p>
        </w:tc>
        <w:tc>
          <w:tcPr>
            <w:tcW w:w="1276" w:type="dxa"/>
          </w:tcPr>
          <w:p w:rsidR="00F74668" w:rsidRDefault="00F74668" w:rsidP="003A53C8"/>
          <w:p w:rsidR="00F74668" w:rsidRPr="003A53C8" w:rsidRDefault="00F74668" w:rsidP="003A53C8">
            <w:r>
              <w:t>0,000</w:t>
            </w:r>
          </w:p>
        </w:tc>
      </w:tr>
      <w:tr w:rsidR="00F74668" w:rsidRPr="001C4ED2" w:rsidTr="00D519B7">
        <w:trPr>
          <w:trHeight w:val="148"/>
        </w:trPr>
        <w:tc>
          <w:tcPr>
            <w:tcW w:w="7229" w:type="dxa"/>
          </w:tcPr>
          <w:p w:rsidR="00F74668" w:rsidRPr="001C4ED2" w:rsidRDefault="00F74668" w:rsidP="00BB3272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F74668" w:rsidRPr="00001006" w:rsidRDefault="00F74668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Pr="00390C26" w:rsidRDefault="00F74668" w:rsidP="009D307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F74668" w:rsidRPr="00390C26" w:rsidRDefault="00F74668" w:rsidP="009D307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F74668" w:rsidRPr="001C4ED2" w:rsidRDefault="00F74668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F74668" w:rsidRPr="001C4ED2" w:rsidRDefault="00F74668" w:rsidP="009D3076"/>
        </w:tc>
        <w:tc>
          <w:tcPr>
            <w:tcW w:w="1417" w:type="dxa"/>
          </w:tcPr>
          <w:p w:rsidR="00F74668" w:rsidRPr="004643C7" w:rsidRDefault="00F74668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Pr="004643C7">
              <w:rPr>
                <w:b/>
                <w:bCs/>
              </w:rPr>
              <w:t>,0</w:t>
            </w:r>
            <w:r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F74668" w:rsidRPr="004643C7" w:rsidRDefault="00F74668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Pr="004643C7">
              <w:rPr>
                <w:b/>
                <w:bCs/>
              </w:rPr>
              <w:t>,0</w:t>
            </w:r>
            <w:r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F74668" w:rsidRPr="004643C7" w:rsidRDefault="00F74668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12,000</w:t>
            </w:r>
          </w:p>
        </w:tc>
      </w:tr>
      <w:tr w:rsidR="00F74668" w:rsidRPr="001C4ED2" w:rsidTr="00D519B7">
        <w:trPr>
          <w:trHeight w:val="148"/>
        </w:trPr>
        <w:tc>
          <w:tcPr>
            <w:tcW w:w="7229" w:type="dxa"/>
          </w:tcPr>
          <w:p w:rsidR="00F74668" w:rsidRPr="00A04C1A" w:rsidRDefault="00F74668" w:rsidP="00BB327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F74668" w:rsidRPr="00001006" w:rsidRDefault="00F74668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Pr="00390C26" w:rsidRDefault="00F74668" w:rsidP="009D307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F74668" w:rsidRPr="00390C26" w:rsidRDefault="00F74668" w:rsidP="009D307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F74668" w:rsidRPr="00A04C1A" w:rsidRDefault="00F74668" w:rsidP="009D307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F74668" w:rsidRPr="001C4ED2" w:rsidRDefault="00F74668" w:rsidP="009D3076"/>
        </w:tc>
        <w:tc>
          <w:tcPr>
            <w:tcW w:w="1417" w:type="dxa"/>
          </w:tcPr>
          <w:p w:rsidR="00F74668" w:rsidRPr="002A0A01" w:rsidRDefault="00F74668" w:rsidP="00793588">
            <w:pPr>
              <w:rPr>
                <w:bCs/>
              </w:rPr>
            </w:pPr>
            <w:r>
              <w:rPr>
                <w:bCs/>
              </w:rPr>
              <w:t>0</w:t>
            </w:r>
            <w:r w:rsidRPr="002A0A01">
              <w:rPr>
                <w:bCs/>
              </w:rPr>
              <w:t>,000</w:t>
            </w:r>
          </w:p>
        </w:tc>
        <w:tc>
          <w:tcPr>
            <w:tcW w:w="1418" w:type="dxa"/>
          </w:tcPr>
          <w:p w:rsidR="00F74668" w:rsidRPr="002A0A01" w:rsidRDefault="00F74668" w:rsidP="00793588">
            <w:pPr>
              <w:rPr>
                <w:bCs/>
              </w:rPr>
            </w:pPr>
            <w:r w:rsidRPr="002A0A01">
              <w:rPr>
                <w:bCs/>
              </w:rPr>
              <w:t>12,000</w:t>
            </w:r>
          </w:p>
        </w:tc>
        <w:tc>
          <w:tcPr>
            <w:tcW w:w="1276" w:type="dxa"/>
          </w:tcPr>
          <w:p w:rsidR="00F74668" w:rsidRPr="002A0A01" w:rsidRDefault="00F74668" w:rsidP="00793588">
            <w:pPr>
              <w:rPr>
                <w:bCs/>
              </w:rPr>
            </w:pPr>
            <w:r w:rsidRPr="002A0A01">
              <w:rPr>
                <w:bCs/>
              </w:rPr>
              <w:t>12,000</w:t>
            </w:r>
          </w:p>
        </w:tc>
      </w:tr>
      <w:tr w:rsidR="00F74668" w:rsidRPr="001C4ED2" w:rsidTr="00D519B7">
        <w:trPr>
          <w:trHeight w:val="148"/>
        </w:trPr>
        <w:tc>
          <w:tcPr>
            <w:tcW w:w="7229" w:type="dxa"/>
          </w:tcPr>
          <w:p w:rsidR="00F74668" w:rsidRPr="001C4ED2" w:rsidRDefault="00F74668" w:rsidP="00BB3272"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F74668" w:rsidRPr="00001006" w:rsidRDefault="00F74668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Default="00F74668" w:rsidP="009D3076">
            <w:r>
              <w:t>01</w:t>
            </w:r>
          </w:p>
        </w:tc>
        <w:tc>
          <w:tcPr>
            <w:tcW w:w="709" w:type="dxa"/>
          </w:tcPr>
          <w:p w:rsidR="00F74668" w:rsidRDefault="00F74668" w:rsidP="009D3076">
            <w:r>
              <w:t>11</w:t>
            </w:r>
          </w:p>
        </w:tc>
        <w:tc>
          <w:tcPr>
            <w:tcW w:w="1559" w:type="dxa"/>
          </w:tcPr>
          <w:p w:rsidR="00F74668" w:rsidRPr="001C4ED2" w:rsidRDefault="00F74668" w:rsidP="009D307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F74668" w:rsidRPr="001C4ED2" w:rsidRDefault="00F74668" w:rsidP="009D3076"/>
        </w:tc>
        <w:tc>
          <w:tcPr>
            <w:tcW w:w="1417" w:type="dxa"/>
          </w:tcPr>
          <w:p w:rsidR="00F74668" w:rsidRPr="002A0A01" w:rsidRDefault="00F74668" w:rsidP="00793588">
            <w:pPr>
              <w:rPr>
                <w:bCs/>
              </w:rPr>
            </w:pPr>
            <w:r>
              <w:rPr>
                <w:bCs/>
              </w:rPr>
              <w:t>0</w:t>
            </w:r>
            <w:r w:rsidRPr="002A0A01">
              <w:rPr>
                <w:bCs/>
              </w:rPr>
              <w:t>,000</w:t>
            </w:r>
          </w:p>
        </w:tc>
        <w:tc>
          <w:tcPr>
            <w:tcW w:w="1418" w:type="dxa"/>
          </w:tcPr>
          <w:p w:rsidR="00F74668" w:rsidRPr="002A0A01" w:rsidRDefault="00F74668" w:rsidP="00793588">
            <w:pPr>
              <w:rPr>
                <w:bCs/>
              </w:rPr>
            </w:pPr>
            <w:r w:rsidRPr="002A0A01">
              <w:rPr>
                <w:bCs/>
              </w:rPr>
              <w:t>12,000</w:t>
            </w:r>
          </w:p>
        </w:tc>
        <w:tc>
          <w:tcPr>
            <w:tcW w:w="1276" w:type="dxa"/>
          </w:tcPr>
          <w:p w:rsidR="00F74668" w:rsidRPr="002A0A01" w:rsidRDefault="00F74668" w:rsidP="00793588">
            <w:pPr>
              <w:rPr>
                <w:bCs/>
              </w:rPr>
            </w:pPr>
            <w:r w:rsidRPr="002A0A01">
              <w:rPr>
                <w:bCs/>
              </w:rPr>
              <w:t>12,000</w:t>
            </w:r>
          </w:p>
        </w:tc>
      </w:tr>
      <w:tr w:rsidR="00F74668" w:rsidRPr="001C4ED2" w:rsidTr="00D519B7">
        <w:trPr>
          <w:trHeight w:val="148"/>
        </w:trPr>
        <w:tc>
          <w:tcPr>
            <w:tcW w:w="7229" w:type="dxa"/>
          </w:tcPr>
          <w:p w:rsidR="00F74668" w:rsidRPr="001C4ED2" w:rsidRDefault="00F74668" w:rsidP="00BB3272">
            <w:r w:rsidRPr="001C4ED2">
              <w:t>Иные бюджетные ассигнования</w:t>
            </w:r>
          </w:p>
        </w:tc>
        <w:tc>
          <w:tcPr>
            <w:tcW w:w="851" w:type="dxa"/>
          </w:tcPr>
          <w:p w:rsidR="00F74668" w:rsidRPr="00001006" w:rsidRDefault="00F74668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Default="00F74668" w:rsidP="009D3076">
            <w:r>
              <w:t>01</w:t>
            </w:r>
          </w:p>
        </w:tc>
        <w:tc>
          <w:tcPr>
            <w:tcW w:w="709" w:type="dxa"/>
          </w:tcPr>
          <w:p w:rsidR="00F74668" w:rsidRDefault="00F74668" w:rsidP="009D3076">
            <w:r>
              <w:t>11</w:t>
            </w:r>
          </w:p>
        </w:tc>
        <w:tc>
          <w:tcPr>
            <w:tcW w:w="1559" w:type="dxa"/>
          </w:tcPr>
          <w:p w:rsidR="00F74668" w:rsidRPr="001C4ED2" w:rsidRDefault="00F74668" w:rsidP="009D307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F74668" w:rsidRPr="001C4ED2" w:rsidRDefault="00F74668" w:rsidP="009D3076">
            <w:r w:rsidRPr="001C4ED2">
              <w:t>800</w:t>
            </w:r>
          </w:p>
        </w:tc>
        <w:tc>
          <w:tcPr>
            <w:tcW w:w="1417" w:type="dxa"/>
          </w:tcPr>
          <w:p w:rsidR="00F74668" w:rsidRPr="002A0A01" w:rsidRDefault="00F74668" w:rsidP="00793588">
            <w:pPr>
              <w:rPr>
                <w:bCs/>
              </w:rPr>
            </w:pPr>
            <w:r>
              <w:rPr>
                <w:bCs/>
              </w:rPr>
              <w:t>0</w:t>
            </w:r>
            <w:r w:rsidRPr="002A0A01">
              <w:rPr>
                <w:bCs/>
              </w:rPr>
              <w:t>,000</w:t>
            </w:r>
          </w:p>
        </w:tc>
        <w:tc>
          <w:tcPr>
            <w:tcW w:w="1418" w:type="dxa"/>
          </w:tcPr>
          <w:p w:rsidR="00F74668" w:rsidRPr="002A0A01" w:rsidRDefault="00F74668" w:rsidP="00793588">
            <w:pPr>
              <w:rPr>
                <w:bCs/>
              </w:rPr>
            </w:pPr>
            <w:r w:rsidRPr="002A0A01">
              <w:rPr>
                <w:bCs/>
              </w:rPr>
              <w:t>12,000</w:t>
            </w:r>
          </w:p>
        </w:tc>
        <w:tc>
          <w:tcPr>
            <w:tcW w:w="1276" w:type="dxa"/>
          </w:tcPr>
          <w:p w:rsidR="00F74668" w:rsidRPr="002A0A01" w:rsidRDefault="00F74668" w:rsidP="00793588">
            <w:pPr>
              <w:rPr>
                <w:bCs/>
              </w:rPr>
            </w:pPr>
            <w:r w:rsidRPr="002A0A01">
              <w:rPr>
                <w:bCs/>
              </w:rPr>
              <w:t>12,000</w:t>
            </w:r>
          </w:p>
        </w:tc>
      </w:tr>
      <w:tr w:rsidR="00F74668" w:rsidRPr="001C4ED2" w:rsidTr="00D519B7">
        <w:trPr>
          <w:trHeight w:val="148"/>
        </w:trPr>
        <w:tc>
          <w:tcPr>
            <w:tcW w:w="7229" w:type="dxa"/>
          </w:tcPr>
          <w:p w:rsidR="00F74668" w:rsidRPr="001C4ED2" w:rsidRDefault="00F74668" w:rsidP="00BB3272">
            <w:r w:rsidRPr="001C4ED2">
              <w:t>Резервные средства</w:t>
            </w:r>
          </w:p>
        </w:tc>
        <w:tc>
          <w:tcPr>
            <w:tcW w:w="851" w:type="dxa"/>
          </w:tcPr>
          <w:p w:rsidR="00F74668" w:rsidRPr="00001006" w:rsidRDefault="00F74668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Default="00F74668" w:rsidP="009D3076">
            <w:r>
              <w:t>01</w:t>
            </w:r>
          </w:p>
        </w:tc>
        <w:tc>
          <w:tcPr>
            <w:tcW w:w="709" w:type="dxa"/>
          </w:tcPr>
          <w:p w:rsidR="00F74668" w:rsidRDefault="00F74668" w:rsidP="009D3076">
            <w:r>
              <w:t>11</w:t>
            </w:r>
          </w:p>
        </w:tc>
        <w:tc>
          <w:tcPr>
            <w:tcW w:w="1559" w:type="dxa"/>
          </w:tcPr>
          <w:p w:rsidR="00F74668" w:rsidRPr="001C4ED2" w:rsidRDefault="00F74668" w:rsidP="009D3076">
            <w:r>
              <w:t>71 0 00 20500</w:t>
            </w:r>
          </w:p>
        </w:tc>
        <w:tc>
          <w:tcPr>
            <w:tcW w:w="709" w:type="dxa"/>
          </w:tcPr>
          <w:p w:rsidR="00F74668" w:rsidRPr="001C4ED2" w:rsidRDefault="00F74668" w:rsidP="009D3076">
            <w:r w:rsidRPr="001C4ED2">
              <w:t>870</w:t>
            </w:r>
          </w:p>
        </w:tc>
        <w:tc>
          <w:tcPr>
            <w:tcW w:w="1417" w:type="dxa"/>
          </w:tcPr>
          <w:p w:rsidR="00F74668" w:rsidRPr="002A0A01" w:rsidRDefault="00F74668" w:rsidP="00793588">
            <w:pPr>
              <w:rPr>
                <w:bCs/>
              </w:rPr>
            </w:pPr>
            <w:r>
              <w:rPr>
                <w:bCs/>
              </w:rPr>
              <w:t>0</w:t>
            </w:r>
            <w:r w:rsidRPr="002A0A01">
              <w:rPr>
                <w:bCs/>
              </w:rPr>
              <w:t>,000</w:t>
            </w:r>
          </w:p>
        </w:tc>
        <w:tc>
          <w:tcPr>
            <w:tcW w:w="1418" w:type="dxa"/>
          </w:tcPr>
          <w:p w:rsidR="00F74668" w:rsidRPr="002A0A01" w:rsidRDefault="00F74668" w:rsidP="00793588">
            <w:pPr>
              <w:rPr>
                <w:bCs/>
              </w:rPr>
            </w:pPr>
            <w:r w:rsidRPr="002A0A01">
              <w:rPr>
                <w:bCs/>
              </w:rPr>
              <w:t>12,000</w:t>
            </w:r>
          </w:p>
        </w:tc>
        <w:tc>
          <w:tcPr>
            <w:tcW w:w="1276" w:type="dxa"/>
          </w:tcPr>
          <w:p w:rsidR="00F74668" w:rsidRPr="002A0A01" w:rsidRDefault="00F74668" w:rsidP="00793588">
            <w:pPr>
              <w:rPr>
                <w:bCs/>
              </w:rPr>
            </w:pPr>
            <w:r w:rsidRPr="002A0A01">
              <w:rPr>
                <w:bCs/>
              </w:rPr>
              <w:t>12,000</w:t>
            </w:r>
          </w:p>
        </w:tc>
      </w:tr>
      <w:tr w:rsidR="00F74668" w:rsidRPr="004962ED" w:rsidTr="00D519B7">
        <w:trPr>
          <w:trHeight w:val="58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51" w:type="dxa"/>
          </w:tcPr>
          <w:p w:rsidR="00F74668" w:rsidRPr="00206BA3" w:rsidRDefault="00F74668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F74668" w:rsidRPr="00665020" w:rsidRDefault="00F74668" w:rsidP="009D3076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709" w:type="dxa"/>
          </w:tcPr>
          <w:p w:rsidR="00F74668" w:rsidRPr="00665020" w:rsidRDefault="00F74668" w:rsidP="009D3076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559" w:type="dxa"/>
          </w:tcPr>
          <w:p w:rsidR="00F74668" w:rsidRPr="00665020" w:rsidRDefault="00F74668" w:rsidP="009D3076">
            <w:pPr>
              <w:rPr>
                <w:b/>
              </w:rPr>
            </w:pPr>
          </w:p>
        </w:tc>
        <w:tc>
          <w:tcPr>
            <w:tcW w:w="709" w:type="dxa"/>
          </w:tcPr>
          <w:p w:rsidR="00F74668" w:rsidRPr="00665020" w:rsidRDefault="00F74668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F74668" w:rsidRPr="00665020" w:rsidRDefault="00F74668" w:rsidP="006D36B5">
            <w:pPr>
              <w:rPr>
                <w:b/>
              </w:rPr>
            </w:pPr>
            <w:r>
              <w:rPr>
                <w:b/>
              </w:rPr>
              <w:t>12,800</w:t>
            </w:r>
          </w:p>
        </w:tc>
        <w:tc>
          <w:tcPr>
            <w:tcW w:w="1418" w:type="dxa"/>
          </w:tcPr>
          <w:p w:rsidR="00F74668" w:rsidRPr="00665020" w:rsidRDefault="00F74668" w:rsidP="00F64B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276" w:type="dxa"/>
          </w:tcPr>
          <w:p w:rsidR="00F74668" w:rsidRPr="00665020" w:rsidRDefault="00F74668" w:rsidP="00F64B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F74668" w:rsidRPr="004962ED" w:rsidTr="00D519B7">
        <w:trPr>
          <w:trHeight w:val="58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Развитие гражданского общества</w:t>
            </w:r>
          </w:p>
        </w:tc>
        <w:tc>
          <w:tcPr>
            <w:tcW w:w="851" w:type="dxa"/>
          </w:tcPr>
          <w:p w:rsidR="00F74668" w:rsidRPr="00E54992" w:rsidRDefault="00F74668" w:rsidP="00793588">
            <w:pPr>
              <w:rPr>
                <w:bCs/>
              </w:rPr>
            </w:pPr>
            <w:r w:rsidRPr="00E54992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Pr="00E54992" w:rsidRDefault="00F74668" w:rsidP="00793588">
            <w:r w:rsidRPr="00E54992">
              <w:t>01</w:t>
            </w:r>
          </w:p>
        </w:tc>
        <w:tc>
          <w:tcPr>
            <w:tcW w:w="709" w:type="dxa"/>
          </w:tcPr>
          <w:p w:rsidR="00F74668" w:rsidRPr="00E54992" w:rsidRDefault="00F74668" w:rsidP="00793588">
            <w:r w:rsidRPr="00E54992">
              <w:t>13</w:t>
            </w:r>
          </w:p>
        </w:tc>
        <w:tc>
          <w:tcPr>
            <w:tcW w:w="1559" w:type="dxa"/>
          </w:tcPr>
          <w:p w:rsidR="00F74668" w:rsidRPr="00665020" w:rsidRDefault="00F74668" w:rsidP="009D3076">
            <w:pPr>
              <w:rPr>
                <w:b/>
              </w:rPr>
            </w:pPr>
            <w:r>
              <w:rPr>
                <w:b/>
              </w:rPr>
              <w:t xml:space="preserve">90 0 00 00000  </w:t>
            </w:r>
          </w:p>
        </w:tc>
        <w:tc>
          <w:tcPr>
            <w:tcW w:w="709" w:type="dxa"/>
          </w:tcPr>
          <w:p w:rsidR="00F74668" w:rsidRPr="00665020" w:rsidRDefault="00F74668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F74668" w:rsidRPr="00E54992" w:rsidRDefault="00F74668" w:rsidP="00793588">
            <w:r>
              <w:t>12</w:t>
            </w:r>
            <w:r w:rsidRPr="00E54992">
              <w:t>,800</w:t>
            </w:r>
          </w:p>
        </w:tc>
        <w:tc>
          <w:tcPr>
            <w:tcW w:w="1418" w:type="dxa"/>
          </w:tcPr>
          <w:p w:rsidR="00F74668" w:rsidRPr="00E54992" w:rsidRDefault="00F74668" w:rsidP="00793588">
            <w:r w:rsidRPr="00E54992">
              <w:t>0,000</w:t>
            </w:r>
          </w:p>
        </w:tc>
        <w:tc>
          <w:tcPr>
            <w:tcW w:w="1276" w:type="dxa"/>
          </w:tcPr>
          <w:p w:rsidR="00F74668" w:rsidRPr="00E54992" w:rsidRDefault="00F74668" w:rsidP="00793588">
            <w:r w:rsidRPr="00E54992">
              <w:t>0,000</w:t>
            </w:r>
          </w:p>
        </w:tc>
      </w:tr>
      <w:tr w:rsidR="00F74668" w:rsidRPr="004962ED" w:rsidTr="00D519B7">
        <w:trPr>
          <w:trHeight w:val="58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851" w:type="dxa"/>
          </w:tcPr>
          <w:p w:rsidR="00F74668" w:rsidRPr="00E54992" w:rsidRDefault="00F74668" w:rsidP="00793588">
            <w:pPr>
              <w:rPr>
                <w:bCs/>
              </w:rPr>
            </w:pPr>
            <w:r w:rsidRPr="00E54992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Pr="00E54992" w:rsidRDefault="00F74668" w:rsidP="00793588">
            <w:r w:rsidRPr="00E54992">
              <w:t>01</w:t>
            </w:r>
          </w:p>
        </w:tc>
        <w:tc>
          <w:tcPr>
            <w:tcW w:w="709" w:type="dxa"/>
          </w:tcPr>
          <w:p w:rsidR="00F74668" w:rsidRPr="00E54992" w:rsidRDefault="00F74668" w:rsidP="00793588">
            <w:r w:rsidRPr="00E54992">
              <w:t>13</w:t>
            </w:r>
          </w:p>
        </w:tc>
        <w:tc>
          <w:tcPr>
            <w:tcW w:w="1559" w:type="dxa"/>
          </w:tcPr>
          <w:p w:rsidR="00F74668" w:rsidRPr="00E54992" w:rsidRDefault="00F74668">
            <w:r w:rsidRPr="00E54992">
              <w:t xml:space="preserve">90 0 00 66210 </w:t>
            </w:r>
          </w:p>
        </w:tc>
        <w:tc>
          <w:tcPr>
            <w:tcW w:w="709" w:type="dxa"/>
          </w:tcPr>
          <w:p w:rsidR="00F74668" w:rsidRPr="00E54992" w:rsidRDefault="00F74668" w:rsidP="009D3076"/>
        </w:tc>
        <w:tc>
          <w:tcPr>
            <w:tcW w:w="1417" w:type="dxa"/>
          </w:tcPr>
          <w:p w:rsidR="00F74668" w:rsidRPr="00E54992" w:rsidRDefault="00F74668" w:rsidP="00793588">
            <w:r>
              <w:t>12</w:t>
            </w:r>
            <w:r w:rsidRPr="00E54992">
              <w:t>,800</w:t>
            </w:r>
          </w:p>
        </w:tc>
        <w:tc>
          <w:tcPr>
            <w:tcW w:w="1418" w:type="dxa"/>
          </w:tcPr>
          <w:p w:rsidR="00F74668" w:rsidRPr="00E54992" w:rsidRDefault="00F74668" w:rsidP="00793588">
            <w:r w:rsidRPr="00E54992">
              <w:t>0,000</w:t>
            </w:r>
          </w:p>
        </w:tc>
        <w:tc>
          <w:tcPr>
            <w:tcW w:w="1276" w:type="dxa"/>
          </w:tcPr>
          <w:p w:rsidR="00F74668" w:rsidRPr="00E54992" w:rsidRDefault="00F74668" w:rsidP="00793588">
            <w:r w:rsidRPr="00E54992">
              <w:t>0,000</w:t>
            </w:r>
          </w:p>
        </w:tc>
      </w:tr>
      <w:tr w:rsidR="00F74668" w:rsidRPr="004962ED" w:rsidTr="00D519B7">
        <w:trPr>
          <w:trHeight w:val="588"/>
        </w:trPr>
        <w:tc>
          <w:tcPr>
            <w:tcW w:w="7229" w:type="dxa"/>
          </w:tcPr>
          <w:p w:rsidR="00F74668" w:rsidRPr="00273CA1" w:rsidRDefault="00F74668" w:rsidP="00793588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4668" w:rsidRPr="00E54992" w:rsidRDefault="00F74668" w:rsidP="00793588">
            <w:pPr>
              <w:rPr>
                <w:bCs/>
              </w:rPr>
            </w:pPr>
            <w:r w:rsidRPr="00E54992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Pr="00E54992" w:rsidRDefault="00F74668" w:rsidP="00793588">
            <w:r w:rsidRPr="00E54992">
              <w:t>01</w:t>
            </w:r>
          </w:p>
        </w:tc>
        <w:tc>
          <w:tcPr>
            <w:tcW w:w="709" w:type="dxa"/>
          </w:tcPr>
          <w:p w:rsidR="00F74668" w:rsidRPr="00E54992" w:rsidRDefault="00F74668" w:rsidP="00793588">
            <w:r w:rsidRPr="00E54992">
              <w:t>13</w:t>
            </w:r>
          </w:p>
        </w:tc>
        <w:tc>
          <w:tcPr>
            <w:tcW w:w="1559" w:type="dxa"/>
          </w:tcPr>
          <w:p w:rsidR="00F74668" w:rsidRPr="00E54992" w:rsidRDefault="00F74668">
            <w:r w:rsidRPr="00E54992">
              <w:t>90 0 00 66210</w:t>
            </w:r>
          </w:p>
        </w:tc>
        <w:tc>
          <w:tcPr>
            <w:tcW w:w="709" w:type="dxa"/>
          </w:tcPr>
          <w:p w:rsidR="00F74668" w:rsidRPr="00E54992" w:rsidRDefault="00F74668" w:rsidP="009D3076">
            <w:r w:rsidRPr="00E54992">
              <w:t>200</w:t>
            </w:r>
          </w:p>
        </w:tc>
        <w:tc>
          <w:tcPr>
            <w:tcW w:w="1417" w:type="dxa"/>
          </w:tcPr>
          <w:p w:rsidR="00F74668" w:rsidRPr="00E54992" w:rsidRDefault="00F74668" w:rsidP="00793588">
            <w:r>
              <w:t>12</w:t>
            </w:r>
            <w:r w:rsidRPr="00E54992">
              <w:t>,800</w:t>
            </w:r>
          </w:p>
        </w:tc>
        <w:tc>
          <w:tcPr>
            <w:tcW w:w="1418" w:type="dxa"/>
          </w:tcPr>
          <w:p w:rsidR="00F74668" w:rsidRPr="00E54992" w:rsidRDefault="00F74668" w:rsidP="00793588">
            <w:r w:rsidRPr="00E54992">
              <w:t>0,000</w:t>
            </w:r>
          </w:p>
        </w:tc>
        <w:tc>
          <w:tcPr>
            <w:tcW w:w="1276" w:type="dxa"/>
          </w:tcPr>
          <w:p w:rsidR="00F74668" w:rsidRPr="00E54992" w:rsidRDefault="00F74668" w:rsidP="00793588">
            <w:r w:rsidRPr="00E54992">
              <w:t>0,000</w:t>
            </w:r>
          </w:p>
        </w:tc>
      </w:tr>
      <w:tr w:rsidR="00F74668" w:rsidRPr="004962ED" w:rsidTr="00D519B7">
        <w:trPr>
          <w:trHeight w:val="588"/>
        </w:trPr>
        <w:tc>
          <w:tcPr>
            <w:tcW w:w="7229" w:type="dxa"/>
          </w:tcPr>
          <w:p w:rsidR="00F74668" w:rsidRPr="00273CA1" w:rsidRDefault="00F74668" w:rsidP="00793588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4668" w:rsidRPr="00E54992" w:rsidRDefault="00F74668" w:rsidP="00793588">
            <w:pPr>
              <w:rPr>
                <w:bCs/>
              </w:rPr>
            </w:pPr>
            <w:r w:rsidRPr="00E54992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Pr="00E54992" w:rsidRDefault="00F74668" w:rsidP="00793588">
            <w:r w:rsidRPr="00E54992">
              <w:t>01</w:t>
            </w:r>
          </w:p>
        </w:tc>
        <w:tc>
          <w:tcPr>
            <w:tcW w:w="709" w:type="dxa"/>
          </w:tcPr>
          <w:p w:rsidR="00F74668" w:rsidRPr="00E54992" w:rsidRDefault="00F74668" w:rsidP="00793588">
            <w:r w:rsidRPr="00E54992">
              <w:t>13</w:t>
            </w:r>
          </w:p>
        </w:tc>
        <w:tc>
          <w:tcPr>
            <w:tcW w:w="1559" w:type="dxa"/>
          </w:tcPr>
          <w:p w:rsidR="00F74668" w:rsidRPr="00E54992" w:rsidRDefault="00F74668">
            <w:r w:rsidRPr="00E54992">
              <w:t xml:space="preserve">90 0 00 66210  </w:t>
            </w:r>
          </w:p>
        </w:tc>
        <w:tc>
          <w:tcPr>
            <w:tcW w:w="709" w:type="dxa"/>
          </w:tcPr>
          <w:p w:rsidR="00F74668" w:rsidRPr="00E54992" w:rsidRDefault="00F74668" w:rsidP="009D3076">
            <w:r w:rsidRPr="00E54992">
              <w:t>240</w:t>
            </w:r>
          </w:p>
        </w:tc>
        <w:tc>
          <w:tcPr>
            <w:tcW w:w="1417" w:type="dxa"/>
          </w:tcPr>
          <w:p w:rsidR="00F74668" w:rsidRPr="00E54992" w:rsidRDefault="00F74668" w:rsidP="00793588">
            <w:r>
              <w:t>12</w:t>
            </w:r>
            <w:r w:rsidRPr="00E54992">
              <w:t>,800</w:t>
            </w:r>
          </w:p>
        </w:tc>
        <w:tc>
          <w:tcPr>
            <w:tcW w:w="1418" w:type="dxa"/>
          </w:tcPr>
          <w:p w:rsidR="00F74668" w:rsidRPr="00E54992" w:rsidRDefault="00F74668" w:rsidP="00793588">
            <w:r w:rsidRPr="00E54992">
              <w:t>0,000</w:t>
            </w:r>
          </w:p>
        </w:tc>
        <w:tc>
          <w:tcPr>
            <w:tcW w:w="1276" w:type="dxa"/>
          </w:tcPr>
          <w:p w:rsidR="00F74668" w:rsidRPr="00E54992" w:rsidRDefault="00F74668" w:rsidP="00793588">
            <w:r w:rsidRPr="00E54992">
              <w:t>0,000</w:t>
            </w:r>
          </w:p>
        </w:tc>
      </w:tr>
      <w:tr w:rsidR="00F74668" w:rsidRPr="00B23830" w:rsidTr="00D519B7">
        <w:trPr>
          <w:trHeight w:val="148"/>
        </w:trPr>
        <w:tc>
          <w:tcPr>
            <w:tcW w:w="7229" w:type="dxa"/>
          </w:tcPr>
          <w:p w:rsidR="00F74668" w:rsidRPr="00206BA3" w:rsidRDefault="00F74668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51" w:type="dxa"/>
          </w:tcPr>
          <w:p w:rsidR="00F74668" w:rsidRPr="00001006" w:rsidRDefault="00F74668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Pr="00206BA3" w:rsidRDefault="00F7466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F74668" w:rsidRPr="00206BA3" w:rsidRDefault="00F7466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F74668" w:rsidRPr="00206BA3" w:rsidRDefault="00F74668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F74668" w:rsidRPr="00206BA3" w:rsidRDefault="00F74668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F74668" w:rsidRDefault="00F74668" w:rsidP="00F64BA6">
            <w:r>
              <w:rPr>
                <w:b/>
                <w:bCs/>
              </w:rPr>
              <w:t>165,200</w:t>
            </w:r>
          </w:p>
        </w:tc>
        <w:tc>
          <w:tcPr>
            <w:tcW w:w="1418" w:type="dxa"/>
          </w:tcPr>
          <w:p w:rsidR="00F74668" w:rsidRDefault="00F74668" w:rsidP="00F64BA6">
            <w:r>
              <w:rPr>
                <w:b/>
                <w:bCs/>
              </w:rPr>
              <w:t>179,000</w:t>
            </w:r>
          </w:p>
        </w:tc>
        <w:tc>
          <w:tcPr>
            <w:tcW w:w="1276" w:type="dxa"/>
          </w:tcPr>
          <w:p w:rsidR="00F74668" w:rsidRDefault="00F74668" w:rsidP="00F64BA6">
            <w:r>
              <w:rPr>
                <w:b/>
                <w:bCs/>
              </w:rPr>
              <w:t>185,300</w:t>
            </w:r>
          </w:p>
        </w:tc>
      </w:tr>
      <w:tr w:rsidR="00F74668" w:rsidRPr="00B23830" w:rsidTr="00D519B7">
        <w:trPr>
          <w:trHeight w:val="148"/>
        </w:trPr>
        <w:tc>
          <w:tcPr>
            <w:tcW w:w="7229" w:type="dxa"/>
          </w:tcPr>
          <w:p w:rsidR="00F74668" w:rsidRPr="001C4ED2" w:rsidRDefault="00F74668" w:rsidP="00BB3272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851" w:type="dxa"/>
          </w:tcPr>
          <w:p w:rsidR="00F74668" w:rsidRPr="00001006" w:rsidRDefault="00F74668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Pr="001C4ED2" w:rsidRDefault="00F74668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F74668" w:rsidRPr="001C4ED2" w:rsidRDefault="00F74668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F74668" w:rsidRPr="001C4ED2" w:rsidRDefault="00F74668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F74668" w:rsidRPr="001C4ED2" w:rsidRDefault="00F74668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F74668" w:rsidRPr="00E54992" w:rsidRDefault="00F74668" w:rsidP="00793588">
            <w:r w:rsidRPr="00E54992">
              <w:rPr>
                <w:bCs/>
              </w:rPr>
              <w:t>165,200</w:t>
            </w:r>
          </w:p>
        </w:tc>
        <w:tc>
          <w:tcPr>
            <w:tcW w:w="1418" w:type="dxa"/>
          </w:tcPr>
          <w:p w:rsidR="00F74668" w:rsidRPr="00E54992" w:rsidRDefault="00F74668" w:rsidP="00793588">
            <w:r w:rsidRPr="00E54992">
              <w:rPr>
                <w:bCs/>
              </w:rPr>
              <w:t>179,000</w:t>
            </w:r>
          </w:p>
        </w:tc>
        <w:tc>
          <w:tcPr>
            <w:tcW w:w="1276" w:type="dxa"/>
          </w:tcPr>
          <w:p w:rsidR="00F74668" w:rsidRPr="00E54992" w:rsidRDefault="00F74668" w:rsidP="00793588">
            <w:r w:rsidRPr="00E54992">
              <w:rPr>
                <w:bCs/>
              </w:rPr>
              <w:t>185,300</w:t>
            </w:r>
          </w:p>
        </w:tc>
      </w:tr>
      <w:tr w:rsidR="00F74668" w:rsidRPr="00B23830" w:rsidTr="00D519B7">
        <w:trPr>
          <w:trHeight w:val="148"/>
        </w:trPr>
        <w:tc>
          <w:tcPr>
            <w:tcW w:w="7229" w:type="dxa"/>
          </w:tcPr>
          <w:p w:rsidR="00F74668" w:rsidRPr="00206BA3" w:rsidRDefault="00F74668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F74668" w:rsidRPr="00206BA3" w:rsidRDefault="00F74668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51" w:type="dxa"/>
          </w:tcPr>
          <w:p w:rsidR="00F74668" w:rsidRPr="00001006" w:rsidRDefault="00F74668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Pr="001C4ED2" w:rsidRDefault="00F7466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F74668" w:rsidRPr="001C4ED2" w:rsidRDefault="00F7466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F74668" w:rsidRPr="001C4ED2" w:rsidRDefault="00F7466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</w:tcPr>
          <w:p w:rsidR="00F74668" w:rsidRPr="001C4ED2" w:rsidRDefault="00F74668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F74668" w:rsidRPr="00E54992" w:rsidRDefault="00F74668" w:rsidP="00793588">
            <w:r w:rsidRPr="00E54992">
              <w:rPr>
                <w:bCs/>
              </w:rPr>
              <w:t>165,200</w:t>
            </w:r>
          </w:p>
        </w:tc>
        <w:tc>
          <w:tcPr>
            <w:tcW w:w="1418" w:type="dxa"/>
          </w:tcPr>
          <w:p w:rsidR="00F74668" w:rsidRPr="00E54992" w:rsidRDefault="00F74668" w:rsidP="00793588">
            <w:r w:rsidRPr="00E54992">
              <w:rPr>
                <w:bCs/>
              </w:rPr>
              <w:t>179,000</w:t>
            </w:r>
          </w:p>
        </w:tc>
        <w:tc>
          <w:tcPr>
            <w:tcW w:w="1276" w:type="dxa"/>
          </w:tcPr>
          <w:p w:rsidR="00F74668" w:rsidRPr="00E54992" w:rsidRDefault="00F74668" w:rsidP="00793588">
            <w:r w:rsidRPr="00E54992">
              <w:rPr>
                <w:bCs/>
              </w:rPr>
              <w:t>185,300</w:t>
            </w:r>
          </w:p>
        </w:tc>
      </w:tr>
      <w:tr w:rsidR="00F74668" w:rsidRPr="004962ED" w:rsidTr="00D519B7">
        <w:trPr>
          <w:trHeight w:val="148"/>
        </w:trPr>
        <w:tc>
          <w:tcPr>
            <w:tcW w:w="7229" w:type="dxa"/>
          </w:tcPr>
          <w:p w:rsidR="00F74668" w:rsidRPr="00780C2D" w:rsidRDefault="00F74668" w:rsidP="00BB3272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51" w:type="dxa"/>
          </w:tcPr>
          <w:p w:rsidR="00F74668" w:rsidRPr="001C4ED2" w:rsidRDefault="00F74668" w:rsidP="00E178F4">
            <w:r>
              <w:t>901</w:t>
            </w:r>
          </w:p>
        </w:tc>
        <w:tc>
          <w:tcPr>
            <w:tcW w:w="850" w:type="dxa"/>
          </w:tcPr>
          <w:p w:rsidR="00F74668" w:rsidRPr="00780C2D" w:rsidRDefault="00F74668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F74668" w:rsidRPr="00780C2D" w:rsidRDefault="00F74668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F74668" w:rsidRPr="00780C2D" w:rsidRDefault="00F74668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709" w:type="dxa"/>
          </w:tcPr>
          <w:p w:rsidR="00F74668" w:rsidRPr="00780C2D" w:rsidRDefault="00F74668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F74668" w:rsidRPr="00E54992" w:rsidRDefault="00F74668" w:rsidP="00793588">
            <w:r w:rsidRPr="00E54992">
              <w:rPr>
                <w:bCs/>
              </w:rPr>
              <w:t>165,200</w:t>
            </w:r>
          </w:p>
        </w:tc>
        <w:tc>
          <w:tcPr>
            <w:tcW w:w="1418" w:type="dxa"/>
          </w:tcPr>
          <w:p w:rsidR="00F74668" w:rsidRPr="00E54992" w:rsidRDefault="00F74668" w:rsidP="00793588">
            <w:r w:rsidRPr="00E54992">
              <w:rPr>
                <w:bCs/>
              </w:rPr>
              <w:t>179,000</w:t>
            </w:r>
          </w:p>
        </w:tc>
        <w:tc>
          <w:tcPr>
            <w:tcW w:w="1276" w:type="dxa"/>
          </w:tcPr>
          <w:p w:rsidR="00F74668" w:rsidRPr="00E54992" w:rsidRDefault="00F74668" w:rsidP="00793588">
            <w:r w:rsidRPr="00E54992">
              <w:rPr>
                <w:bCs/>
              </w:rPr>
              <w:t>185,300</w:t>
            </w:r>
          </w:p>
        </w:tc>
      </w:tr>
      <w:tr w:rsidR="00F74668" w:rsidRPr="004962ED" w:rsidTr="00D519B7">
        <w:trPr>
          <w:trHeight w:val="148"/>
        </w:trPr>
        <w:tc>
          <w:tcPr>
            <w:tcW w:w="7229" w:type="dxa"/>
          </w:tcPr>
          <w:p w:rsidR="00F74668" w:rsidRPr="00780C2D" w:rsidRDefault="00F74668" w:rsidP="00BB3272">
            <w:pPr>
              <w:rPr>
                <w:b/>
              </w:rPr>
            </w:pPr>
            <w:r w:rsidRPr="00E25082">
              <w:rPr>
                <w:rStyle w:val="af9"/>
                <w:b/>
                <w:i w:val="0"/>
              </w:rPr>
              <w:t>Основное мероприятие</w:t>
            </w:r>
            <w:r>
              <w:rPr>
                <w:rStyle w:val="af9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51" w:type="dxa"/>
          </w:tcPr>
          <w:p w:rsidR="00F74668" w:rsidRDefault="00F74668" w:rsidP="00E178F4">
            <w:r>
              <w:t>901</w:t>
            </w:r>
          </w:p>
        </w:tc>
        <w:tc>
          <w:tcPr>
            <w:tcW w:w="850" w:type="dxa"/>
          </w:tcPr>
          <w:p w:rsidR="00F74668" w:rsidRPr="00780C2D" w:rsidRDefault="00F74668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F74668" w:rsidRPr="00780C2D" w:rsidRDefault="00F74668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559" w:type="dxa"/>
          </w:tcPr>
          <w:p w:rsidR="00F74668" w:rsidRPr="00780C2D" w:rsidRDefault="00F74668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709" w:type="dxa"/>
          </w:tcPr>
          <w:p w:rsidR="00F74668" w:rsidRPr="00780C2D" w:rsidRDefault="00F74668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F74668" w:rsidRPr="00E54992" w:rsidRDefault="00F74668" w:rsidP="00793588">
            <w:r w:rsidRPr="00E54992">
              <w:rPr>
                <w:bCs/>
              </w:rPr>
              <w:t>165,200</w:t>
            </w:r>
          </w:p>
        </w:tc>
        <w:tc>
          <w:tcPr>
            <w:tcW w:w="1418" w:type="dxa"/>
          </w:tcPr>
          <w:p w:rsidR="00F74668" w:rsidRPr="00E54992" w:rsidRDefault="00F74668" w:rsidP="00793588">
            <w:r w:rsidRPr="00E54992">
              <w:rPr>
                <w:bCs/>
              </w:rPr>
              <w:t>179,000</w:t>
            </w:r>
          </w:p>
        </w:tc>
        <w:tc>
          <w:tcPr>
            <w:tcW w:w="1276" w:type="dxa"/>
          </w:tcPr>
          <w:p w:rsidR="00F74668" w:rsidRPr="00E54992" w:rsidRDefault="00F74668" w:rsidP="00793588">
            <w:r w:rsidRPr="00E54992">
              <w:rPr>
                <w:bCs/>
              </w:rPr>
              <w:t>185,300</w:t>
            </w:r>
          </w:p>
        </w:tc>
      </w:tr>
      <w:tr w:rsidR="00F74668" w:rsidRPr="004962ED" w:rsidTr="00D519B7">
        <w:trPr>
          <w:trHeight w:val="148"/>
        </w:trPr>
        <w:tc>
          <w:tcPr>
            <w:tcW w:w="7229" w:type="dxa"/>
          </w:tcPr>
          <w:p w:rsidR="00F74668" w:rsidRPr="00B70A48" w:rsidRDefault="00F74668" w:rsidP="00BB3272">
            <w:pPr>
              <w:rPr>
                <w:b/>
              </w:rPr>
            </w:pPr>
            <w:r>
              <w:rPr>
                <w:b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  <w:r w:rsidRPr="00B70A48">
              <w:rPr>
                <w:b/>
              </w:rPr>
              <w:t xml:space="preserve"> </w:t>
            </w:r>
          </w:p>
        </w:tc>
        <w:tc>
          <w:tcPr>
            <w:tcW w:w="851" w:type="dxa"/>
          </w:tcPr>
          <w:p w:rsidR="00F74668" w:rsidRPr="00001006" w:rsidRDefault="00F74668" w:rsidP="00E178F4">
            <w:r w:rsidRPr="00001006">
              <w:t>901</w:t>
            </w:r>
          </w:p>
        </w:tc>
        <w:tc>
          <w:tcPr>
            <w:tcW w:w="850" w:type="dxa"/>
          </w:tcPr>
          <w:p w:rsidR="00F74668" w:rsidRPr="00B70A48" w:rsidRDefault="00F74668" w:rsidP="009D3076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709" w:type="dxa"/>
          </w:tcPr>
          <w:p w:rsidR="00F74668" w:rsidRPr="00B70A48" w:rsidRDefault="00F74668" w:rsidP="009D3076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559" w:type="dxa"/>
          </w:tcPr>
          <w:p w:rsidR="00F74668" w:rsidRPr="00B70A48" w:rsidRDefault="00F74668" w:rsidP="009D3076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709" w:type="dxa"/>
          </w:tcPr>
          <w:p w:rsidR="00F74668" w:rsidRPr="00B70A48" w:rsidRDefault="00F74668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F74668" w:rsidRPr="00E54992" w:rsidRDefault="00F74668" w:rsidP="00793588">
            <w:r w:rsidRPr="00E54992">
              <w:rPr>
                <w:bCs/>
              </w:rPr>
              <w:t>165,200</w:t>
            </w:r>
          </w:p>
        </w:tc>
        <w:tc>
          <w:tcPr>
            <w:tcW w:w="1418" w:type="dxa"/>
          </w:tcPr>
          <w:p w:rsidR="00F74668" w:rsidRPr="00E54992" w:rsidRDefault="00F74668" w:rsidP="00793588">
            <w:r w:rsidRPr="00E54992">
              <w:rPr>
                <w:bCs/>
              </w:rPr>
              <w:t>179,000</w:t>
            </w:r>
          </w:p>
        </w:tc>
        <w:tc>
          <w:tcPr>
            <w:tcW w:w="1276" w:type="dxa"/>
          </w:tcPr>
          <w:p w:rsidR="00F74668" w:rsidRPr="00E54992" w:rsidRDefault="00F74668" w:rsidP="00793588">
            <w:r w:rsidRPr="00E54992">
              <w:rPr>
                <w:bCs/>
              </w:rPr>
              <w:t>185,300</w:t>
            </w:r>
          </w:p>
        </w:tc>
      </w:tr>
      <w:tr w:rsidR="00F74668" w:rsidRPr="004962ED" w:rsidTr="00D519B7">
        <w:trPr>
          <w:trHeight w:val="148"/>
        </w:trPr>
        <w:tc>
          <w:tcPr>
            <w:tcW w:w="7229" w:type="dxa"/>
          </w:tcPr>
          <w:p w:rsidR="00F74668" w:rsidRPr="001C4ED2" w:rsidRDefault="00F74668" w:rsidP="00BB3272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F74668" w:rsidRPr="00001006" w:rsidRDefault="00F74668" w:rsidP="00E178F4">
            <w:r w:rsidRPr="00001006">
              <w:t>901</w:t>
            </w:r>
          </w:p>
        </w:tc>
        <w:tc>
          <w:tcPr>
            <w:tcW w:w="850" w:type="dxa"/>
          </w:tcPr>
          <w:p w:rsidR="00F74668" w:rsidRPr="001C4ED2" w:rsidRDefault="00F74668" w:rsidP="009D3076">
            <w:r>
              <w:t>02</w:t>
            </w:r>
          </w:p>
        </w:tc>
        <w:tc>
          <w:tcPr>
            <w:tcW w:w="709" w:type="dxa"/>
          </w:tcPr>
          <w:p w:rsidR="00F74668" w:rsidRPr="001C4ED2" w:rsidRDefault="00F74668" w:rsidP="009D3076">
            <w:r>
              <w:t>03</w:t>
            </w:r>
          </w:p>
        </w:tc>
        <w:tc>
          <w:tcPr>
            <w:tcW w:w="1559" w:type="dxa"/>
          </w:tcPr>
          <w:p w:rsidR="00F74668" w:rsidRPr="001C4ED2" w:rsidRDefault="00F74668" w:rsidP="009D3076">
            <w:r>
              <w:t>01 1 02 51180</w:t>
            </w:r>
          </w:p>
        </w:tc>
        <w:tc>
          <w:tcPr>
            <w:tcW w:w="709" w:type="dxa"/>
          </w:tcPr>
          <w:p w:rsidR="00F74668" w:rsidRPr="001C4ED2" w:rsidRDefault="00F74668" w:rsidP="009D3076">
            <w:r>
              <w:t>10</w:t>
            </w:r>
            <w:r w:rsidRPr="001C4ED2">
              <w:t>0</w:t>
            </w:r>
          </w:p>
        </w:tc>
        <w:tc>
          <w:tcPr>
            <w:tcW w:w="1417" w:type="dxa"/>
          </w:tcPr>
          <w:p w:rsidR="00F74668" w:rsidRPr="00E362DF" w:rsidRDefault="00F74668" w:rsidP="00411111">
            <w:r>
              <w:rPr>
                <w:bCs/>
              </w:rPr>
              <w:t>164,000</w:t>
            </w:r>
          </w:p>
        </w:tc>
        <w:tc>
          <w:tcPr>
            <w:tcW w:w="1418" w:type="dxa"/>
          </w:tcPr>
          <w:p w:rsidR="00F74668" w:rsidRPr="00E362DF" w:rsidRDefault="00F74668" w:rsidP="00411111">
            <w:r>
              <w:rPr>
                <w:bCs/>
              </w:rPr>
              <w:t>179,000</w:t>
            </w:r>
          </w:p>
        </w:tc>
        <w:tc>
          <w:tcPr>
            <w:tcW w:w="1276" w:type="dxa"/>
          </w:tcPr>
          <w:p w:rsidR="00F74668" w:rsidRPr="00E362DF" w:rsidRDefault="00F74668" w:rsidP="00411111">
            <w:r>
              <w:rPr>
                <w:bCs/>
              </w:rPr>
              <w:t>185,300</w:t>
            </w:r>
          </w:p>
        </w:tc>
      </w:tr>
      <w:tr w:rsidR="00F74668" w:rsidRPr="00291CB7" w:rsidTr="00D519B7">
        <w:trPr>
          <w:trHeight w:val="148"/>
        </w:trPr>
        <w:tc>
          <w:tcPr>
            <w:tcW w:w="7229" w:type="dxa"/>
          </w:tcPr>
          <w:p w:rsidR="00F74668" w:rsidRPr="001C4ED2" w:rsidRDefault="00F74668" w:rsidP="00BB3272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F74668" w:rsidRPr="00001006" w:rsidRDefault="00F74668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Pr="001C4ED2" w:rsidRDefault="00F74668" w:rsidP="009D3076">
            <w:r>
              <w:t>02</w:t>
            </w:r>
          </w:p>
        </w:tc>
        <w:tc>
          <w:tcPr>
            <w:tcW w:w="709" w:type="dxa"/>
          </w:tcPr>
          <w:p w:rsidR="00F74668" w:rsidRPr="001C4ED2" w:rsidRDefault="00F74668" w:rsidP="009D3076">
            <w:r>
              <w:t>03</w:t>
            </w:r>
          </w:p>
        </w:tc>
        <w:tc>
          <w:tcPr>
            <w:tcW w:w="1559" w:type="dxa"/>
          </w:tcPr>
          <w:p w:rsidR="00F74668" w:rsidRPr="001C4ED2" w:rsidRDefault="00F74668" w:rsidP="009D3076">
            <w:r>
              <w:t>01 1 02 51180</w:t>
            </w:r>
          </w:p>
        </w:tc>
        <w:tc>
          <w:tcPr>
            <w:tcW w:w="709" w:type="dxa"/>
          </w:tcPr>
          <w:p w:rsidR="00F74668" w:rsidRPr="001C4ED2" w:rsidRDefault="00F74668" w:rsidP="009D3076">
            <w:r>
              <w:t>120</w:t>
            </w:r>
          </w:p>
        </w:tc>
        <w:tc>
          <w:tcPr>
            <w:tcW w:w="1417" w:type="dxa"/>
          </w:tcPr>
          <w:p w:rsidR="00F74668" w:rsidRPr="00E362DF" w:rsidRDefault="00F74668" w:rsidP="00793588">
            <w:r>
              <w:rPr>
                <w:bCs/>
              </w:rPr>
              <w:t>164,000</w:t>
            </w:r>
          </w:p>
        </w:tc>
        <w:tc>
          <w:tcPr>
            <w:tcW w:w="1418" w:type="dxa"/>
          </w:tcPr>
          <w:p w:rsidR="00F74668" w:rsidRPr="00E362DF" w:rsidRDefault="00F74668" w:rsidP="00793588">
            <w:r>
              <w:rPr>
                <w:bCs/>
              </w:rPr>
              <w:t>179,000</w:t>
            </w:r>
          </w:p>
        </w:tc>
        <w:tc>
          <w:tcPr>
            <w:tcW w:w="1276" w:type="dxa"/>
          </w:tcPr>
          <w:p w:rsidR="00F74668" w:rsidRPr="00E362DF" w:rsidRDefault="00F74668" w:rsidP="00793588">
            <w:r>
              <w:rPr>
                <w:bCs/>
              </w:rPr>
              <w:t>185,300</w:t>
            </w:r>
          </w:p>
        </w:tc>
      </w:tr>
      <w:tr w:rsidR="00F74668" w:rsidRPr="00291CB7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793588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4668" w:rsidRPr="00001006" w:rsidRDefault="00F74668" w:rsidP="00793588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Pr="001C4ED2" w:rsidRDefault="00F74668" w:rsidP="00793588">
            <w:r>
              <w:t>02</w:t>
            </w:r>
          </w:p>
        </w:tc>
        <w:tc>
          <w:tcPr>
            <w:tcW w:w="709" w:type="dxa"/>
          </w:tcPr>
          <w:p w:rsidR="00F74668" w:rsidRPr="001C4ED2" w:rsidRDefault="00F74668" w:rsidP="00793588">
            <w:r>
              <w:t>03</w:t>
            </w:r>
          </w:p>
        </w:tc>
        <w:tc>
          <w:tcPr>
            <w:tcW w:w="1559" w:type="dxa"/>
          </w:tcPr>
          <w:p w:rsidR="00F74668" w:rsidRPr="001C4ED2" w:rsidRDefault="00F74668" w:rsidP="00793588">
            <w:r>
              <w:t>01 1 02 51180</w:t>
            </w:r>
          </w:p>
        </w:tc>
        <w:tc>
          <w:tcPr>
            <w:tcW w:w="709" w:type="dxa"/>
          </w:tcPr>
          <w:p w:rsidR="00F74668" w:rsidRDefault="00F74668" w:rsidP="009D3076">
            <w:r>
              <w:t>200</w:t>
            </w:r>
          </w:p>
        </w:tc>
        <w:tc>
          <w:tcPr>
            <w:tcW w:w="1417" w:type="dxa"/>
          </w:tcPr>
          <w:p w:rsidR="00F74668" w:rsidRDefault="00F74668" w:rsidP="00793588">
            <w:pPr>
              <w:rPr>
                <w:bCs/>
              </w:rPr>
            </w:pPr>
            <w:r>
              <w:rPr>
                <w:bCs/>
              </w:rPr>
              <w:t>1,200</w:t>
            </w:r>
          </w:p>
        </w:tc>
        <w:tc>
          <w:tcPr>
            <w:tcW w:w="1418" w:type="dxa"/>
          </w:tcPr>
          <w:p w:rsidR="00F74668" w:rsidRDefault="00F74668" w:rsidP="00793588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76" w:type="dxa"/>
          </w:tcPr>
          <w:p w:rsidR="00F74668" w:rsidRDefault="00F74668" w:rsidP="00793588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F74668" w:rsidRPr="00291CB7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793588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4668" w:rsidRPr="00001006" w:rsidRDefault="00F74668" w:rsidP="00793588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Pr="001C4ED2" w:rsidRDefault="00F74668" w:rsidP="00793588">
            <w:r>
              <w:t>02</w:t>
            </w:r>
          </w:p>
        </w:tc>
        <w:tc>
          <w:tcPr>
            <w:tcW w:w="709" w:type="dxa"/>
          </w:tcPr>
          <w:p w:rsidR="00F74668" w:rsidRPr="001C4ED2" w:rsidRDefault="00F74668" w:rsidP="00793588">
            <w:r>
              <w:t>03</w:t>
            </w:r>
          </w:p>
        </w:tc>
        <w:tc>
          <w:tcPr>
            <w:tcW w:w="1559" w:type="dxa"/>
          </w:tcPr>
          <w:p w:rsidR="00F74668" w:rsidRPr="001C4ED2" w:rsidRDefault="00F74668" w:rsidP="00793588">
            <w:r>
              <w:t>01 1 02 51180</w:t>
            </w:r>
          </w:p>
        </w:tc>
        <w:tc>
          <w:tcPr>
            <w:tcW w:w="709" w:type="dxa"/>
          </w:tcPr>
          <w:p w:rsidR="00F74668" w:rsidRDefault="00F74668" w:rsidP="009D3076">
            <w:r>
              <w:t>240</w:t>
            </w:r>
          </w:p>
        </w:tc>
        <w:tc>
          <w:tcPr>
            <w:tcW w:w="1417" w:type="dxa"/>
          </w:tcPr>
          <w:p w:rsidR="00F74668" w:rsidRDefault="00F74668" w:rsidP="00793588">
            <w:pPr>
              <w:rPr>
                <w:bCs/>
              </w:rPr>
            </w:pPr>
            <w:r>
              <w:rPr>
                <w:bCs/>
              </w:rPr>
              <w:t>1,200</w:t>
            </w:r>
          </w:p>
        </w:tc>
        <w:tc>
          <w:tcPr>
            <w:tcW w:w="1418" w:type="dxa"/>
          </w:tcPr>
          <w:p w:rsidR="00F74668" w:rsidRDefault="00F74668" w:rsidP="00793588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76" w:type="dxa"/>
          </w:tcPr>
          <w:p w:rsidR="00F74668" w:rsidRDefault="00F74668" w:rsidP="00793588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F74668" w:rsidRPr="00291CB7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</w:tcPr>
          <w:p w:rsidR="00F74668" w:rsidRPr="00001006" w:rsidRDefault="00F74668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Pr="00B23830" w:rsidRDefault="00F74668" w:rsidP="009D3076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709" w:type="dxa"/>
          </w:tcPr>
          <w:p w:rsidR="00F74668" w:rsidRPr="00B23830" w:rsidRDefault="00F74668" w:rsidP="009D3076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559" w:type="dxa"/>
          </w:tcPr>
          <w:p w:rsidR="00F74668" w:rsidRPr="00B23830" w:rsidRDefault="00F74668" w:rsidP="009D3076">
            <w:pPr>
              <w:rPr>
                <w:b/>
              </w:rPr>
            </w:pPr>
          </w:p>
        </w:tc>
        <w:tc>
          <w:tcPr>
            <w:tcW w:w="709" w:type="dxa"/>
          </w:tcPr>
          <w:p w:rsidR="00F74668" w:rsidRPr="00B23830" w:rsidRDefault="00F74668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F74668" w:rsidRPr="00B23830" w:rsidRDefault="00F74668" w:rsidP="00F64B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418" w:type="dxa"/>
          </w:tcPr>
          <w:p w:rsidR="00F74668" w:rsidRDefault="00F74668">
            <w:r>
              <w:rPr>
                <w:b/>
              </w:rPr>
              <w:t>3,000</w:t>
            </w:r>
          </w:p>
        </w:tc>
        <w:tc>
          <w:tcPr>
            <w:tcW w:w="1276" w:type="dxa"/>
          </w:tcPr>
          <w:p w:rsidR="00F74668" w:rsidRDefault="00F74668">
            <w:r>
              <w:rPr>
                <w:b/>
              </w:rPr>
              <w:t>2,000</w:t>
            </w:r>
          </w:p>
        </w:tc>
      </w:tr>
      <w:tr w:rsidR="00F74668" w:rsidRPr="004962ED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Г</w:t>
            </w:r>
            <w:r w:rsidRPr="00F65051">
              <w:rPr>
                <w:rStyle w:val="af9"/>
                <w:b/>
                <w:i w:val="0"/>
              </w:rPr>
              <w:t>ражданская оборона</w:t>
            </w:r>
          </w:p>
        </w:tc>
        <w:tc>
          <w:tcPr>
            <w:tcW w:w="851" w:type="dxa"/>
          </w:tcPr>
          <w:p w:rsidR="00F74668" w:rsidRPr="00001006" w:rsidRDefault="00F74668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Pr="00B23830" w:rsidRDefault="00F74668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F74668" w:rsidRDefault="00F74668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F74668" w:rsidRPr="00B23830" w:rsidRDefault="00F74668" w:rsidP="009D3076">
            <w:pPr>
              <w:rPr>
                <w:b/>
              </w:rPr>
            </w:pPr>
          </w:p>
        </w:tc>
        <w:tc>
          <w:tcPr>
            <w:tcW w:w="709" w:type="dxa"/>
          </w:tcPr>
          <w:p w:rsidR="00F74668" w:rsidRPr="00B23830" w:rsidRDefault="00F74668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F74668" w:rsidRPr="00793588" w:rsidRDefault="00F74668" w:rsidP="00793588">
            <w:r w:rsidRPr="00793588">
              <w:t>0,000</w:t>
            </w:r>
          </w:p>
        </w:tc>
        <w:tc>
          <w:tcPr>
            <w:tcW w:w="1418" w:type="dxa"/>
          </w:tcPr>
          <w:p w:rsidR="00F74668" w:rsidRPr="00793588" w:rsidRDefault="00F74668" w:rsidP="00793588">
            <w:r w:rsidRPr="00793588">
              <w:t>3,000</w:t>
            </w:r>
          </w:p>
        </w:tc>
        <w:tc>
          <w:tcPr>
            <w:tcW w:w="1276" w:type="dxa"/>
          </w:tcPr>
          <w:p w:rsidR="00F74668" w:rsidRPr="00793588" w:rsidRDefault="00F74668" w:rsidP="00793588">
            <w:r w:rsidRPr="00793588">
              <w:t>2,000</w:t>
            </w:r>
          </w:p>
        </w:tc>
      </w:tr>
      <w:tr w:rsidR="00F74668" w:rsidRPr="00B23830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F74668" w:rsidRPr="00001006" w:rsidRDefault="00F74668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Default="00F74668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F74668" w:rsidRDefault="00F74668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F74668" w:rsidRPr="00B23830" w:rsidRDefault="00F74668" w:rsidP="009D3076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</w:tcPr>
          <w:p w:rsidR="00F74668" w:rsidRPr="00B23830" w:rsidRDefault="00F74668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F74668" w:rsidRPr="00793588" w:rsidRDefault="00F74668" w:rsidP="00793588">
            <w:r w:rsidRPr="00793588">
              <w:t>0,000</w:t>
            </w:r>
          </w:p>
        </w:tc>
        <w:tc>
          <w:tcPr>
            <w:tcW w:w="1418" w:type="dxa"/>
          </w:tcPr>
          <w:p w:rsidR="00F74668" w:rsidRPr="00793588" w:rsidRDefault="00F74668" w:rsidP="00793588">
            <w:r w:rsidRPr="00793588">
              <w:t>3,000</w:t>
            </w:r>
          </w:p>
        </w:tc>
        <w:tc>
          <w:tcPr>
            <w:tcW w:w="1276" w:type="dxa"/>
          </w:tcPr>
          <w:p w:rsidR="00F74668" w:rsidRPr="00793588" w:rsidRDefault="00F74668" w:rsidP="00793588">
            <w:r w:rsidRPr="00793588">
              <w:t>2,000</w:t>
            </w:r>
          </w:p>
        </w:tc>
      </w:tr>
      <w:tr w:rsidR="00F74668" w:rsidRPr="008B0025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F74668" w:rsidRPr="001C4ED2" w:rsidRDefault="00F74668" w:rsidP="00E178F4">
            <w:r>
              <w:t>901</w:t>
            </w:r>
          </w:p>
        </w:tc>
        <w:tc>
          <w:tcPr>
            <w:tcW w:w="850" w:type="dxa"/>
          </w:tcPr>
          <w:p w:rsidR="00F74668" w:rsidRPr="00665020" w:rsidRDefault="00F74668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F74668" w:rsidRPr="00665020" w:rsidRDefault="00F74668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F74668" w:rsidRPr="00665020" w:rsidRDefault="00F74668" w:rsidP="009D307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F74668" w:rsidRPr="00665020" w:rsidRDefault="00F74668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F74668" w:rsidRDefault="00F74668">
            <w:r w:rsidRPr="005E2450">
              <w:rPr>
                <w:b/>
              </w:rPr>
              <w:t>0,000</w:t>
            </w:r>
          </w:p>
        </w:tc>
        <w:tc>
          <w:tcPr>
            <w:tcW w:w="1418" w:type="dxa"/>
          </w:tcPr>
          <w:p w:rsidR="00F74668" w:rsidRDefault="00F74668">
            <w:r>
              <w:rPr>
                <w:b/>
              </w:rPr>
              <w:t>1,000</w:t>
            </w:r>
          </w:p>
        </w:tc>
        <w:tc>
          <w:tcPr>
            <w:tcW w:w="1276" w:type="dxa"/>
          </w:tcPr>
          <w:p w:rsidR="00F74668" w:rsidRDefault="00F74668">
            <w:r>
              <w:rPr>
                <w:b/>
              </w:rPr>
              <w:t>1,000</w:t>
            </w:r>
          </w:p>
        </w:tc>
      </w:tr>
      <w:tr w:rsidR="00F74668" w:rsidRPr="008B0025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от террористических и экстремистских угроз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F74668" w:rsidRDefault="00F74668" w:rsidP="00E178F4">
            <w:r>
              <w:t>901</w:t>
            </w:r>
          </w:p>
        </w:tc>
        <w:tc>
          <w:tcPr>
            <w:tcW w:w="850" w:type="dxa"/>
          </w:tcPr>
          <w:p w:rsidR="00F74668" w:rsidRPr="00092C69" w:rsidRDefault="00F74668" w:rsidP="009D3076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709" w:type="dxa"/>
          </w:tcPr>
          <w:p w:rsidR="00F74668" w:rsidRPr="00092C69" w:rsidRDefault="00F74668" w:rsidP="009D3076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559" w:type="dxa"/>
          </w:tcPr>
          <w:p w:rsidR="00F74668" w:rsidRPr="00092C69" w:rsidRDefault="00F74668" w:rsidP="009D3076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709" w:type="dxa"/>
          </w:tcPr>
          <w:p w:rsidR="00F74668" w:rsidRPr="00092C69" w:rsidRDefault="00F74668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F74668" w:rsidRPr="00793588" w:rsidRDefault="00F74668" w:rsidP="00793588">
            <w:r w:rsidRPr="00793588">
              <w:t>0,000</w:t>
            </w:r>
          </w:p>
        </w:tc>
        <w:tc>
          <w:tcPr>
            <w:tcW w:w="1418" w:type="dxa"/>
          </w:tcPr>
          <w:p w:rsidR="00F74668" w:rsidRPr="00793588" w:rsidRDefault="00F74668" w:rsidP="00793588">
            <w:r w:rsidRPr="00793588">
              <w:t>1,000</w:t>
            </w:r>
          </w:p>
        </w:tc>
        <w:tc>
          <w:tcPr>
            <w:tcW w:w="1276" w:type="dxa"/>
          </w:tcPr>
          <w:p w:rsidR="00F74668" w:rsidRPr="00793588" w:rsidRDefault="00F74668" w:rsidP="00793588">
            <w:r w:rsidRPr="00793588">
              <w:t>1,000</w:t>
            </w:r>
          </w:p>
        </w:tc>
      </w:tr>
      <w:tr w:rsidR="00F74668" w:rsidRPr="00206BA3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51" w:type="dxa"/>
          </w:tcPr>
          <w:p w:rsidR="00F74668" w:rsidRPr="004962ED" w:rsidRDefault="00F74668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F74668" w:rsidRPr="00665020" w:rsidRDefault="00F74668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F74668" w:rsidRPr="00665020" w:rsidRDefault="00F74668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F74668" w:rsidRPr="00665020" w:rsidRDefault="00F74668" w:rsidP="009D307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F74668" w:rsidRPr="00665020" w:rsidRDefault="00F74668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F74668" w:rsidRPr="00793588" w:rsidRDefault="00F74668" w:rsidP="00793588">
            <w:r w:rsidRPr="00793588">
              <w:t>0,000</w:t>
            </w:r>
          </w:p>
        </w:tc>
        <w:tc>
          <w:tcPr>
            <w:tcW w:w="1418" w:type="dxa"/>
          </w:tcPr>
          <w:p w:rsidR="00F74668" w:rsidRPr="00793588" w:rsidRDefault="00F74668" w:rsidP="00793588">
            <w:r w:rsidRPr="00793588">
              <w:t>1,000</w:t>
            </w:r>
          </w:p>
        </w:tc>
        <w:tc>
          <w:tcPr>
            <w:tcW w:w="1276" w:type="dxa"/>
          </w:tcPr>
          <w:p w:rsidR="00F74668" w:rsidRPr="00793588" w:rsidRDefault="00F74668" w:rsidP="00793588">
            <w:r w:rsidRPr="00793588">
              <w:t>1,000</w:t>
            </w:r>
          </w:p>
        </w:tc>
      </w:tr>
      <w:tr w:rsidR="00F74668" w:rsidRPr="001C4ED2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4668" w:rsidRPr="001C4ED2" w:rsidRDefault="00F74668" w:rsidP="00E178F4">
            <w:r>
              <w:t>901</w:t>
            </w:r>
          </w:p>
        </w:tc>
        <w:tc>
          <w:tcPr>
            <w:tcW w:w="850" w:type="dxa"/>
          </w:tcPr>
          <w:p w:rsidR="00F74668" w:rsidRPr="008B0025" w:rsidRDefault="00F74668" w:rsidP="009D3076">
            <w:r w:rsidRPr="008B0025">
              <w:t>03</w:t>
            </w:r>
          </w:p>
        </w:tc>
        <w:tc>
          <w:tcPr>
            <w:tcW w:w="709" w:type="dxa"/>
          </w:tcPr>
          <w:p w:rsidR="00F74668" w:rsidRPr="008B0025" w:rsidRDefault="00F74668" w:rsidP="009D3076">
            <w:r w:rsidRPr="008B0025">
              <w:t>09</w:t>
            </w:r>
          </w:p>
        </w:tc>
        <w:tc>
          <w:tcPr>
            <w:tcW w:w="1559" w:type="dxa"/>
          </w:tcPr>
          <w:p w:rsidR="00F74668" w:rsidRPr="008B0025" w:rsidRDefault="00F74668" w:rsidP="009D307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F74668" w:rsidRPr="008B0025" w:rsidRDefault="00F74668" w:rsidP="009D3076">
            <w:r w:rsidRPr="008B0025">
              <w:t>200</w:t>
            </w:r>
          </w:p>
        </w:tc>
        <w:tc>
          <w:tcPr>
            <w:tcW w:w="1417" w:type="dxa"/>
          </w:tcPr>
          <w:p w:rsidR="00F74668" w:rsidRPr="00793588" w:rsidRDefault="00F74668" w:rsidP="00793588">
            <w:r w:rsidRPr="00793588">
              <w:t>0,000</w:t>
            </w:r>
          </w:p>
        </w:tc>
        <w:tc>
          <w:tcPr>
            <w:tcW w:w="1418" w:type="dxa"/>
          </w:tcPr>
          <w:p w:rsidR="00F74668" w:rsidRPr="00793588" w:rsidRDefault="00F74668" w:rsidP="00793588">
            <w:r w:rsidRPr="00793588">
              <w:t>1,000</w:t>
            </w:r>
          </w:p>
        </w:tc>
        <w:tc>
          <w:tcPr>
            <w:tcW w:w="1276" w:type="dxa"/>
          </w:tcPr>
          <w:p w:rsidR="00F74668" w:rsidRPr="00793588" w:rsidRDefault="00F74668" w:rsidP="00793588">
            <w:r w:rsidRPr="00793588">
              <w:t>1,000</w:t>
            </w:r>
          </w:p>
        </w:tc>
      </w:tr>
      <w:tr w:rsidR="00F74668" w:rsidRPr="001C4ED2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4668" w:rsidRPr="00206BA3" w:rsidRDefault="00F74668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F74668" w:rsidRPr="008B0025" w:rsidRDefault="00F74668" w:rsidP="009D3076">
            <w:r w:rsidRPr="008B0025">
              <w:t>03</w:t>
            </w:r>
          </w:p>
        </w:tc>
        <w:tc>
          <w:tcPr>
            <w:tcW w:w="709" w:type="dxa"/>
          </w:tcPr>
          <w:p w:rsidR="00F74668" w:rsidRPr="008B0025" w:rsidRDefault="00F74668" w:rsidP="009D3076">
            <w:r w:rsidRPr="008B0025">
              <w:t>09</w:t>
            </w:r>
          </w:p>
        </w:tc>
        <w:tc>
          <w:tcPr>
            <w:tcW w:w="1559" w:type="dxa"/>
          </w:tcPr>
          <w:p w:rsidR="00F74668" w:rsidRPr="008B0025" w:rsidRDefault="00F74668" w:rsidP="009D307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F74668" w:rsidRPr="008B0025" w:rsidRDefault="00F74668" w:rsidP="009D3076">
            <w:r w:rsidRPr="008B0025">
              <w:t>240</w:t>
            </w:r>
          </w:p>
        </w:tc>
        <w:tc>
          <w:tcPr>
            <w:tcW w:w="1417" w:type="dxa"/>
          </w:tcPr>
          <w:p w:rsidR="00F74668" w:rsidRPr="00793588" w:rsidRDefault="00F74668" w:rsidP="00793588">
            <w:r w:rsidRPr="00793588">
              <w:t>0,000</w:t>
            </w:r>
          </w:p>
        </w:tc>
        <w:tc>
          <w:tcPr>
            <w:tcW w:w="1418" w:type="dxa"/>
          </w:tcPr>
          <w:p w:rsidR="00F74668" w:rsidRPr="00793588" w:rsidRDefault="00F74668" w:rsidP="00793588">
            <w:r w:rsidRPr="00793588">
              <w:t>1,000</w:t>
            </w:r>
          </w:p>
        </w:tc>
        <w:tc>
          <w:tcPr>
            <w:tcW w:w="1276" w:type="dxa"/>
          </w:tcPr>
          <w:p w:rsidR="00F74668" w:rsidRPr="00793588" w:rsidRDefault="00F74668" w:rsidP="00793588">
            <w:r w:rsidRPr="00793588">
              <w:t>1,000</w:t>
            </w:r>
          </w:p>
        </w:tc>
      </w:tr>
      <w:tr w:rsidR="00F74668" w:rsidRPr="001C4ED2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области"</w:t>
            </w:r>
            <w:r>
              <w:rPr>
                <w:rStyle w:val="af9"/>
                <w:i w:val="0"/>
              </w:rPr>
              <w:tab/>
            </w:r>
          </w:p>
        </w:tc>
        <w:tc>
          <w:tcPr>
            <w:tcW w:w="851" w:type="dxa"/>
          </w:tcPr>
          <w:p w:rsidR="00F74668" w:rsidRPr="00206BA3" w:rsidRDefault="00F74668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F74668" w:rsidRPr="00665020" w:rsidRDefault="00F74668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F74668" w:rsidRPr="00665020" w:rsidRDefault="00F74668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F74668" w:rsidRPr="00665020" w:rsidRDefault="00F74668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F74668" w:rsidRPr="008B0025" w:rsidRDefault="00F74668" w:rsidP="00C9199F"/>
        </w:tc>
        <w:tc>
          <w:tcPr>
            <w:tcW w:w="1417" w:type="dxa"/>
          </w:tcPr>
          <w:p w:rsidR="00F74668" w:rsidRDefault="00F74668">
            <w:r w:rsidRPr="00D1538B">
              <w:rPr>
                <w:b/>
              </w:rPr>
              <w:t>0,000</w:t>
            </w:r>
          </w:p>
        </w:tc>
        <w:tc>
          <w:tcPr>
            <w:tcW w:w="1418" w:type="dxa"/>
          </w:tcPr>
          <w:p w:rsidR="00F74668" w:rsidRPr="00866BAB" w:rsidRDefault="00F74668" w:rsidP="000219CC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276" w:type="dxa"/>
          </w:tcPr>
          <w:p w:rsidR="00F74668" w:rsidRPr="00866BAB" w:rsidRDefault="00F74668" w:rsidP="000219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F74668" w:rsidRPr="001C4ED2" w:rsidTr="00D519B7">
        <w:trPr>
          <w:trHeight w:val="148"/>
        </w:trPr>
        <w:tc>
          <w:tcPr>
            <w:tcW w:w="7229" w:type="dxa"/>
          </w:tcPr>
          <w:p w:rsidR="00F74668" w:rsidRDefault="00F74668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F74668" w:rsidRPr="00EC6440" w:rsidRDefault="00F74668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F74668" w:rsidRPr="00665020" w:rsidRDefault="00F74668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F74668" w:rsidRPr="00665020" w:rsidRDefault="00F74668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F74668" w:rsidRPr="00665020" w:rsidRDefault="00F74668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F74668" w:rsidRPr="008B0025" w:rsidRDefault="00F74668" w:rsidP="00C9199F"/>
        </w:tc>
        <w:tc>
          <w:tcPr>
            <w:tcW w:w="1417" w:type="dxa"/>
          </w:tcPr>
          <w:p w:rsidR="00F74668" w:rsidRPr="00793588" w:rsidRDefault="00F74668" w:rsidP="00793588">
            <w:r w:rsidRPr="00793588">
              <w:t>0,000</w:t>
            </w:r>
          </w:p>
        </w:tc>
        <w:tc>
          <w:tcPr>
            <w:tcW w:w="1418" w:type="dxa"/>
          </w:tcPr>
          <w:p w:rsidR="00F74668" w:rsidRPr="00793588" w:rsidRDefault="00F74668" w:rsidP="00793588">
            <w:r w:rsidRPr="00793588">
              <w:t>2,000</w:t>
            </w:r>
          </w:p>
        </w:tc>
        <w:tc>
          <w:tcPr>
            <w:tcW w:w="1276" w:type="dxa"/>
          </w:tcPr>
          <w:p w:rsidR="00F74668" w:rsidRPr="00793588" w:rsidRDefault="00F74668" w:rsidP="00793588">
            <w:r w:rsidRPr="00793588">
              <w:t>1,000</w:t>
            </w:r>
          </w:p>
        </w:tc>
      </w:tr>
      <w:tr w:rsidR="00F74668" w:rsidRPr="001C4ED2" w:rsidTr="00D519B7">
        <w:trPr>
          <w:trHeight w:val="148"/>
        </w:trPr>
        <w:tc>
          <w:tcPr>
            <w:tcW w:w="7229" w:type="dxa"/>
          </w:tcPr>
          <w:p w:rsidR="00F74668" w:rsidRDefault="00F74668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51" w:type="dxa"/>
          </w:tcPr>
          <w:p w:rsidR="00F74668" w:rsidRPr="00206BA3" w:rsidRDefault="00F74668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F74668" w:rsidRPr="00665020" w:rsidRDefault="00F74668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F74668" w:rsidRPr="00665020" w:rsidRDefault="00F74668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F74668" w:rsidRPr="00665020" w:rsidRDefault="00F74668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709" w:type="dxa"/>
          </w:tcPr>
          <w:p w:rsidR="00F74668" w:rsidRPr="008B0025" w:rsidRDefault="00F74668" w:rsidP="00C9199F"/>
        </w:tc>
        <w:tc>
          <w:tcPr>
            <w:tcW w:w="1417" w:type="dxa"/>
          </w:tcPr>
          <w:p w:rsidR="00F74668" w:rsidRPr="00793588" w:rsidRDefault="00F74668" w:rsidP="00793588">
            <w:r w:rsidRPr="00793588">
              <w:t>0,000</w:t>
            </w:r>
          </w:p>
        </w:tc>
        <w:tc>
          <w:tcPr>
            <w:tcW w:w="1418" w:type="dxa"/>
          </w:tcPr>
          <w:p w:rsidR="00F74668" w:rsidRPr="00793588" w:rsidRDefault="00F74668" w:rsidP="00793588">
            <w:r w:rsidRPr="00793588">
              <w:t>2,000</w:t>
            </w:r>
          </w:p>
        </w:tc>
        <w:tc>
          <w:tcPr>
            <w:tcW w:w="1276" w:type="dxa"/>
          </w:tcPr>
          <w:p w:rsidR="00F74668" w:rsidRPr="00793588" w:rsidRDefault="00F74668" w:rsidP="00793588">
            <w:r w:rsidRPr="00793588">
              <w:t>1,000</w:t>
            </w:r>
          </w:p>
        </w:tc>
      </w:tr>
      <w:tr w:rsidR="00F74668" w:rsidRPr="001C4ED2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C9199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4668" w:rsidRPr="00EC6440" w:rsidRDefault="00F74668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F74668" w:rsidRPr="00866BAB" w:rsidRDefault="00F74668" w:rsidP="00C9199F">
            <w:r w:rsidRPr="00866BAB">
              <w:t>03</w:t>
            </w:r>
          </w:p>
        </w:tc>
        <w:tc>
          <w:tcPr>
            <w:tcW w:w="709" w:type="dxa"/>
          </w:tcPr>
          <w:p w:rsidR="00F74668" w:rsidRPr="00866BAB" w:rsidRDefault="00F74668" w:rsidP="00C9199F">
            <w:r w:rsidRPr="00866BAB">
              <w:t>09</w:t>
            </w:r>
          </w:p>
        </w:tc>
        <w:tc>
          <w:tcPr>
            <w:tcW w:w="1559" w:type="dxa"/>
          </w:tcPr>
          <w:p w:rsidR="00F74668" w:rsidRPr="00866BAB" w:rsidRDefault="00F74668" w:rsidP="00C9199F">
            <w:r w:rsidRPr="00866BAB">
              <w:t>01 5 01 22040</w:t>
            </w:r>
          </w:p>
        </w:tc>
        <w:tc>
          <w:tcPr>
            <w:tcW w:w="709" w:type="dxa"/>
          </w:tcPr>
          <w:p w:rsidR="00F74668" w:rsidRPr="008B0025" w:rsidRDefault="00F74668" w:rsidP="00C9199F">
            <w:r>
              <w:t>200</w:t>
            </w:r>
          </w:p>
        </w:tc>
        <w:tc>
          <w:tcPr>
            <w:tcW w:w="1417" w:type="dxa"/>
          </w:tcPr>
          <w:p w:rsidR="00F74668" w:rsidRPr="00793588" w:rsidRDefault="00F74668" w:rsidP="00793588">
            <w:r w:rsidRPr="00793588">
              <w:t>0,000</w:t>
            </w:r>
          </w:p>
        </w:tc>
        <w:tc>
          <w:tcPr>
            <w:tcW w:w="1418" w:type="dxa"/>
          </w:tcPr>
          <w:p w:rsidR="00F74668" w:rsidRPr="00793588" w:rsidRDefault="00F74668" w:rsidP="00793588">
            <w:r w:rsidRPr="00793588">
              <w:t>2,000</w:t>
            </w:r>
          </w:p>
        </w:tc>
        <w:tc>
          <w:tcPr>
            <w:tcW w:w="1276" w:type="dxa"/>
          </w:tcPr>
          <w:p w:rsidR="00F74668" w:rsidRPr="00793588" w:rsidRDefault="00F74668" w:rsidP="00793588">
            <w:r w:rsidRPr="00793588">
              <w:t>1,000</w:t>
            </w:r>
          </w:p>
        </w:tc>
      </w:tr>
      <w:tr w:rsidR="00F74668" w:rsidRPr="001C4ED2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C9199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4668" w:rsidRPr="00206BA3" w:rsidRDefault="00F74668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F74668" w:rsidRPr="00866BAB" w:rsidRDefault="00F74668" w:rsidP="00C9199F">
            <w:r w:rsidRPr="00866BAB">
              <w:t>03</w:t>
            </w:r>
          </w:p>
        </w:tc>
        <w:tc>
          <w:tcPr>
            <w:tcW w:w="709" w:type="dxa"/>
          </w:tcPr>
          <w:p w:rsidR="00F74668" w:rsidRPr="00866BAB" w:rsidRDefault="00F74668" w:rsidP="00C9199F">
            <w:r w:rsidRPr="00866BAB">
              <w:t>09</w:t>
            </w:r>
          </w:p>
        </w:tc>
        <w:tc>
          <w:tcPr>
            <w:tcW w:w="1559" w:type="dxa"/>
          </w:tcPr>
          <w:p w:rsidR="00F74668" w:rsidRPr="00866BAB" w:rsidRDefault="00F74668" w:rsidP="00C9199F">
            <w:r w:rsidRPr="00866BAB">
              <w:t>01 5 01 22040</w:t>
            </w:r>
          </w:p>
        </w:tc>
        <w:tc>
          <w:tcPr>
            <w:tcW w:w="709" w:type="dxa"/>
          </w:tcPr>
          <w:p w:rsidR="00F74668" w:rsidRPr="008B0025" w:rsidRDefault="00F74668" w:rsidP="00C9199F">
            <w:r>
              <w:t>240</w:t>
            </w:r>
          </w:p>
        </w:tc>
        <w:tc>
          <w:tcPr>
            <w:tcW w:w="1417" w:type="dxa"/>
          </w:tcPr>
          <w:p w:rsidR="00F74668" w:rsidRPr="00793588" w:rsidRDefault="00F74668" w:rsidP="00793588">
            <w:r w:rsidRPr="00793588">
              <w:t>0,000</w:t>
            </w:r>
          </w:p>
        </w:tc>
        <w:tc>
          <w:tcPr>
            <w:tcW w:w="1418" w:type="dxa"/>
          </w:tcPr>
          <w:p w:rsidR="00F74668" w:rsidRPr="00793588" w:rsidRDefault="00F74668" w:rsidP="00793588">
            <w:r w:rsidRPr="00793588">
              <w:t>2,000</w:t>
            </w:r>
          </w:p>
        </w:tc>
        <w:tc>
          <w:tcPr>
            <w:tcW w:w="1276" w:type="dxa"/>
          </w:tcPr>
          <w:p w:rsidR="00F74668" w:rsidRPr="00793588" w:rsidRDefault="00F74668" w:rsidP="00793588">
            <w:r w:rsidRPr="00793588">
              <w:t>1,000</w:t>
            </w:r>
          </w:p>
        </w:tc>
      </w:tr>
      <w:tr w:rsidR="00F74668" w:rsidRPr="00780C2D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экономика</w:t>
            </w:r>
          </w:p>
        </w:tc>
        <w:tc>
          <w:tcPr>
            <w:tcW w:w="851" w:type="dxa"/>
          </w:tcPr>
          <w:p w:rsidR="00F74668" w:rsidRPr="00206BA3" w:rsidRDefault="00F74668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F74668" w:rsidRPr="006F4C43" w:rsidRDefault="00F74668" w:rsidP="009D3076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F74668" w:rsidRPr="006F4C43" w:rsidRDefault="00F7466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F74668" w:rsidRPr="006F4C43" w:rsidRDefault="00F74668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F74668" w:rsidRPr="006F4C43" w:rsidRDefault="00F74668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F74668" w:rsidRDefault="00F74668" w:rsidP="00F64BA6">
            <w:r>
              <w:rPr>
                <w:b/>
                <w:bCs/>
              </w:rPr>
              <w:t>369,000</w:t>
            </w:r>
          </w:p>
        </w:tc>
        <w:tc>
          <w:tcPr>
            <w:tcW w:w="1418" w:type="dxa"/>
          </w:tcPr>
          <w:p w:rsidR="00F74668" w:rsidRPr="00626F73" w:rsidRDefault="00F74668" w:rsidP="00F64BA6">
            <w:pPr>
              <w:rPr>
                <w:b/>
              </w:rPr>
            </w:pPr>
            <w:r>
              <w:rPr>
                <w:b/>
                <w:bCs/>
              </w:rPr>
              <w:t>872,680</w:t>
            </w:r>
          </w:p>
        </w:tc>
        <w:tc>
          <w:tcPr>
            <w:tcW w:w="1276" w:type="dxa"/>
          </w:tcPr>
          <w:p w:rsidR="00F74668" w:rsidRPr="00626F73" w:rsidRDefault="00F74668" w:rsidP="00F64BA6">
            <w:pPr>
              <w:rPr>
                <w:b/>
              </w:rPr>
            </w:pPr>
            <w:r>
              <w:rPr>
                <w:b/>
                <w:bCs/>
              </w:rPr>
              <w:t>903,660</w:t>
            </w:r>
          </w:p>
        </w:tc>
      </w:tr>
      <w:tr w:rsidR="00F74668" w:rsidRPr="00780C2D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lastRenderedPageBreak/>
              <w:t>Дорожное хозяйство (дорожные фонды)</w:t>
            </w:r>
          </w:p>
        </w:tc>
        <w:tc>
          <w:tcPr>
            <w:tcW w:w="851" w:type="dxa"/>
          </w:tcPr>
          <w:p w:rsidR="00F74668" w:rsidRPr="00EC6440" w:rsidRDefault="00F74668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F74668" w:rsidRPr="001D5FDF" w:rsidRDefault="00F74668" w:rsidP="009D307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F74668" w:rsidRPr="001D5FDF" w:rsidRDefault="00F74668" w:rsidP="009D307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F74668" w:rsidRDefault="00F74668" w:rsidP="009D3076"/>
        </w:tc>
        <w:tc>
          <w:tcPr>
            <w:tcW w:w="709" w:type="dxa"/>
          </w:tcPr>
          <w:p w:rsidR="00F74668" w:rsidRDefault="00F74668" w:rsidP="009D3076"/>
        </w:tc>
        <w:tc>
          <w:tcPr>
            <w:tcW w:w="1417" w:type="dxa"/>
          </w:tcPr>
          <w:p w:rsidR="00F74668" w:rsidRPr="00793588" w:rsidRDefault="00F74668" w:rsidP="00793588">
            <w:r>
              <w:rPr>
                <w:bCs/>
              </w:rPr>
              <w:t>358,000</w:t>
            </w:r>
          </w:p>
        </w:tc>
        <w:tc>
          <w:tcPr>
            <w:tcW w:w="1418" w:type="dxa"/>
          </w:tcPr>
          <w:p w:rsidR="00F74668" w:rsidRPr="00793588" w:rsidRDefault="00F74668" w:rsidP="00793588">
            <w:r w:rsidRPr="00793588">
              <w:rPr>
                <w:bCs/>
              </w:rPr>
              <w:t>872,680</w:t>
            </w:r>
          </w:p>
        </w:tc>
        <w:tc>
          <w:tcPr>
            <w:tcW w:w="1276" w:type="dxa"/>
          </w:tcPr>
          <w:p w:rsidR="00F74668" w:rsidRPr="00793588" w:rsidRDefault="00F74668" w:rsidP="00793588">
            <w:r w:rsidRPr="00793588">
              <w:rPr>
                <w:bCs/>
              </w:rPr>
              <w:t>903,660</w:t>
            </w:r>
          </w:p>
        </w:tc>
      </w:tr>
      <w:tr w:rsidR="00F74668" w:rsidRPr="00B70A48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F74668" w:rsidRPr="001C4ED2" w:rsidRDefault="00F74668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F74668" w:rsidRPr="005F5BEB" w:rsidRDefault="00F74668" w:rsidP="009D307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F74668" w:rsidRPr="005F5BEB" w:rsidRDefault="00F74668" w:rsidP="009D307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F74668" w:rsidRPr="005F5BEB" w:rsidRDefault="00F74668" w:rsidP="009D3076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F74668" w:rsidRPr="005F5BEB" w:rsidRDefault="00F74668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F74668" w:rsidRPr="00793588" w:rsidRDefault="00F74668" w:rsidP="00793588">
            <w:r>
              <w:rPr>
                <w:bCs/>
              </w:rPr>
              <w:t>358,000</w:t>
            </w:r>
          </w:p>
        </w:tc>
        <w:tc>
          <w:tcPr>
            <w:tcW w:w="1418" w:type="dxa"/>
          </w:tcPr>
          <w:p w:rsidR="00F74668" w:rsidRPr="00793588" w:rsidRDefault="00F74668" w:rsidP="00793588">
            <w:r w:rsidRPr="00793588">
              <w:rPr>
                <w:bCs/>
              </w:rPr>
              <w:t>872,680</w:t>
            </w:r>
          </w:p>
        </w:tc>
        <w:tc>
          <w:tcPr>
            <w:tcW w:w="1276" w:type="dxa"/>
          </w:tcPr>
          <w:p w:rsidR="00F74668" w:rsidRPr="00793588" w:rsidRDefault="00F74668" w:rsidP="00793588">
            <w:r w:rsidRPr="00793588">
              <w:rPr>
                <w:bCs/>
              </w:rPr>
              <w:t>903,660</w:t>
            </w:r>
          </w:p>
        </w:tc>
      </w:tr>
      <w:tr w:rsidR="00F74668" w:rsidRPr="001C4ED2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F74668" w:rsidRPr="00001006" w:rsidRDefault="00F74668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Pr="00C506BC" w:rsidRDefault="00F74668" w:rsidP="009D307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F74668" w:rsidRPr="00C506BC" w:rsidRDefault="00F74668" w:rsidP="009D307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F74668" w:rsidRPr="00C506BC" w:rsidRDefault="00F74668" w:rsidP="009D3076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F74668" w:rsidRPr="00C506BC" w:rsidRDefault="00F74668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F74668" w:rsidRPr="00793588" w:rsidRDefault="00F74668" w:rsidP="00793588">
            <w:r>
              <w:rPr>
                <w:bCs/>
              </w:rPr>
              <w:t>358,000</w:t>
            </w:r>
          </w:p>
        </w:tc>
        <w:tc>
          <w:tcPr>
            <w:tcW w:w="1418" w:type="dxa"/>
          </w:tcPr>
          <w:p w:rsidR="00F74668" w:rsidRPr="00793588" w:rsidRDefault="00F74668" w:rsidP="00793588">
            <w:r w:rsidRPr="00793588">
              <w:rPr>
                <w:bCs/>
              </w:rPr>
              <w:t>872,680</w:t>
            </w:r>
          </w:p>
        </w:tc>
        <w:tc>
          <w:tcPr>
            <w:tcW w:w="1276" w:type="dxa"/>
          </w:tcPr>
          <w:p w:rsidR="00F74668" w:rsidRPr="00793588" w:rsidRDefault="00F74668" w:rsidP="00793588">
            <w:r w:rsidRPr="00793588">
              <w:rPr>
                <w:bCs/>
              </w:rPr>
              <w:t>903,660</w:t>
            </w:r>
          </w:p>
        </w:tc>
      </w:tr>
      <w:tr w:rsidR="00F74668" w:rsidRPr="001C4ED2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F74668" w:rsidRPr="00001006" w:rsidRDefault="00F74668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Pr="00092C69" w:rsidRDefault="00F74668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F74668" w:rsidRPr="00092C69" w:rsidRDefault="00F74668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F74668" w:rsidRPr="00092C69" w:rsidRDefault="00F74668" w:rsidP="009D3076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709" w:type="dxa"/>
          </w:tcPr>
          <w:p w:rsidR="00F74668" w:rsidRPr="00092C69" w:rsidRDefault="00F74668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F74668" w:rsidRPr="00793588" w:rsidRDefault="00F74668" w:rsidP="00793588">
            <w:r>
              <w:rPr>
                <w:bCs/>
              </w:rPr>
              <w:t>358,000</w:t>
            </w:r>
          </w:p>
        </w:tc>
        <w:tc>
          <w:tcPr>
            <w:tcW w:w="1418" w:type="dxa"/>
          </w:tcPr>
          <w:p w:rsidR="00F74668" w:rsidRPr="00793588" w:rsidRDefault="00F74668" w:rsidP="00793588">
            <w:r w:rsidRPr="00793588">
              <w:rPr>
                <w:bCs/>
              </w:rPr>
              <w:t>872,680</w:t>
            </w:r>
          </w:p>
        </w:tc>
        <w:tc>
          <w:tcPr>
            <w:tcW w:w="1276" w:type="dxa"/>
          </w:tcPr>
          <w:p w:rsidR="00F74668" w:rsidRPr="00793588" w:rsidRDefault="00F74668" w:rsidP="00793588">
            <w:r w:rsidRPr="00793588">
              <w:rPr>
                <w:bCs/>
              </w:rPr>
              <w:t>903,660</w:t>
            </w:r>
          </w:p>
        </w:tc>
      </w:tr>
      <w:tr w:rsidR="00F74668" w:rsidRPr="001C4ED2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51" w:type="dxa"/>
          </w:tcPr>
          <w:p w:rsidR="00F74668" w:rsidRPr="001C4ED2" w:rsidRDefault="00F74668" w:rsidP="00E178F4">
            <w:r>
              <w:t>901</w:t>
            </w:r>
          </w:p>
        </w:tc>
        <w:tc>
          <w:tcPr>
            <w:tcW w:w="850" w:type="dxa"/>
          </w:tcPr>
          <w:p w:rsidR="00F74668" w:rsidRPr="001D5FDF" w:rsidRDefault="00F74668" w:rsidP="009D3076">
            <w:r>
              <w:t>04</w:t>
            </w:r>
          </w:p>
        </w:tc>
        <w:tc>
          <w:tcPr>
            <w:tcW w:w="709" w:type="dxa"/>
          </w:tcPr>
          <w:p w:rsidR="00F74668" w:rsidRPr="001D5FDF" w:rsidRDefault="00F74668" w:rsidP="009D3076">
            <w:r>
              <w:t>09</w:t>
            </w:r>
          </w:p>
        </w:tc>
        <w:tc>
          <w:tcPr>
            <w:tcW w:w="1559" w:type="dxa"/>
          </w:tcPr>
          <w:p w:rsidR="00F74668" w:rsidRPr="001D5FDF" w:rsidRDefault="00F74668" w:rsidP="009D307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F74668" w:rsidRPr="001D5FDF" w:rsidRDefault="00F74668" w:rsidP="009D3076"/>
        </w:tc>
        <w:tc>
          <w:tcPr>
            <w:tcW w:w="1417" w:type="dxa"/>
          </w:tcPr>
          <w:p w:rsidR="00F74668" w:rsidRPr="00B7585B" w:rsidRDefault="00F74668" w:rsidP="00411111">
            <w:r>
              <w:rPr>
                <w:bCs/>
              </w:rPr>
              <w:t>348,000</w:t>
            </w:r>
          </w:p>
        </w:tc>
        <w:tc>
          <w:tcPr>
            <w:tcW w:w="1418" w:type="dxa"/>
          </w:tcPr>
          <w:p w:rsidR="00F74668" w:rsidRPr="00B7585B" w:rsidRDefault="00F74668" w:rsidP="00411111">
            <w:r>
              <w:rPr>
                <w:bCs/>
              </w:rPr>
              <w:t>667,680</w:t>
            </w:r>
          </w:p>
        </w:tc>
        <w:tc>
          <w:tcPr>
            <w:tcW w:w="1276" w:type="dxa"/>
          </w:tcPr>
          <w:p w:rsidR="00F74668" w:rsidRPr="00B7585B" w:rsidRDefault="00F74668" w:rsidP="00411111">
            <w:r>
              <w:rPr>
                <w:bCs/>
              </w:rPr>
              <w:t>698,660</w:t>
            </w:r>
          </w:p>
        </w:tc>
      </w:tr>
      <w:tr w:rsidR="00F74668" w:rsidRPr="001C4ED2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4668" w:rsidRDefault="00F74668" w:rsidP="00E178F4">
            <w:r>
              <w:t>901</w:t>
            </w:r>
          </w:p>
        </w:tc>
        <w:tc>
          <w:tcPr>
            <w:tcW w:w="850" w:type="dxa"/>
          </w:tcPr>
          <w:p w:rsidR="00F74668" w:rsidRPr="001D5FDF" w:rsidRDefault="00F74668" w:rsidP="009D3076">
            <w:r>
              <w:t>04</w:t>
            </w:r>
          </w:p>
        </w:tc>
        <w:tc>
          <w:tcPr>
            <w:tcW w:w="709" w:type="dxa"/>
          </w:tcPr>
          <w:p w:rsidR="00F74668" w:rsidRPr="001D5FDF" w:rsidRDefault="00F74668" w:rsidP="009D3076">
            <w:r>
              <w:t>09</w:t>
            </w:r>
          </w:p>
        </w:tc>
        <w:tc>
          <w:tcPr>
            <w:tcW w:w="1559" w:type="dxa"/>
          </w:tcPr>
          <w:p w:rsidR="00F74668" w:rsidRPr="001D5FDF" w:rsidRDefault="00F74668" w:rsidP="009D307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F74668" w:rsidRPr="001D5FDF" w:rsidRDefault="00F74668" w:rsidP="009D3076">
            <w:r w:rsidRPr="001D5FDF">
              <w:t>200</w:t>
            </w:r>
          </w:p>
        </w:tc>
        <w:tc>
          <w:tcPr>
            <w:tcW w:w="1417" w:type="dxa"/>
          </w:tcPr>
          <w:p w:rsidR="00F74668" w:rsidRPr="00B7585B" w:rsidRDefault="00F74668" w:rsidP="00793588">
            <w:r>
              <w:rPr>
                <w:bCs/>
              </w:rPr>
              <w:t>348,000</w:t>
            </w:r>
          </w:p>
        </w:tc>
        <w:tc>
          <w:tcPr>
            <w:tcW w:w="1418" w:type="dxa"/>
          </w:tcPr>
          <w:p w:rsidR="00F74668" w:rsidRPr="00B7585B" w:rsidRDefault="00F74668" w:rsidP="00793588">
            <w:r>
              <w:rPr>
                <w:bCs/>
              </w:rPr>
              <w:t>667,680</w:t>
            </w:r>
          </w:p>
        </w:tc>
        <w:tc>
          <w:tcPr>
            <w:tcW w:w="1276" w:type="dxa"/>
          </w:tcPr>
          <w:p w:rsidR="00F74668" w:rsidRPr="00B7585B" w:rsidRDefault="00F74668" w:rsidP="00793588">
            <w:r>
              <w:rPr>
                <w:bCs/>
              </w:rPr>
              <w:t>698,660</w:t>
            </w:r>
          </w:p>
        </w:tc>
      </w:tr>
      <w:tr w:rsidR="00F74668" w:rsidRPr="00B23830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4668" w:rsidRPr="004962ED" w:rsidRDefault="00F74668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F74668" w:rsidRPr="001D5FDF" w:rsidRDefault="00F74668" w:rsidP="009D3076">
            <w:r>
              <w:t>04</w:t>
            </w:r>
          </w:p>
        </w:tc>
        <w:tc>
          <w:tcPr>
            <w:tcW w:w="709" w:type="dxa"/>
          </w:tcPr>
          <w:p w:rsidR="00F74668" w:rsidRPr="001D5FDF" w:rsidRDefault="00F74668" w:rsidP="009D3076">
            <w:r>
              <w:t>09</w:t>
            </w:r>
          </w:p>
        </w:tc>
        <w:tc>
          <w:tcPr>
            <w:tcW w:w="1559" w:type="dxa"/>
          </w:tcPr>
          <w:p w:rsidR="00F74668" w:rsidRPr="001D5FDF" w:rsidRDefault="00F74668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709" w:type="dxa"/>
          </w:tcPr>
          <w:p w:rsidR="00F74668" w:rsidRPr="001D5FDF" w:rsidRDefault="00F74668" w:rsidP="009D3076">
            <w:r w:rsidRPr="001D5FDF">
              <w:t>240</w:t>
            </w:r>
          </w:p>
        </w:tc>
        <w:tc>
          <w:tcPr>
            <w:tcW w:w="1417" w:type="dxa"/>
          </w:tcPr>
          <w:p w:rsidR="00F74668" w:rsidRPr="00B7585B" w:rsidRDefault="00F74668" w:rsidP="00793588">
            <w:r>
              <w:rPr>
                <w:bCs/>
              </w:rPr>
              <w:t>348,000</w:t>
            </w:r>
          </w:p>
        </w:tc>
        <w:tc>
          <w:tcPr>
            <w:tcW w:w="1418" w:type="dxa"/>
          </w:tcPr>
          <w:p w:rsidR="00F74668" w:rsidRPr="00B7585B" w:rsidRDefault="00F74668" w:rsidP="00793588">
            <w:r>
              <w:rPr>
                <w:bCs/>
              </w:rPr>
              <w:t>667,680</w:t>
            </w:r>
          </w:p>
        </w:tc>
        <w:tc>
          <w:tcPr>
            <w:tcW w:w="1276" w:type="dxa"/>
          </w:tcPr>
          <w:p w:rsidR="00F74668" w:rsidRPr="00B7585B" w:rsidRDefault="00F74668" w:rsidP="00793588">
            <w:r>
              <w:rPr>
                <w:bCs/>
              </w:rPr>
              <w:t>698,660</w:t>
            </w:r>
          </w:p>
        </w:tc>
      </w:tr>
      <w:tr w:rsidR="00F74668" w:rsidRPr="00B23830" w:rsidTr="00D519B7">
        <w:trPr>
          <w:trHeight w:val="148"/>
        </w:trPr>
        <w:tc>
          <w:tcPr>
            <w:tcW w:w="7229" w:type="dxa"/>
          </w:tcPr>
          <w:p w:rsidR="00F74668" w:rsidRPr="00793588" w:rsidRDefault="00F74668" w:rsidP="00BB3272">
            <w:pPr>
              <w:pStyle w:val="af5"/>
              <w:rPr>
                <w:rStyle w:val="af9"/>
                <w:i w:val="0"/>
              </w:rPr>
            </w:pPr>
            <w:r w:rsidRPr="00793588">
              <w:rPr>
                <w:rStyle w:val="af9"/>
                <w:i w:val="0"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851" w:type="dxa"/>
          </w:tcPr>
          <w:p w:rsidR="00F74668" w:rsidRDefault="00F74668" w:rsidP="00793588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F74668" w:rsidRDefault="00F74668" w:rsidP="00793588">
            <w:r>
              <w:t>04</w:t>
            </w:r>
          </w:p>
        </w:tc>
        <w:tc>
          <w:tcPr>
            <w:tcW w:w="709" w:type="dxa"/>
          </w:tcPr>
          <w:p w:rsidR="00F74668" w:rsidRDefault="00F74668" w:rsidP="00793588">
            <w:r>
              <w:t>09</w:t>
            </w:r>
          </w:p>
        </w:tc>
        <w:tc>
          <w:tcPr>
            <w:tcW w:w="1559" w:type="dxa"/>
          </w:tcPr>
          <w:p w:rsidR="00F74668" w:rsidRDefault="00F74668" w:rsidP="00793588">
            <w:r>
              <w:t>01 4 01 21870</w:t>
            </w:r>
          </w:p>
        </w:tc>
        <w:tc>
          <w:tcPr>
            <w:tcW w:w="709" w:type="dxa"/>
          </w:tcPr>
          <w:p w:rsidR="00F74668" w:rsidRPr="001D5FDF" w:rsidRDefault="00F74668" w:rsidP="009D3076"/>
        </w:tc>
        <w:tc>
          <w:tcPr>
            <w:tcW w:w="1417" w:type="dxa"/>
          </w:tcPr>
          <w:p w:rsidR="00F74668" w:rsidRDefault="00F74668" w:rsidP="00793588">
            <w:pPr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1418" w:type="dxa"/>
          </w:tcPr>
          <w:p w:rsidR="00F74668" w:rsidRDefault="00F74668" w:rsidP="00793588">
            <w:pPr>
              <w:rPr>
                <w:bCs/>
              </w:rPr>
            </w:pPr>
            <w:r>
              <w:rPr>
                <w:bCs/>
              </w:rPr>
              <w:t>205,000</w:t>
            </w:r>
          </w:p>
        </w:tc>
        <w:tc>
          <w:tcPr>
            <w:tcW w:w="1276" w:type="dxa"/>
          </w:tcPr>
          <w:p w:rsidR="00F74668" w:rsidRDefault="00F74668" w:rsidP="00793588">
            <w:pPr>
              <w:rPr>
                <w:bCs/>
              </w:rPr>
            </w:pPr>
            <w:r>
              <w:rPr>
                <w:bCs/>
              </w:rPr>
              <w:t>205,000</w:t>
            </w:r>
          </w:p>
        </w:tc>
      </w:tr>
      <w:tr w:rsidR="00F74668" w:rsidRPr="00B23830" w:rsidTr="00D519B7">
        <w:trPr>
          <w:trHeight w:val="148"/>
        </w:trPr>
        <w:tc>
          <w:tcPr>
            <w:tcW w:w="7229" w:type="dxa"/>
          </w:tcPr>
          <w:p w:rsidR="00F74668" w:rsidRDefault="00F7466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4668" w:rsidRDefault="00F74668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F74668" w:rsidRDefault="00F74668" w:rsidP="009D3076">
            <w:r>
              <w:t>04</w:t>
            </w:r>
          </w:p>
        </w:tc>
        <w:tc>
          <w:tcPr>
            <w:tcW w:w="709" w:type="dxa"/>
          </w:tcPr>
          <w:p w:rsidR="00F74668" w:rsidRDefault="00F74668" w:rsidP="009D3076">
            <w:r>
              <w:t>09</w:t>
            </w:r>
          </w:p>
        </w:tc>
        <w:tc>
          <w:tcPr>
            <w:tcW w:w="1559" w:type="dxa"/>
          </w:tcPr>
          <w:p w:rsidR="00F74668" w:rsidRDefault="00F74668" w:rsidP="009D3076">
            <w:r>
              <w:t>01 4 01 21870</w:t>
            </w:r>
          </w:p>
        </w:tc>
        <w:tc>
          <w:tcPr>
            <w:tcW w:w="709" w:type="dxa"/>
          </w:tcPr>
          <w:p w:rsidR="00F74668" w:rsidRPr="001D5FDF" w:rsidRDefault="00F74668" w:rsidP="009D3076">
            <w:r>
              <w:t>200</w:t>
            </w:r>
          </w:p>
        </w:tc>
        <w:tc>
          <w:tcPr>
            <w:tcW w:w="1417" w:type="dxa"/>
          </w:tcPr>
          <w:p w:rsidR="00F74668" w:rsidRDefault="00F74668" w:rsidP="00793588">
            <w:pPr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1418" w:type="dxa"/>
          </w:tcPr>
          <w:p w:rsidR="00F74668" w:rsidRDefault="00F74668" w:rsidP="00793588">
            <w:pPr>
              <w:rPr>
                <w:bCs/>
              </w:rPr>
            </w:pPr>
            <w:r>
              <w:rPr>
                <w:bCs/>
              </w:rPr>
              <w:t>205,000</w:t>
            </w:r>
          </w:p>
        </w:tc>
        <w:tc>
          <w:tcPr>
            <w:tcW w:w="1276" w:type="dxa"/>
          </w:tcPr>
          <w:p w:rsidR="00F74668" w:rsidRDefault="00F74668" w:rsidP="00793588">
            <w:pPr>
              <w:rPr>
                <w:bCs/>
              </w:rPr>
            </w:pPr>
            <w:r>
              <w:rPr>
                <w:bCs/>
              </w:rPr>
              <w:t>205,000</w:t>
            </w:r>
          </w:p>
        </w:tc>
      </w:tr>
      <w:tr w:rsidR="00F74668" w:rsidRPr="00B23830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4668" w:rsidRDefault="00F74668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F74668" w:rsidRDefault="00F74668" w:rsidP="009D3076">
            <w:r>
              <w:t>04</w:t>
            </w:r>
          </w:p>
        </w:tc>
        <w:tc>
          <w:tcPr>
            <w:tcW w:w="709" w:type="dxa"/>
          </w:tcPr>
          <w:p w:rsidR="00F74668" w:rsidRDefault="00F74668" w:rsidP="009D3076">
            <w:r>
              <w:t>09</w:t>
            </w:r>
          </w:p>
        </w:tc>
        <w:tc>
          <w:tcPr>
            <w:tcW w:w="1559" w:type="dxa"/>
          </w:tcPr>
          <w:p w:rsidR="00F74668" w:rsidRDefault="00F74668" w:rsidP="009D3076">
            <w:r>
              <w:t>01 4 01 21870</w:t>
            </w:r>
          </w:p>
        </w:tc>
        <w:tc>
          <w:tcPr>
            <w:tcW w:w="709" w:type="dxa"/>
          </w:tcPr>
          <w:p w:rsidR="00F74668" w:rsidRDefault="00F74668" w:rsidP="009D3076">
            <w:r>
              <w:t>240</w:t>
            </w:r>
          </w:p>
        </w:tc>
        <w:tc>
          <w:tcPr>
            <w:tcW w:w="1417" w:type="dxa"/>
          </w:tcPr>
          <w:p w:rsidR="00F74668" w:rsidRDefault="00F74668" w:rsidP="00793588">
            <w:pPr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1418" w:type="dxa"/>
          </w:tcPr>
          <w:p w:rsidR="00F74668" w:rsidRDefault="00F74668" w:rsidP="00793588">
            <w:pPr>
              <w:rPr>
                <w:bCs/>
              </w:rPr>
            </w:pPr>
            <w:r>
              <w:rPr>
                <w:bCs/>
              </w:rPr>
              <w:t>205,000</w:t>
            </w:r>
          </w:p>
        </w:tc>
        <w:tc>
          <w:tcPr>
            <w:tcW w:w="1276" w:type="dxa"/>
          </w:tcPr>
          <w:p w:rsidR="00F74668" w:rsidRDefault="00F74668" w:rsidP="00793588">
            <w:pPr>
              <w:rPr>
                <w:bCs/>
              </w:rPr>
            </w:pPr>
            <w:r>
              <w:rPr>
                <w:bCs/>
              </w:rPr>
              <w:t>205,000</w:t>
            </w:r>
          </w:p>
        </w:tc>
      </w:tr>
      <w:tr w:rsidR="00F74668" w:rsidRPr="00B23830" w:rsidTr="00D519B7">
        <w:trPr>
          <w:trHeight w:val="148"/>
        </w:trPr>
        <w:tc>
          <w:tcPr>
            <w:tcW w:w="7229" w:type="dxa"/>
          </w:tcPr>
          <w:p w:rsidR="00F74668" w:rsidRPr="00664344" w:rsidRDefault="00F74668" w:rsidP="0079240C">
            <w:pPr>
              <w:jc w:val="center"/>
              <w:rPr>
                <w:sz w:val="22"/>
                <w:szCs w:val="22"/>
              </w:rPr>
            </w:pPr>
            <w:r w:rsidRPr="00664344">
              <w:rPr>
                <w:b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</w:tcPr>
          <w:p w:rsidR="00F74668" w:rsidRDefault="00F74668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F74668" w:rsidRDefault="00F74668" w:rsidP="009D3076">
            <w:r>
              <w:t>04</w:t>
            </w:r>
          </w:p>
        </w:tc>
        <w:tc>
          <w:tcPr>
            <w:tcW w:w="709" w:type="dxa"/>
          </w:tcPr>
          <w:p w:rsidR="00F74668" w:rsidRDefault="00F74668" w:rsidP="009D3076">
            <w:r>
              <w:t>12</w:t>
            </w:r>
          </w:p>
        </w:tc>
        <w:tc>
          <w:tcPr>
            <w:tcW w:w="1559" w:type="dxa"/>
          </w:tcPr>
          <w:p w:rsidR="00F74668" w:rsidRDefault="00F74668" w:rsidP="009D3076"/>
        </w:tc>
        <w:tc>
          <w:tcPr>
            <w:tcW w:w="709" w:type="dxa"/>
          </w:tcPr>
          <w:p w:rsidR="00F74668" w:rsidRDefault="00F74668" w:rsidP="009D3076"/>
        </w:tc>
        <w:tc>
          <w:tcPr>
            <w:tcW w:w="1417" w:type="dxa"/>
          </w:tcPr>
          <w:p w:rsidR="00F74668" w:rsidRDefault="00F74668" w:rsidP="00793588">
            <w:pPr>
              <w:rPr>
                <w:bCs/>
              </w:rPr>
            </w:pPr>
            <w:r>
              <w:rPr>
                <w:bCs/>
              </w:rPr>
              <w:t>11,000</w:t>
            </w:r>
          </w:p>
        </w:tc>
        <w:tc>
          <w:tcPr>
            <w:tcW w:w="1418" w:type="dxa"/>
          </w:tcPr>
          <w:p w:rsidR="00F74668" w:rsidRDefault="00F74668" w:rsidP="00793588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76" w:type="dxa"/>
          </w:tcPr>
          <w:p w:rsidR="00F74668" w:rsidRDefault="00F74668" w:rsidP="00793588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F74668" w:rsidRPr="00B23830" w:rsidTr="00D519B7">
        <w:trPr>
          <w:trHeight w:val="148"/>
        </w:trPr>
        <w:tc>
          <w:tcPr>
            <w:tcW w:w="7229" w:type="dxa"/>
          </w:tcPr>
          <w:p w:rsidR="00F74668" w:rsidRPr="00664344" w:rsidRDefault="00F74668" w:rsidP="007924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r w:rsidRPr="00E42D0C">
              <w:rPr>
                <w:sz w:val="22"/>
                <w:szCs w:val="22"/>
              </w:rPr>
              <w:t xml:space="preserve"> собственност</w:t>
            </w:r>
            <w:r>
              <w:rPr>
                <w:sz w:val="22"/>
                <w:szCs w:val="22"/>
              </w:rPr>
              <w:t>ь</w:t>
            </w:r>
          </w:p>
        </w:tc>
        <w:tc>
          <w:tcPr>
            <w:tcW w:w="851" w:type="dxa"/>
          </w:tcPr>
          <w:p w:rsidR="00F74668" w:rsidRDefault="00F74668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F74668" w:rsidRDefault="00F74668" w:rsidP="009D3076">
            <w:r>
              <w:t>04</w:t>
            </w:r>
          </w:p>
        </w:tc>
        <w:tc>
          <w:tcPr>
            <w:tcW w:w="709" w:type="dxa"/>
          </w:tcPr>
          <w:p w:rsidR="00F74668" w:rsidRDefault="00F74668" w:rsidP="009D3076">
            <w:r>
              <w:t>12</w:t>
            </w:r>
          </w:p>
        </w:tc>
        <w:tc>
          <w:tcPr>
            <w:tcW w:w="1559" w:type="dxa"/>
          </w:tcPr>
          <w:p w:rsidR="00F74668" w:rsidRDefault="00F74668" w:rsidP="009D3076">
            <w:r>
              <w:t>78 0 00 00000</w:t>
            </w:r>
          </w:p>
        </w:tc>
        <w:tc>
          <w:tcPr>
            <w:tcW w:w="709" w:type="dxa"/>
          </w:tcPr>
          <w:p w:rsidR="00F74668" w:rsidRDefault="00F74668" w:rsidP="009D3076"/>
        </w:tc>
        <w:tc>
          <w:tcPr>
            <w:tcW w:w="1417" w:type="dxa"/>
          </w:tcPr>
          <w:p w:rsidR="00F74668" w:rsidRDefault="00F74668" w:rsidP="00793588">
            <w:pPr>
              <w:rPr>
                <w:bCs/>
              </w:rPr>
            </w:pPr>
            <w:r>
              <w:rPr>
                <w:bCs/>
              </w:rPr>
              <w:t>11,000</w:t>
            </w:r>
          </w:p>
        </w:tc>
        <w:tc>
          <w:tcPr>
            <w:tcW w:w="1418" w:type="dxa"/>
          </w:tcPr>
          <w:p w:rsidR="00F74668" w:rsidRDefault="00F74668" w:rsidP="0079240C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76" w:type="dxa"/>
          </w:tcPr>
          <w:p w:rsidR="00F74668" w:rsidRDefault="00F74668" w:rsidP="0079240C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F74668" w:rsidRPr="00B23830" w:rsidTr="00D519B7">
        <w:trPr>
          <w:trHeight w:val="148"/>
        </w:trPr>
        <w:tc>
          <w:tcPr>
            <w:tcW w:w="7229" w:type="dxa"/>
          </w:tcPr>
          <w:p w:rsidR="00F74668" w:rsidRPr="00336068" w:rsidRDefault="00F74668" w:rsidP="0079240C">
            <w:pPr>
              <w:jc w:val="center"/>
              <w:rPr>
                <w:sz w:val="22"/>
                <w:szCs w:val="22"/>
              </w:rPr>
            </w:pPr>
            <w:r w:rsidRPr="00336068">
              <w:rPr>
                <w:sz w:val="22"/>
                <w:szCs w:val="22"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</w:t>
            </w:r>
          </w:p>
        </w:tc>
        <w:tc>
          <w:tcPr>
            <w:tcW w:w="851" w:type="dxa"/>
          </w:tcPr>
          <w:p w:rsidR="00F74668" w:rsidRDefault="00F74668" w:rsidP="0079240C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F74668" w:rsidRDefault="00F74668" w:rsidP="0079240C">
            <w:r>
              <w:t>04</w:t>
            </w:r>
          </w:p>
        </w:tc>
        <w:tc>
          <w:tcPr>
            <w:tcW w:w="709" w:type="dxa"/>
          </w:tcPr>
          <w:p w:rsidR="00F74668" w:rsidRDefault="00F74668" w:rsidP="0079240C">
            <w:r>
              <w:t>12</w:t>
            </w:r>
          </w:p>
        </w:tc>
        <w:tc>
          <w:tcPr>
            <w:tcW w:w="1559" w:type="dxa"/>
          </w:tcPr>
          <w:p w:rsidR="00F74668" w:rsidRDefault="00F74668" w:rsidP="0079240C">
            <w:r>
              <w:t>78 0 00 22010</w:t>
            </w:r>
          </w:p>
        </w:tc>
        <w:tc>
          <w:tcPr>
            <w:tcW w:w="709" w:type="dxa"/>
          </w:tcPr>
          <w:p w:rsidR="00F74668" w:rsidRDefault="00F74668" w:rsidP="009D3076"/>
        </w:tc>
        <w:tc>
          <w:tcPr>
            <w:tcW w:w="1417" w:type="dxa"/>
          </w:tcPr>
          <w:p w:rsidR="00F74668" w:rsidRDefault="00F74668" w:rsidP="00793588">
            <w:pPr>
              <w:rPr>
                <w:bCs/>
              </w:rPr>
            </w:pPr>
            <w:r>
              <w:rPr>
                <w:bCs/>
              </w:rPr>
              <w:t>11,000</w:t>
            </w:r>
          </w:p>
        </w:tc>
        <w:tc>
          <w:tcPr>
            <w:tcW w:w="1418" w:type="dxa"/>
          </w:tcPr>
          <w:p w:rsidR="00F74668" w:rsidRDefault="00F74668" w:rsidP="0079240C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76" w:type="dxa"/>
          </w:tcPr>
          <w:p w:rsidR="00F74668" w:rsidRDefault="00F74668" w:rsidP="0079240C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F74668" w:rsidRPr="00B23830" w:rsidTr="00D519B7">
        <w:trPr>
          <w:trHeight w:val="148"/>
        </w:trPr>
        <w:tc>
          <w:tcPr>
            <w:tcW w:w="7229" w:type="dxa"/>
          </w:tcPr>
          <w:p w:rsidR="00F74668" w:rsidRPr="00664344" w:rsidRDefault="00F74668" w:rsidP="0079240C">
            <w:pPr>
              <w:jc w:val="center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4668" w:rsidRDefault="00F74668" w:rsidP="0079240C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F74668" w:rsidRDefault="00F74668" w:rsidP="0079240C">
            <w:r>
              <w:t>04</w:t>
            </w:r>
          </w:p>
        </w:tc>
        <w:tc>
          <w:tcPr>
            <w:tcW w:w="709" w:type="dxa"/>
          </w:tcPr>
          <w:p w:rsidR="00F74668" w:rsidRDefault="00F74668" w:rsidP="0079240C">
            <w:r>
              <w:t>12</w:t>
            </w:r>
          </w:p>
        </w:tc>
        <w:tc>
          <w:tcPr>
            <w:tcW w:w="1559" w:type="dxa"/>
          </w:tcPr>
          <w:p w:rsidR="00F74668" w:rsidRDefault="00F74668" w:rsidP="0079240C">
            <w:r>
              <w:t>78 0 00 22010</w:t>
            </w:r>
          </w:p>
        </w:tc>
        <w:tc>
          <w:tcPr>
            <w:tcW w:w="709" w:type="dxa"/>
          </w:tcPr>
          <w:p w:rsidR="00F74668" w:rsidRDefault="00F74668" w:rsidP="009D3076">
            <w:r>
              <w:t>200</w:t>
            </w:r>
          </w:p>
        </w:tc>
        <w:tc>
          <w:tcPr>
            <w:tcW w:w="1417" w:type="dxa"/>
          </w:tcPr>
          <w:p w:rsidR="00F74668" w:rsidRDefault="00F74668" w:rsidP="00793588">
            <w:pPr>
              <w:rPr>
                <w:bCs/>
              </w:rPr>
            </w:pPr>
            <w:r>
              <w:rPr>
                <w:bCs/>
              </w:rPr>
              <w:t>11,000</w:t>
            </w:r>
          </w:p>
        </w:tc>
        <w:tc>
          <w:tcPr>
            <w:tcW w:w="1418" w:type="dxa"/>
          </w:tcPr>
          <w:p w:rsidR="00F74668" w:rsidRDefault="00F74668" w:rsidP="0079240C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76" w:type="dxa"/>
          </w:tcPr>
          <w:p w:rsidR="00F74668" w:rsidRDefault="00F74668" w:rsidP="0079240C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F74668" w:rsidRPr="00B23830" w:rsidTr="00D519B7">
        <w:trPr>
          <w:trHeight w:val="148"/>
        </w:trPr>
        <w:tc>
          <w:tcPr>
            <w:tcW w:w="7229" w:type="dxa"/>
          </w:tcPr>
          <w:p w:rsidR="00F74668" w:rsidRPr="00664344" w:rsidRDefault="00F74668" w:rsidP="0079240C">
            <w:pPr>
              <w:jc w:val="center"/>
              <w:rPr>
                <w:sz w:val="22"/>
                <w:szCs w:val="22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4668" w:rsidRDefault="00F74668" w:rsidP="0079240C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F74668" w:rsidRDefault="00F74668" w:rsidP="0079240C">
            <w:r>
              <w:t>04</w:t>
            </w:r>
          </w:p>
        </w:tc>
        <w:tc>
          <w:tcPr>
            <w:tcW w:w="709" w:type="dxa"/>
          </w:tcPr>
          <w:p w:rsidR="00F74668" w:rsidRDefault="00F74668" w:rsidP="0079240C">
            <w:r>
              <w:t>12</w:t>
            </w:r>
          </w:p>
        </w:tc>
        <w:tc>
          <w:tcPr>
            <w:tcW w:w="1559" w:type="dxa"/>
          </w:tcPr>
          <w:p w:rsidR="00F74668" w:rsidRDefault="00F74668" w:rsidP="0079240C">
            <w:r>
              <w:t>78 0 00 22010</w:t>
            </w:r>
          </w:p>
        </w:tc>
        <w:tc>
          <w:tcPr>
            <w:tcW w:w="709" w:type="dxa"/>
          </w:tcPr>
          <w:p w:rsidR="00F74668" w:rsidRDefault="00F74668" w:rsidP="009D3076">
            <w:r>
              <w:t>240</w:t>
            </w:r>
          </w:p>
        </w:tc>
        <w:tc>
          <w:tcPr>
            <w:tcW w:w="1417" w:type="dxa"/>
          </w:tcPr>
          <w:p w:rsidR="00F74668" w:rsidRDefault="00F74668" w:rsidP="00793588">
            <w:pPr>
              <w:rPr>
                <w:bCs/>
              </w:rPr>
            </w:pPr>
            <w:r>
              <w:rPr>
                <w:bCs/>
              </w:rPr>
              <w:t>11,000</w:t>
            </w:r>
          </w:p>
        </w:tc>
        <w:tc>
          <w:tcPr>
            <w:tcW w:w="1418" w:type="dxa"/>
          </w:tcPr>
          <w:p w:rsidR="00F74668" w:rsidRDefault="00F74668" w:rsidP="0079240C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76" w:type="dxa"/>
          </w:tcPr>
          <w:p w:rsidR="00F74668" w:rsidRDefault="00F74668" w:rsidP="0079240C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F74668" w:rsidRPr="001C4ED2" w:rsidTr="00D519B7">
        <w:trPr>
          <w:trHeight w:val="148"/>
        </w:trPr>
        <w:tc>
          <w:tcPr>
            <w:tcW w:w="7229" w:type="dxa"/>
          </w:tcPr>
          <w:p w:rsidR="00F74668" w:rsidRPr="00206BA3" w:rsidRDefault="00F74668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1" w:type="dxa"/>
          </w:tcPr>
          <w:p w:rsidR="00F74668" w:rsidRPr="00001006" w:rsidRDefault="00F74668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F74668" w:rsidRPr="00206BA3" w:rsidRDefault="00F74668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F74668" w:rsidRPr="00206BA3" w:rsidRDefault="00F7466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F74668" w:rsidRPr="00206BA3" w:rsidRDefault="00F74668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F74668" w:rsidRPr="00206BA3" w:rsidRDefault="00F74668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F74668" w:rsidRPr="00F15270" w:rsidRDefault="00F74668" w:rsidP="0051450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2192,783</w:t>
            </w:r>
          </w:p>
        </w:tc>
        <w:tc>
          <w:tcPr>
            <w:tcW w:w="1418" w:type="dxa"/>
          </w:tcPr>
          <w:p w:rsidR="00F74668" w:rsidRPr="00626F73" w:rsidRDefault="00F74668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136,300</w:t>
            </w:r>
          </w:p>
        </w:tc>
        <w:tc>
          <w:tcPr>
            <w:tcW w:w="1276" w:type="dxa"/>
          </w:tcPr>
          <w:p w:rsidR="00F74668" w:rsidRPr="00626F73" w:rsidRDefault="00F74668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138,300</w:t>
            </w:r>
          </w:p>
        </w:tc>
      </w:tr>
      <w:tr w:rsidR="00F74668" w:rsidRPr="001C4ED2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793588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F74668" w:rsidRPr="00206BA3" w:rsidRDefault="00F74668" w:rsidP="00793588">
            <w:pPr>
              <w:rPr>
                <w:b/>
                <w:bCs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</w:t>
            </w:r>
            <w:r>
              <w:rPr>
                <w:rStyle w:val="af9"/>
                <w:b/>
                <w:i w:val="0"/>
              </w:rPr>
              <w:t>ского</w:t>
            </w:r>
            <w:proofErr w:type="spellEnd"/>
            <w:r>
              <w:rPr>
                <w:rStyle w:val="af9"/>
                <w:b/>
                <w:i w:val="0"/>
              </w:rPr>
              <w:t xml:space="preserve"> района Пензенской области»</w:t>
            </w:r>
            <w:r w:rsidRPr="00F65051">
              <w:rPr>
                <w:rStyle w:val="af9"/>
                <w:b/>
                <w:i w:val="0"/>
              </w:rPr>
              <w:t xml:space="preserve"> </w:t>
            </w:r>
          </w:p>
        </w:tc>
        <w:tc>
          <w:tcPr>
            <w:tcW w:w="851" w:type="dxa"/>
          </w:tcPr>
          <w:p w:rsidR="00F74668" w:rsidRPr="00001006" w:rsidRDefault="00F74668" w:rsidP="00E178F4">
            <w:pPr>
              <w:rPr>
                <w:b/>
              </w:rPr>
            </w:pPr>
            <w:r>
              <w:rPr>
                <w:b/>
              </w:rPr>
              <w:t xml:space="preserve">901 </w:t>
            </w:r>
          </w:p>
        </w:tc>
        <w:tc>
          <w:tcPr>
            <w:tcW w:w="850" w:type="dxa"/>
          </w:tcPr>
          <w:p w:rsidR="00F74668" w:rsidRPr="00206BA3" w:rsidRDefault="00F7466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F74668" w:rsidRDefault="00F7466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F74668" w:rsidRPr="00206BA3" w:rsidRDefault="00F7466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</w:tcPr>
          <w:p w:rsidR="00F74668" w:rsidRPr="00206BA3" w:rsidRDefault="00F74668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F74668" w:rsidRDefault="00F74668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1695,332</w:t>
            </w:r>
          </w:p>
        </w:tc>
        <w:tc>
          <w:tcPr>
            <w:tcW w:w="1418" w:type="dxa"/>
          </w:tcPr>
          <w:p w:rsidR="00F74668" w:rsidRDefault="00F74668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0,000</w:t>
            </w:r>
          </w:p>
        </w:tc>
        <w:tc>
          <w:tcPr>
            <w:tcW w:w="1276" w:type="dxa"/>
          </w:tcPr>
          <w:p w:rsidR="00F74668" w:rsidRDefault="00F74668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0,000</w:t>
            </w:r>
          </w:p>
        </w:tc>
      </w:tr>
      <w:tr w:rsidR="00F74668" w:rsidRPr="001C4ED2" w:rsidTr="00D519B7">
        <w:trPr>
          <w:trHeight w:val="148"/>
        </w:trPr>
        <w:tc>
          <w:tcPr>
            <w:tcW w:w="7229" w:type="dxa"/>
          </w:tcPr>
          <w:p w:rsidR="00F74668" w:rsidRPr="00AE6401" w:rsidRDefault="00F74668" w:rsidP="00BB3272">
            <w:pPr>
              <w:rPr>
                <w:bCs/>
              </w:rPr>
            </w:pPr>
            <w:r>
              <w:rPr>
                <w:bCs/>
              </w:rPr>
              <w:t>Подпрограмма «Чистая вода»</w:t>
            </w:r>
          </w:p>
        </w:tc>
        <w:tc>
          <w:tcPr>
            <w:tcW w:w="851" w:type="dxa"/>
          </w:tcPr>
          <w:p w:rsidR="00F74668" w:rsidRPr="00AE6401" w:rsidRDefault="00F74668" w:rsidP="00E178F4">
            <w:r w:rsidRPr="00AE6401">
              <w:t>901</w:t>
            </w:r>
          </w:p>
        </w:tc>
        <w:tc>
          <w:tcPr>
            <w:tcW w:w="850" w:type="dxa"/>
          </w:tcPr>
          <w:p w:rsidR="00F74668" w:rsidRPr="00AE6401" w:rsidRDefault="00F74668" w:rsidP="009D307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</w:tcPr>
          <w:p w:rsidR="00F74668" w:rsidRPr="00AE6401" w:rsidRDefault="00F74668" w:rsidP="009D3076">
            <w:pPr>
              <w:rPr>
                <w:bCs/>
              </w:rPr>
            </w:pPr>
            <w:r w:rsidRPr="00AE6401">
              <w:rPr>
                <w:bCs/>
              </w:rPr>
              <w:t>02</w:t>
            </w:r>
          </w:p>
        </w:tc>
        <w:tc>
          <w:tcPr>
            <w:tcW w:w="1559" w:type="dxa"/>
          </w:tcPr>
          <w:p w:rsidR="00F74668" w:rsidRPr="00DD593B" w:rsidRDefault="00F74668" w:rsidP="009D3076">
            <w:pPr>
              <w:rPr>
                <w:bCs/>
              </w:rPr>
            </w:pPr>
            <w:r>
              <w:rPr>
                <w:bCs/>
              </w:rPr>
              <w:t>01 7 00 0000</w:t>
            </w:r>
          </w:p>
        </w:tc>
        <w:tc>
          <w:tcPr>
            <w:tcW w:w="709" w:type="dxa"/>
          </w:tcPr>
          <w:p w:rsidR="00F74668" w:rsidRPr="00206BA3" w:rsidRDefault="00F74668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F74668" w:rsidRPr="00C37E47" w:rsidRDefault="00F74668" w:rsidP="005043A0">
            <w:pPr>
              <w:rPr>
                <w:rStyle w:val="af9"/>
                <w:i w:val="0"/>
              </w:rPr>
            </w:pPr>
            <w:r w:rsidRPr="00C37E47">
              <w:rPr>
                <w:rStyle w:val="af9"/>
                <w:i w:val="0"/>
              </w:rPr>
              <w:t>1</w:t>
            </w:r>
            <w:r>
              <w:rPr>
                <w:rStyle w:val="af9"/>
                <w:i w:val="0"/>
              </w:rPr>
              <w:t>695,332</w:t>
            </w:r>
          </w:p>
        </w:tc>
        <w:tc>
          <w:tcPr>
            <w:tcW w:w="1418" w:type="dxa"/>
          </w:tcPr>
          <w:p w:rsidR="00F74668" w:rsidRPr="00C37E47" w:rsidRDefault="00F74668" w:rsidP="005043A0">
            <w:pPr>
              <w:rPr>
                <w:rStyle w:val="af9"/>
                <w:i w:val="0"/>
              </w:rPr>
            </w:pPr>
            <w:r w:rsidRPr="00C37E47">
              <w:rPr>
                <w:rStyle w:val="af9"/>
                <w:i w:val="0"/>
              </w:rPr>
              <w:t>0,000</w:t>
            </w:r>
          </w:p>
        </w:tc>
        <w:tc>
          <w:tcPr>
            <w:tcW w:w="1276" w:type="dxa"/>
          </w:tcPr>
          <w:p w:rsidR="00F74668" w:rsidRPr="00C37E47" w:rsidRDefault="00F74668" w:rsidP="005043A0">
            <w:pPr>
              <w:pStyle w:val="af5"/>
              <w:rPr>
                <w:rStyle w:val="af9"/>
                <w:i w:val="0"/>
              </w:rPr>
            </w:pPr>
            <w:r w:rsidRPr="00C37E47">
              <w:rPr>
                <w:rStyle w:val="af9"/>
                <w:i w:val="0"/>
              </w:rPr>
              <w:t>0,000</w:t>
            </w:r>
          </w:p>
        </w:tc>
      </w:tr>
      <w:tr w:rsidR="00F74668" w:rsidRPr="001C4ED2" w:rsidTr="00D519B7">
        <w:trPr>
          <w:trHeight w:val="148"/>
        </w:trPr>
        <w:tc>
          <w:tcPr>
            <w:tcW w:w="7229" w:type="dxa"/>
          </w:tcPr>
          <w:p w:rsidR="00F74668" w:rsidRPr="00243D74" w:rsidRDefault="00F74668" w:rsidP="00BB3272">
            <w:pPr>
              <w:rPr>
                <w:bCs/>
              </w:rPr>
            </w:pPr>
            <w:r w:rsidRPr="00243D74">
              <w:rPr>
                <w:bCs/>
              </w:rPr>
              <w:t>Ос</w:t>
            </w:r>
            <w:r>
              <w:rPr>
                <w:bCs/>
              </w:rPr>
              <w:t xml:space="preserve">новное мероприятие «Мероприятие по модернизации систем водоснабжения </w:t>
            </w:r>
            <w:proofErr w:type="spellStart"/>
            <w:r>
              <w:rPr>
                <w:bCs/>
              </w:rPr>
              <w:t>Соловцовского</w:t>
            </w:r>
            <w:proofErr w:type="spellEnd"/>
            <w:r>
              <w:rPr>
                <w:bCs/>
              </w:rPr>
              <w:t xml:space="preserve"> сельсовета </w:t>
            </w:r>
            <w:proofErr w:type="spellStart"/>
            <w:r>
              <w:rPr>
                <w:bCs/>
              </w:rPr>
              <w:t>Иссинского</w:t>
            </w:r>
            <w:proofErr w:type="spellEnd"/>
            <w:r>
              <w:rPr>
                <w:bCs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F74668" w:rsidRPr="00243D74" w:rsidRDefault="00F74668" w:rsidP="00E178F4">
            <w:r w:rsidRPr="00243D74">
              <w:t>901</w:t>
            </w:r>
          </w:p>
        </w:tc>
        <w:tc>
          <w:tcPr>
            <w:tcW w:w="850" w:type="dxa"/>
          </w:tcPr>
          <w:p w:rsidR="00F74668" w:rsidRPr="00243D74" w:rsidRDefault="00F74668" w:rsidP="009D3076">
            <w:pPr>
              <w:rPr>
                <w:bCs/>
              </w:rPr>
            </w:pPr>
            <w:r w:rsidRPr="00243D74">
              <w:rPr>
                <w:bCs/>
              </w:rPr>
              <w:t>05</w:t>
            </w:r>
          </w:p>
        </w:tc>
        <w:tc>
          <w:tcPr>
            <w:tcW w:w="709" w:type="dxa"/>
          </w:tcPr>
          <w:p w:rsidR="00F74668" w:rsidRPr="00243D74" w:rsidRDefault="00F74668" w:rsidP="009D3076">
            <w:pPr>
              <w:rPr>
                <w:bCs/>
              </w:rPr>
            </w:pPr>
            <w:r w:rsidRPr="00243D74">
              <w:rPr>
                <w:bCs/>
              </w:rPr>
              <w:t>02</w:t>
            </w:r>
          </w:p>
        </w:tc>
        <w:tc>
          <w:tcPr>
            <w:tcW w:w="1559" w:type="dxa"/>
          </w:tcPr>
          <w:p w:rsidR="00F74668" w:rsidRPr="00243D74" w:rsidRDefault="00F74668" w:rsidP="009D3076">
            <w:pPr>
              <w:rPr>
                <w:bCs/>
              </w:rPr>
            </w:pPr>
            <w:r w:rsidRPr="00243D74">
              <w:rPr>
                <w:bCs/>
              </w:rPr>
              <w:t>01 7 01 0000</w:t>
            </w:r>
          </w:p>
        </w:tc>
        <w:tc>
          <w:tcPr>
            <w:tcW w:w="709" w:type="dxa"/>
          </w:tcPr>
          <w:p w:rsidR="00F74668" w:rsidRPr="00243D74" w:rsidRDefault="00F74668" w:rsidP="009D3076">
            <w:pPr>
              <w:rPr>
                <w:bCs/>
              </w:rPr>
            </w:pPr>
          </w:p>
        </w:tc>
        <w:tc>
          <w:tcPr>
            <w:tcW w:w="1417" w:type="dxa"/>
          </w:tcPr>
          <w:p w:rsidR="00F74668" w:rsidRPr="00C37E47" w:rsidRDefault="00F74668" w:rsidP="005043A0">
            <w:pPr>
              <w:rPr>
                <w:rStyle w:val="af9"/>
                <w:i w:val="0"/>
              </w:rPr>
            </w:pPr>
            <w:r w:rsidRPr="00C37E47">
              <w:rPr>
                <w:rStyle w:val="af9"/>
                <w:i w:val="0"/>
              </w:rPr>
              <w:t>1</w:t>
            </w:r>
            <w:r>
              <w:rPr>
                <w:rStyle w:val="af9"/>
                <w:i w:val="0"/>
              </w:rPr>
              <w:t>695,332</w:t>
            </w:r>
          </w:p>
        </w:tc>
        <w:tc>
          <w:tcPr>
            <w:tcW w:w="1418" w:type="dxa"/>
          </w:tcPr>
          <w:p w:rsidR="00F74668" w:rsidRPr="00C37E47" w:rsidRDefault="00F74668" w:rsidP="005043A0">
            <w:pPr>
              <w:rPr>
                <w:rStyle w:val="af9"/>
                <w:i w:val="0"/>
              </w:rPr>
            </w:pPr>
            <w:r w:rsidRPr="00C37E47">
              <w:rPr>
                <w:rStyle w:val="af9"/>
                <w:i w:val="0"/>
              </w:rPr>
              <w:t>0,000</w:t>
            </w:r>
          </w:p>
        </w:tc>
        <w:tc>
          <w:tcPr>
            <w:tcW w:w="1276" w:type="dxa"/>
          </w:tcPr>
          <w:p w:rsidR="00F74668" w:rsidRPr="00C37E47" w:rsidRDefault="00F74668" w:rsidP="005043A0">
            <w:pPr>
              <w:pStyle w:val="af5"/>
              <w:rPr>
                <w:rStyle w:val="af9"/>
                <w:i w:val="0"/>
              </w:rPr>
            </w:pPr>
            <w:r w:rsidRPr="00C37E47">
              <w:rPr>
                <w:rStyle w:val="af9"/>
                <w:i w:val="0"/>
              </w:rPr>
              <w:t>0,000</w:t>
            </w:r>
          </w:p>
        </w:tc>
      </w:tr>
      <w:tr w:rsidR="00F74668" w:rsidRPr="001C4ED2" w:rsidTr="00D519B7">
        <w:trPr>
          <w:trHeight w:val="148"/>
        </w:trPr>
        <w:tc>
          <w:tcPr>
            <w:tcW w:w="7229" w:type="dxa"/>
          </w:tcPr>
          <w:p w:rsidR="00F74668" w:rsidRPr="00243D74" w:rsidRDefault="00F74668" w:rsidP="00BB3272">
            <w:pPr>
              <w:rPr>
                <w:bCs/>
              </w:rPr>
            </w:pPr>
            <w:r w:rsidRPr="00243D74">
              <w:rPr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851" w:type="dxa"/>
          </w:tcPr>
          <w:p w:rsidR="00F74668" w:rsidRPr="00243D74" w:rsidRDefault="00F74668" w:rsidP="00E178F4">
            <w:r w:rsidRPr="00243D74">
              <w:t>901</w:t>
            </w:r>
          </w:p>
        </w:tc>
        <w:tc>
          <w:tcPr>
            <w:tcW w:w="850" w:type="dxa"/>
          </w:tcPr>
          <w:p w:rsidR="00F74668" w:rsidRPr="00243D74" w:rsidRDefault="00F74668" w:rsidP="009D3076">
            <w:pPr>
              <w:rPr>
                <w:bCs/>
              </w:rPr>
            </w:pPr>
            <w:r w:rsidRPr="00243D74">
              <w:rPr>
                <w:bCs/>
              </w:rPr>
              <w:t>05</w:t>
            </w:r>
          </w:p>
        </w:tc>
        <w:tc>
          <w:tcPr>
            <w:tcW w:w="709" w:type="dxa"/>
          </w:tcPr>
          <w:p w:rsidR="00F74668" w:rsidRPr="00243D74" w:rsidRDefault="00F74668" w:rsidP="009D3076">
            <w:pPr>
              <w:rPr>
                <w:bCs/>
              </w:rPr>
            </w:pPr>
            <w:r w:rsidRPr="00243D74">
              <w:rPr>
                <w:bCs/>
              </w:rPr>
              <w:t>02</w:t>
            </w:r>
          </w:p>
        </w:tc>
        <w:tc>
          <w:tcPr>
            <w:tcW w:w="1559" w:type="dxa"/>
          </w:tcPr>
          <w:p w:rsidR="00F74668" w:rsidRPr="00243D74" w:rsidRDefault="00F74668" w:rsidP="009D3076">
            <w:pPr>
              <w:rPr>
                <w:bCs/>
              </w:rPr>
            </w:pPr>
            <w:r w:rsidRPr="00243D74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F74668" w:rsidRPr="00243D74" w:rsidRDefault="00F74668" w:rsidP="009D3076">
            <w:pPr>
              <w:rPr>
                <w:bCs/>
              </w:rPr>
            </w:pPr>
          </w:p>
        </w:tc>
        <w:tc>
          <w:tcPr>
            <w:tcW w:w="1417" w:type="dxa"/>
          </w:tcPr>
          <w:p w:rsidR="00F74668" w:rsidRPr="00243D74" w:rsidRDefault="00F74668" w:rsidP="00F64BA6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121,272</w:t>
            </w:r>
          </w:p>
        </w:tc>
        <w:tc>
          <w:tcPr>
            <w:tcW w:w="1418" w:type="dxa"/>
          </w:tcPr>
          <w:p w:rsidR="00F74668" w:rsidRPr="00A77D5E" w:rsidRDefault="00F74668" w:rsidP="00F64BA6">
            <w:pPr>
              <w:rPr>
                <w:rStyle w:val="af9"/>
                <w:i w:val="0"/>
              </w:rPr>
            </w:pPr>
            <w:r w:rsidRPr="00A77D5E">
              <w:rPr>
                <w:rStyle w:val="af9"/>
                <w:i w:val="0"/>
              </w:rPr>
              <w:t>0,0</w:t>
            </w:r>
            <w:r>
              <w:rPr>
                <w:rStyle w:val="af9"/>
                <w:i w:val="0"/>
              </w:rPr>
              <w:t>00</w:t>
            </w:r>
          </w:p>
        </w:tc>
        <w:tc>
          <w:tcPr>
            <w:tcW w:w="1276" w:type="dxa"/>
          </w:tcPr>
          <w:p w:rsidR="00F74668" w:rsidRPr="00A77D5E" w:rsidRDefault="00F74668" w:rsidP="00F64BA6">
            <w:pPr>
              <w:pStyle w:val="af5"/>
              <w:rPr>
                <w:rStyle w:val="af9"/>
                <w:i w:val="0"/>
              </w:rPr>
            </w:pPr>
            <w:r w:rsidRPr="00A77D5E">
              <w:rPr>
                <w:rStyle w:val="af9"/>
                <w:i w:val="0"/>
              </w:rPr>
              <w:t>0,0</w:t>
            </w:r>
            <w:r>
              <w:rPr>
                <w:rStyle w:val="af9"/>
                <w:i w:val="0"/>
              </w:rPr>
              <w:t>00</w:t>
            </w:r>
          </w:p>
        </w:tc>
      </w:tr>
      <w:tr w:rsidR="00F74668" w:rsidRPr="001C4ED2" w:rsidTr="00D519B7">
        <w:trPr>
          <w:trHeight w:val="148"/>
        </w:trPr>
        <w:tc>
          <w:tcPr>
            <w:tcW w:w="7229" w:type="dxa"/>
          </w:tcPr>
          <w:p w:rsidR="00F74668" w:rsidRPr="00206BA3" w:rsidRDefault="00F74668" w:rsidP="00BB3272">
            <w:pPr>
              <w:rPr>
                <w:b/>
                <w:bCs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4668" w:rsidRPr="00243D74" w:rsidRDefault="00F74668" w:rsidP="00E178F4">
            <w:r w:rsidRPr="00243D74">
              <w:t>901</w:t>
            </w:r>
          </w:p>
        </w:tc>
        <w:tc>
          <w:tcPr>
            <w:tcW w:w="850" w:type="dxa"/>
          </w:tcPr>
          <w:p w:rsidR="00F74668" w:rsidRPr="00243D74" w:rsidRDefault="00F74668" w:rsidP="009D3076">
            <w:pPr>
              <w:rPr>
                <w:bCs/>
              </w:rPr>
            </w:pPr>
            <w:r w:rsidRPr="00243D74">
              <w:rPr>
                <w:bCs/>
              </w:rPr>
              <w:t>05</w:t>
            </w:r>
          </w:p>
        </w:tc>
        <w:tc>
          <w:tcPr>
            <w:tcW w:w="709" w:type="dxa"/>
          </w:tcPr>
          <w:p w:rsidR="00F74668" w:rsidRPr="00243D74" w:rsidRDefault="00F74668" w:rsidP="009D3076">
            <w:pPr>
              <w:rPr>
                <w:bCs/>
              </w:rPr>
            </w:pPr>
            <w:r w:rsidRPr="00243D74">
              <w:rPr>
                <w:bCs/>
              </w:rPr>
              <w:t>02</w:t>
            </w:r>
          </w:p>
        </w:tc>
        <w:tc>
          <w:tcPr>
            <w:tcW w:w="1559" w:type="dxa"/>
          </w:tcPr>
          <w:p w:rsidR="00F74668" w:rsidRPr="00206BA3" w:rsidRDefault="00F74668" w:rsidP="009D3076">
            <w:pPr>
              <w:rPr>
                <w:b/>
                <w:bCs/>
              </w:rPr>
            </w:pPr>
            <w:r w:rsidRPr="00243D74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F74668" w:rsidRPr="00243D74" w:rsidRDefault="00F74668" w:rsidP="009D3076">
            <w:pPr>
              <w:rPr>
                <w:bCs/>
              </w:rPr>
            </w:pPr>
            <w:r w:rsidRPr="00243D74">
              <w:rPr>
                <w:bCs/>
              </w:rPr>
              <w:t>200</w:t>
            </w:r>
          </w:p>
        </w:tc>
        <w:tc>
          <w:tcPr>
            <w:tcW w:w="1417" w:type="dxa"/>
          </w:tcPr>
          <w:p w:rsidR="00F74668" w:rsidRPr="00243D74" w:rsidRDefault="00F74668" w:rsidP="005043A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121,272</w:t>
            </w:r>
          </w:p>
        </w:tc>
        <w:tc>
          <w:tcPr>
            <w:tcW w:w="1418" w:type="dxa"/>
          </w:tcPr>
          <w:p w:rsidR="00F74668" w:rsidRPr="00A77D5E" w:rsidRDefault="00F74668" w:rsidP="005043A0">
            <w:pPr>
              <w:rPr>
                <w:rStyle w:val="af9"/>
                <w:i w:val="0"/>
              </w:rPr>
            </w:pPr>
            <w:r w:rsidRPr="00A77D5E">
              <w:rPr>
                <w:rStyle w:val="af9"/>
                <w:i w:val="0"/>
              </w:rPr>
              <w:t>0,0</w:t>
            </w:r>
            <w:r>
              <w:rPr>
                <w:rStyle w:val="af9"/>
                <w:i w:val="0"/>
              </w:rPr>
              <w:t>00</w:t>
            </w:r>
          </w:p>
        </w:tc>
        <w:tc>
          <w:tcPr>
            <w:tcW w:w="1276" w:type="dxa"/>
          </w:tcPr>
          <w:p w:rsidR="00F74668" w:rsidRPr="00A77D5E" w:rsidRDefault="00F74668" w:rsidP="005043A0">
            <w:pPr>
              <w:pStyle w:val="af5"/>
              <w:rPr>
                <w:rStyle w:val="af9"/>
                <w:i w:val="0"/>
              </w:rPr>
            </w:pPr>
            <w:r w:rsidRPr="00A77D5E">
              <w:rPr>
                <w:rStyle w:val="af9"/>
                <w:i w:val="0"/>
              </w:rPr>
              <w:t>0,0</w:t>
            </w:r>
            <w:r>
              <w:rPr>
                <w:rStyle w:val="af9"/>
                <w:i w:val="0"/>
              </w:rPr>
              <w:t>00</w:t>
            </w:r>
          </w:p>
        </w:tc>
      </w:tr>
      <w:tr w:rsidR="00F74668" w:rsidRPr="001C4ED2" w:rsidTr="00D519B7">
        <w:trPr>
          <w:trHeight w:val="148"/>
        </w:trPr>
        <w:tc>
          <w:tcPr>
            <w:tcW w:w="7229" w:type="dxa"/>
          </w:tcPr>
          <w:p w:rsidR="00F74668" w:rsidRPr="00206BA3" w:rsidRDefault="00F74668" w:rsidP="00BB3272">
            <w:pPr>
              <w:rPr>
                <w:b/>
                <w:bCs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4668" w:rsidRPr="00243D74" w:rsidRDefault="00F74668" w:rsidP="00E178F4">
            <w:r w:rsidRPr="00243D74">
              <w:t>901</w:t>
            </w:r>
          </w:p>
        </w:tc>
        <w:tc>
          <w:tcPr>
            <w:tcW w:w="850" w:type="dxa"/>
          </w:tcPr>
          <w:p w:rsidR="00F74668" w:rsidRPr="00243D74" w:rsidRDefault="00F74668" w:rsidP="009D3076">
            <w:pPr>
              <w:rPr>
                <w:bCs/>
              </w:rPr>
            </w:pPr>
            <w:r w:rsidRPr="00243D74">
              <w:rPr>
                <w:bCs/>
              </w:rPr>
              <w:t>05</w:t>
            </w:r>
          </w:p>
        </w:tc>
        <w:tc>
          <w:tcPr>
            <w:tcW w:w="709" w:type="dxa"/>
          </w:tcPr>
          <w:p w:rsidR="00F74668" w:rsidRPr="00243D74" w:rsidRDefault="00F74668" w:rsidP="009D3076">
            <w:pPr>
              <w:rPr>
                <w:bCs/>
              </w:rPr>
            </w:pPr>
            <w:r w:rsidRPr="00243D74">
              <w:rPr>
                <w:bCs/>
              </w:rPr>
              <w:t>02</w:t>
            </w:r>
          </w:p>
        </w:tc>
        <w:tc>
          <w:tcPr>
            <w:tcW w:w="1559" w:type="dxa"/>
          </w:tcPr>
          <w:p w:rsidR="00F74668" w:rsidRPr="00206BA3" w:rsidRDefault="00F74668" w:rsidP="009D3076">
            <w:pPr>
              <w:rPr>
                <w:b/>
                <w:bCs/>
              </w:rPr>
            </w:pPr>
            <w:r w:rsidRPr="00243D74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F74668" w:rsidRPr="00243D74" w:rsidRDefault="00F74668" w:rsidP="009D3076">
            <w:pPr>
              <w:rPr>
                <w:bCs/>
              </w:rPr>
            </w:pPr>
            <w:r w:rsidRPr="00243D74">
              <w:rPr>
                <w:bCs/>
              </w:rPr>
              <w:t>240</w:t>
            </w:r>
          </w:p>
        </w:tc>
        <w:tc>
          <w:tcPr>
            <w:tcW w:w="1417" w:type="dxa"/>
          </w:tcPr>
          <w:p w:rsidR="00F74668" w:rsidRPr="00243D74" w:rsidRDefault="00F74668" w:rsidP="005043A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121,272</w:t>
            </w:r>
          </w:p>
        </w:tc>
        <w:tc>
          <w:tcPr>
            <w:tcW w:w="1418" w:type="dxa"/>
          </w:tcPr>
          <w:p w:rsidR="00F74668" w:rsidRPr="00A77D5E" w:rsidRDefault="00F74668" w:rsidP="005043A0">
            <w:pPr>
              <w:rPr>
                <w:rStyle w:val="af9"/>
                <w:i w:val="0"/>
              </w:rPr>
            </w:pPr>
            <w:r w:rsidRPr="00A77D5E">
              <w:rPr>
                <w:rStyle w:val="af9"/>
                <w:i w:val="0"/>
              </w:rPr>
              <w:t>0,0</w:t>
            </w:r>
            <w:r>
              <w:rPr>
                <w:rStyle w:val="af9"/>
                <w:i w:val="0"/>
              </w:rPr>
              <w:t>00</w:t>
            </w:r>
          </w:p>
        </w:tc>
        <w:tc>
          <w:tcPr>
            <w:tcW w:w="1276" w:type="dxa"/>
          </w:tcPr>
          <w:p w:rsidR="00F74668" w:rsidRPr="00A77D5E" w:rsidRDefault="00F74668" w:rsidP="005043A0">
            <w:pPr>
              <w:pStyle w:val="af5"/>
              <w:rPr>
                <w:rStyle w:val="af9"/>
                <w:i w:val="0"/>
              </w:rPr>
            </w:pPr>
            <w:r w:rsidRPr="00A77D5E">
              <w:rPr>
                <w:rStyle w:val="af9"/>
                <w:i w:val="0"/>
              </w:rPr>
              <w:t>0,0</w:t>
            </w:r>
            <w:r>
              <w:rPr>
                <w:rStyle w:val="af9"/>
                <w:i w:val="0"/>
              </w:rPr>
              <w:t>00</w:t>
            </w:r>
          </w:p>
        </w:tc>
      </w:tr>
      <w:tr w:rsidR="00F74668" w:rsidRPr="001C4ED2" w:rsidTr="00D519B7">
        <w:trPr>
          <w:trHeight w:val="148"/>
        </w:trPr>
        <w:tc>
          <w:tcPr>
            <w:tcW w:w="7229" w:type="dxa"/>
          </w:tcPr>
          <w:p w:rsidR="00F74668" w:rsidRPr="00243D74" w:rsidRDefault="00F74668" w:rsidP="00BB3272">
            <w:pPr>
              <w:rPr>
                <w:b/>
                <w:bCs/>
              </w:rPr>
            </w:pPr>
            <w:r w:rsidRPr="00243D74">
              <w:rPr>
                <w:b/>
                <w:bCs/>
              </w:rPr>
              <w:t xml:space="preserve">Расходы на изыскательные, проектные, сметные, </w:t>
            </w:r>
            <w:proofErr w:type="spellStart"/>
            <w:r w:rsidRPr="00243D74">
              <w:rPr>
                <w:b/>
                <w:bCs/>
              </w:rPr>
              <w:t>экспертные</w:t>
            </w:r>
            <w:proofErr w:type="gramStart"/>
            <w:r w:rsidRPr="00243D74">
              <w:rPr>
                <w:b/>
                <w:bCs/>
              </w:rPr>
              <w:t>,н</w:t>
            </w:r>
            <w:proofErr w:type="gramEnd"/>
            <w:r w:rsidRPr="00243D74">
              <w:rPr>
                <w:b/>
                <w:bCs/>
              </w:rPr>
              <w:t>аучно</w:t>
            </w:r>
            <w:proofErr w:type="spellEnd"/>
            <w:r w:rsidRPr="00243D74">
              <w:rPr>
                <w:b/>
                <w:bCs/>
              </w:rPr>
              <w:t xml:space="preserve"> исследовательские, опытно-конструкторские и внедренческие работы</w:t>
            </w:r>
          </w:p>
        </w:tc>
        <w:tc>
          <w:tcPr>
            <w:tcW w:w="851" w:type="dxa"/>
          </w:tcPr>
          <w:p w:rsidR="00F74668" w:rsidRPr="00243D74" w:rsidRDefault="00F74668" w:rsidP="00E178F4">
            <w:r w:rsidRPr="00243D74">
              <w:t>901</w:t>
            </w:r>
          </w:p>
        </w:tc>
        <w:tc>
          <w:tcPr>
            <w:tcW w:w="850" w:type="dxa"/>
          </w:tcPr>
          <w:p w:rsidR="00F74668" w:rsidRPr="00243D74" w:rsidRDefault="00F74668" w:rsidP="009D3076">
            <w:pPr>
              <w:rPr>
                <w:bCs/>
              </w:rPr>
            </w:pPr>
            <w:r w:rsidRPr="00243D74">
              <w:rPr>
                <w:bCs/>
              </w:rPr>
              <w:t>05</w:t>
            </w:r>
          </w:p>
        </w:tc>
        <w:tc>
          <w:tcPr>
            <w:tcW w:w="709" w:type="dxa"/>
          </w:tcPr>
          <w:p w:rsidR="00F74668" w:rsidRPr="00243D74" w:rsidRDefault="00F74668" w:rsidP="009D3076">
            <w:pPr>
              <w:rPr>
                <w:bCs/>
              </w:rPr>
            </w:pPr>
            <w:r w:rsidRPr="00243D74">
              <w:rPr>
                <w:bCs/>
              </w:rPr>
              <w:t>02</w:t>
            </w:r>
          </w:p>
        </w:tc>
        <w:tc>
          <w:tcPr>
            <w:tcW w:w="1559" w:type="dxa"/>
          </w:tcPr>
          <w:p w:rsidR="00F74668" w:rsidRPr="00206BA3" w:rsidRDefault="00F74668" w:rsidP="009D3076">
            <w:pPr>
              <w:rPr>
                <w:b/>
                <w:bCs/>
              </w:rPr>
            </w:pPr>
            <w:r w:rsidRPr="00243D74">
              <w:rPr>
                <w:bCs/>
              </w:rPr>
              <w:t xml:space="preserve">01 7 01 </w:t>
            </w:r>
            <w:r>
              <w:rPr>
                <w:bCs/>
              </w:rPr>
              <w:t>22010</w:t>
            </w:r>
          </w:p>
        </w:tc>
        <w:tc>
          <w:tcPr>
            <w:tcW w:w="709" w:type="dxa"/>
          </w:tcPr>
          <w:p w:rsidR="00F74668" w:rsidRPr="00206BA3" w:rsidRDefault="00F74668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F74668" w:rsidRPr="00243D74" w:rsidRDefault="00F74668" w:rsidP="00F64BA6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73,560</w:t>
            </w:r>
          </w:p>
        </w:tc>
        <w:tc>
          <w:tcPr>
            <w:tcW w:w="1418" w:type="dxa"/>
          </w:tcPr>
          <w:p w:rsidR="00F74668" w:rsidRPr="00A77D5E" w:rsidRDefault="00F74668" w:rsidP="00F64BA6">
            <w:pPr>
              <w:rPr>
                <w:rStyle w:val="af9"/>
                <w:i w:val="0"/>
              </w:rPr>
            </w:pPr>
            <w:r w:rsidRPr="00A77D5E">
              <w:rPr>
                <w:rStyle w:val="af9"/>
                <w:i w:val="0"/>
              </w:rPr>
              <w:t>0,0</w:t>
            </w:r>
            <w:r>
              <w:rPr>
                <w:rStyle w:val="af9"/>
                <w:i w:val="0"/>
              </w:rPr>
              <w:t>00</w:t>
            </w:r>
          </w:p>
        </w:tc>
        <w:tc>
          <w:tcPr>
            <w:tcW w:w="1276" w:type="dxa"/>
          </w:tcPr>
          <w:p w:rsidR="00F74668" w:rsidRPr="00A77D5E" w:rsidRDefault="00F74668" w:rsidP="00F64BA6">
            <w:pPr>
              <w:pStyle w:val="af5"/>
              <w:rPr>
                <w:rStyle w:val="af9"/>
                <w:i w:val="0"/>
              </w:rPr>
            </w:pPr>
            <w:r w:rsidRPr="00A77D5E">
              <w:rPr>
                <w:rStyle w:val="af9"/>
                <w:i w:val="0"/>
              </w:rPr>
              <w:t>0,0</w:t>
            </w:r>
            <w:r>
              <w:rPr>
                <w:rStyle w:val="af9"/>
                <w:i w:val="0"/>
              </w:rPr>
              <w:t>00</w:t>
            </w:r>
          </w:p>
        </w:tc>
      </w:tr>
      <w:tr w:rsidR="00F74668" w:rsidRPr="001C4ED2" w:rsidTr="00D519B7">
        <w:trPr>
          <w:trHeight w:val="148"/>
        </w:trPr>
        <w:tc>
          <w:tcPr>
            <w:tcW w:w="7229" w:type="dxa"/>
          </w:tcPr>
          <w:p w:rsidR="00F74668" w:rsidRPr="00206BA3" w:rsidRDefault="00F74668" w:rsidP="00BB3272">
            <w:pPr>
              <w:rPr>
                <w:b/>
                <w:bCs/>
              </w:rPr>
            </w:pPr>
            <w:r w:rsidRPr="00F65051">
              <w:rPr>
                <w:rStyle w:val="af9"/>
                <w:i w:val="0"/>
              </w:rPr>
              <w:t xml:space="preserve">Закупка товаров, работ и услуг для обеспечения государственных </w:t>
            </w:r>
            <w:r w:rsidRPr="00F65051">
              <w:rPr>
                <w:rStyle w:val="af9"/>
                <w:i w:val="0"/>
              </w:rPr>
              <w:lastRenderedPageBreak/>
              <w:t>(муниципальных) нужд</w:t>
            </w:r>
          </w:p>
        </w:tc>
        <w:tc>
          <w:tcPr>
            <w:tcW w:w="851" w:type="dxa"/>
          </w:tcPr>
          <w:p w:rsidR="00F74668" w:rsidRPr="00243D74" w:rsidRDefault="00F74668" w:rsidP="00E178F4">
            <w:r w:rsidRPr="00243D74">
              <w:lastRenderedPageBreak/>
              <w:t>901</w:t>
            </w:r>
          </w:p>
        </w:tc>
        <w:tc>
          <w:tcPr>
            <w:tcW w:w="850" w:type="dxa"/>
          </w:tcPr>
          <w:p w:rsidR="00F74668" w:rsidRPr="00243D74" w:rsidRDefault="00F74668" w:rsidP="009D3076">
            <w:pPr>
              <w:rPr>
                <w:bCs/>
              </w:rPr>
            </w:pPr>
            <w:r w:rsidRPr="00243D74">
              <w:rPr>
                <w:bCs/>
              </w:rPr>
              <w:t>05</w:t>
            </w:r>
          </w:p>
        </w:tc>
        <w:tc>
          <w:tcPr>
            <w:tcW w:w="709" w:type="dxa"/>
          </w:tcPr>
          <w:p w:rsidR="00F74668" w:rsidRPr="00243D74" w:rsidRDefault="00F74668" w:rsidP="009D3076">
            <w:pPr>
              <w:rPr>
                <w:bCs/>
              </w:rPr>
            </w:pPr>
            <w:r w:rsidRPr="00243D74">
              <w:rPr>
                <w:bCs/>
              </w:rPr>
              <w:t>02</w:t>
            </w:r>
          </w:p>
        </w:tc>
        <w:tc>
          <w:tcPr>
            <w:tcW w:w="1559" w:type="dxa"/>
          </w:tcPr>
          <w:p w:rsidR="00F74668" w:rsidRPr="00206BA3" w:rsidRDefault="00F74668" w:rsidP="009D3076">
            <w:pPr>
              <w:rPr>
                <w:b/>
                <w:bCs/>
              </w:rPr>
            </w:pPr>
            <w:r w:rsidRPr="00243D74">
              <w:rPr>
                <w:bCs/>
              </w:rPr>
              <w:t xml:space="preserve">01 7 01 </w:t>
            </w:r>
            <w:r>
              <w:rPr>
                <w:bCs/>
              </w:rPr>
              <w:t>22010</w:t>
            </w:r>
          </w:p>
        </w:tc>
        <w:tc>
          <w:tcPr>
            <w:tcW w:w="709" w:type="dxa"/>
          </w:tcPr>
          <w:p w:rsidR="00F74668" w:rsidRPr="00243D74" w:rsidRDefault="00F74668" w:rsidP="009D3076">
            <w:pPr>
              <w:rPr>
                <w:bCs/>
              </w:rPr>
            </w:pPr>
            <w:r w:rsidRPr="00243D74">
              <w:rPr>
                <w:bCs/>
              </w:rPr>
              <w:t>200</w:t>
            </w:r>
          </w:p>
        </w:tc>
        <w:tc>
          <w:tcPr>
            <w:tcW w:w="1417" w:type="dxa"/>
          </w:tcPr>
          <w:p w:rsidR="00F74668" w:rsidRPr="00243D74" w:rsidRDefault="00F74668" w:rsidP="005043A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73,560</w:t>
            </w:r>
          </w:p>
        </w:tc>
        <w:tc>
          <w:tcPr>
            <w:tcW w:w="1418" w:type="dxa"/>
          </w:tcPr>
          <w:p w:rsidR="00F74668" w:rsidRPr="00A77D5E" w:rsidRDefault="00F74668" w:rsidP="005043A0">
            <w:pPr>
              <w:rPr>
                <w:rStyle w:val="af9"/>
                <w:i w:val="0"/>
              </w:rPr>
            </w:pPr>
            <w:r w:rsidRPr="00A77D5E">
              <w:rPr>
                <w:rStyle w:val="af9"/>
                <w:i w:val="0"/>
              </w:rPr>
              <w:t>0,0</w:t>
            </w:r>
            <w:r>
              <w:rPr>
                <w:rStyle w:val="af9"/>
                <w:i w:val="0"/>
              </w:rPr>
              <w:t>00</w:t>
            </w:r>
          </w:p>
        </w:tc>
        <w:tc>
          <w:tcPr>
            <w:tcW w:w="1276" w:type="dxa"/>
          </w:tcPr>
          <w:p w:rsidR="00F74668" w:rsidRPr="00A77D5E" w:rsidRDefault="00F74668" w:rsidP="005043A0">
            <w:pPr>
              <w:pStyle w:val="af5"/>
              <w:rPr>
                <w:rStyle w:val="af9"/>
                <w:i w:val="0"/>
              </w:rPr>
            </w:pPr>
            <w:r w:rsidRPr="00A77D5E">
              <w:rPr>
                <w:rStyle w:val="af9"/>
                <w:i w:val="0"/>
              </w:rPr>
              <w:t>0,0</w:t>
            </w:r>
            <w:r>
              <w:rPr>
                <w:rStyle w:val="af9"/>
                <w:i w:val="0"/>
              </w:rPr>
              <w:t>00</w:t>
            </w:r>
          </w:p>
        </w:tc>
      </w:tr>
      <w:tr w:rsidR="00F74668" w:rsidRPr="001C4ED2" w:rsidTr="00D519B7">
        <w:trPr>
          <w:trHeight w:val="148"/>
        </w:trPr>
        <w:tc>
          <w:tcPr>
            <w:tcW w:w="7229" w:type="dxa"/>
          </w:tcPr>
          <w:p w:rsidR="00F74668" w:rsidRPr="00206BA3" w:rsidRDefault="00F74668" w:rsidP="00BB3272">
            <w:pPr>
              <w:rPr>
                <w:b/>
                <w:bCs/>
              </w:rPr>
            </w:pPr>
            <w:r w:rsidRPr="00F65051">
              <w:rPr>
                <w:rStyle w:val="af9"/>
                <w:i w:val="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4668" w:rsidRPr="00243D74" w:rsidRDefault="00F74668" w:rsidP="00E178F4">
            <w:r w:rsidRPr="00243D74">
              <w:t>901</w:t>
            </w:r>
          </w:p>
        </w:tc>
        <w:tc>
          <w:tcPr>
            <w:tcW w:w="850" w:type="dxa"/>
          </w:tcPr>
          <w:p w:rsidR="00F74668" w:rsidRPr="00243D74" w:rsidRDefault="00F74668" w:rsidP="009D3076">
            <w:pPr>
              <w:rPr>
                <w:bCs/>
              </w:rPr>
            </w:pPr>
            <w:r w:rsidRPr="00243D74">
              <w:rPr>
                <w:bCs/>
              </w:rPr>
              <w:t>05</w:t>
            </w:r>
          </w:p>
        </w:tc>
        <w:tc>
          <w:tcPr>
            <w:tcW w:w="709" w:type="dxa"/>
          </w:tcPr>
          <w:p w:rsidR="00F74668" w:rsidRPr="00243D74" w:rsidRDefault="00F74668" w:rsidP="009D3076">
            <w:pPr>
              <w:rPr>
                <w:bCs/>
              </w:rPr>
            </w:pPr>
            <w:r w:rsidRPr="00243D74">
              <w:rPr>
                <w:bCs/>
              </w:rPr>
              <w:t>02</w:t>
            </w:r>
          </w:p>
        </w:tc>
        <w:tc>
          <w:tcPr>
            <w:tcW w:w="1559" w:type="dxa"/>
          </w:tcPr>
          <w:p w:rsidR="00F74668" w:rsidRPr="00206BA3" w:rsidRDefault="00F74668" w:rsidP="009D3076">
            <w:pPr>
              <w:rPr>
                <w:b/>
                <w:bCs/>
              </w:rPr>
            </w:pPr>
            <w:r w:rsidRPr="00243D74">
              <w:rPr>
                <w:bCs/>
              </w:rPr>
              <w:t xml:space="preserve">01 7 01 </w:t>
            </w:r>
            <w:r>
              <w:rPr>
                <w:bCs/>
              </w:rPr>
              <w:t>22010</w:t>
            </w:r>
          </w:p>
        </w:tc>
        <w:tc>
          <w:tcPr>
            <w:tcW w:w="709" w:type="dxa"/>
          </w:tcPr>
          <w:p w:rsidR="00F74668" w:rsidRPr="00243D74" w:rsidRDefault="00F74668" w:rsidP="009D3076">
            <w:pPr>
              <w:rPr>
                <w:bCs/>
              </w:rPr>
            </w:pPr>
            <w:r w:rsidRPr="00243D74">
              <w:rPr>
                <w:bCs/>
              </w:rPr>
              <w:t>240</w:t>
            </w:r>
          </w:p>
        </w:tc>
        <w:tc>
          <w:tcPr>
            <w:tcW w:w="1417" w:type="dxa"/>
          </w:tcPr>
          <w:p w:rsidR="00F74668" w:rsidRPr="00243D74" w:rsidRDefault="00F74668" w:rsidP="005043A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73,560</w:t>
            </w:r>
          </w:p>
        </w:tc>
        <w:tc>
          <w:tcPr>
            <w:tcW w:w="1418" w:type="dxa"/>
          </w:tcPr>
          <w:p w:rsidR="00F74668" w:rsidRPr="00A77D5E" w:rsidRDefault="00F74668" w:rsidP="005043A0">
            <w:pPr>
              <w:rPr>
                <w:rStyle w:val="af9"/>
                <w:i w:val="0"/>
              </w:rPr>
            </w:pPr>
            <w:r w:rsidRPr="00A77D5E">
              <w:rPr>
                <w:rStyle w:val="af9"/>
                <w:i w:val="0"/>
              </w:rPr>
              <w:t>0,0</w:t>
            </w:r>
            <w:r>
              <w:rPr>
                <w:rStyle w:val="af9"/>
                <w:i w:val="0"/>
              </w:rPr>
              <w:t>00</w:t>
            </w:r>
          </w:p>
        </w:tc>
        <w:tc>
          <w:tcPr>
            <w:tcW w:w="1276" w:type="dxa"/>
          </w:tcPr>
          <w:p w:rsidR="00F74668" w:rsidRPr="00A77D5E" w:rsidRDefault="00F74668" w:rsidP="005043A0">
            <w:pPr>
              <w:pStyle w:val="af5"/>
              <w:rPr>
                <w:rStyle w:val="af9"/>
                <w:i w:val="0"/>
              </w:rPr>
            </w:pPr>
            <w:r w:rsidRPr="00A77D5E">
              <w:rPr>
                <w:rStyle w:val="af9"/>
                <w:i w:val="0"/>
              </w:rPr>
              <w:t>0,0</w:t>
            </w:r>
            <w:r>
              <w:rPr>
                <w:rStyle w:val="af9"/>
                <w:i w:val="0"/>
              </w:rPr>
              <w:t>00</w:t>
            </w:r>
          </w:p>
        </w:tc>
      </w:tr>
      <w:tr w:rsidR="00F74668" w:rsidRPr="001C4ED2" w:rsidTr="00D519B7">
        <w:trPr>
          <w:trHeight w:val="148"/>
        </w:trPr>
        <w:tc>
          <w:tcPr>
            <w:tcW w:w="7229" w:type="dxa"/>
          </w:tcPr>
          <w:p w:rsidR="00F74668" w:rsidRPr="00C37E47" w:rsidRDefault="00F74668" w:rsidP="00BB3272">
            <w:pPr>
              <w:rPr>
                <w:rStyle w:val="af9"/>
                <w:i w:val="0"/>
              </w:rPr>
            </w:pPr>
            <w:r w:rsidRPr="00C37E47">
              <w:rPr>
                <w:rStyle w:val="af9"/>
                <w:i w:val="0"/>
              </w:rPr>
              <w:t>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851" w:type="dxa"/>
          </w:tcPr>
          <w:p w:rsidR="00F74668" w:rsidRPr="00243D74" w:rsidRDefault="00F74668" w:rsidP="005043A0">
            <w:r w:rsidRPr="00243D74">
              <w:t>901</w:t>
            </w:r>
          </w:p>
        </w:tc>
        <w:tc>
          <w:tcPr>
            <w:tcW w:w="850" w:type="dxa"/>
          </w:tcPr>
          <w:p w:rsidR="00F74668" w:rsidRPr="00243D74" w:rsidRDefault="00F74668" w:rsidP="005043A0">
            <w:pPr>
              <w:rPr>
                <w:bCs/>
              </w:rPr>
            </w:pPr>
            <w:r w:rsidRPr="00243D74">
              <w:rPr>
                <w:bCs/>
              </w:rPr>
              <w:t>05</w:t>
            </w:r>
          </w:p>
        </w:tc>
        <w:tc>
          <w:tcPr>
            <w:tcW w:w="709" w:type="dxa"/>
          </w:tcPr>
          <w:p w:rsidR="00F74668" w:rsidRPr="00243D74" w:rsidRDefault="00F74668" w:rsidP="005043A0">
            <w:pPr>
              <w:rPr>
                <w:bCs/>
              </w:rPr>
            </w:pPr>
            <w:r w:rsidRPr="00243D74">
              <w:rPr>
                <w:bCs/>
              </w:rPr>
              <w:t>02</w:t>
            </w:r>
          </w:p>
        </w:tc>
        <w:tc>
          <w:tcPr>
            <w:tcW w:w="1559" w:type="dxa"/>
          </w:tcPr>
          <w:p w:rsidR="00F74668" w:rsidRPr="00206BA3" w:rsidRDefault="00F74668" w:rsidP="005043A0">
            <w:pPr>
              <w:rPr>
                <w:b/>
                <w:bCs/>
              </w:rPr>
            </w:pPr>
            <w:r w:rsidRPr="00243D74">
              <w:rPr>
                <w:bCs/>
              </w:rPr>
              <w:t xml:space="preserve">01 7 01 </w:t>
            </w:r>
            <w:r>
              <w:rPr>
                <w:bCs/>
              </w:rPr>
              <w:t>22010</w:t>
            </w:r>
          </w:p>
        </w:tc>
        <w:tc>
          <w:tcPr>
            <w:tcW w:w="709" w:type="dxa"/>
          </w:tcPr>
          <w:p w:rsidR="00F74668" w:rsidRPr="00243D74" w:rsidRDefault="00F74668" w:rsidP="009D3076">
            <w:pPr>
              <w:rPr>
                <w:bCs/>
              </w:rPr>
            </w:pPr>
          </w:p>
        </w:tc>
        <w:tc>
          <w:tcPr>
            <w:tcW w:w="1417" w:type="dxa"/>
          </w:tcPr>
          <w:p w:rsidR="00F74668" w:rsidRPr="00B8357F" w:rsidRDefault="00F74668" w:rsidP="005043A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  <w:lang w:val="en-US"/>
              </w:rPr>
              <w:t>1</w:t>
            </w:r>
            <w:r>
              <w:rPr>
                <w:rStyle w:val="af9"/>
                <w:i w:val="0"/>
              </w:rPr>
              <w:t>500,500</w:t>
            </w:r>
          </w:p>
        </w:tc>
        <w:tc>
          <w:tcPr>
            <w:tcW w:w="1418" w:type="dxa"/>
          </w:tcPr>
          <w:p w:rsidR="00F74668" w:rsidRPr="00C37E47" w:rsidRDefault="00F74668" w:rsidP="005043A0">
            <w:pPr>
              <w:rPr>
                <w:rStyle w:val="af9"/>
                <w:i w:val="0"/>
                <w:lang w:val="en-US"/>
              </w:rPr>
            </w:pPr>
            <w:r>
              <w:rPr>
                <w:rStyle w:val="af9"/>
                <w:i w:val="0"/>
                <w:lang w:val="en-US"/>
              </w:rPr>
              <w:t>0.000</w:t>
            </w:r>
          </w:p>
        </w:tc>
        <w:tc>
          <w:tcPr>
            <w:tcW w:w="1276" w:type="dxa"/>
          </w:tcPr>
          <w:p w:rsidR="00F74668" w:rsidRPr="00C37E47" w:rsidRDefault="00F74668" w:rsidP="005043A0">
            <w:pPr>
              <w:pStyle w:val="af5"/>
              <w:rPr>
                <w:rStyle w:val="af9"/>
                <w:i w:val="0"/>
                <w:lang w:val="en-US"/>
              </w:rPr>
            </w:pPr>
            <w:r>
              <w:rPr>
                <w:rStyle w:val="af9"/>
                <w:i w:val="0"/>
                <w:lang w:val="en-US"/>
              </w:rPr>
              <w:t>0.000</w:t>
            </w:r>
          </w:p>
        </w:tc>
      </w:tr>
      <w:tr w:rsidR="00F74668" w:rsidRPr="001C4ED2" w:rsidTr="00D519B7">
        <w:trPr>
          <w:trHeight w:val="148"/>
        </w:trPr>
        <w:tc>
          <w:tcPr>
            <w:tcW w:w="7229" w:type="dxa"/>
          </w:tcPr>
          <w:p w:rsidR="00F74668" w:rsidRPr="00206BA3" w:rsidRDefault="00F74668" w:rsidP="005043A0">
            <w:pPr>
              <w:rPr>
                <w:b/>
                <w:bCs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4668" w:rsidRPr="00243D74" w:rsidRDefault="00F74668" w:rsidP="005043A0">
            <w:r w:rsidRPr="00243D74">
              <w:t>901</w:t>
            </w:r>
          </w:p>
        </w:tc>
        <w:tc>
          <w:tcPr>
            <w:tcW w:w="850" w:type="dxa"/>
          </w:tcPr>
          <w:p w:rsidR="00F74668" w:rsidRPr="00243D74" w:rsidRDefault="00F74668" w:rsidP="005043A0">
            <w:pPr>
              <w:rPr>
                <w:bCs/>
              </w:rPr>
            </w:pPr>
            <w:r w:rsidRPr="00243D74">
              <w:rPr>
                <w:bCs/>
              </w:rPr>
              <w:t>05</w:t>
            </w:r>
          </w:p>
        </w:tc>
        <w:tc>
          <w:tcPr>
            <w:tcW w:w="709" w:type="dxa"/>
          </w:tcPr>
          <w:p w:rsidR="00F74668" w:rsidRPr="00243D74" w:rsidRDefault="00F74668" w:rsidP="005043A0">
            <w:pPr>
              <w:rPr>
                <w:bCs/>
              </w:rPr>
            </w:pPr>
            <w:r w:rsidRPr="00243D74">
              <w:rPr>
                <w:bCs/>
              </w:rPr>
              <w:t>02</w:t>
            </w:r>
          </w:p>
        </w:tc>
        <w:tc>
          <w:tcPr>
            <w:tcW w:w="1559" w:type="dxa"/>
          </w:tcPr>
          <w:p w:rsidR="00F74668" w:rsidRPr="00206BA3" w:rsidRDefault="00F74668" w:rsidP="005043A0">
            <w:pPr>
              <w:rPr>
                <w:b/>
                <w:bCs/>
              </w:rPr>
            </w:pPr>
            <w:r w:rsidRPr="00243D74">
              <w:rPr>
                <w:bCs/>
              </w:rPr>
              <w:t xml:space="preserve">01 7 01 </w:t>
            </w:r>
            <w:r>
              <w:rPr>
                <w:bCs/>
              </w:rPr>
              <w:t>22010</w:t>
            </w:r>
          </w:p>
        </w:tc>
        <w:tc>
          <w:tcPr>
            <w:tcW w:w="709" w:type="dxa"/>
          </w:tcPr>
          <w:p w:rsidR="00F74668" w:rsidRPr="00C37E47" w:rsidRDefault="00F74668" w:rsidP="009D3076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200</w:t>
            </w:r>
          </w:p>
        </w:tc>
        <w:tc>
          <w:tcPr>
            <w:tcW w:w="1417" w:type="dxa"/>
          </w:tcPr>
          <w:p w:rsidR="00F74668" w:rsidRPr="00B8357F" w:rsidRDefault="00F74668" w:rsidP="005043A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  <w:lang w:val="en-US"/>
              </w:rPr>
              <w:t>1</w:t>
            </w:r>
            <w:r>
              <w:rPr>
                <w:rStyle w:val="af9"/>
                <w:i w:val="0"/>
              </w:rPr>
              <w:t>500,500</w:t>
            </w:r>
          </w:p>
        </w:tc>
        <w:tc>
          <w:tcPr>
            <w:tcW w:w="1418" w:type="dxa"/>
          </w:tcPr>
          <w:p w:rsidR="00F74668" w:rsidRPr="00C37E47" w:rsidRDefault="00F74668" w:rsidP="005043A0">
            <w:pPr>
              <w:rPr>
                <w:rStyle w:val="af9"/>
                <w:i w:val="0"/>
                <w:lang w:val="en-US"/>
              </w:rPr>
            </w:pPr>
            <w:r>
              <w:rPr>
                <w:rStyle w:val="af9"/>
                <w:i w:val="0"/>
                <w:lang w:val="en-US"/>
              </w:rPr>
              <w:t>0.000</w:t>
            </w:r>
          </w:p>
        </w:tc>
        <w:tc>
          <w:tcPr>
            <w:tcW w:w="1276" w:type="dxa"/>
          </w:tcPr>
          <w:p w:rsidR="00F74668" w:rsidRPr="00C37E47" w:rsidRDefault="00F74668" w:rsidP="005043A0">
            <w:pPr>
              <w:pStyle w:val="af5"/>
              <w:rPr>
                <w:rStyle w:val="af9"/>
                <w:i w:val="0"/>
                <w:lang w:val="en-US"/>
              </w:rPr>
            </w:pPr>
            <w:r>
              <w:rPr>
                <w:rStyle w:val="af9"/>
                <w:i w:val="0"/>
                <w:lang w:val="en-US"/>
              </w:rPr>
              <w:t>0.000</w:t>
            </w:r>
          </w:p>
        </w:tc>
      </w:tr>
      <w:tr w:rsidR="00F74668" w:rsidRPr="001C4ED2" w:rsidTr="00D519B7">
        <w:trPr>
          <w:trHeight w:val="148"/>
        </w:trPr>
        <w:tc>
          <w:tcPr>
            <w:tcW w:w="7229" w:type="dxa"/>
          </w:tcPr>
          <w:p w:rsidR="00F74668" w:rsidRPr="00206BA3" w:rsidRDefault="00F74668" w:rsidP="005043A0">
            <w:pPr>
              <w:rPr>
                <w:b/>
                <w:bCs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4668" w:rsidRPr="00243D74" w:rsidRDefault="00F74668" w:rsidP="005043A0">
            <w:r w:rsidRPr="00243D74">
              <w:t>901</w:t>
            </w:r>
          </w:p>
        </w:tc>
        <w:tc>
          <w:tcPr>
            <w:tcW w:w="850" w:type="dxa"/>
          </w:tcPr>
          <w:p w:rsidR="00F74668" w:rsidRPr="00243D74" w:rsidRDefault="00F74668" w:rsidP="005043A0">
            <w:pPr>
              <w:rPr>
                <w:bCs/>
              </w:rPr>
            </w:pPr>
            <w:r w:rsidRPr="00243D74">
              <w:rPr>
                <w:bCs/>
              </w:rPr>
              <w:t>05</w:t>
            </w:r>
          </w:p>
        </w:tc>
        <w:tc>
          <w:tcPr>
            <w:tcW w:w="709" w:type="dxa"/>
          </w:tcPr>
          <w:p w:rsidR="00F74668" w:rsidRPr="00243D74" w:rsidRDefault="00F74668" w:rsidP="005043A0">
            <w:pPr>
              <w:rPr>
                <w:bCs/>
              </w:rPr>
            </w:pPr>
            <w:r w:rsidRPr="00243D74">
              <w:rPr>
                <w:bCs/>
              </w:rPr>
              <w:t>02</w:t>
            </w:r>
          </w:p>
        </w:tc>
        <w:tc>
          <w:tcPr>
            <w:tcW w:w="1559" w:type="dxa"/>
          </w:tcPr>
          <w:p w:rsidR="00F74668" w:rsidRPr="00206BA3" w:rsidRDefault="00F74668" w:rsidP="005043A0">
            <w:pPr>
              <w:rPr>
                <w:b/>
                <w:bCs/>
              </w:rPr>
            </w:pPr>
            <w:r w:rsidRPr="00243D74">
              <w:rPr>
                <w:bCs/>
              </w:rPr>
              <w:t xml:space="preserve">01 7 01 </w:t>
            </w:r>
            <w:r>
              <w:rPr>
                <w:bCs/>
              </w:rPr>
              <w:t>22010</w:t>
            </w:r>
          </w:p>
        </w:tc>
        <w:tc>
          <w:tcPr>
            <w:tcW w:w="709" w:type="dxa"/>
          </w:tcPr>
          <w:p w:rsidR="00F74668" w:rsidRPr="00C37E47" w:rsidRDefault="00F74668" w:rsidP="009D3076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240</w:t>
            </w:r>
          </w:p>
        </w:tc>
        <w:tc>
          <w:tcPr>
            <w:tcW w:w="1417" w:type="dxa"/>
          </w:tcPr>
          <w:p w:rsidR="00F74668" w:rsidRPr="00B8357F" w:rsidRDefault="00F74668" w:rsidP="005043A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  <w:lang w:val="en-US"/>
              </w:rPr>
              <w:t>1</w:t>
            </w:r>
            <w:r>
              <w:rPr>
                <w:rStyle w:val="af9"/>
                <w:i w:val="0"/>
              </w:rPr>
              <w:t>500,500</w:t>
            </w:r>
          </w:p>
        </w:tc>
        <w:tc>
          <w:tcPr>
            <w:tcW w:w="1418" w:type="dxa"/>
          </w:tcPr>
          <w:p w:rsidR="00F74668" w:rsidRPr="00C37E47" w:rsidRDefault="00F74668" w:rsidP="005043A0">
            <w:pPr>
              <w:rPr>
                <w:rStyle w:val="af9"/>
                <w:i w:val="0"/>
                <w:lang w:val="en-US"/>
              </w:rPr>
            </w:pPr>
            <w:r>
              <w:rPr>
                <w:rStyle w:val="af9"/>
                <w:i w:val="0"/>
                <w:lang w:val="en-US"/>
              </w:rPr>
              <w:t>0.000</w:t>
            </w:r>
          </w:p>
        </w:tc>
        <w:tc>
          <w:tcPr>
            <w:tcW w:w="1276" w:type="dxa"/>
          </w:tcPr>
          <w:p w:rsidR="00F74668" w:rsidRPr="00C37E47" w:rsidRDefault="00F74668" w:rsidP="005043A0">
            <w:pPr>
              <w:pStyle w:val="af5"/>
              <w:rPr>
                <w:rStyle w:val="af9"/>
                <w:i w:val="0"/>
                <w:lang w:val="en-US"/>
              </w:rPr>
            </w:pPr>
            <w:r>
              <w:rPr>
                <w:rStyle w:val="af9"/>
                <w:i w:val="0"/>
                <w:lang w:val="en-US"/>
              </w:rPr>
              <w:t>0.000</w:t>
            </w:r>
          </w:p>
        </w:tc>
      </w:tr>
      <w:tr w:rsidR="00F74668" w:rsidRPr="001C4ED2" w:rsidTr="00D519B7">
        <w:trPr>
          <w:trHeight w:val="148"/>
        </w:trPr>
        <w:tc>
          <w:tcPr>
            <w:tcW w:w="7229" w:type="dxa"/>
          </w:tcPr>
          <w:p w:rsidR="00F74668" w:rsidRPr="00050276" w:rsidRDefault="00F74668" w:rsidP="0079240C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sz w:val="22"/>
                <w:szCs w:val="22"/>
              </w:rPr>
              <w:t>Муниципальная</w:t>
            </w:r>
            <w:r w:rsidRPr="00E42D0C">
              <w:rPr>
                <w:sz w:val="22"/>
                <w:szCs w:val="22"/>
              </w:rPr>
              <w:t xml:space="preserve"> собственност</w:t>
            </w:r>
            <w:r>
              <w:rPr>
                <w:sz w:val="22"/>
                <w:szCs w:val="22"/>
              </w:rPr>
              <w:t>ь</w:t>
            </w:r>
          </w:p>
        </w:tc>
        <w:tc>
          <w:tcPr>
            <w:tcW w:w="851" w:type="dxa"/>
          </w:tcPr>
          <w:p w:rsidR="00F74668" w:rsidRPr="00243D74" w:rsidRDefault="00F74668" w:rsidP="005043A0">
            <w:r>
              <w:t>901</w:t>
            </w:r>
          </w:p>
        </w:tc>
        <w:tc>
          <w:tcPr>
            <w:tcW w:w="850" w:type="dxa"/>
          </w:tcPr>
          <w:p w:rsidR="00F74668" w:rsidRPr="00243D74" w:rsidRDefault="00F74668" w:rsidP="005043A0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</w:tcPr>
          <w:p w:rsidR="00F74668" w:rsidRPr="00243D74" w:rsidRDefault="00F74668" w:rsidP="005043A0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559" w:type="dxa"/>
          </w:tcPr>
          <w:p w:rsidR="00F74668" w:rsidRPr="00243D74" w:rsidRDefault="00F74668" w:rsidP="005043A0">
            <w:pPr>
              <w:rPr>
                <w:bCs/>
              </w:rPr>
            </w:pPr>
            <w:r>
              <w:rPr>
                <w:bCs/>
              </w:rPr>
              <w:t>78 0 00 00000</w:t>
            </w:r>
          </w:p>
        </w:tc>
        <w:tc>
          <w:tcPr>
            <w:tcW w:w="709" w:type="dxa"/>
          </w:tcPr>
          <w:p w:rsidR="00F74668" w:rsidRDefault="00F74668" w:rsidP="009D3076">
            <w:pPr>
              <w:rPr>
                <w:bCs/>
                <w:lang w:val="en-US"/>
              </w:rPr>
            </w:pPr>
          </w:p>
        </w:tc>
        <w:tc>
          <w:tcPr>
            <w:tcW w:w="1417" w:type="dxa"/>
          </w:tcPr>
          <w:p w:rsidR="00F74668" w:rsidRPr="00B8357F" w:rsidRDefault="00F74668" w:rsidP="005043A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100,000</w:t>
            </w:r>
          </w:p>
        </w:tc>
        <w:tc>
          <w:tcPr>
            <w:tcW w:w="1418" w:type="dxa"/>
          </w:tcPr>
          <w:p w:rsidR="00F74668" w:rsidRPr="00B8357F" w:rsidRDefault="00F74668" w:rsidP="005043A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0,000</w:t>
            </w:r>
          </w:p>
        </w:tc>
        <w:tc>
          <w:tcPr>
            <w:tcW w:w="1276" w:type="dxa"/>
          </w:tcPr>
          <w:p w:rsidR="00F74668" w:rsidRPr="00B8357F" w:rsidRDefault="00F74668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0,000</w:t>
            </w:r>
          </w:p>
        </w:tc>
      </w:tr>
      <w:tr w:rsidR="00F74668" w:rsidRPr="001C4ED2" w:rsidTr="00D519B7">
        <w:trPr>
          <w:trHeight w:val="148"/>
        </w:trPr>
        <w:tc>
          <w:tcPr>
            <w:tcW w:w="7229" w:type="dxa"/>
          </w:tcPr>
          <w:p w:rsidR="00F74668" w:rsidRPr="009E66DA" w:rsidRDefault="00F74668" w:rsidP="0079240C">
            <w:pPr>
              <w:pStyle w:val="af5"/>
              <w:jc w:val="center"/>
              <w:rPr>
                <w:rStyle w:val="af9"/>
                <w:i w:val="0"/>
              </w:rPr>
            </w:pPr>
            <w:r w:rsidRPr="009E66DA">
              <w:rPr>
                <w:rStyle w:val="af9"/>
                <w:i w:val="0"/>
              </w:rPr>
              <w:t>Владение, пользование,</w:t>
            </w:r>
            <w:r>
              <w:rPr>
                <w:rStyle w:val="af9"/>
                <w:i w:val="0"/>
              </w:rPr>
              <w:t xml:space="preserve"> </w:t>
            </w:r>
            <w:r w:rsidRPr="009E66DA">
              <w:rPr>
                <w:rStyle w:val="af9"/>
                <w:i w:val="0"/>
              </w:rPr>
              <w:t xml:space="preserve">распоряжение имуществом, </w:t>
            </w:r>
            <w:proofErr w:type="gramStart"/>
            <w:r w:rsidRPr="009E66DA">
              <w:rPr>
                <w:rStyle w:val="af9"/>
                <w:i w:val="0"/>
              </w:rPr>
              <w:t>находящегося</w:t>
            </w:r>
            <w:proofErr w:type="gramEnd"/>
            <w:r w:rsidRPr="009E66DA">
              <w:rPr>
                <w:rStyle w:val="af9"/>
                <w:i w:val="0"/>
              </w:rPr>
              <w:t xml:space="preserve"> в муниципальной собственности</w:t>
            </w:r>
          </w:p>
        </w:tc>
        <w:tc>
          <w:tcPr>
            <w:tcW w:w="851" w:type="dxa"/>
          </w:tcPr>
          <w:p w:rsidR="00F74668" w:rsidRPr="00243D74" w:rsidRDefault="00F74668" w:rsidP="005043A0">
            <w:r>
              <w:t xml:space="preserve">901 </w:t>
            </w:r>
          </w:p>
        </w:tc>
        <w:tc>
          <w:tcPr>
            <w:tcW w:w="850" w:type="dxa"/>
          </w:tcPr>
          <w:p w:rsidR="00F74668" w:rsidRPr="00243D74" w:rsidRDefault="00F74668" w:rsidP="005043A0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</w:tcPr>
          <w:p w:rsidR="00F74668" w:rsidRPr="00243D74" w:rsidRDefault="00F74668" w:rsidP="005043A0">
            <w:pPr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1559" w:type="dxa"/>
          </w:tcPr>
          <w:p w:rsidR="00F74668" w:rsidRPr="00243D74" w:rsidRDefault="00F74668" w:rsidP="005043A0">
            <w:pPr>
              <w:rPr>
                <w:bCs/>
              </w:rPr>
            </w:pPr>
            <w:r>
              <w:rPr>
                <w:bCs/>
              </w:rPr>
              <w:t>78 0 00 21750</w:t>
            </w:r>
          </w:p>
        </w:tc>
        <w:tc>
          <w:tcPr>
            <w:tcW w:w="709" w:type="dxa"/>
          </w:tcPr>
          <w:p w:rsidR="00F74668" w:rsidRPr="00011A0F" w:rsidRDefault="00F74668" w:rsidP="009D3076">
            <w:pPr>
              <w:rPr>
                <w:bCs/>
              </w:rPr>
            </w:pPr>
          </w:p>
        </w:tc>
        <w:tc>
          <w:tcPr>
            <w:tcW w:w="1417" w:type="dxa"/>
          </w:tcPr>
          <w:p w:rsidR="00F74668" w:rsidRPr="00011A0F" w:rsidRDefault="00F74668" w:rsidP="005043A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100,000</w:t>
            </w:r>
          </w:p>
        </w:tc>
        <w:tc>
          <w:tcPr>
            <w:tcW w:w="1418" w:type="dxa"/>
          </w:tcPr>
          <w:p w:rsidR="00F74668" w:rsidRPr="00011A0F" w:rsidRDefault="00F74668" w:rsidP="005043A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0,000</w:t>
            </w:r>
          </w:p>
        </w:tc>
        <w:tc>
          <w:tcPr>
            <w:tcW w:w="1276" w:type="dxa"/>
          </w:tcPr>
          <w:p w:rsidR="00F74668" w:rsidRPr="00011A0F" w:rsidRDefault="00F74668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0,000</w:t>
            </w:r>
          </w:p>
        </w:tc>
      </w:tr>
      <w:tr w:rsidR="00F74668" w:rsidRPr="001C4ED2" w:rsidTr="00D519B7">
        <w:trPr>
          <w:trHeight w:val="148"/>
        </w:trPr>
        <w:tc>
          <w:tcPr>
            <w:tcW w:w="7229" w:type="dxa"/>
          </w:tcPr>
          <w:p w:rsidR="00F74668" w:rsidRPr="00664344" w:rsidRDefault="00F74668" w:rsidP="007924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F74668" w:rsidRPr="00243D74" w:rsidRDefault="00F74668" w:rsidP="005043A0">
            <w:r>
              <w:t>901</w:t>
            </w:r>
          </w:p>
        </w:tc>
        <w:tc>
          <w:tcPr>
            <w:tcW w:w="850" w:type="dxa"/>
          </w:tcPr>
          <w:p w:rsidR="00F74668" w:rsidRPr="00243D74" w:rsidRDefault="00F74668" w:rsidP="005043A0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</w:tcPr>
          <w:p w:rsidR="00F74668" w:rsidRPr="00243D74" w:rsidRDefault="00F74668" w:rsidP="005043A0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559" w:type="dxa"/>
          </w:tcPr>
          <w:p w:rsidR="00F74668" w:rsidRPr="00243D74" w:rsidRDefault="00F74668" w:rsidP="005043A0">
            <w:pPr>
              <w:rPr>
                <w:bCs/>
              </w:rPr>
            </w:pPr>
            <w:r>
              <w:rPr>
                <w:bCs/>
              </w:rPr>
              <w:t>78 0 00 21750</w:t>
            </w:r>
          </w:p>
        </w:tc>
        <w:tc>
          <w:tcPr>
            <w:tcW w:w="709" w:type="dxa"/>
          </w:tcPr>
          <w:p w:rsidR="00F74668" w:rsidRPr="00B8357F" w:rsidRDefault="00F74668" w:rsidP="009D3076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417" w:type="dxa"/>
          </w:tcPr>
          <w:p w:rsidR="00F74668" w:rsidRPr="00B8357F" w:rsidRDefault="00F74668" w:rsidP="005043A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100,000</w:t>
            </w:r>
          </w:p>
        </w:tc>
        <w:tc>
          <w:tcPr>
            <w:tcW w:w="1418" w:type="dxa"/>
          </w:tcPr>
          <w:p w:rsidR="00F74668" w:rsidRPr="00B8357F" w:rsidRDefault="00F74668" w:rsidP="005043A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0,000</w:t>
            </w:r>
          </w:p>
        </w:tc>
        <w:tc>
          <w:tcPr>
            <w:tcW w:w="1276" w:type="dxa"/>
          </w:tcPr>
          <w:p w:rsidR="00F74668" w:rsidRPr="00B8357F" w:rsidRDefault="00F74668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0,000</w:t>
            </w:r>
          </w:p>
        </w:tc>
      </w:tr>
      <w:tr w:rsidR="00F74668" w:rsidRPr="001C4ED2" w:rsidTr="00D519B7">
        <w:trPr>
          <w:trHeight w:val="148"/>
        </w:trPr>
        <w:tc>
          <w:tcPr>
            <w:tcW w:w="7229" w:type="dxa"/>
          </w:tcPr>
          <w:p w:rsidR="00F74668" w:rsidRPr="00664344" w:rsidRDefault="00F74668" w:rsidP="007924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Субсидии юридическим лицам (кроме некоммерческих организаций)</w:t>
            </w:r>
            <w:proofErr w:type="gramStart"/>
            <w:r>
              <w:rPr>
                <w:sz w:val="22"/>
                <w:szCs w:val="22"/>
              </w:rPr>
              <w:t>,и</w:t>
            </w:r>
            <w:proofErr w:type="gramEnd"/>
            <w:r>
              <w:rPr>
                <w:sz w:val="22"/>
                <w:szCs w:val="22"/>
              </w:rPr>
              <w:t>ндивидуальным предпринимателям, физическим лицам-производителям товаров, работ, услуг</w:t>
            </w:r>
          </w:p>
        </w:tc>
        <w:tc>
          <w:tcPr>
            <w:tcW w:w="851" w:type="dxa"/>
          </w:tcPr>
          <w:p w:rsidR="00F74668" w:rsidRPr="00243D74" w:rsidRDefault="00F74668" w:rsidP="005043A0">
            <w:r>
              <w:t xml:space="preserve">901 </w:t>
            </w:r>
          </w:p>
        </w:tc>
        <w:tc>
          <w:tcPr>
            <w:tcW w:w="850" w:type="dxa"/>
          </w:tcPr>
          <w:p w:rsidR="00F74668" w:rsidRPr="00243D74" w:rsidRDefault="00F74668" w:rsidP="005043A0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</w:tcPr>
          <w:p w:rsidR="00F74668" w:rsidRPr="00243D74" w:rsidRDefault="00F74668" w:rsidP="005043A0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559" w:type="dxa"/>
          </w:tcPr>
          <w:p w:rsidR="00F74668" w:rsidRPr="00243D74" w:rsidRDefault="00F74668" w:rsidP="005043A0">
            <w:pPr>
              <w:rPr>
                <w:bCs/>
              </w:rPr>
            </w:pPr>
            <w:r>
              <w:rPr>
                <w:bCs/>
              </w:rPr>
              <w:t>78 0 00 21750</w:t>
            </w:r>
          </w:p>
        </w:tc>
        <w:tc>
          <w:tcPr>
            <w:tcW w:w="709" w:type="dxa"/>
          </w:tcPr>
          <w:p w:rsidR="00F74668" w:rsidRPr="00011A0F" w:rsidRDefault="00F74668" w:rsidP="009D3076">
            <w:pPr>
              <w:rPr>
                <w:bCs/>
              </w:rPr>
            </w:pPr>
            <w:r>
              <w:rPr>
                <w:bCs/>
              </w:rPr>
              <w:t>810</w:t>
            </w:r>
          </w:p>
        </w:tc>
        <w:tc>
          <w:tcPr>
            <w:tcW w:w="1417" w:type="dxa"/>
          </w:tcPr>
          <w:p w:rsidR="00F74668" w:rsidRPr="00011A0F" w:rsidRDefault="00F74668" w:rsidP="005043A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100,000</w:t>
            </w:r>
          </w:p>
        </w:tc>
        <w:tc>
          <w:tcPr>
            <w:tcW w:w="1418" w:type="dxa"/>
          </w:tcPr>
          <w:p w:rsidR="00F74668" w:rsidRPr="00011A0F" w:rsidRDefault="00F74668" w:rsidP="005043A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0,000</w:t>
            </w:r>
          </w:p>
        </w:tc>
        <w:tc>
          <w:tcPr>
            <w:tcW w:w="1276" w:type="dxa"/>
          </w:tcPr>
          <w:p w:rsidR="00F74668" w:rsidRPr="00011A0F" w:rsidRDefault="00F74668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0,000</w:t>
            </w:r>
          </w:p>
        </w:tc>
      </w:tr>
      <w:tr w:rsidR="00F74668" w:rsidRPr="007C5A80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Благоустройство</w:t>
            </w:r>
          </w:p>
        </w:tc>
        <w:tc>
          <w:tcPr>
            <w:tcW w:w="851" w:type="dxa"/>
          </w:tcPr>
          <w:p w:rsidR="00F74668" w:rsidRPr="002B79A9" w:rsidRDefault="00F74668" w:rsidP="00E178F4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F74668" w:rsidRPr="00F65051" w:rsidRDefault="00F74668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F74668" w:rsidRPr="00F65051" w:rsidRDefault="00F74668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F74668" w:rsidRPr="00514506" w:rsidRDefault="00F74668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397,451</w:t>
            </w:r>
          </w:p>
        </w:tc>
        <w:tc>
          <w:tcPr>
            <w:tcW w:w="1418" w:type="dxa"/>
          </w:tcPr>
          <w:p w:rsidR="00F74668" w:rsidRDefault="00F74668" w:rsidP="00F64BA6">
            <w:r>
              <w:rPr>
                <w:rStyle w:val="af9"/>
                <w:b/>
                <w:i w:val="0"/>
              </w:rPr>
              <w:t>136,300</w:t>
            </w:r>
          </w:p>
        </w:tc>
        <w:tc>
          <w:tcPr>
            <w:tcW w:w="1276" w:type="dxa"/>
          </w:tcPr>
          <w:p w:rsidR="00F74668" w:rsidRPr="00626F73" w:rsidRDefault="00F74668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138,300</w:t>
            </w:r>
          </w:p>
        </w:tc>
      </w:tr>
      <w:tr w:rsidR="00F74668" w:rsidRPr="007C5A80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F74668" w:rsidRPr="00F65051" w:rsidRDefault="00F74668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AE6401">
              <w:rPr>
                <w:rStyle w:val="af9"/>
                <w:b/>
                <w:i w:val="0"/>
                <w:color w:val="000000"/>
              </w:rPr>
              <w:t>»</w:t>
            </w:r>
          </w:p>
        </w:tc>
        <w:tc>
          <w:tcPr>
            <w:tcW w:w="851" w:type="dxa"/>
          </w:tcPr>
          <w:p w:rsidR="00F74668" w:rsidRPr="002B79A9" w:rsidRDefault="00F74668" w:rsidP="00E178F4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F74668" w:rsidRPr="00F65051" w:rsidRDefault="00F74668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05 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F74668" w:rsidRPr="00F65051" w:rsidRDefault="00F74668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F74668" w:rsidRPr="00514506" w:rsidRDefault="00F74668" w:rsidP="005043A0">
            <w:r>
              <w:rPr>
                <w:rStyle w:val="af9"/>
                <w:i w:val="0"/>
              </w:rPr>
              <w:t>397,451</w:t>
            </w:r>
          </w:p>
        </w:tc>
        <w:tc>
          <w:tcPr>
            <w:tcW w:w="1418" w:type="dxa"/>
          </w:tcPr>
          <w:p w:rsidR="00F74668" w:rsidRPr="00904A03" w:rsidRDefault="00F74668" w:rsidP="005043A0">
            <w:r w:rsidRPr="00904A03">
              <w:rPr>
                <w:rStyle w:val="af9"/>
                <w:i w:val="0"/>
              </w:rPr>
              <w:t>136,300</w:t>
            </w:r>
          </w:p>
        </w:tc>
        <w:tc>
          <w:tcPr>
            <w:tcW w:w="1276" w:type="dxa"/>
          </w:tcPr>
          <w:p w:rsidR="00F74668" w:rsidRPr="00904A03" w:rsidRDefault="00F74668" w:rsidP="005043A0">
            <w:pPr>
              <w:pStyle w:val="af5"/>
              <w:rPr>
                <w:rStyle w:val="af9"/>
                <w:i w:val="0"/>
              </w:rPr>
            </w:pPr>
            <w:r w:rsidRPr="00904A03">
              <w:rPr>
                <w:rStyle w:val="af9"/>
                <w:i w:val="0"/>
              </w:rPr>
              <w:t>138,300</w:t>
            </w:r>
          </w:p>
        </w:tc>
      </w:tr>
      <w:tr w:rsidR="00F74668" w:rsidRPr="00092C69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F74668" w:rsidRPr="002B79A9" w:rsidRDefault="00F74668" w:rsidP="00E178F4">
            <w:pPr>
              <w:rPr>
                <w:b/>
                <w:bCs/>
              </w:rPr>
            </w:pPr>
            <w:r w:rsidRPr="002B79A9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01 4 00 00000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F74668" w:rsidRPr="00514506" w:rsidRDefault="00F74668" w:rsidP="005043A0">
            <w:r>
              <w:rPr>
                <w:rStyle w:val="af9"/>
                <w:i w:val="0"/>
              </w:rPr>
              <w:t>397,451</w:t>
            </w:r>
          </w:p>
        </w:tc>
        <w:tc>
          <w:tcPr>
            <w:tcW w:w="1418" w:type="dxa"/>
          </w:tcPr>
          <w:p w:rsidR="00F74668" w:rsidRPr="00904A03" w:rsidRDefault="00F74668" w:rsidP="005043A0">
            <w:r w:rsidRPr="00904A03">
              <w:rPr>
                <w:rStyle w:val="af9"/>
                <w:i w:val="0"/>
              </w:rPr>
              <w:t>136,300</w:t>
            </w:r>
          </w:p>
        </w:tc>
        <w:tc>
          <w:tcPr>
            <w:tcW w:w="1276" w:type="dxa"/>
          </w:tcPr>
          <w:p w:rsidR="00F74668" w:rsidRPr="00904A03" w:rsidRDefault="00F74668" w:rsidP="005043A0">
            <w:pPr>
              <w:pStyle w:val="af5"/>
              <w:rPr>
                <w:rStyle w:val="af9"/>
                <w:i w:val="0"/>
              </w:rPr>
            </w:pPr>
            <w:r w:rsidRPr="00904A03">
              <w:rPr>
                <w:rStyle w:val="af9"/>
                <w:i w:val="0"/>
              </w:rPr>
              <w:t>138,300</w:t>
            </w:r>
          </w:p>
        </w:tc>
      </w:tr>
      <w:tr w:rsidR="00F74668" w:rsidRPr="001D5FDF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F74668" w:rsidRPr="00001006" w:rsidRDefault="00F74668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01 4 01 00000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F74668" w:rsidRPr="00514506" w:rsidRDefault="00F74668" w:rsidP="005043A0">
            <w:r>
              <w:rPr>
                <w:rStyle w:val="af9"/>
                <w:i w:val="0"/>
              </w:rPr>
              <w:t>397,451</w:t>
            </w:r>
          </w:p>
        </w:tc>
        <w:tc>
          <w:tcPr>
            <w:tcW w:w="1418" w:type="dxa"/>
          </w:tcPr>
          <w:p w:rsidR="00F74668" w:rsidRPr="00904A03" w:rsidRDefault="00F74668" w:rsidP="005043A0">
            <w:r w:rsidRPr="00904A03">
              <w:rPr>
                <w:rStyle w:val="af9"/>
                <w:i w:val="0"/>
              </w:rPr>
              <w:t>136,300</w:t>
            </w:r>
          </w:p>
        </w:tc>
        <w:tc>
          <w:tcPr>
            <w:tcW w:w="1276" w:type="dxa"/>
          </w:tcPr>
          <w:p w:rsidR="00F74668" w:rsidRPr="00904A03" w:rsidRDefault="00F74668" w:rsidP="005043A0">
            <w:pPr>
              <w:pStyle w:val="af5"/>
              <w:rPr>
                <w:rStyle w:val="af9"/>
                <w:i w:val="0"/>
              </w:rPr>
            </w:pPr>
            <w:r w:rsidRPr="00904A03">
              <w:rPr>
                <w:rStyle w:val="af9"/>
                <w:i w:val="0"/>
              </w:rPr>
              <w:t>138,300</w:t>
            </w:r>
          </w:p>
        </w:tc>
      </w:tr>
      <w:tr w:rsidR="00F74668" w:rsidRPr="001D5FDF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Уличное освещение </w:t>
            </w:r>
          </w:p>
        </w:tc>
        <w:tc>
          <w:tcPr>
            <w:tcW w:w="851" w:type="dxa"/>
          </w:tcPr>
          <w:p w:rsidR="00F74668" w:rsidRPr="00001006" w:rsidRDefault="00F74668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F74668" w:rsidRPr="004633A1" w:rsidRDefault="00F74668" w:rsidP="00134DAB">
            <w:r>
              <w:rPr>
                <w:rStyle w:val="af9"/>
                <w:i w:val="0"/>
              </w:rPr>
              <w:t>148,349</w:t>
            </w:r>
          </w:p>
        </w:tc>
        <w:tc>
          <w:tcPr>
            <w:tcW w:w="1418" w:type="dxa"/>
          </w:tcPr>
          <w:p w:rsidR="00F74668" w:rsidRPr="004633A1" w:rsidRDefault="00F74668" w:rsidP="00134DAB">
            <w:r>
              <w:rPr>
                <w:rStyle w:val="af9"/>
                <w:i w:val="0"/>
              </w:rPr>
              <w:t>112,000</w:t>
            </w:r>
          </w:p>
        </w:tc>
        <w:tc>
          <w:tcPr>
            <w:tcW w:w="1276" w:type="dxa"/>
          </w:tcPr>
          <w:p w:rsidR="00F74668" w:rsidRPr="004633A1" w:rsidRDefault="00F74668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124,000</w:t>
            </w:r>
          </w:p>
        </w:tc>
      </w:tr>
      <w:tr w:rsidR="00F74668" w:rsidRPr="001D5FDF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4668" w:rsidRPr="00001006" w:rsidRDefault="00F74668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F74668" w:rsidRPr="004633A1" w:rsidRDefault="00F74668" w:rsidP="005043A0">
            <w:r>
              <w:rPr>
                <w:rStyle w:val="af9"/>
                <w:i w:val="0"/>
              </w:rPr>
              <w:t>148,327</w:t>
            </w:r>
          </w:p>
        </w:tc>
        <w:tc>
          <w:tcPr>
            <w:tcW w:w="1418" w:type="dxa"/>
          </w:tcPr>
          <w:p w:rsidR="00F74668" w:rsidRPr="004633A1" w:rsidRDefault="00F74668" w:rsidP="005043A0">
            <w:r>
              <w:rPr>
                <w:rStyle w:val="af9"/>
                <w:i w:val="0"/>
              </w:rPr>
              <w:t>112,000</w:t>
            </w:r>
          </w:p>
        </w:tc>
        <w:tc>
          <w:tcPr>
            <w:tcW w:w="1276" w:type="dxa"/>
          </w:tcPr>
          <w:p w:rsidR="00F74668" w:rsidRPr="004633A1" w:rsidRDefault="00F74668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124,000</w:t>
            </w:r>
          </w:p>
        </w:tc>
      </w:tr>
      <w:tr w:rsidR="00F74668" w:rsidRPr="001D5FDF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4668" w:rsidRPr="00001006" w:rsidRDefault="00F74668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F74668" w:rsidRPr="004633A1" w:rsidRDefault="00F74668" w:rsidP="005043A0">
            <w:r>
              <w:rPr>
                <w:rStyle w:val="af9"/>
                <w:i w:val="0"/>
              </w:rPr>
              <w:t>148,327</w:t>
            </w:r>
          </w:p>
        </w:tc>
        <w:tc>
          <w:tcPr>
            <w:tcW w:w="1418" w:type="dxa"/>
          </w:tcPr>
          <w:p w:rsidR="00F74668" w:rsidRPr="004633A1" w:rsidRDefault="00F74668" w:rsidP="005043A0">
            <w:r>
              <w:rPr>
                <w:rStyle w:val="af9"/>
                <w:i w:val="0"/>
              </w:rPr>
              <w:t>112,000</w:t>
            </w:r>
          </w:p>
        </w:tc>
        <w:tc>
          <w:tcPr>
            <w:tcW w:w="1276" w:type="dxa"/>
          </w:tcPr>
          <w:p w:rsidR="00F74668" w:rsidRPr="004633A1" w:rsidRDefault="00F74668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124,000</w:t>
            </w:r>
          </w:p>
        </w:tc>
      </w:tr>
      <w:tr w:rsidR="00F74668" w:rsidRPr="001D5FDF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F74668" w:rsidRPr="00001006" w:rsidRDefault="00F74668" w:rsidP="005043A0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Pr="00F65051" w:rsidRDefault="00F74668" w:rsidP="005043A0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F74668" w:rsidRPr="00F65051" w:rsidRDefault="00F74668" w:rsidP="005043A0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F74668" w:rsidRPr="00F65051" w:rsidRDefault="00F74668" w:rsidP="005043A0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800</w:t>
            </w:r>
          </w:p>
        </w:tc>
        <w:tc>
          <w:tcPr>
            <w:tcW w:w="1417" w:type="dxa"/>
          </w:tcPr>
          <w:p w:rsidR="00F74668" w:rsidRDefault="00F74668" w:rsidP="005043A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0,022</w:t>
            </w:r>
          </w:p>
        </w:tc>
        <w:tc>
          <w:tcPr>
            <w:tcW w:w="1418" w:type="dxa"/>
          </w:tcPr>
          <w:p w:rsidR="00F74668" w:rsidRDefault="00F74668" w:rsidP="005043A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0,000</w:t>
            </w:r>
          </w:p>
        </w:tc>
        <w:tc>
          <w:tcPr>
            <w:tcW w:w="1276" w:type="dxa"/>
          </w:tcPr>
          <w:p w:rsidR="00F74668" w:rsidRDefault="00F74668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0,000</w:t>
            </w:r>
          </w:p>
        </w:tc>
      </w:tr>
      <w:tr w:rsidR="00F74668" w:rsidRPr="001D5FDF" w:rsidTr="00D519B7">
        <w:trPr>
          <w:trHeight w:val="148"/>
        </w:trPr>
        <w:tc>
          <w:tcPr>
            <w:tcW w:w="7229" w:type="dxa"/>
          </w:tcPr>
          <w:p w:rsidR="00F74668" w:rsidRDefault="00F74668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F74668" w:rsidRPr="00001006" w:rsidRDefault="00F74668" w:rsidP="005043A0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Pr="00F65051" w:rsidRDefault="00F74668" w:rsidP="005043A0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F74668" w:rsidRPr="00F65051" w:rsidRDefault="00F74668" w:rsidP="005043A0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F74668" w:rsidRPr="00F65051" w:rsidRDefault="00F74668" w:rsidP="005043A0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850</w:t>
            </w:r>
          </w:p>
        </w:tc>
        <w:tc>
          <w:tcPr>
            <w:tcW w:w="1417" w:type="dxa"/>
          </w:tcPr>
          <w:p w:rsidR="00F74668" w:rsidRDefault="00F74668" w:rsidP="005043A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0,022</w:t>
            </w:r>
          </w:p>
        </w:tc>
        <w:tc>
          <w:tcPr>
            <w:tcW w:w="1418" w:type="dxa"/>
          </w:tcPr>
          <w:p w:rsidR="00F74668" w:rsidRDefault="00F74668" w:rsidP="005043A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0,000</w:t>
            </w:r>
          </w:p>
        </w:tc>
        <w:tc>
          <w:tcPr>
            <w:tcW w:w="1276" w:type="dxa"/>
          </w:tcPr>
          <w:p w:rsidR="00F74668" w:rsidRDefault="00F74668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0,000</w:t>
            </w:r>
          </w:p>
        </w:tc>
      </w:tr>
      <w:tr w:rsidR="00F74668" w:rsidRPr="001D5FDF" w:rsidTr="00D519B7">
        <w:trPr>
          <w:trHeight w:val="148"/>
        </w:trPr>
        <w:tc>
          <w:tcPr>
            <w:tcW w:w="7229" w:type="dxa"/>
          </w:tcPr>
          <w:p w:rsidR="00F74668" w:rsidRDefault="00F74668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Кредиторская задолженность по уличному освещению</w:t>
            </w:r>
          </w:p>
        </w:tc>
        <w:tc>
          <w:tcPr>
            <w:tcW w:w="851" w:type="dxa"/>
          </w:tcPr>
          <w:p w:rsidR="00F74668" w:rsidRDefault="00F74668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Default="00F74668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F74668" w:rsidRDefault="00F74668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</w:t>
            </w:r>
            <w:r>
              <w:rPr>
                <w:rStyle w:val="af9"/>
                <w:i w:val="0"/>
              </w:rPr>
              <w:t>К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F74668" w:rsidRDefault="00F74668" w:rsidP="00134DAB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1,445</w:t>
            </w:r>
          </w:p>
        </w:tc>
        <w:tc>
          <w:tcPr>
            <w:tcW w:w="1418" w:type="dxa"/>
          </w:tcPr>
          <w:p w:rsidR="00F74668" w:rsidRDefault="00F74668" w:rsidP="00134DAB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0,000</w:t>
            </w:r>
          </w:p>
        </w:tc>
        <w:tc>
          <w:tcPr>
            <w:tcW w:w="1276" w:type="dxa"/>
          </w:tcPr>
          <w:p w:rsidR="00F74668" w:rsidRDefault="00F74668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0,000</w:t>
            </w:r>
          </w:p>
        </w:tc>
      </w:tr>
      <w:tr w:rsidR="00F74668" w:rsidRPr="001D5FDF" w:rsidTr="00D519B7">
        <w:trPr>
          <w:trHeight w:val="148"/>
        </w:trPr>
        <w:tc>
          <w:tcPr>
            <w:tcW w:w="7229" w:type="dxa"/>
          </w:tcPr>
          <w:p w:rsidR="00F74668" w:rsidRDefault="00F7466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4668" w:rsidRDefault="00F74668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Default="00F74668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F74668" w:rsidRDefault="00F74668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</w:t>
            </w:r>
            <w:r>
              <w:rPr>
                <w:rStyle w:val="af9"/>
                <w:i w:val="0"/>
              </w:rPr>
              <w:t xml:space="preserve"> 2129К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F74668" w:rsidRDefault="00F74668" w:rsidP="005043A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1,445</w:t>
            </w:r>
          </w:p>
        </w:tc>
        <w:tc>
          <w:tcPr>
            <w:tcW w:w="1418" w:type="dxa"/>
          </w:tcPr>
          <w:p w:rsidR="00F74668" w:rsidRDefault="00F74668" w:rsidP="005043A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0,000</w:t>
            </w:r>
          </w:p>
        </w:tc>
        <w:tc>
          <w:tcPr>
            <w:tcW w:w="1276" w:type="dxa"/>
          </w:tcPr>
          <w:p w:rsidR="00F74668" w:rsidRDefault="00F74668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0,000</w:t>
            </w:r>
          </w:p>
        </w:tc>
      </w:tr>
      <w:tr w:rsidR="00F74668" w:rsidRPr="001D5FDF" w:rsidTr="00D519B7">
        <w:trPr>
          <w:trHeight w:val="148"/>
        </w:trPr>
        <w:tc>
          <w:tcPr>
            <w:tcW w:w="7229" w:type="dxa"/>
          </w:tcPr>
          <w:p w:rsidR="00F74668" w:rsidRDefault="00F7466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4668" w:rsidRDefault="00F74668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Default="00F74668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F74668" w:rsidRDefault="00F74668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</w:t>
            </w:r>
            <w:r>
              <w:rPr>
                <w:rStyle w:val="af9"/>
                <w:i w:val="0"/>
              </w:rPr>
              <w:t xml:space="preserve"> 2129К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F74668" w:rsidRDefault="00F74668" w:rsidP="005043A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1,445</w:t>
            </w:r>
          </w:p>
        </w:tc>
        <w:tc>
          <w:tcPr>
            <w:tcW w:w="1418" w:type="dxa"/>
          </w:tcPr>
          <w:p w:rsidR="00F74668" w:rsidRDefault="00F74668" w:rsidP="005043A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0,000</w:t>
            </w:r>
          </w:p>
        </w:tc>
        <w:tc>
          <w:tcPr>
            <w:tcW w:w="1276" w:type="dxa"/>
          </w:tcPr>
          <w:p w:rsidR="00F74668" w:rsidRDefault="00F74668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0,000</w:t>
            </w:r>
          </w:p>
        </w:tc>
      </w:tr>
      <w:tr w:rsidR="00F74668" w:rsidRPr="001D5FDF" w:rsidTr="00D519B7">
        <w:trPr>
          <w:trHeight w:val="148"/>
        </w:trPr>
        <w:tc>
          <w:tcPr>
            <w:tcW w:w="7229" w:type="dxa"/>
          </w:tcPr>
          <w:p w:rsidR="00F74668" w:rsidRDefault="00F74668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Прочие мероприятия по благоустройству и озеленению территорий</w:t>
            </w:r>
          </w:p>
        </w:tc>
        <w:tc>
          <w:tcPr>
            <w:tcW w:w="851" w:type="dxa"/>
          </w:tcPr>
          <w:p w:rsidR="00F74668" w:rsidRDefault="00F74668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Default="00F74668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F74668" w:rsidRDefault="00F74668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01 4 01 21310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F74668" w:rsidRPr="006F5234" w:rsidRDefault="00F74668" w:rsidP="00134DAB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71,831</w:t>
            </w:r>
          </w:p>
        </w:tc>
        <w:tc>
          <w:tcPr>
            <w:tcW w:w="1418" w:type="dxa"/>
          </w:tcPr>
          <w:p w:rsidR="00F74668" w:rsidRDefault="00F74668" w:rsidP="00134DAB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24,300</w:t>
            </w:r>
          </w:p>
        </w:tc>
        <w:tc>
          <w:tcPr>
            <w:tcW w:w="1276" w:type="dxa"/>
          </w:tcPr>
          <w:p w:rsidR="00F74668" w:rsidRDefault="00F74668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14,300</w:t>
            </w:r>
          </w:p>
        </w:tc>
      </w:tr>
      <w:tr w:rsidR="00F74668" w:rsidRPr="001D5FDF" w:rsidTr="00D519B7">
        <w:trPr>
          <w:trHeight w:val="148"/>
        </w:trPr>
        <w:tc>
          <w:tcPr>
            <w:tcW w:w="7229" w:type="dxa"/>
          </w:tcPr>
          <w:p w:rsidR="00F74668" w:rsidRDefault="00F7466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4668" w:rsidRDefault="00F74668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Default="00F74668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F74668" w:rsidRDefault="00F74668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F74668" w:rsidRDefault="00F74668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01 4 01 21310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F74668" w:rsidRPr="0049301F" w:rsidRDefault="00F74668" w:rsidP="005043A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71,690</w:t>
            </w:r>
          </w:p>
        </w:tc>
        <w:tc>
          <w:tcPr>
            <w:tcW w:w="1418" w:type="dxa"/>
          </w:tcPr>
          <w:p w:rsidR="00F74668" w:rsidRPr="0049301F" w:rsidRDefault="00F74668" w:rsidP="005043A0">
            <w:pPr>
              <w:rPr>
                <w:rStyle w:val="af9"/>
                <w:i w:val="0"/>
              </w:rPr>
            </w:pPr>
            <w:r w:rsidRPr="0049301F">
              <w:rPr>
                <w:rStyle w:val="af9"/>
                <w:i w:val="0"/>
              </w:rPr>
              <w:t>24,300</w:t>
            </w:r>
          </w:p>
        </w:tc>
        <w:tc>
          <w:tcPr>
            <w:tcW w:w="1276" w:type="dxa"/>
          </w:tcPr>
          <w:p w:rsidR="00F74668" w:rsidRPr="0049301F" w:rsidRDefault="00F74668" w:rsidP="005043A0">
            <w:pPr>
              <w:pStyle w:val="af5"/>
              <w:rPr>
                <w:rStyle w:val="af9"/>
                <w:i w:val="0"/>
              </w:rPr>
            </w:pPr>
            <w:r w:rsidRPr="0049301F">
              <w:rPr>
                <w:rStyle w:val="af9"/>
                <w:i w:val="0"/>
              </w:rPr>
              <w:t>14,300</w:t>
            </w:r>
          </w:p>
        </w:tc>
      </w:tr>
      <w:tr w:rsidR="00F74668" w:rsidRPr="001D5FDF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4668" w:rsidRDefault="00F74668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Default="00F74668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F74668" w:rsidRDefault="00F74668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F74668" w:rsidRDefault="00F74668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01 4 01 21310</w:t>
            </w:r>
          </w:p>
        </w:tc>
        <w:tc>
          <w:tcPr>
            <w:tcW w:w="709" w:type="dxa"/>
          </w:tcPr>
          <w:p w:rsidR="00F74668" w:rsidRDefault="00F74668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F74668" w:rsidRPr="0049301F" w:rsidRDefault="00F74668" w:rsidP="005043A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71,690</w:t>
            </w:r>
          </w:p>
        </w:tc>
        <w:tc>
          <w:tcPr>
            <w:tcW w:w="1418" w:type="dxa"/>
          </w:tcPr>
          <w:p w:rsidR="00F74668" w:rsidRPr="0049301F" w:rsidRDefault="00F74668" w:rsidP="005043A0">
            <w:pPr>
              <w:rPr>
                <w:rStyle w:val="af9"/>
                <w:i w:val="0"/>
              </w:rPr>
            </w:pPr>
            <w:r w:rsidRPr="0049301F">
              <w:rPr>
                <w:rStyle w:val="af9"/>
                <w:i w:val="0"/>
              </w:rPr>
              <w:t>24,300</w:t>
            </w:r>
          </w:p>
        </w:tc>
        <w:tc>
          <w:tcPr>
            <w:tcW w:w="1276" w:type="dxa"/>
          </w:tcPr>
          <w:p w:rsidR="00F74668" w:rsidRPr="0049301F" w:rsidRDefault="00F74668" w:rsidP="005043A0">
            <w:pPr>
              <w:pStyle w:val="af5"/>
              <w:rPr>
                <w:rStyle w:val="af9"/>
                <w:i w:val="0"/>
              </w:rPr>
            </w:pPr>
            <w:r w:rsidRPr="0049301F">
              <w:rPr>
                <w:rStyle w:val="af9"/>
                <w:i w:val="0"/>
              </w:rPr>
              <w:t>14,300</w:t>
            </w:r>
          </w:p>
        </w:tc>
      </w:tr>
      <w:tr w:rsidR="00F74668" w:rsidRPr="001D5FDF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F74668" w:rsidRDefault="00F74668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Default="00F74668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F74668" w:rsidRDefault="00F74668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F74668" w:rsidRDefault="00F74668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01 4 01 21310</w:t>
            </w:r>
          </w:p>
        </w:tc>
        <w:tc>
          <w:tcPr>
            <w:tcW w:w="709" w:type="dxa"/>
          </w:tcPr>
          <w:p w:rsidR="00F74668" w:rsidRDefault="00F74668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800</w:t>
            </w:r>
          </w:p>
        </w:tc>
        <w:tc>
          <w:tcPr>
            <w:tcW w:w="1417" w:type="dxa"/>
          </w:tcPr>
          <w:p w:rsidR="00F74668" w:rsidRDefault="00F74668" w:rsidP="00134DAB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0,141</w:t>
            </w:r>
          </w:p>
        </w:tc>
        <w:tc>
          <w:tcPr>
            <w:tcW w:w="1418" w:type="dxa"/>
          </w:tcPr>
          <w:p w:rsidR="00F74668" w:rsidRDefault="00F74668" w:rsidP="00134DAB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0,300</w:t>
            </w:r>
          </w:p>
        </w:tc>
        <w:tc>
          <w:tcPr>
            <w:tcW w:w="1276" w:type="dxa"/>
          </w:tcPr>
          <w:p w:rsidR="00F74668" w:rsidRDefault="00F74668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0,300</w:t>
            </w:r>
          </w:p>
        </w:tc>
      </w:tr>
      <w:tr w:rsidR="00F74668" w:rsidRPr="001D5FDF" w:rsidTr="00D519B7">
        <w:trPr>
          <w:trHeight w:val="148"/>
        </w:trPr>
        <w:tc>
          <w:tcPr>
            <w:tcW w:w="7229" w:type="dxa"/>
          </w:tcPr>
          <w:p w:rsidR="00F74668" w:rsidRDefault="00F74668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F74668" w:rsidRDefault="00F74668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Default="00F74668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F74668" w:rsidRDefault="00F74668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F74668" w:rsidRDefault="00F74668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01 4 01 21310</w:t>
            </w:r>
          </w:p>
        </w:tc>
        <w:tc>
          <w:tcPr>
            <w:tcW w:w="709" w:type="dxa"/>
          </w:tcPr>
          <w:p w:rsidR="00F74668" w:rsidRDefault="00F74668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850</w:t>
            </w:r>
          </w:p>
        </w:tc>
        <w:tc>
          <w:tcPr>
            <w:tcW w:w="1417" w:type="dxa"/>
          </w:tcPr>
          <w:p w:rsidR="00F74668" w:rsidRDefault="00F74668" w:rsidP="00134DAB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0,141</w:t>
            </w:r>
          </w:p>
        </w:tc>
        <w:tc>
          <w:tcPr>
            <w:tcW w:w="1418" w:type="dxa"/>
          </w:tcPr>
          <w:p w:rsidR="00F74668" w:rsidRDefault="00F74668" w:rsidP="00134DAB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0,300</w:t>
            </w:r>
          </w:p>
        </w:tc>
        <w:tc>
          <w:tcPr>
            <w:tcW w:w="1276" w:type="dxa"/>
          </w:tcPr>
          <w:p w:rsidR="00F74668" w:rsidRDefault="00F74668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0,300</w:t>
            </w:r>
          </w:p>
        </w:tc>
      </w:tr>
      <w:tr w:rsidR="00F74668" w:rsidRPr="001D5FDF" w:rsidTr="00D519B7">
        <w:trPr>
          <w:trHeight w:val="148"/>
        </w:trPr>
        <w:tc>
          <w:tcPr>
            <w:tcW w:w="7229" w:type="dxa"/>
          </w:tcPr>
          <w:p w:rsidR="00F74668" w:rsidRPr="00514506" w:rsidRDefault="00F74668" w:rsidP="00BB3272">
            <w:pPr>
              <w:pStyle w:val="af5"/>
              <w:rPr>
                <w:rStyle w:val="af9"/>
                <w:i w:val="0"/>
              </w:rPr>
            </w:pPr>
            <w:r w:rsidRPr="00514506">
              <w:rPr>
                <w:rStyle w:val="af9"/>
                <w:i w:val="0"/>
              </w:rPr>
              <w:t>Расходы по содержанию исторических сооружений</w:t>
            </w:r>
          </w:p>
        </w:tc>
        <w:tc>
          <w:tcPr>
            <w:tcW w:w="851" w:type="dxa"/>
          </w:tcPr>
          <w:p w:rsidR="00F74668" w:rsidRDefault="00F74668" w:rsidP="005043A0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Default="00F74668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F74668" w:rsidRDefault="00F74668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F74668" w:rsidRDefault="00F74668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01 4 01 21640</w:t>
            </w:r>
          </w:p>
        </w:tc>
        <w:tc>
          <w:tcPr>
            <w:tcW w:w="709" w:type="dxa"/>
          </w:tcPr>
          <w:p w:rsidR="00F74668" w:rsidRPr="00206BA3" w:rsidRDefault="00F74668" w:rsidP="009D3076"/>
        </w:tc>
        <w:tc>
          <w:tcPr>
            <w:tcW w:w="1417" w:type="dxa"/>
          </w:tcPr>
          <w:p w:rsidR="00F74668" w:rsidRPr="0049301F" w:rsidRDefault="00F74668" w:rsidP="00F64BA6">
            <w:r w:rsidRPr="0049301F">
              <w:t>108,714</w:t>
            </w:r>
          </w:p>
        </w:tc>
        <w:tc>
          <w:tcPr>
            <w:tcW w:w="1418" w:type="dxa"/>
          </w:tcPr>
          <w:p w:rsidR="00F74668" w:rsidRPr="0049301F" w:rsidRDefault="00F74668" w:rsidP="00F64BA6">
            <w:r w:rsidRPr="0049301F">
              <w:t>0,000</w:t>
            </w:r>
          </w:p>
        </w:tc>
        <w:tc>
          <w:tcPr>
            <w:tcW w:w="1276" w:type="dxa"/>
          </w:tcPr>
          <w:p w:rsidR="00F74668" w:rsidRPr="0049301F" w:rsidRDefault="00F74668" w:rsidP="00F64BA6">
            <w:r w:rsidRPr="0049301F">
              <w:t>0,000</w:t>
            </w:r>
          </w:p>
        </w:tc>
      </w:tr>
      <w:tr w:rsidR="00F74668" w:rsidRPr="001D5FDF" w:rsidTr="00D519B7">
        <w:trPr>
          <w:trHeight w:val="148"/>
        </w:trPr>
        <w:tc>
          <w:tcPr>
            <w:tcW w:w="7229" w:type="dxa"/>
          </w:tcPr>
          <w:p w:rsidR="00F74668" w:rsidRDefault="00F74668" w:rsidP="005043A0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4668" w:rsidRDefault="00F74668" w:rsidP="005043A0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Default="00F74668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F74668" w:rsidRDefault="00F74668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F74668" w:rsidRDefault="00F74668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01 4 01 21640</w:t>
            </w:r>
          </w:p>
        </w:tc>
        <w:tc>
          <w:tcPr>
            <w:tcW w:w="709" w:type="dxa"/>
          </w:tcPr>
          <w:p w:rsidR="00F74668" w:rsidRPr="00206BA3" w:rsidRDefault="00F74668" w:rsidP="009D3076">
            <w:r>
              <w:t>200</w:t>
            </w:r>
          </w:p>
        </w:tc>
        <w:tc>
          <w:tcPr>
            <w:tcW w:w="1417" w:type="dxa"/>
          </w:tcPr>
          <w:p w:rsidR="00F74668" w:rsidRPr="0049301F" w:rsidRDefault="00F74668" w:rsidP="005043A0">
            <w:r w:rsidRPr="0049301F">
              <w:t>108,714</w:t>
            </w:r>
          </w:p>
        </w:tc>
        <w:tc>
          <w:tcPr>
            <w:tcW w:w="1418" w:type="dxa"/>
          </w:tcPr>
          <w:p w:rsidR="00F74668" w:rsidRPr="0049301F" w:rsidRDefault="00F74668" w:rsidP="005043A0">
            <w:r w:rsidRPr="0049301F">
              <w:t>0,000</w:t>
            </w:r>
          </w:p>
        </w:tc>
        <w:tc>
          <w:tcPr>
            <w:tcW w:w="1276" w:type="dxa"/>
          </w:tcPr>
          <w:p w:rsidR="00F74668" w:rsidRPr="0049301F" w:rsidRDefault="00F74668" w:rsidP="005043A0">
            <w:r w:rsidRPr="0049301F">
              <w:t>0,000</w:t>
            </w:r>
          </w:p>
        </w:tc>
      </w:tr>
      <w:tr w:rsidR="00F74668" w:rsidRPr="001D5FDF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4668" w:rsidRDefault="00F74668" w:rsidP="005043A0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Default="00F74668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F74668" w:rsidRDefault="00F74668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F74668" w:rsidRDefault="00F74668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01 4 01 21640</w:t>
            </w:r>
          </w:p>
        </w:tc>
        <w:tc>
          <w:tcPr>
            <w:tcW w:w="709" w:type="dxa"/>
          </w:tcPr>
          <w:p w:rsidR="00F74668" w:rsidRPr="00206BA3" w:rsidRDefault="00F74668" w:rsidP="005043A0">
            <w:r>
              <w:t>240</w:t>
            </w:r>
          </w:p>
        </w:tc>
        <w:tc>
          <w:tcPr>
            <w:tcW w:w="1417" w:type="dxa"/>
          </w:tcPr>
          <w:p w:rsidR="00F74668" w:rsidRPr="0049301F" w:rsidRDefault="00F74668" w:rsidP="005043A0">
            <w:r w:rsidRPr="0049301F">
              <w:t>108,714</w:t>
            </w:r>
          </w:p>
        </w:tc>
        <w:tc>
          <w:tcPr>
            <w:tcW w:w="1418" w:type="dxa"/>
          </w:tcPr>
          <w:p w:rsidR="00F74668" w:rsidRPr="0049301F" w:rsidRDefault="00F74668" w:rsidP="005043A0">
            <w:r w:rsidRPr="0049301F">
              <w:t>0,000</w:t>
            </w:r>
          </w:p>
        </w:tc>
        <w:tc>
          <w:tcPr>
            <w:tcW w:w="1276" w:type="dxa"/>
          </w:tcPr>
          <w:p w:rsidR="00F74668" w:rsidRPr="0049301F" w:rsidRDefault="00F74668" w:rsidP="005043A0">
            <w:r w:rsidRPr="0049301F">
              <w:t>0,000</w:t>
            </w:r>
          </w:p>
        </w:tc>
      </w:tr>
      <w:tr w:rsidR="00F74668" w:rsidRPr="001D5FDF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 w:rsidRPr="00514506">
              <w:rPr>
                <w:rStyle w:val="af9"/>
                <w:i w:val="0"/>
              </w:rPr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851" w:type="dxa"/>
          </w:tcPr>
          <w:p w:rsidR="00F74668" w:rsidRDefault="00F74668" w:rsidP="00D0158F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Default="00F74668" w:rsidP="00D0158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F74668" w:rsidRDefault="00F74668" w:rsidP="00D0158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F74668" w:rsidRDefault="00F74668" w:rsidP="00D0158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01 4 01 22010</w:t>
            </w:r>
          </w:p>
        </w:tc>
        <w:tc>
          <w:tcPr>
            <w:tcW w:w="709" w:type="dxa"/>
          </w:tcPr>
          <w:p w:rsidR="00F74668" w:rsidRDefault="00F74668" w:rsidP="005043A0"/>
        </w:tc>
        <w:tc>
          <w:tcPr>
            <w:tcW w:w="1417" w:type="dxa"/>
          </w:tcPr>
          <w:p w:rsidR="00F74668" w:rsidRPr="0049301F" w:rsidRDefault="00F74668" w:rsidP="005043A0">
            <w:r>
              <w:t>32,340</w:t>
            </w:r>
          </w:p>
        </w:tc>
        <w:tc>
          <w:tcPr>
            <w:tcW w:w="1418" w:type="dxa"/>
          </w:tcPr>
          <w:p w:rsidR="00F74668" w:rsidRPr="0049301F" w:rsidRDefault="00F74668" w:rsidP="00D0158F">
            <w:r w:rsidRPr="0049301F">
              <w:t>0,000</w:t>
            </w:r>
          </w:p>
        </w:tc>
        <w:tc>
          <w:tcPr>
            <w:tcW w:w="1276" w:type="dxa"/>
          </w:tcPr>
          <w:p w:rsidR="00F74668" w:rsidRPr="0049301F" w:rsidRDefault="00F74668" w:rsidP="00D0158F">
            <w:r w:rsidRPr="0049301F">
              <w:t>0,000</w:t>
            </w:r>
          </w:p>
        </w:tc>
      </w:tr>
      <w:tr w:rsidR="00F74668" w:rsidRPr="001D5FDF" w:rsidTr="00D519B7">
        <w:trPr>
          <w:trHeight w:val="148"/>
        </w:trPr>
        <w:tc>
          <w:tcPr>
            <w:tcW w:w="7229" w:type="dxa"/>
          </w:tcPr>
          <w:p w:rsidR="00F74668" w:rsidRDefault="00F74668" w:rsidP="00D0158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4668" w:rsidRDefault="00F74668" w:rsidP="00D0158F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Default="00F74668" w:rsidP="00D0158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F74668" w:rsidRDefault="00F74668" w:rsidP="00D0158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F74668" w:rsidRDefault="00F74668" w:rsidP="00D0158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01 4 01 22010</w:t>
            </w:r>
          </w:p>
        </w:tc>
        <w:tc>
          <w:tcPr>
            <w:tcW w:w="709" w:type="dxa"/>
          </w:tcPr>
          <w:p w:rsidR="00F74668" w:rsidRDefault="00F74668" w:rsidP="005043A0">
            <w:r>
              <w:t>200</w:t>
            </w:r>
          </w:p>
        </w:tc>
        <w:tc>
          <w:tcPr>
            <w:tcW w:w="1417" w:type="dxa"/>
          </w:tcPr>
          <w:p w:rsidR="00F74668" w:rsidRPr="0049301F" w:rsidRDefault="00F74668" w:rsidP="005043A0">
            <w:r>
              <w:t>32,340</w:t>
            </w:r>
          </w:p>
        </w:tc>
        <w:tc>
          <w:tcPr>
            <w:tcW w:w="1418" w:type="dxa"/>
          </w:tcPr>
          <w:p w:rsidR="00F74668" w:rsidRPr="0049301F" w:rsidRDefault="00F74668" w:rsidP="00D0158F">
            <w:r w:rsidRPr="0049301F">
              <w:t>0,000</w:t>
            </w:r>
          </w:p>
        </w:tc>
        <w:tc>
          <w:tcPr>
            <w:tcW w:w="1276" w:type="dxa"/>
          </w:tcPr>
          <w:p w:rsidR="00F74668" w:rsidRPr="0049301F" w:rsidRDefault="00F74668" w:rsidP="00D0158F">
            <w:r w:rsidRPr="0049301F">
              <w:t>0,000</w:t>
            </w:r>
          </w:p>
        </w:tc>
      </w:tr>
      <w:tr w:rsidR="00F74668" w:rsidRPr="001D5FDF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D0158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4668" w:rsidRDefault="00F74668" w:rsidP="00D0158F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Default="00F74668" w:rsidP="00D0158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F74668" w:rsidRDefault="00F74668" w:rsidP="00D0158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F74668" w:rsidRDefault="00F74668" w:rsidP="00D0158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01 4 01 22010</w:t>
            </w:r>
          </w:p>
        </w:tc>
        <w:tc>
          <w:tcPr>
            <w:tcW w:w="709" w:type="dxa"/>
          </w:tcPr>
          <w:p w:rsidR="00F74668" w:rsidRDefault="00F74668" w:rsidP="005043A0">
            <w:r>
              <w:t>240</w:t>
            </w:r>
          </w:p>
        </w:tc>
        <w:tc>
          <w:tcPr>
            <w:tcW w:w="1417" w:type="dxa"/>
          </w:tcPr>
          <w:p w:rsidR="00F74668" w:rsidRPr="0049301F" w:rsidRDefault="00F74668" w:rsidP="005043A0">
            <w:r>
              <w:t>32,340</w:t>
            </w:r>
          </w:p>
        </w:tc>
        <w:tc>
          <w:tcPr>
            <w:tcW w:w="1418" w:type="dxa"/>
          </w:tcPr>
          <w:p w:rsidR="00F74668" w:rsidRPr="0049301F" w:rsidRDefault="00F74668" w:rsidP="00D0158F">
            <w:r w:rsidRPr="0049301F">
              <w:t>0,000</w:t>
            </w:r>
          </w:p>
        </w:tc>
        <w:tc>
          <w:tcPr>
            <w:tcW w:w="1276" w:type="dxa"/>
          </w:tcPr>
          <w:p w:rsidR="00F74668" w:rsidRPr="0049301F" w:rsidRDefault="00F74668" w:rsidP="00D0158F">
            <w:r w:rsidRPr="0049301F">
              <w:t>0,000</w:t>
            </w:r>
          </w:p>
        </w:tc>
      </w:tr>
      <w:tr w:rsidR="00F74668" w:rsidRPr="001D5FDF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Расходы на обустройство контейнерных площадок</w:t>
            </w:r>
          </w:p>
        </w:tc>
        <w:tc>
          <w:tcPr>
            <w:tcW w:w="851" w:type="dxa"/>
          </w:tcPr>
          <w:p w:rsidR="00F74668" w:rsidRDefault="00F74668" w:rsidP="005043A0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Default="00F74668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F74668" w:rsidRDefault="00F74668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F74668" w:rsidRDefault="00F74668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01 4 01 22070</w:t>
            </w:r>
          </w:p>
        </w:tc>
        <w:tc>
          <w:tcPr>
            <w:tcW w:w="709" w:type="dxa"/>
          </w:tcPr>
          <w:p w:rsidR="00F74668" w:rsidRDefault="00F74668" w:rsidP="005043A0"/>
        </w:tc>
        <w:tc>
          <w:tcPr>
            <w:tcW w:w="1417" w:type="dxa"/>
          </w:tcPr>
          <w:p w:rsidR="00F74668" w:rsidRPr="0049301F" w:rsidRDefault="00F74668" w:rsidP="005043A0">
            <w:r>
              <w:t>34,772</w:t>
            </w:r>
          </w:p>
        </w:tc>
        <w:tc>
          <w:tcPr>
            <w:tcW w:w="1418" w:type="dxa"/>
          </w:tcPr>
          <w:p w:rsidR="00F74668" w:rsidRPr="0049301F" w:rsidRDefault="00F74668" w:rsidP="005043A0">
            <w:r>
              <w:t>0,000</w:t>
            </w:r>
          </w:p>
        </w:tc>
        <w:tc>
          <w:tcPr>
            <w:tcW w:w="1276" w:type="dxa"/>
          </w:tcPr>
          <w:p w:rsidR="00F74668" w:rsidRPr="0049301F" w:rsidRDefault="00F74668" w:rsidP="005043A0">
            <w:r>
              <w:t>0,000</w:t>
            </w:r>
          </w:p>
        </w:tc>
      </w:tr>
      <w:tr w:rsidR="00F74668" w:rsidRPr="001D5FDF" w:rsidTr="00D519B7">
        <w:trPr>
          <w:trHeight w:val="148"/>
        </w:trPr>
        <w:tc>
          <w:tcPr>
            <w:tcW w:w="7229" w:type="dxa"/>
          </w:tcPr>
          <w:p w:rsidR="00F74668" w:rsidRDefault="00F74668" w:rsidP="005043A0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4668" w:rsidRDefault="00F74668" w:rsidP="005043A0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Default="00F74668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F74668" w:rsidRDefault="00F74668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F74668" w:rsidRDefault="00F74668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01 4 01 22070</w:t>
            </w:r>
          </w:p>
        </w:tc>
        <w:tc>
          <w:tcPr>
            <w:tcW w:w="709" w:type="dxa"/>
          </w:tcPr>
          <w:p w:rsidR="00F74668" w:rsidRPr="00206BA3" w:rsidRDefault="00F74668" w:rsidP="009D3076">
            <w:r>
              <w:t>200</w:t>
            </w:r>
          </w:p>
        </w:tc>
        <w:tc>
          <w:tcPr>
            <w:tcW w:w="1417" w:type="dxa"/>
          </w:tcPr>
          <w:p w:rsidR="00F74668" w:rsidRPr="0049301F" w:rsidRDefault="00F74668" w:rsidP="005043A0">
            <w:r>
              <w:t>34,772</w:t>
            </w:r>
          </w:p>
        </w:tc>
        <w:tc>
          <w:tcPr>
            <w:tcW w:w="1418" w:type="dxa"/>
          </w:tcPr>
          <w:p w:rsidR="00F74668" w:rsidRPr="0049301F" w:rsidRDefault="00F74668" w:rsidP="005043A0">
            <w:r>
              <w:t>0,000</w:t>
            </w:r>
          </w:p>
        </w:tc>
        <w:tc>
          <w:tcPr>
            <w:tcW w:w="1276" w:type="dxa"/>
          </w:tcPr>
          <w:p w:rsidR="00F74668" w:rsidRPr="0049301F" w:rsidRDefault="00F74668" w:rsidP="005043A0">
            <w:r>
              <w:t>0,000</w:t>
            </w:r>
          </w:p>
        </w:tc>
      </w:tr>
      <w:tr w:rsidR="00F74668" w:rsidRPr="001D5FDF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5043A0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4668" w:rsidRDefault="00F74668" w:rsidP="005043A0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Default="00F74668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F74668" w:rsidRDefault="00F74668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F74668" w:rsidRDefault="00F74668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01 4 01 22070</w:t>
            </w:r>
          </w:p>
        </w:tc>
        <w:tc>
          <w:tcPr>
            <w:tcW w:w="709" w:type="dxa"/>
          </w:tcPr>
          <w:p w:rsidR="00F74668" w:rsidRPr="00206BA3" w:rsidRDefault="00F74668" w:rsidP="009D3076">
            <w:r>
              <w:t>240</w:t>
            </w:r>
          </w:p>
        </w:tc>
        <w:tc>
          <w:tcPr>
            <w:tcW w:w="1417" w:type="dxa"/>
          </w:tcPr>
          <w:p w:rsidR="00F74668" w:rsidRPr="0049301F" w:rsidRDefault="00F74668" w:rsidP="005043A0">
            <w:r>
              <w:t>34,772</w:t>
            </w:r>
          </w:p>
        </w:tc>
        <w:tc>
          <w:tcPr>
            <w:tcW w:w="1418" w:type="dxa"/>
          </w:tcPr>
          <w:p w:rsidR="00F74668" w:rsidRPr="0049301F" w:rsidRDefault="00F74668" w:rsidP="005043A0">
            <w:r>
              <w:t>0,000</w:t>
            </w:r>
          </w:p>
        </w:tc>
        <w:tc>
          <w:tcPr>
            <w:tcW w:w="1276" w:type="dxa"/>
          </w:tcPr>
          <w:p w:rsidR="00F74668" w:rsidRPr="0049301F" w:rsidRDefault="00F74668" w:rsidP="005043A0">
            <w:r>
              <w:t>0,000</w:t>
            </w:r>
          </w:p>
        </w:tc>
      </w:tr>
      <w:tr w:rsidR="00F74668" w:rsidRPr="00EE4535" w:rsidTr="005043A0">
        <w:trPr>
          <w:trHeight w:val="148"/>
        </w:trPr>
        <w:tc>
          <w:tcPr>
            <w:tcW w:w="7229" w:type="dxa"/>
          </w:tcPr>
          <w:p w:rsidR="00F74668" w:rsidRPr="00F65051" w:rsidRDefault="00F74668" w:rsidP="005043A0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КУЛЬТУРА, КИНЕМАТОГРАФИЯ</w:t>
            </w:r>
          </w:p>
        </w:tc>
        <w:tc>
          <w:tcPr>
            <w:tcW w:w="851" w:type="dxa"/>
          </w:tcPr>
          <w:p w:rsidR="00F74668" w:rsidRPr="00001006" w:rsidRDefault="00F74668" w:rsidP="005043A0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Pr="008B39F7" w:rsidRDefault="00F74668" w:rsidP="005043A0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F74668" w:rsidRPr="00C86657" w:rsidRDefault="00F74668" w:rsidP="005043A0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559" w:type="dxa"/>
          </w:tcPr>
          <w:p w:rsidR="00F74668" w:rsidRPr="00206BA3" w:rsidRDefault="00F74668" w:rsidP="005043A0"/>
        </w:tc>
        <w:tc>
          <w:tcPr>
            <w:tcW w:w="709" w:type="dxa"/>
          </w:tcPr>
          <w:p w:rsidR="00F74668" w:rsidRPr="00206BA3" w:rsidRDefault="00F74668" w:rsidP="005043A0"/>
        </w:tc>
        <w:tc>
          <w:tcPr>
            <w:tcW w:w="1417" w:type="dxa"/>
          </w:tcPr>
          <w:p w:rsidR="00F74668" w:rsidRPr="00777C94" w:rsidRDefault="00F74668" w:rsidP="005043A0">
            <w:pPr>
              <w:rPr>
                <w:b/>
              </w:rPr>
            </w:pPr>
            <w:r>
              <w:rPr>
                <w:b/>
              </w:rPr>
              <w:t>231,106</w:t>
            </w:r>
          </w:p>
        </w:tc>
        <w:tc>
          <w:tcPr>
            <w:tcW w:w="1418" w:type="dxa"/>
          </w:tcPr>
          <w:p w:rsidR="00F74668" w:rsidRPr="00653D17" w:rsidRDefault="00F74668" w:rsidP="005043A0">
            <w:pPr>
              <w:rPr>
                <w:b/>
              </w:rPr>
            </w:pPr>
            <w:r>
              <w:rPr>
                <w:b/>
              </w:rPr>
              <w:t>122,000</w:t>
            </w:r>
          </w:p>
        </w:tc>
        <w:tc>
          <w:tcPr>
            <w:tcW w:w="1276" w:type="dxa"/>
          </w:tcPr>
          <w:p w:rsidR="00F74668" w:rsidRPr="00EE4535" w:rsidRDefault="00F74668" w:rsidP="005043A0">
            <w:pPr>
              <w:rPr>
                <w:b/>
              </w:rPr>
            </w:pPr>
            <w:r>
              <w:rPr>
                <w:b/>
              </w:rPr>
              <w:t>114,000</w:t>
            </w:r>
          </w:p>
        </w:tc>
      </w:tr>
      <w:tr w:rsidR="00F74668" w:rsidRPr="001D5FDF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</w:t>
            </w:r>
          </w:p>
        </w:tc>
        <w:tc>
          <w:tcPr>
            <w:tcW w:w="851" w:type="dxa"/>
          </w:tcPr>
          <w:p w:rsidR="00F74668" w:rsidRPr="00001006" w:rsidRDefault="00F74668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Pr="00FE6F2A" w:rsidRDefault="00F74668" w:rsidP="009D3076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709" w:type="dxa"/>
          </w:tcPr>
          <w:p w:rsidR="00F74668" w:rsidRPr="00FE6F2A" w:rsidRDefault="00F74668" w:rsidP="009D3076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559" w:type="dxa"/>
          </w:tcPr>
          <w:p w:rsidR="00F74668" w:rsidRPr="001C4ED2" w:rsidRDefault="00F74668" w:rsidP="009D3076"/>
        </w:tc>
        <w:tc>
          <w:tcPr>
            <w:tcW w:w="709" w:type="dxa"/>
          </w:tcPr>
          <w:p w:rsidR="00F74668" w:rsidRPr="001C4ED2" w:rsidRDefault="00F74668" w:rsidP="009D3076"/>
        </w:tc>
        <w:tc>
          <w:tcPr>
            <w:tcW w:w="1417" w:type="dxa"/>
          </w:tcPr>
          <w:p w:rsidR="00F74668" w:rsidRPr="003075E8" w:rsidRDefault="00F74668" w:rsidP="005043A0">
            <w:r>
              <w:t>231,106</w:t>
            </w:r>
          </w:p>
        </w:tc>
        <w:tc>
          <w:tcPr>
            <w:tcW w:w="1418" w:type="dxa"/>
          </w:tcPr>
          <w:p w:rsidR="00F74668" w:rsidRPr="003075E8" w:rsidRDefault="00F74668" w:rsidP="005043A0">
            <w:r w:rsidRPr="003075E8">
              <w:t>122,000</w:t>
            </w:r>
          </w:p>
        </w:tc>
        <w:tc>
          <w:tcPr>
            <w:tcW w:w="1276" w:type="dxa"/>
          </w:tcPr>
          <w:p w:rsidR="00F74668" w:rsidRPr="003075E8" w:rsidRDefault="00F74668" w:rsidP="005043A0">
            <w:r w:rsidRPr="003075E8">
              <w:t>114,000</w:t>
            </w:r>
          </w:p>
        </w:tc>
      </w:tr>
      <w:tr w:rsidR="00F74668" w:rsidRPr="001D5FDF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F74668" w:rsidRPr="00F65051" w:rsidRDefault="00F74668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</w:t>
            </w:r>
            <w:r>
              <w:rPr>
                <w:rStyle w:val="af9"/>
                <w:b/>
                <w:i w:val="0"/>
              </w:rPr>
              <w:t xml:space="preserve"> Пензенской области </w:t>
            </w:r>
            <w:r w:rsidRPr="00F65051">
              <w:rPr>
                <w:rStyle w:val="af9"/>
                <w:b/>
                <w:i w:val="0"/>
              </w:rPr>
              <w:t>»</w:t>
            </w:r>
          </w:p>
        </w:tc>
        <w:tc>
          <w:tcPr>
            <w:tcW w:w="851" w:type="dxa"/>
          </w:tcPr>
          <w:p w:rsidR="00F74668" w:rsidRPr="004962ED" w:rsidRDefault="00F74668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F74668" w:rsidRPr="0094379F" w:rsidRDefault="00F74668" w:rsidP="009D3076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709" w:type="dxa"/>
          </w:tcPr>
          <w:p w:rsidR="00F74668" w:rsidRPr="0094379F" w:rsidRDefault="00F74668" w:rsidP="009D3076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559" w:type="dxa"/>
          </w:tcPr>
          <w:p w:rsidR="00F74668" w:rsidRPr="00C86657" w:rsidRDefault="00F74668" w:rsidP="009D3076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F74668" w:rsidRPr="0094379F" w:rsidRDefault="00F74668" w:rsidP="009D3076"/>
        </w:tc>
        <w:tc>
          <w:tcPr>
            <w:tcW w:w="1417" w:type="dxa"/>
          </w:tcPr>
          <w:p w:rsidR="00F74668" w:rsidRPr="003075E8" w:rsidRDefault="00F74668" w:rsidP="005043A0">
            <w:r>
              <w:t>231,106</w:t>
            </w:r>
          </w:p>
        </w:tc>
        <w:tc>
          <w:tcPr>
            <w:tcW w:w="1418" w:type="dxa"/>
          </w:tcPr>
          <w:p w:rsidR="00F74668" w:rsidRPr="003075E8" w:rsidRDefault="00F74668" w:rsidP="005043A0">
            <w:r w:rsidRPr="003075E8">
              <w:t>122,000</w:t>
            </w:r>
          </w:p>
        </w:tc>
        <w:tc>
          <w:tcPr>
            <w:tcW w:w="1276" w:type="dxa"/>
          </w:tcPr>
          <w:p w:rsidR="00F74668" w:rsidRPr="003075E8" w:rsidRDefault="00F74668" w:rsidP="005043A0">
            <w:r w:rsidRPr="003075E8">
              <w:t>114,000</w:t>
            </w:r>
          </w:p>
        </w:tc>
      </w:tr>
      <w:tr w:rsidR="00F74668" w:rsidRPr="001D5FDF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 w:rsidRPr="00CF0356">
              <w:rPr>
                <w:rStyle w:val="af9"/>
                <w:i w:val="0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F0356">
              <w:rPr>
                <w:rStyle w:val="af9"/>
                <w:i w:val="0"/>
              </w:rPr>
              <w:t>Соловцовского</w:t>
            </w:r>
            <w:proofErr w:type="spellEnd"/>
            <w:r w:rsidRPr="00CF0356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CF0356">
              <w:rPr>
                <w:rStyle w:val="af9"/>
                <w:i w:val="0"/>
              </w:rPr>
              <w:t>Иссинского</w:t>
            </w:r>
            <w:proofErr w:type="spellEnd"/>
            <w:r w:rsidRPr="00CF0356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F74668" w:rsidRPr="004962ED" w:rsidRDefault="00F74668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F74668" w:rsidRPr="001C6CA8" w:rsidRDefault="00F74668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F74668" w:rsidRPr="001C6CA8" w:rsidRDefault="00F74668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F74668" w:rsidRPr="001C6CA8" w:rsidRDefault="00F74668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709" w:type="dxa"/>
          </w:tcPr>
          <w:p w:rsidR="00F74668" w:rsidRPr="001C6CA8" w:rsidRDefault="00F74668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F74668" w:rsidRPr="003075E8" w:rsidRDefault="00F74668" w:rsidP="005043A0">
            <w:r>
              <w:t>231,106</w:t>
            </w:r>
          </w:p>
        </w:tc>
        <w:tc>
          <w:tcPr>
            <w:tcW w:w="1418" w:type="dxa"/>
          </w:tcPr>
          <w:p w:rsidR="00F74668" w:rsidRPr="003075E8" w:rsidRDefault="00F74668" w:rsidP="005043A0">
            <w:r w:rsidRPr="003075E8">
              <w:t>122,000</w:t>
            </w:r>
          </w:p>
        </w:tc>
        <w:tc>
          <w:tcPr>
            <w:tcW w:w="1276" w:type="dxa"/>
          </w:tcPr>
          <w:p w:rsidR="00F74668" w:rsidRPr="003075E8" w:rsidRDefault="00F74668" w:rsidP="005043A0">
            <w:r w:rsidRPr="003075E8">
              <w:t>114,000</w:t>
            </w:r>
          </w:p>
        </w:tc>
      </w:tr>
      <w:tr w:rsidR="00F74668" w:rsidRPr="001D5FDF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  <w:proofErr w:type="gramStart"/>
            <w:r w:rsidRPr="00F65051">
              <w:rPr>
                <w:rStyle w:val="af9"/>
                <w:i w:val="0"/>
              </w:rPr>
              <w:t>.</w:t>
            </w:r>
            <w:r>
              <w:rPr>
                <w:rStyle w:val="af9"/>
                <w:i w:val="0"/>
              </w:rPr>
              <w:t>»</w:t>
            </w:r>
            <w:proofErr w:type="gramEnd"/>
          </w:p>
        </w:tc>
        <w:tc>
          <w:tcPr>
            <w:tcW w:w="851" w:type="dxa"/>
          </w:tcPr>
          <w:p w:rsidR="00F74668" w:rsidRPr="001C4ED2" w:rsidRDefault="00F74668" w:rsidP="00E178F4">
            <w:r>
              <w:t>901</w:t>
            </w:r>
          </w:p>
        </w:tc>
        <w:tc>
          <w:tcPr>
            <w:tcW w:w="850" w:type="dxa"/>
          </w:tcPr>
          <w:p w:rsidR="00F74668" w:rsidRPr="00092C69" w:rsidRDefault="00F74668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F74668" w:rsidRPr="00092C69" w:rsidRDefault="00F74668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F74668" w:rsidRPr="00092C69" w:rsidRDefault="00F74668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709" w:type="dxa"/>
          </w:tcPr>
          <w:p w:rsidR="00F74668" w:rsidRPr="00092C69" w:rsidRDefault="00F74668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F74668" w:rsidRPr="003075E8" w:rsidRDefault="00F74668" w:rsidP="005043A0">
            <w:r>
              <w:t>231,106</w:t>
            </w:r>
          </w:p>
        </w:tc>
        <w:tc>
          <w:tcPr>
            <w:tcW w:w="1418" w:type="dxa"/>
          </w:tcPr>
          <w:p w:rsidR="00F74668" w:rsidRPr="003075E8" w:rsidRDefault="00F74668" w:rsidP="005043A0">
            <w:r w:rsidRPr="003075E8">
              <w:t>122,000</w:t>
            </w:r>
          </w:p>
        </w:tc>
        <w:tc>
          <w:tcPr>
            <w:tcW w:w="1276" w:type="dxa"/>
          </w:tcPr>
          <w:p w:rsidR="00F74668" w:rsidRPr="003075E8" w:rsidRDefault="00F74668" w:rsidP="005043A0">
            <w:r w:rsidRPr="003075E8">
              <w:t>114,000</w:t>
            </w:r>
          </w:p>
        </w:tc>
      </w:tr>
      <w:tr w:rsidR="00F74668" w:rsidRPr="001D5FDF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51" w:type="dxa"/>
          </w:tcPr>
          <w:p w:rsidR="00F74668" w:rsidRDefault="00F74668" w:rsidP="00E178F4">
            <w:r>
              <w:t>901</w:t>
            </w:r>
          </w:p>
        </w:tc>
        <w:tc>
          <w:tcPr>
            <w:tcW w:w="850" w:type="dxa"/>
          </w:tcPr>
          <w:p w:rsidR="00F74668" w:rsidRPr="001C6CA8" w:rsidRDefault="00F74668" w:rsidP="009D3076">
            <w:r w:rsidRPr="001C6CA8">
              <w:t>08</w:t>
            </w:r>
          </w:p>
        </w:tc>
        <w:tc>
          <w:tcPr>
            <w:tcW w:w="709" w:type="dxa"/>
          </w:tcPr>
          <w:p w:rsidR="00F74668" w:rsidRPr="001C6CA8" w:rsidRDefault="00F74668" w:rsidP="009D3076">
            <w:r w:rsidRPr="001C6CA8">
              <w:t>01</w:t>
            </w:r>
          </w:p>
        </w:tc>
        <w:tc>
          <w:tcPr>
            <w:tcW w:w="1559" w:type="dxa"/>
          </w:tcPr>
          <w:p w:rsidR="00F74668" w:rsidRPr="001C6CA8" w:rsidRDefault="00F74668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F74668" w:rsidRPr="001C6CA8" w:rsidRDefault="00F74668" w:rsidP="009D3076"/>
        </w:tc>
        <w:tc>
          <w:tcPr>
            <w:tcW w:w="1417" w:type="dxa"/>
          </w:tcPr>
          <w:p w:rsidR="00F74668" w:rsidRPr="003075E8" w:rsidRDefault="00F74668" w:rsidP="005043A0">
            <w:r>
              <w:t>226,644</w:t>
            </w:r>
          </w:p>
        </w:tc>
        <w:tc>
          <w:tcPr>
            <w:tcW w:w="1418" w:type="dxa"/>
          </w:tcPr>
          <w:p w:rsidR="00F74668" w:rsidRPr="003075E8" w:rsidRDefault="00F74668" w:rsidP="005043A0">
            <w:r w:rsidRPr="003075E8">
              <w:t>122,000</w:t>
            </w:r>
          </w:p>
        </w:tc>
        <w:tc>
          <w:tcPr>
            <w:tcW w:w="1276" w:type="dxa"/>
          </w:tcPr>
          <w:p w:rsidR="00F74668" w:rsidRPr="003075E8" w:rsidRDefault="00F74668" w:rsidP="005043A0">
            <w:r w:rsidRPr="003075E8">
              <w:t>114,000</w:t>
            </w:r>
          </w:p>
        </w:tc>
      </w:tr>
      <w:tr w:rsidR="00F74668" w:rsidRPr="001D5FDF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4668" w:rsidRPr="00001006" w:rsidRDefault="00F74668" w:rsidP="00E178F4">
            <w:r w:rsidRPr="00001006">
              <w:t>901</w:t>
            </w:r>
          </w:p>
        </w:tc>
        <w:tc>
          <w:tcPr>
            <w:tcW w:w="850" w:type="dxa"/>
          </w:tcPr>
          <w:p w:rsidR="00F74668" w:rsidRPr="001C6CA8" w:rsidRDefault="00F74668" w:rsidP="009D3076">
            <w:r w:rsidRPr="001C6CA8">
              <w:t>08</w:t>
            </w:r>
          </w:p>
        </w:tc>
        <w:tc>
          <w:tcPr>
            <w:tcW w:w="709" w:type="dxa"/>
          </w:tcPr>
          <w:p w:rsidR="00F74668" w:rsidRPr="001C6CA8" w:rsidRDefault="00F74668" w:rsidP="009D3076">
            <w:r w:rsidRPr="001C6CA8">
              <w:t>01</w:t>
            </w:r>
          </w:p>
        </w:tc>
        <w:tc>
          <w:tcPr>
            <w:tcW w:w="1559" w:type="dxa"/>
          </w:tcPr>
          <w:p w:rsidR="00F74668" w:rsidRPr="001C6CA8" w:rsidRDefault="00F74668" w:rsidP="009D3076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F74668" w:rsidRPr="001C6CA8" w:rsidRDefault="00F74668" w:rsidP="009D3076">
            <w:r>
              <w:t>200</w:t>
            </w:r>
          </w:p>
        </w:tc>
        <w:tc>
          <w:tcPr>
            <w:tcW w:w="1417" w:type="dxa"/>
          </w:tcPr>
          <w:p w:rsidR="00F74668" w:rsidRPr="003075E8" w:rsidRDefault="00F74668" w:rsidP="005043A0">
            <w:r>
              <w:t>226,644</w:t>
            </w:r>
          </w:p>
        </w:tc>
        <w:tc>
          <w:tcPr>
            <w:tcW w:w="1418" w:type="dxa"/>
          </w:tcPr>
          <w:p w:rsidR="00F74668" w:rsidRPr="003075E8" w:rsidRDefault="00F74668" w:rsidP="005043A0">
            <w:r w:rsidRPr="003075E8">
              <w:t>122,000</w:t>
            </w:r>
          </w:p>
        </w:tc>
        <w:tc>
          <w:tcPr>
            <w:tcW w:w="1276" w:type="dxa"/>
          </w:tcPr>
          <w:p w:rsidR="00F74668" w:rsidRPr="003075E8" w:rsidRDefault="00F74668" w:rsidP="005043A0">
            <w:r w:rsidRPr="003075E8">
              <w:t>114,000</w:t>
            </w:r>
          </w:p>
        </w:tc>
      </w:tr>
      <w:tr w:rsidR="00F74668" w:rsidRPr="00206BA3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4668" w:rsidRPr="00001006" w:rsidRDefault="00F74668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F74668" w:rsidRPr="001C6CA8" w:rsidRDefault="00F74668" w:rsidP="009D3076">
            <w:r w:rsidRPr="001C6CA8">
              <w:t>08</w:t>
            </w:r>
          </w:p>
        </w:tc>
        <w:tc>
          <w:tcPr>
            <w:tcW w:w="709" w:type="dxa"/>
          </w:tcPr>
          <w:p w:rsidR="00F74668" w:rsidRPr="001C6CA8" w:rsidRDefault="00F74668" w:rsidP="009D3076">
            <w:r w:rsidRPr="001C6CA8">
              <w:t>01</w:t>
            </w:r>
          </w:p>
        </w:tc>
        <w:tc>
          <w:tcPr>
            <w:tcW w:w="1559" w:type="dxa"/>
          </w:tcPr>
          <w:p w:rsidR="00F74668" w:rsidRPr="001C6CA8" w:rsidRDefault="00F74668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F74668" w:rsidRPr="001C6CA8" w:rsidRDefault="00F74668" w:rsidP="009D3076">
            <w:r>
              <w:t>240</w:t>
            </w:r>
          </w:p>
        </w:tc>
        <w:tc>
          <w:tcPr>
            <w:tcW w:w="1417" w:type="dxa"/>
          </w:tcPr>
          <w:p w:rsidR="00F74668" w:rsidRPr="003075E8" w:rsidRDefault="00F74668" w:rsidP="005043A0">
            <w:r>
              <w:t>226,644</w:t>
            </w:r>
          </w:p>
        </w:tc>
        <w:tc>
          <w:tcPr>
            <w:tcW w:w="1418" w:type="dxa"/>
          </w:tcPr>
          <w:p w:rsidR="00F74668" w:rsidRPr="003075E8" w:rsidRDefault="00F74668" w:rsidP="005043A0">
            <w:r w:rsidRPr="003075E8">
              <w:t>122,000</w:t>
            </w:r>
          </w:p>
        </w:tc>
        <w:tc>
          <w:tcPr>
            <w:tcW w:w="1276" w:type="dxa"/>
          </w:tcPr>
          <w:p w:rsidR="00F74668" w:rsidRPr="003075E8" w:rsidRDefault="00F74668" w:rsidP="005043A0">
            <w:r w:rsidRPr="003075E8">
              <w:t>114,000</w:t>
            </w:r>
          </w:p>
        </w:tc>
      </w:tr>
      <w:tr w:rsidR="00F74668" w:rsidRPr="00206BA3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851" w:type="dxa"/>
          </w:tcPr>
          <w:p w:rsidR="00F74668" w:rsidRPr="00001006" w:rsidRDefault="00F74668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F74668" w:rsidRPr="001C6CA8" w:rsidRDefault="00F74668" w:rsidP="009D3076">
            <w:r>
              <w:t>08</w:t>
            </w:r>
          </w:p>
        </w:tc>
        <w:tc>
          <w:tcPr>
            <w:tcW w:w="709" w:type="dxa"/>
          </w:tcPr>
          <w:p w:rsidR="00F74668" w:rsidRPr="001C6CA8" w:rsidRDefault="00F74668" w:rsidP="009D3076">
            <w:r>
              <w:t>01</w:t>
            </w:r>
          </w:p>
        </w:tc>
        <w:tc>
          <w:tcPr>
            <w:tcW w:w="1559" w:type="dxa"/>
          </w:tcPr>
          <w:p w:rsidR="00F74668" w:rsidRPr="001C6CA8" w:rsidRDefault="00F74668" w:rsidP="009D3076">
            <w:r>
              <w:t>01 6 01 2126К</w:t>
            </w:r>
          </w:p>
        </w:tc>
        <w:tc>
          <w:tcPr>
            <w:tcW w:w="709" w:type="dxa"/>
          </w:tcPr>
          <w:p w:rsidR="00F74668" w:rsidRDefault="00F74668" w:rsidP="009D3076"/>
        </w:tc>
        <w:tc>
          <w:tcPr>
            <w:tcW w:w="1417" w:type="dxa"/>
          </w:tcPr>
          <w:p w:rsidR="00F74668" w:rsidRDefault="00F74668" w:rsidP="00134DAB">
            <w:r>
              <w:t>4,462</w:t>
            </w:r>
          </w:p>
        </w:tc>
        <w:tc>
          <w:tcPr>
            <w:tcW w:w="1418" w:type="dxa"/>
          </w:tcPr>
          <w:p w:rsidR="00F74668" w:rsidRDefault="00F74668" w:rsidP="00134DAB">
            <w:r>
              <w:t>0,000</w:t>
            </w:r>
          </w:p>
        </w:tc>
        <w:tc>
          <w:tcPr>
            <w:tcW w:w="1276" w:type="dxa"/>
          </w:tcPr>
          <w:p w:rsidR="00F74668" w:rsidRDefault="00F74668" w:rsidP="00134DAB">
            <w:r>
              <w:t>0,000</w:t>
            </w:r>
          </w:p>
        </w:tc>
      </w:tr>
      <w:tr w:rsidR="00F74668" w:rsidRPr="00206BA3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4668" w:rsidRPr="00001006" w:rsidRDefault="00F74668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F74668" w:rsidRPr="001C6CA8" w:rsidRDefault="00F74668" w:rsidP="009D3076">
            <w:r>
              <w:t>08</w:t>
            </w:r>
          </w:p>
        </w:tc>
        <w:tc>
          <w:tcPr>
            <w:tcW w:w="709" w:type="dxa"/>
          </w:tcPr>
          <w:p w:rsidR="00F74668" w:rsidRPr="001C6CA8" w:rsidRDefault="00F74668" w:rsidP="009D3076">
            <w:r>
              <w:t>01</w:t>
            </w:r>
          </w:p>
        </w:tc>
        <w:tc>
          <w:tcPr>
            <w:tcW w:w="1559" w:type="dxa"/>
          </w:tcPr>
          <w:p w:rsidR="00F74668" w:rsidRPr="001C6CA8" w:rsidRDefault="00F74668" w:rsidP="009D3076">
            <w:r>
              <w:t>01 6 01 2126К</w:t>
            </w:r>
          </w:p>
        </w:tc>
        <w:tc>
          <w:tcPr>
            <w:tcW w:w="709" w:type="dxa"/>
          </w:tcPr>
          <w:p w:rsidR="00F74668" w:rsidRDefault="00F74668" w:rsidP="009D3076">
            <w:r>
              <w:t>200</w:t>
            </w:r>
          </w:p>
        </w:tc>
        <w:tc>
          <w:tcPr>
            <w:tcW w:w="1417" w:type="dxa"/>
          </w:tcPr>
          <w:p w:rsidR="00F74668" w:rsidRDefault="00F74668" w:rsidP="005043A0">
            <w:r>
              <w:t>4,462</w:t>
            </w:r>
          </w:p>
        </w:tc>
        <w:tc>
          <w:tcPr>
            <w:tcW w:w="1418" w:type="dxa"/>
          </w:tcPr>
          <w:p w:rsidR="00F74668" w:rsidRDefault="00F74668" w:rsidP="005043A0">
            <w:r>
              <w:t>0,000</w:t>
            </w:r>
          </w:p>
        </w:tc>
        <w:tc>
          <w:tcPr>
            <w:tcW w:w="1276" w:type="dxa"/>
          </w:tcPr>
          <w:p w:rsidR="00F74668" w:rsidRDefault="00F74668" w:rsidP="005043A0">
            <w:r>
              <w:t>0,000</w:t>
            </w:r>
          </w:p>
        </w:tc>
      </w:tr>
      <w:tr w:rsidR="00F74668" w:rsidRPr="00206BA3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4668" w:rsidRPr="00001006" w:rsidRDefault="00F74668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F74668" w:rsidRPr="001C6CA8" w:rsidRDefault="00F74668" w:rsidP="009D3076">
            <w:r>
              <w:t>08</w:t>
            </w:r>
          </w:p>
        </w:tc>
        <w:tc>
          <w:tcPr>
            <w:tcW w:w="709" w:type="dxa"/>
          </w:tcPr>
          <w:p w:rsidR="00F74668" w:rsidRPr="001C6CA8" w:rsidRDefault="00F74668" w:rsidP="009D3076">
            <w:r>
              <w:t>01</w:t>
            </w:r>
          </w:p>
        </w:tc>
        <w:tc>
          <w:tcPr>
            <w:tcW w:w="1559" w:type="dxa"/>
          </w:tcPr>
          <w:p w:rsidR="00F74668" w:rsidRPr="001C6CA8" w:rsidRDefault="00F74668" w:rsidP="009D3076">
            <w:r>
              <w:t>01 6 01 2126К</w:t>
            </w:r>
          </w:p>
        </w:tc>
        <w:tc>
          <w:tcPr>
            <w:tcW w:w="709" w:type="dxa"/>
          </w:tcPr>
          <w:p w:rsidR="00F74668" w:rsidRDefault="00F74668" w:rsidP="009D3076">
            <w:r>
              <w:t>240</w:t>
            </w:r>
          </w:p>
        </w:tc>
        <w:tc>
          <w:tcPr>
            <w:tcW w:w="1417" w:type="dxa"/>
          </w:tcPr>
          <w:p w:rsidR="00F74668" w:rsidRDefault="00F74668" w:rsidP="005043A0">
            <w:r>
              <w:t>4,462</w:t>
            </w:r>
          </w:p>
        </w:tc>
        <w:tc>
          <w:tcPr>
            <w:tcW w:w="1418" w:type="dxa"/>
          </w:tcPr>
          <w:p w:rsidR="00F74668" w:rsidRDefault="00F74668" w:rsidP="005043A0">
            <w:r>
              <w:t>0,000</w:t>
            </w:r>
          </w:p>
        </w:tc>
        <w:tc>
          <w:tcPr>
            <w:tcW w:w="1276" w:type="dxa"/>
          </w:tcPr>
          <w:p w:rsidR="00F74668" w:rsidRDefault="00F74668" w:rsidP="005043A0">
            <w:r>
              <w:t>0,000</w:t>
            </w:r>
          </w:p>
        </w:tc>
      </w:tr>
      <w:tr w:rsidR="00F74668" w:rsidRPr="00206BA3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Социальная политика</w:t>
            </w:r>
          </w:p>
        </w:tc>
        <w:tc>
          <w:tcPr>
            <w:tcW w:w="851" w:type="dxa"/>
          </w:tcPr>
          <w:p w:rsidR="00F74668" w:rsidRPr="00001006" w:rsidRDefault="00F74668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F74668" w:rsidRPr="001C4ED2" w:rsidRDefault="00F74668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F74668" w:rsidRPr="001C4ED2" w:rsidRDefault="00F7466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F74668" w:rsidRPr="001C4ED2" w:rsidRDefault="00F74668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F74668" w:rsidRPr="001C4ED2" w:rsidRDefault="00F74668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F74668" w:rsidRDefault="00F74668" w:rsidP="00F64BA6">
            <w:r>
              <w:rPr>
                <w:b/>
                <w:bCs/>
              </w:rPr>
              <w:t>393,650</w:t>
            </w:r>
          </w:p>
        </w:tc>
        <w:tc>
          <w:tcPr>
            <w:tcW w:w="1418" w:type="dxa"/>
          </w:tcPr>
          <w:p w:rsidR="00F74668" w:rsidRDefault="00F74668" w:rsidP="00F64BA6">
            <w:r>
              <w:rPr>
                <w:b/>
                <w:bCs/>
              </w:rPr>
              <w:t>362,523</w:t>
            </w:r>
          </w:p>
        </w:tc>
        <w:tc>
          <w:tcPr>
            <w:tcW w:w="1276" w:type="dxa"/>
          </w:tcPr>
          <w:p w:rsidR="00F74668" w:rsidRDefault="00F74668" w:rsidP="00F64BA6">
            <w:r>
              <w:rPr>
                <w:b/>
                <w:bCs/>
              </w:rPr>
              <w:t>377,034</w:t>
            </w:r>
          </w:p>
        </w:tc>
      </w:tr>
      <w:tr w:rsidR="00F74668" w:rsidRPr="00206BA3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Пенсионное обеспечение</w:t>
            </w:r>
          </w:p>
        </w:tc>
        <w:tc>
          <w:tcPr>
            <w:tcW w:w="851" w:type="dxa"/>
          </w:tcPr>
          <w:p w:rsidR="00F74668" w:rsidRPr="00001006" w:rsidRDefault="00F74668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F74668" w:rsidRPr="001C4ED2" w:rsidRDefault="00F74668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F74668" w:rsidRPr="001C4ED2" w:rsidRDefault="00F74668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F74668" w:rsidRPr="001C4ED2" w:rsidRDefault="00F74668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F74668" w:rsidRPr="001C4ED2" w:rsidRDefault="00F74668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F74668" w:rsidRPr="0019039F" w:rsidRDefault="00F74668" w:rsidP="005043A0">
            <w:r w:rsidRPr="0019039F">
              <w:rPr>
                <w:bCs/>
              </w:rPr>
              <w:t>393,650</w:t>
            </w:r>
          </w:p>
        </w:tc>
        <w:tc>
          <w:tcPr>
            <w:tcW w:w="1418" w:type="dxa"/>
          </w:tcPr>
          <w:p w:rsidR="00F74668" w:rsidRPr="0019039F" w:rsidRDefault="00F74668" w:rsidP="005043A0">
            <w:r w:rsidRPr="0019039F">
              <w:rPr>
                <w:bCs/>
              </w:rPr>
              <w:t>362,523</w:t>
            </w:r>
          </w:p>
        </w:tc>
        <w:tc>
          <w:tcPr>
            <w:tcW w:w="1276" w:type="dxa"/>
          </w:tcPr>
          <w:p w:rsidR="00F74668" w:rsidRPr="0019039F" w:rsidRDefault="00F74668" w:rsidP="005043A0">
            <w:r w:rsidRPr="0019039F">
              <w:rPr>
                <w:bCs/>
              </w:rPr>
              <w:t>377,034</w:t>
            </w:r>
          </w:p>
        </w:tc>
      </w:tr>
      <w:tr w:rsidR="00F74668" w:rsidRPr="00206BA3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Социальные выплаты</w:t>
            </w:r>
          </w:p>
        </w:tc>
        <w:tc>
          <w:tcPr>
            <w:tcW w:w="851" w:type="dxa"/>
          </w:tcPr>
          <w:p w:rsidR="00F74668" w:rsidRPr="00001006" w:rsidRDefault="00F74668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F74668" w:rsidRPr="001C4ED2" w:rsidRDefault="00F7466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F74668" w:rsidRPr="001C4ED2" w:rsidRDefault="00F7466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F74668" w:rsidRPr="0019039F" w:rsidRDefault="00F74668" w:rsidP="009D3076">
            <w:pPr>
              <w:rPr>
                <w:bCs/>
              </w:rPr>
            </w:pPr>
            <w:r w:rsidRPr="0019039F">
              <w:rPr>
                <w:bCs/>
              </w:rPr>
              <w:t>73 0 00 00000</w:t>
            </w:r>
          </w:p>
        </w:tc>
        <w:tc>
          <w:tcPr>
            <w:tcW w:w="709" w:type="dxa"/>
          </w:tcPr>
          <w:p w:rsidR="00F74668" w:rsidRPr="001C4ED2" w:rsidRDefault="00F74668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F74668" w:rsidRPr="0019039F" w:rsidRDefault="00F74668" w:rsidP="005043A0">
            <w:r w:rsidRPr="0019039F">
              <w:rPr>
                <w:bCs/>
              </w:rPr>
              <w:t>393,650</w:t>
            </w:r>
          </w:p>
        </w:tc>
        <w:tc>
          <w:tcPr>
            <w:tcW w:w="1418" w:type="dxa"/>
          </w:tcPr>
          <w:p w:rsidR="00F74668" w:rsidRPr="0019039F" w:rsidRDefault="00F74668" w:rsidP="005043A0">
            <w:r w:rsidRPr="0019039F">
              <w:rPr>
                <w:bCs/>
              </w:rPr>
              <w:t>362,523</w:t>
            </w:r>
          </w:p>
        </w:tc>
        <w:tc>
          <w:tcPr>
            <w:tcW w:w="1276" w:type="dxa"/>
          </w:tcPr>
          <w:p w:rsidR="00F74668" w:rsidRPr="0019039F" w:rsidRDefault="00F74668" w:rsidP="005043A0">
            <w:r w:rsidRPr="0019039F">
              <w:rPr>
                <w:bCs/>
              </w:rPr>
              <w:t>377,034</w:t>
            </w:r>
          </w:p>
        </w:tc>
      </w:tr>
      <w:tr w:rsidR="00F74668" w:rsidRPr="00206BA3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51" w:type="dxa"/>
          </w:tcPr>
          <w:p w:rsidR="00F74668" w:rsidRPr="00001006" w:rsidRDefault="00F74668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Pr="001C4ED2" w:rsidRDefault="00F7466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F74668" w:rsidRPr="001C4ED2" w:rsidRDefault="00F7466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F74668" w:rsidRPr="0019039F" w:rsidRDefault="00F74668" w:rsidP="009D3076">
            <w:pPr>
              <w:rPr>
                <w:bCs/>
              </w:rPr>
            </w:pPr>
            <w:r w:rsidRPr="0019039F">
              <w:rPr>
                <w:bCs/>
              </w:rPr>
              <w:t>73 0 00 28550</w:t>
            </w:r>
          </w:p>
        </w:tc>
        <w:tc>
          <w:tcPr>
            <w:tcW w:w="709" w:type="dxa"/>
          </w:tcPr>
          <w:p w:rsidR="00F74668" w:rsidRPr="001C4ED2" w:rsidRDefault="00F74668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F74668" w:rsidRPr="0019039F" w:rsidRDefault="00F74668" w:rsidP="005043A0">
            <w:r w:rsidRPr="0019039F">
              <w:rPr>
                <w:bCs/>
              </w:rPr>
              <w:t>393,650</w:t>
            </w:r>
          </w:p>
        </w:tc>
        <w:tc>
          <w:tcPr>
            <w:tcW w:w="1418" w:type="dxa"/>
          </w:tcPr>
          <w:p w:rsidR="00F74668" w:rsidRPr="0019039F" w:rsidRDefault="00F74668" w:rsidP="005043A0">
            <w:r w:rsidRPr="0019039F">
              <w:rPr>
                <w:bCs/>
              </w:rPr>
              <w:t>362,523</w:t>
            </w:r>
          </w:p>
        </w:tc>
        <w:tc>
          <w:tcPr>
            <w:tcW w:w="1276" w:type="dxa"/>
          </w:tcPr>
          <w:p w:rsidR="00F74668" w:rsidRPr="0019039F" w:rsidRDefault="00F74668" w:rsidP="005043A0">
            <w:r w:rsidRPr="0019039F">
              <w:rPr>
                <w:bCs/>
              </w:rPr>
              <w:t>377,034</w:t>
            </w:r>
          </w:p>
        </w:tc>
      </w:tr>
      <w:tr w:rsidR="00F74668" w:rsidRPr="00206BA3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</w:tcPr>
          <w:p w:rsidR="00F74668" w:rsidRPr="001C4ED2" w:rsidRDefault="00F74668" w:rsidP="00E178F4">
            <w:r>
              <w:t>901</w:t>
            </w:r>
          </w:p>
        </w:tc>
        <w:tc>
          <w:tcPr>
            <w:tcW w:w="850" w:type="dxa"/>
          </w:tcPr>
          <w:p w:rsidR="00F74668" w:rsidRPr="00CF56DB" w:rsidRDefault="00F74668" w:rsidP="009D3076">
            <w:r w:rsidRPr="00CF56DB">
              <w:t>10</w:t>
            </w:r>
          </w:p>
        </w:tc>
        <w:tc>
          <w:tcPr>
            <w:tcW w:w="709" w:type="dxa"/>
          </w:tcPr>
          <w:p w:rsidR="00F74668" w:rsidRPr="00CF56DB" w:rsidRDefault="00F74668" w:rsidP="009D3076">
            <w:r w:rsidRPr="00CF56DB">
              <w:t>01</w:t>
            </w:r>
          </w:p>
        </w:tc>
        <w:tc>
          <w:tcPr>
            <w:tcW w:w="1559" w:type="dxa"/>
          </w:tcPr>
          <w:p w:rsidR="00F74668" w:rsidRPr="00CF56DB" w:rsidRDefault="00F74668" w:rsidP="009D3076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709" w:type="dxa"/>
          </w:tcPr>
          <w:p w:rsidR="00F74668" w:rsidRPr="00CF56DB" w:rsidRDefault="00F74668" w:rsidP="009D3076">
            <w:r w:rsidRPr="00CF56DB">
              <w:t>300</w:t>
            </w:r>
          </w:p>
        </w:tc>
        <w:tc>
          <w:tcPr>
            <w:tcW w:w="1417" w:type="dxa"/>
          </w:tcPr>
          <w:p w:rsidR="00F74668" w:rsidRPr="0019039F" w:rsidRDefault="00F74668" w:rsidP="005043A0">
            <w:r w:rsidRPr="0019039F">
              <w:rPr>
                <w:bCs/>
              </w:rPr>
              <w:t>393,650</w:t>
            </w:r>
          </w:p>
        </w:tc>
        <w:tc>
          <w:tcPr>
            <w:tcW w:w="1418" w:type="dxa"/>
          </w:tcPr>
          <w:p w:rsidR="00F74668" w:rsidRPr="0019039F" w:rsidRDefault="00F74668" w:rsidP="005043A0">
            <w:r w:rsidRPr="0019039F">
              <w:rPr>
                <w:bCs/>
              </w:rPr>
              <w:t>362,523</w:t>
            </w:r>
          </w:p>
        </w:tc>
        <w:tc>
          <w:tcPr>
            <w:tcW w:w="1276" w:type="dxa"/>
          </w:tcPr>
          <w:p w:rsidR="00F74668" w:rsidRPr="0019039F" w:rsidRDefault="00F74668" w:rsidP="005043A0">
            <w:r w:rsidRPr="0019039F">
              <w:rPr>
                <w:bCs/>
              </w:rPr>
              <w:t>377,034</w:t>
            </w:r>
          </w:p>
        </w:tc>
      </w:tr>
      <w:tr w:rsidR="00F74668" w:rsidRPr="00206BA3" w:rsidTr="00D519B7">
        <w:trPr>
          <w:trHeight w:val="148"/>
        </w:trPr>
        <w:tc>
          <w:tcPr>
            <w:tcW w:w="7229" w:type="dxa"/>
          </w:tcPr>
          <w:p w:rsidR="00F74668" w:rsidRPr="004B6565" w:rsidRDefault="00F74668" w:rsidP="00BB3272">
            <w:pPr>
              <w:pStyle w:val="af5"/>
              <w:rPr>
                <w:rStyle w:val="af9"/>
                <w:i w:val="0"/>
              </w:rPr>
            </w:pPr>
            <w:r w:rsidRPr="004B6565">
              <w:rPr>
                <w:rStyle w:val="af9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851" w:type="dxa"/>
          </w:tcPr>
          <w:p w:rsidR="00F74668" w:rsidRPr="00001006" w:rsidRDefault="00F74668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F74668" w:rsidRPr="001C4ED2" w:rsidRDefault="00F74668" w:rsidP="009D3076">
            <w:r>
              <w:t>10</w:t>
            </w:r>
          </w:p>
        </w:tc>
        <w:tc>
          <w:tcPr>
            <w:tcW w:w="709" w:type="dxa"/>
          </w:tcPr>
          <w:p w:rsidR="00F74668" w:rsidRPr="001C4ED2" w:rsidRDefault="00F74668" w:rsidP="009D3076">
            <w:r>
              <w:t>01</w:t>
            </w:r>
          </w:p>
        </w:tc>
        <w:tc>
          <w:tcPr>
            <w:tcW w:w="1559" w:type="dxa"/>
          </w:tcPr>
          <w:p w:rsidR="00F74668" w:rsidRPr="001C4ED2" w:rsidRDefault="00F74668" w:rsidP="009D3076">
            <w:r>
              <w:t>73 0 00 28550</w:t>
            </w:r>
          </w:p>
        </w:tc>
        <w:tc>
          <w:tcPr>
            <w:tcW w:w="709" w:type="dxa"/>
          </w:tcPr>
          <w:p w:rsidR="00F74668" w:rsidRPr="001C4ED2" w:rsidRDefault="00F74668" w:rsidP="004B6565">
            <w:r w:rsidRPr="001C4ED2">
              <w:t>3</w:t>
            </w:r>
            <w:r>
              <w:t>10</w:t>
            </w:r>
          </w:p>
        </w:tc>
        <w:tc>
          <w:tcPr>
            <w:tcW w:w="1417" w:type="dxa"/>
          </w:tcPr>
          <w:p w:rsidR="00F74668" w:rsidRPr="0019039F" w:rsidRDefault="00F74668" w:rsidP="005043A0">
            <w:r w:rsidRPr="0019039F">
              <w:rPr>
                <w:bCs/>
              </w:rPr>
              <w:t>393,650</w:t>
            </w:r>
          </w:p>
        </w:tc>
        <w:tc>
          <w:tcPr>
            <w:tcW w:w="1418" w:type="dxa"/>
          </w:tcPr>
          <w:p w:rsidR="00F74668" w:rsidRPr="0019039F" w:rsidRDefault="00F74668" w:rsidP="005043A0">
            <w:r w:rsidRPr="0019039F">
              <w:rPr>
                <w:bCs/>
              </w:rPr>
              <w:t>362,523</w:t>
            </w:r>
          </w:p>
        </w:tc>
        <w:tc>
          <w:tcPr>
            <w:tcW w:w="1276" w:type="dxa"/>
          </w:tcPr>
          <w:p w:rsidR="00F74668" w:rsidRPr="0019039F" w:rsidRDefault="00F74668" w:rsidP="005043A0">
            <w:r w:rsidRPr="0019039F">
              <w:rPr>
                <w:bCs/>
              </w:rPr>
              <w:t>377,034</w:t>
            </w:r>
          </w:p>
        </w:tc>
      </w:tr>
      <w:tr w:rsidR="00F74668" w:rsidRPr="00206BA3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1" w:type="dxa"/>
          </w:tcPr>
          <w:p w:rsidR="00F74668" w:rsidRPr="00001006" w:rsidRDefault="00F74668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Pr="00F65051" w:rsidRDefault="00F74668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00</w:t>
            </w:r>
          </w:p>
        </w:tc>
        <w:tc>
          <w:tcPr>
            <w:tcW w:w="1559" w:type="dxa"/>
          </w:tcPr>
          <w:p w:rsidR="00F74668" w:rsidRPr="00F65051" w:rsidRDefault="00F74668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F74668" w:rsidRPr="0019039F" w:rsidRDefault="00F74668" w:rsidP="00134DAB">
            <w:r w:rsidRPr="0019039F">
              <w:rPr>
                <w:rStyle w:val="af9"/>
                <w:i w:val="0"/>
              </w:rPr>
              <w:t>37,070</w:t>
            </w:r>
          </w:p>
        </w:tc>
        <w:tc>
          <w:tcPr>
            <w:tcW w:w="1418" w:type="dxa"/>
          </w:tcPr>
          <w:p w:rsidR="00F74668" w:rsidRPr="0019039F" w:rsidRDefault="00F74668" w:rsidP="00134DAB">
            <w:r w:rsidRPr="0019039F">
              <w:rPr>
                <w:rStyle w:val="af9"/>
                <w:i w:val="0"/>
              </w:rPr>
              <w:t>37,070</w:t>
            </w:r>
          </w:p>
        </w:tc>
        <w:tc>
          <w:tcPr>
            <w:tcW w:w="1276" w:type="dxa"/>
          </w:tcPr>
          <w:p w:rsidR="00F74668" w:rsidRPr="0019039F" w:rsidRDefault="00F74668" w:rsidP="00134DAB">
            <w:r w:rsidRPr="0019039F">
              <w:rPr>
                <w:rStyle w:val="af9"/>
                <w:i w:val="0"/>
              </w:rPr>
              <w:t>37,070</w:t>
            </w:r>
          </w:p>
        </w:tc>
      </w:tr>
      <w:tr w:rsidR="00F74668" w:rsidRPr="00206BA3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</w:tcPr>
          <w:p w:rsidR="00F74668" w:rsidRPr="001C4ED2" w:rsidRDefault="00F74668" w:rsidP="00E178F4">
            <w:r>
              <w:t>901</w:t>
            </w:r>
          </w:p>
        </w:tc>
        <w:tc>
          <w:tcPr>
            <w:tcW w:w="850" w:type="dxa"/>
          </w:tcPr>
          <w:p w:rsidR="00F74668" w:rsidRPr="00F65051" w:rsidRDefault="00F74668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F74668" w:rsidRPr="00F65051" w:rsidRDefault="00F74668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F74668" w:rsidRPr="0078509A" w:rsidRDefault="00F74668" w:rsidP="005043A0">
            <w:r w:rsidRPr="0078509A">
              <w:rPr>
                <w:rStyle w:val="af9"/>
                <w:i w:val="0"/>
              </w:rPr>
              <w:t>37,070</w:t>
            </w:r>
          </w:p>
        </w:tc>
        <w:tc>
          <w:tcPr>
            <w:tcW w:w="1418" w:type="dxa"/>
          </w:tcPr>
          <w:p w:rsidR="00F74668" w:rsidRPr="0078509A" w:rsidRDefault="00F74668" w:rsidP="005043A0">
            <w:r w:rsidRPr="0078509A">
              <w:rPr>
                <w:rStyle w:val="af9"/>
                <w:i w:val="0"/>
              </w:rPr>
              <w:t>37,070</w:t>
            </w:r>
          </w:p>
        </w:tc>
        <w:tc>
          <w:tcPr>
            <w:tcW w:w="1276" w:type="dxa"/>
          </w:tcPr>
          <w:p w:rsidR="00F74668" w:rsidRPr="0078509A" w:rsidRDefault="00F74668" w:rsidP="005043A0">
            <w:r w:rsidRPr="0078509A">
              <w:rPr>
                <w:rStyle w:val="af9"/>
                <w:i w:val="0"/>
              </w:rPr>
              <w:t>37,070</w:t>
            </w:r>
          </w:p>
        </w:tc>
      </w:tr>
      <w:tr w:rsidR="00F74668" w:rsidRPr="00206BA3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lastRenderedPageBreak/>
              <w:t xml:space="preserve">Муниципальная программа  </w:t>
            </w:r>
          </w:p>
          <w:p w:rsidR="00F74668" w:rsidRPr="00F65051" w:rsidRDefault="00F74668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F74668" w:rsidRPr="00001006" w:rsidRDefault="00F74668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F74668" w:rsidRPr="00F65051" w:rsidRDefault="00F74668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F74668" w:rsidRPr="00F65051" w:rsidRDefault="00F74668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F74668" w:rsidRPr="0078509A" w:rsidRDefault="00F74668" w:rsidP="005043A0">
            <w:r w:rsidRPr="0078509A">
              <w:rPr>
                <w:rStyle w:val="af9"/>
                <w:i w:val="0"/>
              </w:rPr>
              <w:t>37,070</w:t>
            </w:r>
          </w:p>
        </w:tc>
        <w:tc>
          <w:tcPr>
            <w:tcW w:w="1418" w:type="dxa"/>
          </w:tcPr>
          <w:p w:rsidR="00F74668" w:rsidRPr="0078509A" w:rsidRDefault="00F74668" w:rsidP="005043A0">
            <w:r w:rsidRPr="0078509A">
              <w:rPr>
                <w:rStyle w:val="af9"/>
                <w:i w:val="0"/>
              </w:rPr>
              <w:t>37,070</w:t>
            </w:r>
          </w:p>
        </w:tc>
        <w:tc>
          <w:tcPr>
            <w:tcW w:w="1276" w:type="dxa"/>
          </w:tcPr>
          <w:p w:rsidR="00F74668" w:rsidRPr="0078509A" w:rsidRDefault="00F74668" w:rsidP="005043A0">
            <w:r w:rsidRPr="0078509A">
              <w:rPr>
                <w:rStyle w:val="af9"/>
                <w:i w:val="0"/>
              </w:rPr>
              <w:t>37,070</w:t>
            </w:r>
          </w:p>
        </w:tc>
      </w:tr>
      <w:tr w:rsidR="00F74668" w:rsidRPr="00206BA3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  </w:t>
            </w:r>
          </w:p>
        </w:tc>
        <w:tc>
          <w:tcPr>
            <w:tcW w:w="851" w:type="dxa"/>
          </w:tcPr>
          <w:p w:rsidR="00F74668" w:rsidRPr="00001006" w:rsidRDefault="00F74668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01 2 00 00000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F74668" w:rsidRPr="0078509A" w:rsidRDefault="00F74668" w:rsidP="005043A0">
            <w:r w:rsidRPr="0078509A">
              <w:rPr>
                <w:rStyle w:val="af9"/>
                <w:i w:val="0"/>
              </w:rPr>
              <w:t>37,070</w:t>
            </w:r>
          </w:p>
        </w:tc>
        <w:tc>
          <w:tcPr>
            <w:tcW w:w="1418" w:type="dxa"/>
          </w:tcPr>
          <w:p w:rsidR="00F74668" w:rsidRPr="0078509A" w:rsidRDefault="00F74668" w:rsidP="005043A0">
            <w:r w:rsidRPr="0078509A">
              <w:rPr>
                <w:rStyle w:val="af9"/>
                <w:i w:val="0"/>
              </w:rPr>
              <w:t>37,070</w:t>
            </w:r>
          </w:p>
        </w:tc>
        <w:tc>
          <w:tcPr>
            <w:tcW w:w="1276" w:type="dxa"/>
          </w:tcPr>
          <w:p w:rsidR="00F74668" w:rsidRPr="0078509A" w:rsidRDefault="00F74668" w:rsidP="005043A0">
            <w:r w:rsidRPr="0078509A">
              <w:rPr>
                <w:rStyle w:val="af9"/>
                <w:i w:val="0"/>
              </w:rPr>
              <w:t>37,070</w:t>
            </w:r>
          </w:p>
        </w:tc>
      </w:tr>
      <w:tr w:rsidR="00F74668" w:rsidRPr="00206BA3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F74668" w:rsidRPr="001C4ED2" w:rsidRDefault="00F74668" w:rsidP="00E178F4">
            <w:r>
              <w:t>901</w:t>
            </w:r>
          </w:p>
        </w:tc>
        <w:tc>
          <w:tcPr>
            <w:tcW w:w="850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01 2 01 00000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F74668" w:rsidRPr="0078509A" w:rsidRDefault="00F74668" w:rsidP="005043A0">
            <w:r w:rsidRPr="0078509A">
              <w:rPr>
                <w:rStyle w:val="af9"/>
                <w:i w:val="0"/>
              </w:rPr>
              <w:t>37,070</w:t>
            </w:r>
          </w:p>
        </w:tc>
        <w:tc>
          <w:tcPr>
            <w:tcW w:w="1418" w:type="dxa"/>
          </w:tcPr>
          <w:p w:rsidR="00F74668" w:rsidRPr="0078509A" w:rsidRDefault="00F74668" w:rsidP="005043A0">
            <w:r w:rsidRPr="0078509A">
              <w:rPr>
                <w:rStyle w:val="af9"/>
                <w:i w:val="0"/>
              </w:rPr>
              <w:t>37,070</w:t>
            </w:r>
          </w:p>
        </w:tc>
        <w:tc>
          <w:tcPr>
            <w:tcW w:w="1276" w:type="dxa"/>
          </w:tcPr>
          <w:p w:rsidR="00F74668" w:rsidRPr="0078509A" w:rsidRDefault="00F74668" w:rsidP="005043A0">
            <w:r w:rsidRPr="0078509A">
              <w:rPr>
                <w:rStyle w:val="af9"/>
                <w:i w:val="0"/>
              </w:rPr>
              <w:t>37,070</w:t>
            </w:r>
          </w:p>
        </w:tc>
      </w:tr>
      <w:tr w:rsidR="00F74668" w:rsidRPr="00206BA3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51" w:type="dxa"/>
          </w:tcPr>
          <w:p w:rsidR="00F74668" w:rsidRPr="00001006" w:rsidRDefault="00F74668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F74668" w:rsidRPr="00F65051" w:rsidRDefault="00F74668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F74668" w:rsidRPr="00F65051" w:rsidRDefault="00F74668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01 2 01 86010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F74668" w:rsidRPr="00F65051" w:rsidRDefault="00F74668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0,811</w:t>
            </w:r>
          </w:p>
        </w:tc>
        <w:tc>
          <w:tcPr>
            <w:tcW w:w="1418" w:type="dxa"/>
          </w:tcPr>
          <w:p w:rsidR="00F74668" w:rsidRDefault="00F74668" w:rsidP="00134DAB">
            <w:r w:rsidRPr="00E238B3">
              <w:rPr>
                <w:rStyle w:val="af9"/>
                <w:b/>
                <w:i w:val="0"/>
              </w:rPr>
              <w:t>0,</w:t>
            </w:r>
            <w:r>
              <w:rPr>
                <w:rStyle w:val="af9"/>
                <w:b/>
                <w:i w:val="0"/>
              </w:rPr>
              <w:t>811</w:t>
            </w:r>
          </w:p>
        </w:tc>
        <w:tc>
          <w:tcPr>
            <w:tcW w:w="1276" w:type="dxa"/>
          </w:tcPr>
          <w:p w:rsidR="00F74668" w:rsidRDefault="00F74668" w:rsidP="00134DAB">
            <w:r w:rsidRPr="00E238B3">
              <w:rPr>
                <w:rStyle w:val="af9"/>
                <w:b/>
                <w:i w:val="0"/>
              </w:rPr>
              <w:t>0,</w:t>
            </w:r>
            <w:r>
              <w:rPr>
                <w:rStyle w:val="af9"/>
                <w:b/>
                <w:i w:val="0"/>
              </w:rPr>
              <w:t>811</w:t>
            </w:r>
          </w:p>
        </w:tc>
      </w:tr>
      <w:tr w:rsidR="00F74668" w:rsidRPr="00206BA3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Межбюджетные трансферты</w:t>
            </w:r>
          </w:p>
        </w:tc>
        <w:tc>
          <w:tcPr>
            <w:tcW w:w="851" w:type="dxa"/>
          </w:tcPr>
          <w:p w:rsidR="00F74668" w:rsidRPr="00001006" w:rsidRDefault="00F74668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F74668" w:rsidRPr="0078509A" w:rsidRDefault="00F74668" w:rsidP="005043A0">
            <w:pPr>
              <w:pStyle w:val="af5"/>
              <w:rPr>
                <w:rStyle w:val="af9"/>
                <w:i w:val="0"/>
              </w:rPr>
            </w:pPr>
            <w:r w:rsidRPr="0078509A">
              <w:rPr>
                <w:rStyle w:val="af9"/>
                <w:i w:val="0"/>
              </w:rPr>
              <w:t>0,811</w:t>
            </w:r>
          </w:p>
        </w:tc>
        <w:tc>
          <w:tcPr>
            <w:tcW w:w="1418" w:type="dxa"/>
          </w:tcPr>
          <w:p w:rsidR="00F74668" w:rsidRPr="0078509A" w:rsidRDefault="00F74668" w:rsidP="005043A0">
            <w:r w:rsidRPr="0078509A">
              <w:rPr>
                <w:rStyle w:val="af9"/>
                <w:i w:val="0"/>
              </w:rPr>
              <w:t>0,811</w:t>
            </w:r>
          </w:p>
        </w:tc>
        <w:tc>
          <w:tcPr>
            <w:tcW w:w="1276" w:type="dxa"/>
          </w:tcPr>
          <w:p w:rsidR="00F74668" w:rsidRPr="0078509A" w:rsidRDefault="00F74668" w:rsidP="005043A0">
            <w:r w:rsidRPr="0078509A">
              <w:rPr>
                <w:rStyle w:val="af9"/>
                <w:i w:val="0"/>
              </w:rPr>
              <w:t>0,811</w:t>
            </w:r>
          </w:p>
        </w:tc>
      </w:tr>
      <w:tr w:rsidR="00F74668" w:rsidRPr="00206BA3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F74668" w:rsidRPr="00001006" w:rsidRDefault="00F74668" w:rsidP="00E178F4">
            <w:r w:rsidRPr="00001006">
              <w:t>901</w:t>
            </w:r>
          </w:p>
        </w:tc>
        <w:tc>
          <w:tcPr>
            <w:tcW w:w="850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F74668" w:rsidRPr="0078509A" w:rsidRDefault="00F74668" w:rsidP="005043A0">
            <w:pPr>
              <w:pStyle w:val="af5"/>
              <w:rPr>
                <w:rStyle w:val="af9"/>
                <w:i w:val="0"/>
              </w:rPr>
            </w:pPr>
            <w:r w:rsidRPr="0078509A">
              <w:rPr>
                <w:rStyle w:val="af9"/>
                <w:i w:val="0"/>
              </w:rPr>
              <w:t>0,811</w:t>
            </w:r>
          </w:p>
        </w:tc>
        <w:tc>
          <w:tcPr>
            <w:tcW w:w="1418" w:type="dxa"/>
          </w:tcPr>
          <w:p w:rsidR="00F74668" w:rsidRPr="0078509A" w:rsidRDefault="00F74668" w:rsidP="005043A0">
            <w:r w:rsidRPr="0078509A">
              <w:rPr>
                <w:rStyle w:val="af9"/>
                <w:i w:val="0"/>
              </w:rPr>
              <w:t>0,811</w:t>
            </w:r>
          </w:p>
        </w:tc>
        <w:tc>
          <w:tcPr>
            <w:tcW w:w="1276" w:type="dxa"/>
          </w:tcPr>
          <w:p w:rsidR="00F74668" w:rsidRPr="0078509A" w:rsidRDefault="00F74668" w:rsidP="005043A0">
            <w:r w:rsidRPr="0078509A">
              <w:rPr>
                <w:rStyle w:val="af9"/>
                <w:i w:val="0"/>
              </w:rPr>
              <w:t>0,811</w:t>
            </w:r>
          </w:p>
        </w:tc>
      </w:tr>
      <w:tr w:rsidR="00F74668" w:rsidRPr="00206BA3" w:rsidTr="001C53B5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</w:t>
            </w:r>
            <w:r>
              <w:rPr>
                <w:rStyle w:val="af9"/>
                <w:b/>
                <w:i w:val="0"/>
              </w:rPr>
              <w:t xml:space="preserve">принятию мер по локализации пожара и спасению людей и имущества до прибытия подразделений государственной противопожарной службы </w:t>
            </w:r>
            <w:r w:rsidRPr="00F65051">
              <w:rPr>
                <w:rStyle w:val="af9"/>
                <w:b/>
                <w:i w:val="0"/>
              </w:rPr>
              <w:t xml:space="preserve"> в границах городских и сельских поселений</w:t>
            </w:r>
          </w:p>
        </w:tc>
        <w:tc>
          <w:tcPr>
            <w:tcW w:w="851" w:type="dxa"/>
          </w:tcPr>
          <w:p w:rsidR="00F74668" w:rsidRPr="00001006" w:rsidRDefault="00F74668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Default="00F74668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F74668" w:rsidRDefault="00F74668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F74668" w:rsidRDefault="00F74668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F74668" w:rsidRDefault="00F74668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F74668" w:rsidRDefault="00F74668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F74668" w:rsidRPr="00F65051" w:rsidRDefault="00F74668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F74668" w:rsidRDefault="00F74668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F74668" w:rsidRDefault="00F74668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F74668" w:rsidRDefault="00F74668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F74668" w:rsidRDefault="00F74668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F74668" w:rsidRDefault="00F74668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F74668" w:rsidRPr="00F65051" w:rsidRDefault="00F74668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F74668" w:rsidRDefault="00F74668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F74668" w:rsidRDefault="00F74668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F74668" w:rsidRDefault="00F74668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F74668" w:rsidRDefault="00F74668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F74668" w:rsidRDefault="00F74668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F74668" w:rsidRPr="00F65051" w:rsidRDefault="00F74668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01 2 01 86020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F74668" w:rsidRDefault="00F74668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F74668" w:rsidRDefault="00F74668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F74668" w:rsidRDefault="00F74668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F74668" w:rsidRDefault="00F74668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F74668" w:rsidRPr="00F65051" w:rsidRDefault="00F74668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19,906</w:t>
            </w:r>
          </w:p>
        </w:tc>
        <w:tc>
          <w:tcPr>
            <w:tcW w:w="1418" w:type="dxa"/>
          </w:tcPr>
          <w:p w:rsidR="00F74668" w:rsidRDefault="00F74668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F74668" w:rsidRDefault="00F74668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F74668" w:rsidRDefault="00F74668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F74668" w:rsidRDefault="00F74668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F74668" w:rsidRPr="00F65051" w:rsidRDefault="00F74668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19,906</w:t>
            </w:r>
          </w:p>
        </w:tc>
        <w:tc>
          <w:tcPr>
            <w:tcW w:w="1276" w:type="dxa"/>
          </w:tcPr>
          <w:p w:rsidR="00F74668" w:rsidRDefault="00F74668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F74668" w:rsidRDefault="00F74668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F74668" w:rsidRDefault="00F74668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F74668" w:rsidRDefault="00F74668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F74668" w:rsidRPr="00F65051" w:rsidRDefault="00F74668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19,906</w:t>
            </w:r>
          </w:p>
        </w:tc>
      </w:tr>
      <w:tr w:rsidR="00F74668" w:rsidRPr="00206BA3" w:rsidTr="00134DAB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F74668" w:rsidRPr="00001006" w:rsidRDefault="00F74668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F74668" w:rsidRPr="002030CD" w:rsidRDefault="00F74668" w:rsidP="00134DAB">
            <w:r w:rsidRPr="002030CD">
              <w:rPr>
                <w:rStyle w:val="af9"/>
                <w:i w:val="0"/>
              </w:rPr>
              <w:t>19,</w:t>
            </w:r>
            <w:r>
              <w:rPr>
                <w:rStyle w:val="af9"/>
                <w:i w:val="0"/>
              </w:rPr>
              <w:t>906</w:t>
            </w:r>
          </w:p>
        </w:tc>
        <w:tc>
          <w:tcPr>
            <w:tcW w:w="1418" w:type="dxa"/>
          </w:tcPr>
          <w:p w:rsidR="00F74668" w:rsidRPr="002030CD" w:rsidRDefault="00F74668" w:rsidP="00134DAB">
            <w:r w:rsidRPr="002030CD">
              <w:rPr>
                <w:rStyle w:val="af9"/>
                <w:i w:val="0"/>
              </w:rPr>
              <w:t>19,</w:t>
            </w:r>
            <w:r>
              <w:rPr>
                <w:rStyle w:val="af9"/>
                <w:i w:val="0"/>
              </w:rPr>
              <w:t>906</w:t>
            </w:r>
          </w:p>
        </w:tc>
        <w:tc>
          <w:tcPr>
            <w:tcW w:w="1276" w:type="dxa"/>
          </w:tcPr>
          <w:p w:rsidR="00F74668" w:rsidRPr="002030CD" w:rsidRDefault="00F74668" w:rsidP="00134DAB">
            <w:r w:rsidRPr="002030CD">
              <w:rPr>
                <w:rStyle w:val="af9"/>
                <w:i w:val="0"/>
              </w:rPr>
              <w:t>19,</w:t>
            </w:r>
            <w:r>
              <w:rPr>
                <w:rStyle w:val="af9"/>
                <w:i w:val="0"/>
              </w:rPr>
              <w:t>906</w:t>
            </w:r>
          </w:p>
        </w:tc>
      </w:tr>
      <w:tr w:rsidR="00F74668" w:rsidRPr="00206BA3" w:rsidTr="000219CC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F74668" w:rsidRPr="00001006" w:rsidRDefault="00F74668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F74668" w:rsidRPr="002030CD" w:rsidRDefault="00F74668" w:rsidP="005043A0">
            <w:r w:rsidRPr="002030CD">
              <w:rPr>
                <w:rStyle w:val="af9"/>
                <w:i w:val="0"/>
              </w:rPr>
              <w:t>19,</w:t>
            </w:r>
            <w:r>
              <w:rPr>
                <w:rStyle w:val="af9"/>
                <w:i w:val="0"/>
              </w:rPr>
              <w:t>906</w:t>
            </w:r>
          </w:p>
        </w:tc>
        <w:tc>
          <w:tcPr>
            <w:tcW w:w="1418" w:type="dxa"/>
          </w:tcPr>
          <w:p w:rsidR="00F74668" w:rsidRPr="002030CD" w:rsidRDefault="00F74668" w:rsidP="005043A0">
            <w:r w:rsidRPr="002030CD">
              <w:rPr>
                <w:rStyle w:val="af9"/>
                <w:i w:val="0"/>
              </w:rPr>
              <w:t>19,</w:t>
            </w:r>
            <w:r>
              <w:rPr>
                <w:rStyle w:val="af9"/>
                <w:i w:val="0"/>
              </w:rPr>
              <w:t>906</w:t>
            </w:r>
          </w:p>
        </w:tc>
        <w:tc>
          <w:tcPr>
            <w:tcW w:w="1276" w:type="dxa"/>
          </w:tcPr>
          <w:p w:rsidR="00F74668" w:rsidRPr="002030CD" w:rsidRDefault="00F74668" w:rsidP="005043A0">
            <w:r w:rsidRPr="002030CD">
              <w:rPr>
                <w:rStyle w:val="af9"/>
                <w:i w:val="0"/>
              </w:rPr>
              <w:t>19,</w:t>
            </w:r>
            <w:r>
              <w:rPr>
                <w:rStyle w:val="af9"/>
                <w:i w:val="0"/>
              </w:rPr>
              <w:t>906</w:t>
            </w:r>
          </w:p>
        </w:tc>
      </w:tr>
      <w:tr w:rsidR="00F74668" w:rsidRPr="00206BA3" w:rsidTr="00D519B7">
        <w:trPr>
          <w:trHeight w:val="1015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51" w:type="dxa"/>
          </w:tcPr>
          <w:p w:rsidR="00F74668" w:rsidRPr="00001006" w:rsidRDefault="00F74668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F74668" w:rsidRPr="00392BC9" w:rsidRDefault="00F74668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11,805</w:t>
            </w:r>
          </w:p>
        </w:tc>
        <w:tc>
          <w:tcPr>
            <w:tcW w:w="1418" w:type="dxa"/>
          </w:tcPr>
          <w:p w:rsidR="00F74668" w:rsidRPr="00392BC9" w:rsidRDefault="00F74668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11,805</w:t>
            </w:r>
          </w:p>
        </w:tc>
        <w:tc>
          <w:tcPr>
            <w:tcW w:w="1276" w:type="dxa"/>
          </w:tcPr>
          <w:p w:rsidR="00F74668" w:rsidRPr="00392BC9" w:rsidRDefault="00F74668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11,805</w:t>
            </w:r>
          </w:p>
        </w:tc>
      </w:tr>
      <w:tr w:rsidR="00F74668" w:rsidRPr="00206BA3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F74668" w:rsidRPr="00047162" w:rsidRDefault="00F74668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F74668" w:rsidRPr="002030CD" w:rsidRDefault="00F74668" w:rsidP="00134DAB">
            <w:r w:rsidRPr="002030CD">
              <w:rPr>
                <w:rStyle w:val="af9"/>
                <w:i w:val="0"/>
              </w:rPr>
              <w:t>1</w:t>
            </w:r>
            <w:r>
              <w:rPr>
                <w:rStyle w:val="af9"/>
                <w:i w:val="0"/>
              </w:rPr>
              <w:t>1,805</w:t>
            </w:r>
          </w:p>
        </w:tc>
        <w:tc>
          <w:tcPr>
            <w:tcW w:w="1418" w:type="dxa"/>
          </w:tcPr>
          <w:p w:rsidR="00F74668" w:rsidRPr="002030CD" w:rsidRDefault="00F74668" w:rsidP="00134DAB">
            <w:r w:rsidRPr="002030CD">
              <w:rPr>
                <w:rStyle w:val="af9"/>
                <w:i w:val="0"/>
              </w:rPr>
              <w:t>1</w:t>
            </w:r>
            <w:r>
              <w:rPr>
                <w:rStyle w:val="af9"/>
                <w:i w:val="0"/>
              </w:rPr>
              <w:t>1,805</w:t>
            </w:r>
          </w:p>
        </w:tc>
        <w:tc>
          <w:tcPr>
            <w:tcW w:w="1276" w:type="dxa"/>
          </w:tcPr>
          <w:p w:rsidR="00F74668" w:rsidRPr="002030CD" w:rsidRDefault="00F74668" w:rsidP="00134DAB">
            <w:r w:rsidRPr="002030CD">
              <w:rPr>
                <w:rStyle w:val="af9"/>
                <w:i w:val="0"/>
              </w:rPr>
              <w:t>1</w:t>
            </w:r>
            <w:r>
              <w:rPr>
                <w:rStyle w:val="af9"/>
                <w:i w:val="0"/>
              </w:rPr>
              <w:t>1,805</w:t>
            </w:r>
          </w:p>
        </w:tc>
      </w:tr>
      <w:tr w:rsidR="00F74668" w:rsidRPr="00206BA3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F74668" w:rsidRPr="00047162" w:rsidRDefault="00F74668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F74668" w:rsidRPr="002030CD" w:rsidRDefault="00F74668" w:rsidP="00134DAB">
            <w:r w:rsidRPr="002030CD">
              <w:rPr>
                <w:rStyle w:val="af9"/>
                <w:i w:val="0"/>
              </w:rPr>
              <w:t>1</w:t>
            </w:r>
            <w:r>
              <w:rPr>
                <w:rStyle w:val="af9"/>
                <w:i w:val="0"/>
              </w:rPr>
              <w:t>1,805</w:t>
            </w:r>
          </w:p>
        </w:tc>
        <w:tc>
          <w:tcPr>
            <w:tcW w:w="1418" w:type="dxa"/>
          </w:tcPr>
          <w:p w:rsidR="00F74668" w:rsidRPr="002030CD" w:rsidRDefault="00F74668" w:rsidP="00134DAB">
            <w:r w:rsidRPr="002030CD">
              <w:rPr>
                <w:rStyle w:val="af9"/>
                <w:i w:val="0"/>
              </w:rPr>
              <w:t>1</w:t>
            </w:r>
            <w:r>
              <w:rPr>
                <w:rStyle w:val="af9"/>
                <w:i w:val="0"/>
              </w:rPr>
              <w:t>1,805</w:t>
            </w:r>
          </w:p>
        </w:tc>
        <w:tc>
          <w:tcPr>
            <w:tcW w:w="1276" w:type="dxa"/>
          </w:tcPr>
          <w:p w:rsidR="00F74668" w:rsidRPr="002030CD" w:rsidRDefault="00F74668" w:rsidP="00134DAB">
            <w:r w:rsidRPr="002030CD">
              <w:rPr>
                <w:rStyle w:val="af9"/>
                <w:i w:val="0"/>
              </w:rPr>
              <w:t>1</w:t>
            </w:r>
            <w:r>
              <w:rPr>
                <w:rStyle w:val="af9"/>
                <w:i w:val="0"/>
              </w:rPr>
              <w:t>1,805</w:t>
            </w:r>
          </w:p>
        </w:tc>
      </w:tr>
      <w:tr w:rsidR="00F74668" w:rsidRPr="00206BA3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51" w:type="dxa"/>
          </w:tcPr>
          <w:p w:rsidR="00F74668" w:rsidRPr="00047162" w:rsidRDefault="00F74668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F74668" w:rsidRPr="00F65051" w:rsidRDefault="00F74668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03 </w:t>
            </w:r>
          </w:p>
        </w:tc>
        <w:tc>
          <w:tcPr>
            <w:tcW w:w="1559" w:type="dxa"/>
          </w:tcPr>
          <w:p w:rsidR="00F74668" w:rsidRPr="00F65051" w:rsidRDefault="00F74668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01 2 01 86060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F74668" w:rsidRPr="00F65051" w:rsidRDefault="00F74668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0,580</w:t>
            </w:r>
          </w:p>
        </w:tc>
        <w:tc>
          <w:tcPr>
            <w:tcW w:w="1418" w:type="dxa"/>
          </w:tcPr>
          <w:p w:rsidR="00F74668" w:rsidRPr="00F65051" w:rsidRDefault="00F74668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0,580</w:t>
            </w:r>
          </w:p>
        </w:tc>
        <w:tc>
          <w:tcPr>
            <w:tcW w:w="1276" w:type="dxa"/>
          </w:tcPr>
          <w:p w:rsidR="00F74668" w:rsidRPr="00F65051" w:rsidRDefault="00F74668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0,580</w:t>
            </w:r>
          </w:p>
        </w:tc>
      </w:tr>
      <w:tr w:rsidR="00F74668" w:rsidRPr="00206BA3" w:rsidTr="00D519B7">
        <w:trPr>
          <w:trHeight w:val="219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F74668" w:rsidRPr="00001006" w:rsidRDefault="00F74668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F74668" w:rsidRPr="00F65051" w:rsidRDefault="00F74668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0,580</w:t>
            </w:r>
          </w:p>
        </w:tc>
        <w:tc>
          <w:tcPr>
            <w:tcW w:w="1418" w:type="dxa"/>
          </w:tcPr>
          <w:p w:rsidR="00F74668" w:rsidRDefault="00F74668" w:rsidP="00134DAB">
            <w:r w:rsidRPr="00F5443D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580</w:t>
            </w:r>
          </w:p>
        </w:tc>
        <w:tc>
          <w:tcPr>
            <w:tcW w:w="1276" w:type="dxa"/>
          </w:tcPr>
          <w:p w:rsidR="00F74668" w:rsidRDefault="00F74668" w:rsidP="00134DAB">
            <w:r w:rsidRPr="00F5443D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580</w:t>
            </w:r>
          </w:p>
        </w:tc>
      </w:tr>
      <w:tr w:rsidR="00F74668" w:rsidRPr="00206BA3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F74668" w:rsidRPr="00001006" w:rsidRDefault="00F74668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F74668" w:rsidRPr="00F65051" w:rsidRDefault="00F74668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0,580</w:t>
            </w:r>
          </w:p>
        </w:tc>
        <w:tc>
          <w:tcPr>
            <w:tcW w:w="1418" w:type="dxa"/>
          </w:tcPr>
          <w:p w:rsidR="00F74668" w:rsidRDefault="00F74668" w:rsidP="005043A0">
            <w:r w:rsidRPr="00F5443D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580</w:t>
            </w:r>
          </w:p>
        </w:tc>
        <w:tc>
          <w:tcPr>
            <w:tcW w:w="1276" w:type="dxa"/>
          </w:tcPr>
          <w:p w:rsidR="00F74668" w:rsidRDefault="00F74668" w:rsidP="005043A0">
            <w:r w:rsidRPr="00F5443D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580</w:t>
            </w:r>
          </w:p>
        </w:tc>
      </w:tr>
      <w:tr w:rsidR="00F74668" w:rsidRPr="00206BA3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51" w:type="dxa"/>
          </w:tcPr>
          <w:p w:rsidR="00F74668" w:rsidRPr="001C4ED2" w:rsidRDefault="00F74668" w:rsidP="00E178F4">
            <w:r>
              <w:t>901</w:t>
            </w:r>
          </w:p>
        </w:tc>
        <w:tc>
          <w:tcPr>
            <w:tcW w:w="850" w:type="dxa"/>
          </w:tcPr>
          <w:p w:rsidR="00F74668" w:rsidRPr="00F65051" w:rsidRDefault="00F74668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F74668" w:rsidRPr="00F65051" w:rsidRDefault="00F74668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01 2 01 86080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F74668" w:rsidRPr="00F65051" w:rsidRDefault="00F74668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1,779</w:t>
            </w:r>
          </w:p>
        </w:tc>
        <w:tc>
          <w:tcPr>
            <w:tcW w:w="1418" w:type="dxa"/>
          </w:tcPr>
          <w:p w:rsidR="00F74668" w:rsidRPr="00F65051" w:rsidRDefault="00F74668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1,779</w:t>
            </w:r>
          </w:p>
        </w:tc>
        <w:tc>
          <w:tcPr>
            <w:tcW w:w="1276" w:type="dxa"/>
          </w:tcPr>
          <w:p w:rsidR="00F74668" w:rsidRPr="00F65051" w:rsidRDefault="00F74668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1,779</w:t>
            </w:r>
          </w:p>
        </w:tc>
      </w:tr>
      <w:tr w:rsidR="00F74668" w:rsidRPr="00206BA3" w:rsidTr="00D519B7">
        <w:trPr>
          <w:trHeight w:val="174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F74668" w:rsidRPr="00001006" w:rsidRDefault="00F74668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F74668" w:rsidRPr="00F65051" w:rsidRDefault="00F74668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F74668" w:rsidRPr="00F65051" w:rsidRDefault="00F74668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1,779</w:t>
            </w:r>
          </w:p>
        </w:tc>
        <w:tc>
          <w:tcPr>
            <w:tcW w:w="1418" w:type="dxa"/>
          </w:tcPr>
          <w:p w:rsidR="00F74668" w:rsidRDefault="00F74668" w:rsidP="00134DAB">
            <w:r w:rsidRPr="00322F27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779</w:t>
            </w:r>
          </w:p>
        </w:tc>
        <w:tc>
          <w:tcPr>
            <w:tcW w:w="1276" w:type="dxa"/>
          </w:tcPr>
          <w:p w:rsidR="00F74668" w:rsidRDefault="00F74668" w:rsidP="00134DAB">
            <w:r w:rsidRPr="00322F27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779</w:t>
            </w:r>
          </w:p>
        </w:tc>
      </w:tr>
      <w:tr w:rsidR="00F74668" w:rsidRPr="001C4ED2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F74668" w:rsidRPr="00001006" w:rsidRDefault="00F74668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F74668" w:rsidRPr="00F65051" w:rsidRDefault="00F74668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1,779</w:t>
            </w:r>
          </w:p>
        </w:tc>
        <w:tc>
          <w:tcPr>
            <w:tcW w:w="1418" w:type="dxa"/>
          </w:tcPr>
          <w:p w:rsidR="00F74668" w:rsidRDefault="00F74668" w:rsidP="005043A0">
            <w:r w:rsidRPr="00322F27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779</w:t>
            </w:r>
          </w:p>
        </w:tc>
        <w:tc>
          <w:tcPr>
            <w:tcW w:w="1276" w:type="dxa"/>
          </w:tcPr>
          <w:p w:rsidR="00F74668" w:rsidRDefault="00F74668" w:rsidP="005043A0">
            <w:r w:rsidRPr="00322F27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779</w:t>
            </w:r>
          </w:p>
        </w:tc>
      </w:tr>
      <w:tr w:rsidR="00F74668" w:rsidRPr="001C4ED2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</w:t>
            </w:r>
            <w:r w:rsidRPr="00F65051">
              <w:rPr>
                <w:rStyle w:val="af9"/>
                <w:b/>
                <w:i w:val="0"/>
              </w:rPr>
              <w:lastRenderedPageBreak/>
              <w:t>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51" w:type="dxa"/>
          </w:tcPr>
          <w:p w:rsidR="00F74668" w:rsidRPr="00001006" w:rsidRDefault="00F74668" w:rsidP="00E178F4">
            <w:pPr>
              <w:rPr>
                <w:b/>
              </w:rPr>
            </w:pPr>
            <w:r w:rsidRPr="00001006">
              <w:rPr>
                <w:b/>
              </w:rPr>
              <w:lastRenderedPageBreak/>
              <w:t>901</w:t>
            </w:r>
          </w:p>
        </w:tc>
        <w:tc>
          <w:tcPr>
            <w:tcW w:w="850" w:type="dxa"/>
          </w:tcPr>
          <w:p w:rsidR="00F74668" w:rsidRPr="00F65051" w:rsidRDefault="00F74668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F74668" w:rsidRPr="00F65051" w:rsidRDefault="00F74668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01 2 01 86100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F74668" w:rsidRPr="00F65051" w:rsidRDefault="00F74668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0,580</w:t>
            </w:r>
          </w:p>
        </w:tc>
        <w:tc>
          <w:tcPr>
            <w:tcW w:w="1418" w:type="dxa"/>
          </w:tcPr>
          <w:p w:rsidR="00F74668" w:rsidRPr="00F65051" w:rsidRDefault="00F74668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0,580</w:t>
            </w:r>
          </w:p>
        </w:tc>
        <w:tc>
          <w:tcPr>
            <w:tcW w:w="1276" w:type="dxa"/>
          </w:tcPr>
          <w:p w:rsidR="00F74668" w:rsidRPr="00F65051" w:rsidRDefault="00F74668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0,580</w:t>
            </w:r>
          </w:p>
        </w:tc>
      </w:tr>
      <w:tr w:rsidR="00F74668" w:rsidRPr="001C6CA8" w:rsidTr="00D519B7">
        <w:trPr>
          <w:trHeight w:val="21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Межбюджетные трансферты</w:t>
            </w:r>
          </w:p>
        </w:tc>
        <w:tc>
          <w:tcPr>
            <w:tcW w:w="851" w:type="dxa"/>
          </w:tcPr>
          <w:p w:rsidR="00F74668" w:rsidRPr="00001006" w:rsidRDefault="00F74668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F74668" w:rsidRPr="00F65051" w:rsidRDefault="00F74668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F74668" w:rsidRPr="00F65051" w:rsidRDefault="00F74668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0,580</w:t>
            </w:r>
          </w:p>
        </w:tc>
        <w:tc>
          <w:tcPr>
            <w:tcW w:w="1418" w:type="dxa"/>
          </w:tcPr>
          <w:p w:rsidR="00F74668" w:rsidRDefault="00F74668" w:rsidP="00134DAB">
            <w:r w:rsidRPr="0027430F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580</w:t>
            </w:r>
          </w:p>
        </w:tc>
        <w:tc>
          <w:tcPr>
            <w:tcW w:w="1276" w:type="dxa"/>
          </w:tcPr>
          <w:p w:rsidR="00F74668" w:rsidRDefault="00F74668" w:rsidP="00134DAB">
            <w:r w:rsidRPr="0027430F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580</w:t>
            </w:r>
          </w:p>
        </w:tc>
      </w:tr>
      <w:tr w:rsidR="00F74668" w:rsidRPr="00092C69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F74668" w:rsidRPr="00001006" w:rsidRDefault="00F74668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709" w:type="dxa"/>
          </w:tcPr>
          <w:p w:rsidR="00F74668" w:rsidRPr="00F65051" w:rsidRDefault="00F7466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F74668" w:rsidRPr="00F65051" w:rsidRDefault="00F74668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0,580</w:t>
            </w:r>
          </w:p>
        </w:tc>
        <w:tc>
          <w:tcPr>
            <w:tcW w:w="1418" w:type="dxa"/>
          </w:tcPr>
          <w:p w:rsidR="00F74668" w:rsidRDefault="00F74668" w:rsidP="005043A0">
            <w:r w:rsidRPr="0027430F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580</w:t>
            </w:r>
          </w:p>
        </w:tc>
        <w:tc>
          <w:tcPr>
            <w:tcW w:w="1276" w:type="dxa"/>
          </w:tcPr>
          <w:p w:rsidR="00F74668" w:rsidRDefault="00F74668" w:rsidP="005043A0">
            <w:r w:rsidRPr="0027430F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580</w:t>
            </w:r>
          </w:p>
        </w:tc>
      </w:tr>
      <w:tr w:rsidR="00F74668" w:rsidRPr="00092C69" w:rsidTr="00D519B7">
        <w:trPr>
          <w:trHeight w:val="148"/>
        </w:trPr>
        <w:tc>
          <w:tcPr>
            <w:tcW w:w="7229" w:type="dxa"/>
          </w:tcPr>
          <w:p w:rsidR="00F74668" w:rsidRPr="008014C2" w:rsidRDefault="00F74668" w:rsidP="00BB3272">
            <w:pPr>
              <w:rPr>
                <w:b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8014C2">
              <w:rPr>
                <w:b/>
                <w:sz w:val="19"/>
                <w:szCs w:val="19"/>
              </w:rPr>
              <w:t>–д</w:t>
            </w:r>
            <w:proofErr w:type="gramEnd"/>
            <w:r w:rsidRPr="008014C2">
              <w:rPr>
                <w:b/>
                <w:sz w:val="19"/>
                <w:szCs w:val="19"/>
              </w:rP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51" w:type="dxa"/>
          </w:tcPr>
          <w:p w:rsidR="00F74668" w:rsidRPr="003A79D7" w:rsidRDefault="00F74668" w:rsidP="00E178F4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F74668" w:rsidRPr="006712AB" w:rsidRDefault="00F74668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F74668" w:rsidRPr="006712AB" w:rsidRDefault="00F74668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F74668" w:rsidRPr="006712AB" w:rsidRDefault="00F74668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559" w:type="dxa"/>
          </w:tcPr>
          <w:p w:rsidR="00F74668" w:rsidRPr="006712AB" w:rsidRDefault="00F74668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01 2 01 86160</w:t>
            </w:r>
          </w:p>
        </w:tc>
        <w:tc>
          <w:tcPr>
            <w:tcW w:w="709" w:type="dxa"/>
          </w:tcPr>
          <w:p w:rsidR="00F74668" w:rsidRPr="006712AB" w:rsidRDefault="00F74668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F74668" w:rsidRPr="006712AB" w:rsidRDefault="00F74668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1,126</w:t>
            </w:r>
          </w:p>
        </w:tc>
        <w:tc>
          <w:tcPr>
            <w:tcW w:w="1418" w:type="dxa"/>
          </w:tcPr>
          <w:p w:rsidR="00F74668" w:rsidRPr="006712AB" w:rsidRDefault="00F74668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1,126</w:t>
            </w:r>
          </w:p>
        </w:tc>
        <w:tc>
          <w:tcPr>
            <w:tcW w:w="1276" w:type="dxa"/>
          </w:tcPr>
          <w:p w:rsidR="00F74668" w:rsidRPr="006712AB" w:rsidRDefault="00F74668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1,126</w:t>
            </w:r>
          </w:p>
        </w:tc>
      </w:tr>
      <w:tr w:rsidR="00F74668" w:rsidRPr="00092C69" w:rsidTr="00D519B7">
        <w:trPr>
          <w:trHeight w:val="148"/>
        </w:trPr>
        <w:tc>
          <w:tcPr>
            <w:tcW w:w="7229" w:type="dxa"/>
          </w:tcPr>
          <w:p w:rsidR="00F74668" w:rsidRPr="008014C2" w:rsidRDefault="00F74668" w:rsidP="00BB327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8014C2">
              <w:rPr>
                <w:rStyle w:val="af9"/>
                <w:i w:val="0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851" w:type="dxa"/>
          </w:tcPr>
          <w:p w:rsidR="00F74668" w:rsidRPr="00001006" w:rsidRDefault="00F74668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Pr="00F65051" w:rsidRDefault="00F74668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F74668" w:rsidRPr="00F65051" w:rsidRDefault="00F74668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  <w:p w:rsidR="00F74668" w:rsidRPr="00F65051" w:rsidRDefault="00F74668" w:rsidP="001C53B5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559" w:type="dxa"/>
          </w:tcPr>
          <w:p w:rsidR="00F74668" w:rsidRPr="00F65051" w:rsidRDefault="00F74668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F74668" w:rsidRPr="00F65051" w:rsidRDefault="00F74668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F74668" w:rsidRPr="00106442" w:rsidRDefault="00F74668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1,126</w:t>
            </w:r>
          </w:p>
        </w:tc>
        <w:tc>
          <w:tcPr>
            <w:tcW w:w="1418" w:type="dxa"/>
          </w:tcPr>
          <w:p w:rsidR="00F74668" w:rsidRPr="00F65051" w:rsidRDefault="00F74668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1,126</w:t>
            </w:r>
          </w:p>
        </w:tc>
        <w:tc>
          <w:tcPr>
            <w:tcW w:w="1276" w:type="dxa"/>
          </w:tcPr>
          <w:p w:rsidR="00F74668" w:rsidRPr="00F65051" w:rsidRDefault="00F74668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1,126</w:t>
            </w:r>
          </w:p>
        </w:tc>
      </w:tr>
      <w:tr w:rsidR="00F74668" w:rsidRPr="00092C69" w:rsidTr="00D519B7">
        <w:trPr>
          <w:trHeight w:val="148"/>
        </w:trPr>
        <w:tc>
          <w:tcPr>
            <w:tcW w:w="7229" w:type="dxa"/>
          </w:tcPr>
          <w:p w:rsidR="00F74668" w:rsidRPr="008014C2" w:rsidRDefault="00F74668" w:rsidP="00BB327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8014C2">
              <w:rPr>
                <w:rStyle w:val="af9"/>
                <w:i w:val="0"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F74668" w:rsidRPr="00001006" w:rsidRDefault="00F74668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Pr="00F65051" w:rsidRDefault="00F74668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F74668" w:rsidRPr="00F65051" w:rsidRDefault="00F74668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F74668" w:rsidRPr="00F65051" w:rsidRDefault="00F74668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F74668" w:rsidRPr="00F65051" w:rsidRDefault="00F74668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F74668" w:rsidRPr="00F65051" w:rsidRDefault="00F74668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1,126</w:t>
            </w:r>
          </w:p>
        </w:tc>
        <w:tc>
          <w:tcPr>
            <w:tcW w:w="1418" w:type="dxa"/>
          </w:tcPr>
          <w:p w:rsidR="00F74668" w:rsidRPr="00F65051" w:rsidRDefault="00F74668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1,126</w:t>
            </w:r>
          </w:p>
        </w:tc>
        <w:tc>
          <w:tcPr>
            <w:tcW w:w="1276" w:type="dxa"/>
          </w:tcPr>
          <w:p w:rsidR="00F74668" w:rsidRPr="00F65051" w:rsidRDefault="00F74668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1,126</w:t>
            </w:r>
          </w:p>
        </w:tc>
      </w:tr>
      <w:tr w:rsidR="00F74668" w:rsidRPr="00092C69" w:rsidTr="00D519B7">
        <w:trPr>
          <w:trHeight w:val="148"/>
        </w:trPr>
        <w:tc>
          <w:tcPr>
            <w:tcW w:w="7229" w:type="dxa"/>
          </w:tcPr>
          <w:p w:rsidR="00F74668" w:rsidRPr="008014C2" w:rsidRDefault="00F74668" w:rsidP="00BB3272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8014C2">
              <w:rPr>
                <w:b/>
                <w:sz w:val="19"/>
                <w:szCs w:val="19"/>
              </w:rPr>
              <w:t>-п</w:t>
            </w:r>
            <w:proofErr w:type="gramEnd"/>
            <w:r w:rsidRPr="008014C2">
              <w:rPr>
                <w:b/>
                <w:sz w:val="19"/>
                <w:szCs w:val="19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51" w:type="dxa"/>
          </w:tcPr>
          <w:p w:rsidR="00F74668" w:rsidRPr="003A79D7" w:rsidRDefault="00F74668" w:rsidP="00E178F4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F74668" w:rsidRPr="006712AB" w:rsidRDefault="00F74668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F74668" w:rsidRPr="006712AB" w:rsidRDefault="00F74668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F74668" w:rsidRPr="006712AB" w:rsidRDefault="00F74668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559" w:type="dxa"/>
          </w:tcPr>
          <w:p w:rsidR="00F74668" w:rsidRPr="006712AB" w:rsidRDefault="00F74668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01 2 01 86170</w:t>
            </w:r>
          </w:p>
        </w:tc>
        <w:tc>
          <w:tcPr>
            <w:tcW w:w="709" w:type="dxa"/>
          </w:tcPr>
          <w:p w:rsidR="00F74668" w:rsidRPr="006712AB" w:rsidRDefault="00F74668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F74668" w:rsidRPr="006712AB" w:rsidRDefault="00F74668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0,483</w:t>
            </w:r>
          </w:p>
        </w:tc>
        <w:tc>
          <w:tcPr>
            <w:tcW w:w="1418" w:type="dxa"/>
          </w:tcPr>
          <w:p w:rsidR="00F74668" w:rsidRPr="006712AB" w:rsidRDefault="00F74668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0,483</w:t>
            </w:r>
          </w:p>
        </w:tc>
        <w:tc>
          <w:tcPr>
            <w:tcW w:w="1276" w:type="dxa"/>
          </w:tcPr>
          <w:p w:rsidR="00F74668" w:rsidRPr="006712AB" w:rsidRDefault="00F74668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0,483</w:t>
            </w:r>
          </w:p>
        </w:tc>
      </w:tr>
      <w:tr w:rsidR="00F74668" w:rsidRPr="00092C69" w:rsidTr="00D519B7">
        <w:trPr>
          <w:trHeight w:val="148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F74668" w:rsidRPr="00001006" w:rsidRDefault="00F74668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Pr="00F65051" w:rsidRDefault="00F74668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F74668" w:rsidRPr="00F65051" w:rsidRDefault="00F74668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F74668" w:rsidRPr="00F65051" w:rsidRDefault="00F74668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F74668" w:rsidRPr="00F65051" w:rsidRDefault="00F74668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F74668" w:rsidRPr="0034484C" w:rsidRDefault="00F74668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0,483</w:t>
            </w:r>
          </w:p>
        </w:tc>
        <w:tc>
          <w:tcPr>
            <w:tcW w:w="1418" w:type="dxa"/>
          </w:tcPr>
          <w:p w:rsidR="00F74668" w:rsidRDefault="00F74668" w:rsidP="00134DAB">
            <w:r>
              <w:rPr>
                <w:rStyle w:val="af9"/>
                <w:i w:val="0"/>
              </w:rPr>
              <w:t>0,483</w:t>
            </w:r>
          </w:p>
        </w:tc>
        <w:tc>
          <w:tcPr>
            <w:tcW w:w="1276" w:type="dxa"/>
          </w:tcPr>
          <w:p w:rsidR="00F74668" w:rsidRDefault="00F74668" w:rsidP="00134DAB">
            <w:r>
              <w:rPr>
                <w:rStyle w:val="af9"/>
                <w:i w:val="0"/>
              </w:rPr>
              <w:t>0,483</w:t>
            </w:r>
          </w:p>
        </w:tc>
      </w:tr>
      <w:tr w:rsidR="00F74668" w:rsidRPr="00092C69" w:rsidTr="00A7572A">
        <w:trPr>
          <w:trHeight w:val="114"/>
        </w:trPr>
        <w:tc>
          <w:tcPr>
            <w:tcW w:w="7229" w:type="dxa"/>
          </w:tcPr>
          <w:p w:rsidR="00F74668" w:rsidRPr="00F65051" w:rsidRDefault="00F7466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F74668" w:rsidRPr="00001006" w:rsidRDefault="00F74668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F74668" w:rsidRPr="00F65051" w:rsidRDefault="00F74668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F74668" w:rsidRPr="00F65051" w:rsidRDefault="00F74668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F74668" w:rsidRPr="00F65051" w:rsidRDefault="00F74668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F74668" w:rsidRPr="00F65051" w:rsidRDefault="00F74668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F74668" w:rsidRPr="00F65051" w:rsidRDefault="00F74668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0,483</w:t>
            </w:r>
          </w:p>
        </w:tc>
        <w:tc>
          <w:tcPr>
            <w:tcW w:w="1418" w:type="dxa"/>
          </w:tcPr>
          <w:p w:rsidR="00F74668" w:rsidRDefault="00F74668" w:rsidP="00134DAB">
            <w:r>
              <w:rPr>
                <w:rStyle w:val="af9"/>
                <w:i w:val="0"/>
              </w:rPr>
              <w:t>0,483</w:t>
            </w:r>
          </w:p>
        </w:tc>
        <w:tc>
          <w:tcPr>
            <w:tcW w:w="1276" w:type="dxa"/>
          </w:tcPr>
          <w:p w:rsidR="00F74668" w:rsidRDefault="00F74668" w:rsidP="00134DAB">
            <w:r>
              <w:rPr>
                <w:rStyle w:val="af9"/>
                <w:i w:val="0"/>
              </w:rPr>
              <w:t>0,483</w:t>
            </w:r>
          </w:p>
        </w:tc>
      </w:tr>
    </w:tbl>
    <w:p w:rsidR="00F74668" w:rsidRDefault="00F74668" w:rsidP="008014C2">
      <w:pPr>
        <w:ind w:right="140"/>
        <w:jc w:val="right"/>
        <w:rPr>
          <w:snapToGrid w:val="0"/>
          <w:sz w:val="18"/>
          <w:szCs w:val="18"/>
        </w:rPr>
      </w:pPr>
    </w:p>
    <w:p w:rsidR="00F74668" w:rsidRPr="00866213" w:rsidRDefault="00F74668" w:rsidP="002729AC">
      <w:pPr>
        <w:ind w:right="140"/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 xml:space="preserve">Приложение № </w:t>
      </w:r>
      <w:r>
        <w:rPr>
          <w:snapToGrid w:val="0"/>
          <w:sz w:val="18"/>
          <w:szCs w:val="18"/>
        </w:rPr>
        <w:t>7</w:t>
      </w:r>
      <w:r w:rsidRPr="00866213">
        <w:rPr>
          <w:snapToGrid w:val="0"/>
          <w:sz w:val="18"/>
          <w:szCs w:val="18"/>
        </w:rPr>
        <w:t xml:space="preserve">   </w:t>
      </w:r>
    </w:p>
    <w:p w:rsidR="00F74668" w:rsidRPr="00866213" w:rsidRDefault="00F74668" w:rsidP="002729AC">
      <w:pPr>
        <w:ind w:right="140"/>
        <w:jc w:val="right"/>
        <w:rPr>
          <w:sz w:val="18"/>
          <w:szCs w:val="18"/>
        </w:rPr>
      </w:pPr>
      <w:r>
        <w:t xml:space="preserve">к  решению </w:t>
      </w:r>
      <w:r w:rsidRPr="00866213">
        <w:rPr>
          <w:sz w:val="18"/>
          <w:szCs w:val="18"/>
        </w:rPr>
        <w:t xml:space="preserve">Комитета местного самоуправления </w:t>
      </w:r>
    </w:p>
    <w:p w:rsidR="00F74668" w:rsidRDefault="00F74668" w:rsidP="002729AC">
      <w:pPr>
        <w:ind w:right="140"/>
        <w:jc w:val="right"/>
        <w:rPr>
          <w:bCs/>
          <w:sz w:val="18"/>
          <w:szCs w:val="18"/>
        </w:rPr>
      </w:pPr>
      <w:proofErr w:type="spellStart"/>
      <w:r w:rsidRPr="00546E1A">
        <w:rPr>
          <w:sz w:val="18"/>
          <w:szCs w:val="18"/>
        </w:rPr>
        <w:t>Соловцовского</w:t>
      </w:r>
      <w:proofErr w:type="spellEnd"/>
      <w:r w:rsidRPr="00546E1A">
        <w:rPr>
          <w:sz w:val="18"/>
          <w:szCs w:val="18"/>
        </w:rPr>
        <w:t xml:space="preserve"> сельсовета </w:t>
      </w:r>
      <w:proofErr w:type="spellStart"/>
      <w:r w:rsidRPr="00546E1A">
        <w:rPr>
          <w:sz w:val="18"/>
          <w:szCs w:val="18"/>
        </w:rPr>
        <w:t>Иссинского</w:t>
      </w:r>
      <w:proofErr w:type="spellEnd"/>
      <w:r w:rsidRPr="00546E1A">
        <w:rPr>
          <w:sz w:val="18"/>
          <w:szCs w:val="18"/>
        </w:rPr>
        <w:t xml:space="preserve"> района Пензенской области </w:t>
      </w:r>
      <w:r w:rsidRPr="00546E1A">
        <w:rPr>
          <w:bCs/>
          <w:sz w:val="18"/>
          <w:szCs w:val="18"/>
        </w:rPr>
        <w:t xml:space="preserve"> </w:t>
      </w:r>
    </w:p>
    <w:p w:rsidR="00F74668" w:rsidRPr="001B790C" w:rsidRDefault="00F74668" w:rsidP="002729AC">
      <w:pPr>
        <w:tabs>
          <w:tab w:val="left" w:pos="9037"/>
        </w:tabs>
        <w:jc w:val="right"/>
        <w:outlineLvl w:val="0"/>
        <w:rPr>
          <w:snapToGrid w:val="0"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29</w:t>
      </w:r>
      <w:r w:rsidRPr="001B790C">
        <w:rPr>
          <w:sz w:val="18"/>
          <w:szCs w:val="18"/>
        </w:rPr>
        <w:t>.1</w:t>
      </w:r>
      <w:r>
        <w:rPr>
          <w:sz w:val="18"/>
          <w:szCs w:val="18"/>
        </w:rPr>
        <w:t>2.2025 №91</w:t>
      </w:r>
      <w:r w:rsidRPr="001B790C">
        <w:rPr>
          <w:sz w:val="18"/>
          <w:szCs w:val="18"/>
        </w:rPr>
        <w:t>-1</w:t>
      </w:r>
      <w:r>
        <w:rPr>
          <w:sz w:val="18"/>
          <w:szCs w:val="18"/>
        </w:rPr>
        <w:t>7</w:t>
      </w:r>
      <w:r w:rsidRPr="001B790C">
        <w:rPr>
          <w:sz w:val="18"/>
          <w:szCs w:val="18"/>
        </w:rPr>
        <w:t>/4</w:t>
      </w:r>
    </w:p>
    <w:p w:rsidR="00F74668" w:rsidRDefault="00F74668" w:rsidP="002729AC">
      <w:pPr>
        <w:jc w:val="right"/>
        <w:outlineLvl w:val="0"/>
        <w:rPr>
          <w:snapToGrid w:val="0"/>
          <w:sz w:val="24"/>
          <w:szCs w:val="24"/>
        </w:rPr>
      </w:pPr>
    </w:p>
    <w:p w:rsidR="00F74668" w:rsidRPr="00546E1A" w:rsidRDefault="00F74668" w:rsidP="008014C2">
      <w:pPr>
        <w:ind w:right="140"/>
        <w:jc w:val="right"/>
        <w:rPr>
          <w:snapToGrid w:val="0"/>
          <w:sz w:val="18"/>
          <w:szCs w:val="18"/>
        </w:rPr>
      </w:pPr>
    </w:p>
    <w:p w:rsidR="00F74668" w:rsidRPr="00866213" w:rsidRDefault="00F74668" w:rsidP="00EB2DF1">
      <w:pPr>
        <w:ind w:right="-709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74668" w:rsidRDefault="00F74668" w:rsidP="008014C2">
      <w:pPr>
        <w:ind w:right="-426"/>
        <w:jc w:val="both"/>
        <w:rPr>
          <w:b/>
          <w:bCs/>
        </w:rPr>
      </w:pPr>
      <w:r w:rsidRPr="00866213">
        <w:rPr>
          <w:sz w:val="18"/>
          <w:szCs w:val="18"/>
        </w:rPr>
        <w:t xml:space="preserve">                                                                 </w:t>
      </w:r>
      <w:r w:rsidRPr="000A2A34">
        <w:rPr>
          <w:b/>
          <w:bCs/>
        </w:rPr>
        <w:t>Распределение бюджетных ассигнований п</w:t>
      </w:r>
      <w:r>
        <w:rPr>
          <w:b/>
          <w:bCs/>
        </w:rPr>
        <w:t>о целевым статьям (муниципальной программы</w:t>
      </w:r>
      <w:r w:rsidRPr="000A2A34">
        <w:rPr>
          <w:b/>
          <w:bCs/>
        </w:rPr>
        <w:t xml:space="preserve">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на 20</w:t>
      </w:r>
      <w:r>
        <w:rPr>
          <w:b/>
          <w:bCs/>
        </w:rPr>
        <w:t>25</w:t>
      </w:r>
      <w:r w:rsidRPr="000A2A34">
        <w:rPr>
          <w:b/>
          <w:bCs/>
        </w:rPr>
        <w:t xml:space="preserve"> год и на плановый период  20</w:t>
      </w:r>
      <w:r>
        <w:rPr>
          <w:b/>
          <w:bCs/>
        </w:rPr>
        <w:t>26</w:t>
      </w:r>
      <w:r w:rsidRPr="000A2A34">
        <w:rPr>
          <w:b/>
          <w:bCs/>
        </w:rPr>
        <w:t xml:space="preserve"> и 20</w:t>
      </w:r>
      <w:r>
        <w:rPr>
          <w:b/>
          <w:bCs/>
        </w:rPr>
        <w:t>27</w:t>
      </w:r>
      <w:r w:rsidRPr="000A2A34">
        <w:rPr>
          <w:b/>
          <w:bCs/>
        </w:rPr>
        <w:t>годов</w:t>
      </w:r>
    </w:p>
    <w:p w:rsidR="00F74668" w:rsidRPr="000A2A34" w:rsidRDefault="00F74668" w:rsidP="009D3076">
      <w:pPr>
        <w:pStyle w:val="af5"/>
        <w:ind w:left="284" w:hanging="284"/>
        <w:jc w:val="right"/>
      </w:pPr>
      <w:r>
        <w:rPr>
          <w:b/>
          <w:bCs/>
        </w:rPr>
        <w:t xml:space="preserve">                                  </w:t>
      </w:r>
      <w:r w:rsidRPr="000A2A34">
        <w:t xml:space="preserve">  тыс. рублей</w:t>
      </w:r>
    </w:p>
    <w:tbl>
      <w:tblPr>
        <w:tblW w:w="163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655"/>
        <w:gridCol w:w="1636"/>
        <w:gridCol w:w="992"/>
        <w:gridCol w:w="1417"/>
        <w:gridCol w:w="851"/>
        <w:gridCol w:w="1417"/>
        <w:gridCol w:w="1276"/>
        <w:gridCol w:w="1134"/>
      </w:tblGrid>
      <w:tr w:rsidR="00F74668" w:rsidRPr="000A2A34" w:rsidTr="00E178F4">
        <w:trPr>
          <w:trHeight w:val="964"/>
          <w:tblHeader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Наименование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4668" w:rsidRPr="000A2A34" w:rsidRDefault="00F74668" w:rsidP="00E178F4">
            <w:pPr>
              <w:pStyle w:val="af5"/>
              <w:ind w:left="284" w:hanging="284"/>
            </w:pPr>
            <w:proofErr w:type="spellStart"/>
            <w:r w:rsidRPr="000A2A34">
              <w:t>Рз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4668" w:rsidRPr="000A2A34" w:rsidRDefault="00F74668" w:rsidP="00E178F4">
            <w:pPr>
              <w:pStyle w:val="af5"/>
              <w:ind w:left="284" w:hanging="284"/>
            </w:pPr>
            <w:proofErr w:type="gramStart"/>
            <w:r w:rsidRPr="000A2A34">
              <w:t>ПР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</w:p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F74668" w:rsidRPr="000A2A34" w:rsidRDefault="00F74668" w:rsidP="00FA02F0">
            <w:pPr>
              <w:pStyle w:val="af5"/>
              <w:ind w:left="284" w:hanging="284"/>
            </w:pPr>
            <w:r w:rsidRPr="000A2A34">
              <w:t xml:space="preserve"> на 20</w:t>
            </w:r>
            <w:r>
              <w:t>25</w:t>
            </w:r>
            <w:r w:rsidRPr="000A2A34"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</w:p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F74668" w:rsidRPr="000A2A34" w:rsidRDefault="00F74668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>
              <w:t>26</w:t>
            </w:r>
            <w:r w:rsidRPr="000A2A34"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</w:p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F74668" w:rsidRPr="000A2A34" w:rsidRDefault="00F74668" w:rsidP="00FA02F0">
            <w:pPr>
              <w:pStyle w:val="af5"/>
              <w:ind w:left="284" w:hanging="284"/>
            </w:pPr>
            <w:r w:rsidRPr="000A2A34">
              <w:t xml:space="preserve"> на 20</w:t>
            </w:r>
            <w:r>
              <w:t>27</w:t>
            </w:r>
            <w:r w:rsidRPr="000A2A34">
              <w:t>г.</w:t>
            </w:r>
          </w:p>
        </w:tc>
      </w:tr>
      <w:tr w:rsidR="00F74668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ВСЕГО</w:t>
            </w:r>
          </w:p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ED29DE" w:rsidRDefault="00F74668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6727,204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5103,677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5102,559</w:t>
            </w:r>
          </w:p>
        </w:tc>
      </w:tr>
      <w:tr w:rsidR="00F74668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F74668" w:rsidRPr="000A2A34" w:rsidRDefault="00F74668" w:rsidP="000F32B5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</w:t>
            </w:r>
            <w:r>
              <w:rPr>
                <w:b/>
                <w:bCs/>
              </w:rPr>
              <w:t xml:space="preserve"> Пензенской области </w:t>
            </w:r>
            <w:r w:rsidRPr="000A2A34">
              <w:rPr>
                <w:b/>
                <w:bCs/>
              </w:rPr>
              <w:t>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4C10D7" w:rsidRDefault="00F74668" w:rsidP="00881CA0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6209,754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4C10D7" w:rsidRDefault="00F74668" w:rsidP="00B37922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4729,154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4C10D7" w:rsidRDefault="00F74668" w:rsidP="00703DEE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4713,525</w:t>
            </w:r>
          </w:p>
        </w:tc>
      </w:tr>
      <w:tr w:rsidR="00F74668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F30BEF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4C10D7" w:rsidRDefault="00F74668" w:rsidP="009B7545">
            <w:pPr>
              <w:rPr>
                <w:b/>
                <w:bCs/>
              </w:rPr>
            </w:pPr>
            <w:r>
              <w:rPr>
                <w:b/>
                <w:bCs/>
              </w:rPr>
              <w:t>3490,795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465B70" w:rsidRDefault="00F74668" w:rsidP="00881CA0">
            <w:pPr>
              <w:rPr>
                <w:b/>
                <w:bCs/>
              </w:rPr>
            </w:pPr>
            <w:r>
              <w:rPr>
                <w:b/>
                <w:bCs/>
              </w:rPr>
              <w:t>3558,104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4C10D7" w:rsidRDefault="00F74668" w:rsidP="00381A61">
            <w:pPr>
              <w:rPr>
                <w:b/>
                <w:bCs/>
              </w:rPr>
            </w:pPr>
            <w:r>
              <w:rPr>
                <w:b/>
                <w:bCs/>
              </w:rPr>
              <w:t>3518,495</w:t>
            </w:r>
          </w:p>
        </w:tc>
      </w:tr>
      <w:tr w:rsidR="00F74668" w:rsidRPr="000A2A34" w:rsidTr="00116965">
        <w:trPr>
          <w:trHeight w:val="543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lastRenderedPageBreak/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4C10D7" w:rsidRDefault="00F74668" w:rsidP="00136B78">
            <w:pPr>
              <w:rPr>
                <w:b/>
                <w:bCs/>
              </w:rPr>
            </w:pPr>
            <w:r>
              <w:rPr>
                <w:b/>
                <w:bCs/>
              </w:rPr>
              <w:t>3325,595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4C10D7" w:rsidRDefault="00F74668" w:rsidP="00136B78">
            <w:pPr>
              <w:rPr>
                <w:b/>
                <w:bCs/>
              </w:rPr>
            </w:pPr>
            <w:r w:rsidRPr="004C10D7">
              <w:rPr>
                <w:b/>
                <w:bCs/>
              </w:rPr>
              <w:t>33</w:t>
            </w:r>
            <w:r>
              <w:rPr>
                <w:b/>
                <w:bCs/>
              </w:rPr>
              <w:t>79,104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4C10D7" w:rsidRDefault="00F74668" w:rsidP="00136B78">
            <w:pPr>
              <w:rPr>
                <w:b/>
                <w:bCs/>
              </w:rPr>
            </w:pPr>
            <w:r w:rsidRPr="004C10D7">
              <w:rPr>
                <w:b/>
                <w:bCs/>
              </w:rPr>
              <w:t>3</w:t>
            </w:r>
            <w:r>
              <w:rPr>
                <w:b/>
                <w:bCs/>
              </w:rPr>
              <w:t>333,195</w:t>
            </w:r>
          </w:p>
        </w:tc>
      </w:tr>
      <w:tr w:rsidR="00F74668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01 1 01 02100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A030C9" w:rsidRDefault="00F74668" w:rsidP="00F64BA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1216,893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A030C9" w:rsidRDefault="00F74668" w:rsidP="00F64BA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1438,099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A030C9" w:rsidRDefault="00F74668" w:rsidP="00F64BA6">
            <w:pPr>
              <w:rPr>
                <w:b/>
                <w:color w:val="000000"/>
              </w:rPr>
            </w:pPr>
            <w:r w:rsidRPr="00A030C9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495,765</w:t>
            </w:r>
          </w:p>
        </w:tc>
      </w:tr>
      <w:tr w:rsidR="00F74668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134DAB">
            <w:pPr>
              <w:rPr>
                <w:color w:val="000000"/>
              </w:rPr>
            </w:pPr>
          </w:p>
          <w:p w:rsidR="00F74668" w:rsidRDefault="00F74668" w:rsidP="00134DAB">
            <w:pPr>
              <w:rPr>
                <w:color w:val="000000"/>
              </w:rPr>
            </w:pPr>
          </w:p>
          <w:p w:rsidR="00F74668" w:rsidRPr="00A030C9" w:rsidRDefault="00F74668" w:rsidP="00134DAB">
            <w:r w:rsidRPr="00A030C9">
              <w:rPr>
                <w:color w:val="000000"/>
              </w:rPr>
              <w:t>1</w:t>
            </w:r>
            <w:r>
              <w:rPr>
                <w:color w:val="000000"/>
              </w:rPr>
              <w:t>216,893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A030C9" w:rsidRDefault="00F74668" w:rsidP="00134DAB">
            <w:r w:rsidRPr="00A030C9">
              <w:rPr>
                <w:color w:val="000000"/>
              </w:rPr>
              <w:t>1</w:t>
            </w:r>
            <w:r>
              <w:rPr>
                <w:color w:val="000000"/>
              </w:rPr>
              <w:t>438,099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A030C9" w:rsidRDefault="00F74668" w:rsidP="00134DAB">
            <w:r w:rsidRPr="00A030C9">
              <w:rPr>
                <w:color w:val="000000"/>
              </w:rPr>
              <w:t>1</w:t>
            </w:r>
            <w:r>
              <w:rPr>
                <w:color w:val="000000"/>
              </w:rPr>
              <w:t>495,765</w:t>
            </w:r>
          </w:p>
        </w:tc>
      </w:tr>
      <w:tr w:rsidR="00F74668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E1720A" w:rsidRDefault="00F74668" w:rsidP="00134DAB">
            <w:r>
              <w:rPr>
                <w:color w:val="000000"/>
              </w:rPr>
              <w:t>1216,893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E1720A" w:rsidRDefault="00F74668" w:rsidP="00134DAB">
            <w:r w:rsidRPr="00A030C9">
              <w:rPr>
                <w:color w:val="000000"/>
              </w:rPr>
              <w:t>1</w:t>
            </w:r>
            <w:r>
              <w:rPr>
                <w:color w:val="000000"/>
              </w:rPr>
              <w:t>438,099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E1720A" w:rsidRDefault="00F74668" w:rsidP="00134DAB">
            <w:r w:rsidRPr="00A030C9">
              <w:rPr>
                <w:color w:val="000000"/>
              </w:rPr>
              <w:t>1</w:t>
            </w:r>
            <w:r>
              <w:rPr>
                <w:color w:val="000000"/>
              </w:rPr>
              <w:t>495,765</w:t>
            </w:r>
          </w:p>
        </w:tc>
      </w:tr>
      <w:tr w:rsidR="00F74668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E1720A" w:rsidRDefault="00F74668" w:rsidP="00134DAB">
            <w:r>
              <w:rPr>
                <w:color w:val="000000"/>
              </w:rPr>
              <w:t>1216,893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E1720A" w:rsidRDefault="00F74668" w:rsidP="00134DAB">
            <w:r w:rsidRPr="00A030C9">
              <w:rPr>
                <w:color w:val="000000"/>
              </w:rPr>
              <w:t>1</w:t>
            </w:r>
            <w:r>
              <w:rPr>
                <w:color w:val="000000"/>
              </w:rPr>
              <w:t>438,099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E1720A" w:rsidRDefault="00F74668" w:rsidP="00134DAB">
            <w:r w:rsidRPr="00A030C9">
              <w:rPr>
                <w:color w:val="000000"/>
              </w:rPr>
              <w:t>1</w:t>
            </w:r>
            <w:r>
              <w:rPr>
                <w:color w:val="000000"/>
              </w:rPr>
              <w:t>495,765</w:t>
            </w:r>
          </w:p>
        </w:tc>
      </w:tr>
      <w:tr w:rsidR="00F74668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134DAB">
            <w:pPr>
              <w:rPr>
                <w:color w:val="000000"/>
              </w:rPr>
            </w:pPr>
          </w:p>
          <w:p w:rsidR="00F74668" w:rsidRDefault="00F74668" w:rsidP="00134DAB">
            <w:pPr>
              <w:rPr>
                <w:color w:val="000000"/>
              </w:rPr>
            </w:pPr>
          </w:p>
          <w:p w:rsidR="00F74668" w:rsidRPr="00E1720A" w:rsidRDefault="00F74668" w:rsidP="00134DAB">
            <w:r>
              <w:rPr>
                <w:color w:val="000000"/>
              </w:rPr>
              <w:t>1216,893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E1720A" w:rsidRDefault="00F74668" w:rsidP="00134DAB">
            <w:r w:rsidRPr="00A030C9">
              <w:rPr>
                <w:color w:val="000000"/>
              </w:rPr>
              <w:t>1</w:t>
            </w:r>
            <w:r>
              <w:rPr>
                <w:color w:val="000000"/>
              </w:rPr>
              <w:t>438,099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E1720A" w:rsidRDefault="00F74668" w:rsidP="00134DAB">
            <w:r w:rsidRPr="00A030C9">
              <w:rPr>
                <w:color w:val="000000"/>
              </w:rPr>
              <w:t>1</w:t>
            </w:r>
            <w:r>
              <w:rPr>
                <w:color w:val="000000"/>
              </w:rPr>
              <w:t>495,765</w:t>
            </w:r>
          </w:p>
        </w:tc>
      </w:tr>
      <w:tr w:rsidR="00F74668" w:rsidRPr="000A2A34" w:rsidTr="008014C2">
        <w:trPr>
          <w:trHeight w:val="2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603101" w:rsidRDefault="00F74668" w:rsidP="00E178F4">
            <w:pPr>
              <w:pStyle w:val="af5"/>
              <w:ind w:left="284" w:hanging="284"/>
              <w:rPr>
                <w:b/>
              </w:rPr>
            </w:pPr>
            <w:r w:rsidRPr="00603101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8014C2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03101" w:rsidRDefault="00F74668" w:rsidP="008E7395">
            <w:pPr>
              <w:rPr>
                <w:b/>
              </w:rPr>
            </w:pPr>
            <w:r>
              <w:rPr>
                <w:b/>
              </w:rPr>
              <w:t>944,368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C66ADF" w:rsidRDefault="00F74668" w:rsidP="00381A61">
            <w:r>
              <w:t>851,315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C66ADF" w:rsidRDefault="00F74668" w:rsidP="00381A61">
            <w:r>
              <w:t>704,096</w:t>
            </w:r>
          </w:p>
        </w:tc>
      </w:tr>
      <w:tr w:rsidR="00F74668" w:rsidRPr="000A2A34" w:rsidTr="008014C2">
        <w:trPr>
          <w:trHeight w:val="2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F65051" w:rsidRDefault="00F74668" w:rsidP="0079240C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/>
          <w:p w:rsidR="00F74668" w:rsidRDefault="00F74668"/>
          <w:p w:rsidR="00F74668" w:rsidRDefault="00F74668">
            <w:r w:rsidRPr="00EF4332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8E7395">
            <w:pPr>
              <w:rPr>
                <w:b/>
              </w:rPr>
            </w:pPr>
            <w:r>
              <w:rPr>
                <w:b/>
              </w:rPr>
              <w:t>2,400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381A61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381A61"/>
        </w:tc>
      </w:tr>
      <w:tr w:rsidR="00F74668" w:rsidRPr="000A2A34" w:rsidTr="008014C2">
        <w:trPr>
          <w:trHeight w:val="2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F65051" w:rsidRDefault="00F74668" w:rsidP="0079240C">
            <w:pPr>
              <w:pStyle w:val="af5"/>
              <w:rPr>
                <w:rStyle w:val="af9"/>
                <w:b/>
                <w:i w:val="0"/>
              </w:rPr>
            </w:pPr>
            <w:r w:rsidRPr="00AE355A">
              <w:rPr>
                <w:rStyle w:val="af9"/>
                <w:b/>
                <w:i w:val="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/>
          <w:p w:rsidR="00F74668" w:rsidRDefault="00F74668"/>
          <w:p w:rsidR="00F74668" w:rsidRDefault="00F74668">
            <w:r w:rsidRPr="00EF4332">
              <w:t>01 1 01 02200</w:t>
            </w:r>
          </w:p>
          <w:p w:rsidR="00F74668" w:rsidRDefault="00F7466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8E7395">
            <w:pPr>
              <w:rPr>
                <w:b/>
              </w:rPr>
            </w:pPr>
            <w:r>
              <w:rPr>
                <w:b/>
              </w:rPr>
              <w:t>2,400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381A61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381A61"/>
        </w:tc>
      </w:tr>
      <w:tr w:rsidR="00F74668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0452AF" w:rsidRDefault="00F74668" w:rsidP="00F64BA6">
            <w:r>
              <w:t>904,092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F64BA6">
            <w:r>
              <w:t>843,315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381A61">
            <w:r>
              <w:t>696,096</w:t>
            </w:r>
          </w:p>
        </w:tc>
      </w:tr>
      <w:tr w:rsidR="00F74668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0452AF" w:rsidRDefault="00F74668" w:rsidP="00134DAB">
            <w:r>
              <w:t>904,092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134DAB">
            <w:r>
              <w:t>843,315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134DAB">
            <w:r>
              <w:t>696,096</w:t>
            </w:r>
          </w:p>
        </w:tc>
      </w:tr>
      <w:tr w:rsidR="00F74668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0452AF" w:rsidRDefault="00F74668" w:rsidP="00F64BA6">
            <w:r>
              <w:t>37,876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>
            <w:r>
              <w:t>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>
            <w:r>
              <w:t>8,000</w:t>
            </w:r>
          </w:p>
        </w:tc>
      </w:tr>
      <w:tr w:rsidR="00F74668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C66ADF" w:rsidRDefault="00F74668" w:rsidP="00381A61">
            <w:r>
              <w:t>37,876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>
            <w:r>
              <w:t>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>
            <w:r>
              <w:t>8,000</w:t>
            </w:r>
          </w:p>
        </w:tc>
      </w:tr>
      <w:tr w:rsidR="00F74668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C5BA6" w:rsidRDefault="00F74668" w:rsidP="004D089E">
            <w:r>
              <w:t>944,368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C5BA6" w:rsidRDefault="00F74668" w:rsidP="00134DAB">
            <w:r>
              <w:t>851,315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C5BA6" w:rsidRDefault="00F74668" w:rsidP="00134DAB">
            <w:r>
              <w:t>704,096</w:t>
            </w:r>
          </w:p>
        </w:tc>
      </w:tr>
      <w:tr w:rsidR="00F74668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134DAB"/>
          <w:p w:rsidR="00F74668" w:rsidRDefault="00F74668" w:rsidP="00134DAB"/>
          <w:p w:rsidR="00F74668" w:rsidRPr="006C5BA6" w:rsidRDefault="00F74668" w:rsidP="004D089E">
            <w:r>
              <w:t>944,368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C5BA6" w:rsidRDefault="00F74668" w:rsidP="00134DAB">
            <w:r>
              <w:t>851,315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C5BA6" w:rsidRDefault="00F74668" w:rsidP="00134DAB">
            <w:r>
              <w:t>704,096</w:t>
            </w:r>
          </w:p>
        </w:tc>
      </w:tr>
      <w:tr w:rsidR="00F74668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6F5234" w:rsidRDefault="00F74668" w:rsidP="0001133E">
            <w:pPr>
              <w:pStyle w:val="af5"/>
              <w:rPr>
                <w:b/>
              </w:rPr>
            </w:pPr>
            <w:r w:rsidRPr="006F5234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>
              <w:t>01 1 01 0220К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133B18" w:rsidRDefault="00F74668" w:rsidP="00134DAB">
            <w:pPr>
              <w:rPr>
                <w:b/>
              </w:rPr>
            </w:pPr>
            <w:r>
              <w:rPr>
                <w:b/>
              </w:rPr>
              <w:t>13,492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134DAB">
            <w: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134DAB">
            <w:r>
              <w:t>0,000</w:t>
            </w:r>
          </w:p>
        </w:tc>
      </w:tr>
      <w:tr w:rsidR="00F74668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>
              <w:t>01 1 01 0220К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134DAB">
            <w:r>
              <w:t>13,492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134DAB">
            <w: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134DAB">
            <w:r>
              <w:t>0,000</w:t>
            </w:r>
          </w:p>
        </w:tc>
      </w:tr>
      <w:tr w:rsidR="00F74668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>
              <w:t>01 1 01 0220К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134DAB">
            <w:r>
              <w:t>13,492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134DAB">
            <w: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134DAB">
            <w:r>
              <w:t>0,000</w:t>
            </w:r>
          </w:p>
        </w:tc>
      </w:tr>
      <w:tr w:rsidR="00F74668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>
              <w:t>01 1 01 0220К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134DAB">
            <w:r>
              <w:t>13,492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134DAB">
            <w: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134DAB">
            <w:r>
              <w:t>0,000</w:t>
            </w:r>
          </w:p>
        </w:tc>
      </w:tr>
      <w:tr w:rsidR="00F74668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>
              <w:t>01 1 01 0220К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134DAB">
            <w:r>
              <w:t>13,492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134DAB">
            <w: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134DAB">
            <w:r>
              <w:t>0,000</w:t>
            </w:r>
          </w:p>
        </w:tc>
      </w:tr>
      <w:tr w:rsidR="00F74668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603101" w:rsidRDefault="00F74668" w:rsidP="00E178F4">
            <w:pPr>
              <w:pStyle w:val="af5"/>
              <w:ind w:left="284" w:hanging="284"/>
              <w:rPr>
                <w:b/>
              </w:rPr>
            </w:pPr>
            <w:r w:rsidRPr="00603101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03101" w:rsidRDefault="00F74668" w:rsidP="00F64BA6">
            <w:pPr>
              <w:rPr>
                <w:b/>
              </w:rPr>
            </w:pPr>
            <w:r>
              <w:rPr>
                <w:b/>
              </w:rPr>
              <w:t>1109,442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2BA8" w:rsidRDefault="00F74668" w:rsidP="00F64BA6">
            <w:r>
              <w:t>1089,690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2BA8" w:rsidRDefault="00F74668" w:rsidP="00F64BA6">
            <w:r>
              <w:t>1133,334</w:t>
            </w:r>
          </w:p>
        </w:tc>
      </w:tr>
      <w:tr w:rsidR="00F74668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lastRenderedPageBreak/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2BA8" w:rsidRDefault="00F74668" w:rsidP="00134DAB">
            <w:r>
              <w:t>1109,442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2BA8" w:rsidRDefault="00F74668" w:rsidP="00134DAB">
            <w:r>
              <w:t>1089,690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2BA8" w:rsidRDefault="00F74668" w:rsidP="00134DAB">
            <w:r>
              <w:t>1133,334</w:t>
            </w:r>
          </w:p>
        </w:tc>
      </w:tr>
      <w:tr w:rsidR="00F74668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2BA8" w:rsidRDefault="00F74668" w:rsidP="00134DAB">
            <w:r>
              <w:t>1109,442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2BA8" w:rsidRDefault="00F74668" w:rsidP="00134DAB">
            <w:r>
              <w:t>1089,690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2BA8" w:rsidRDefault="00F74668" w:rsidP="00134DAB">
            <w:r>
              <w:t>1133,334</w:t>
            </w:r>
          </w:p>
        </w:tc>
      </w:tr>
      <w:tr w:rsidR="00F74668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2BA8" w:rsidRDefault="00F74668" w:rsidP="00134DAB">
            <w:r>
              <w:t>1109,442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2BA8" w:rsidRDefault="00F74668" w:rsidP="00134DAB">
            <w:r>
              <w:t>1089,690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2BA8" w:rsidRDefault="00F74668" w:rsidP="00134DAB">
            <w:r>
              <w:t>1133,334</w:t>
            </w:r>
          </w:p>
        </w:tc>
      </w:tr>
      <w:tr w:rsidR="00F74668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2BA8" w:rsidRDefault="00F74668" w:rsidP="00134DAB">
            <w:r>
              <w:t>1109,442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2BA8" w:rsidRDefault="00F74668" w:rsidP="00134DAB">
            <w:r>
              <w:t>1089,690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2BA8" w:rsidRDefault="00F74668" w:rsidP="00134DAB">
            <w:r>
              <w:t>1133,334</w:t>
            </w:r>
          </w:p>
        </w:tc>
      </w:tr>
      <w:tr w:rsidR="00F74668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01 1 02 00000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F64BA6">
            <w:r>
              <w:rPr>
                <w:b/>
                <w:bCs/>
              </w:rPr>
              <w:t>165,200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465B70" w:rsidRDefault="00F74668" w:rsidP="00F64BA6">
            <w:r>
              <w:rPr>
                <w:b/>
                <w:bCs/>
              </w:rPr>
              <w:t>17</w:t>
            </w:r>
            <w:r>
              <w:rPr>
                <w:b/>
                <w:bCs/>
                <w:lang w:val="en-US"/>
              </w:rPr>
              <w:t>9.00</w:t>
            </w:r>
            <w:r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0808F9" w:rsidRDefault="00F74668" w:rsidP="00F64BA6">
            <w:pPr>
              <w:rPr>
                <w:lang w:val="en-US"/>
              </w:rPr>
            </w:pPr>
            <w:r>
              <w:rPr>
                <w:b/>
                <w:bCs/>
              </w:rPr>
              <w:t>18</w:t>
            </w:r>
            <w:r>
              <w:rPr>
                <w:b/>
                <w:bCs/>
                <w:lang w:val="en-US"/>
              </w:rPr>
              <w:t>5.300</w:t>
            </w:r>
          </w:p>
        </w:tc>
      </w:tr>
      <w:tr w:rsidR="00F74668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91024B">
            <w:pPr>
              <w:pStyle w:val="af5"/>
              <w:ind w:left="284" w:hanging="284"/>
            </w:pPr>
            <w:r>
              <w:t>Осуществление первичного учета органами местного самоуправления поселений, муниципальных и городских округов</w:t>
            </w:r>
            <w:r w:rsidRPr="000A2A34">
              <w:t xml:space="preserve">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345F7" w:rsidRDefault="00F74668" w:rsidP="00134DAB">
            <w:r>
              <w:t>165,200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465B70" w:rsidRDefault="00F74668" w:rsidP="000808F9">
            <w:r w:rsidRPr="000808F9">
              <w:rPr>
                <w:bCs/>
              </w:rPr>
              <w:t>17</w:t>
            </w:r>
            <w:r w:rsidRPr="000808F9">
              <w:rPr>
                <w:bCs/>
                <w:lang w:val="en-US"/>
              </w:rPr>
              <w:t>9.00</w:t>
            </w:r>
            <w:r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0808F9" w:rsidRDefault="00F74668" w:rsidP="000808F9">
            <w:pPr>
              <w:rPr>
                <w:lang w:val="en-US"/>
              </w:rPr>
            </w:pPr>
            <w:r w:rsidRPr="000808F9">
              <w:rPr>
                <w:bCs/>
              </w:rPr>
              <w:t>18</w:t>
            </w:r>
            <w:r w:rsidRPr="000808F9">
              <w:rPr>
                <w:bCs/>
                <w:lang w:val="en-US"/>
              </w:rPr>
              <w:t>5.300</w:t>
            </w:r>
          </w:p>
        </w:tc>
      </w:tr>
      <w:tr w:rsidR="00F74668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B01847" w:rsidRDefault="00F74668" w:rsidP="00136B78">
            <w:r>
              <w:t>164,000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465B70" w:rsidRDefault="00F74668" w:rsidP="000808F9">
            <w:r w:rsidRPr="000808F9">
              <w:rPr>
                <w:bCs/>
              </w:rPr>
              <w:t>17</w:t>
            </w:r>
            <w:r w:rsidRPr="000808F9">
              <w:rPr>
                <w:bCs/>
                <w:lang w:val="en-US"/>
              </w:rPr>
              <w:t>9.00</w:t>
            </w:r>
            <w:r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0808F9" w:rsidRDefault="00F74668" w:rsidP="000808F9">
            <w:pPr>
              <w:rPr>
                <w:lang w:val="en-US"/>
              </w:rPr>
            </w:pPr>
            <w:r w:rsidRPr="000808F9">
              <w:rPr>
                <w:bCs/>
              </w:rPr>
              <w:t>18</w:t>
            </w:r>
            <w:r w:rsidRPr="000808F9">
              <w:rPr>
                <w:bCs/>
                <w:lang w:val="en-US"/>
              </w:rPr>
              <w:t>5.300</w:t>
            </w:r>
          </w:p>
        </w:tc>
      </w:tr>
      <w:tr w:rsidR="00F74668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B01847" w:rsidRDefault="00F74668" w:rsidP="00134DAB">
            <w:r>
              <w:t>164,000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465B70" w:rsidRDefault="00F74668" w:rsidP="000808F9">
            <w:r w:rsidRPr="000808F9">
              <w:rPr>
                <w:bCs/>
              </w:rPr>
              <w:t>17</w:t>
            </w:r>
            <w:r w:rsidRPr="000808F9">
              <w:rPr>
                <w:bCs/>
                <w:lang w:val="en-US"/>
              </w:rPr>
              <w:t>9.00</w:t>
            </w:r>
            <w:r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0808F9" w:rsidRDefault="00F74668" w:rsidP="000808F9">
            <w:pPr>
              <w:rPr>
                <w:lang w:val="en-US"/>
              </w:rPr>
            </w:pPr>
            <w:r w:rsidRPr="000808F9">
              <w:rPr>
                <w:bCs/>
              </w:rPr>
              <w:t>18</w:t>
            </w:r>
            <w:r w:rsidRPr="000808F9">
              <w:rPr>
                <w:bCs/>
                <w:lang w:val="en-US"/>
              </w:rPr>
              <w:t>5.300</w:t>
            </w:r>
          </w:p>
        </w:tc>
      </w:tr>
      <w:tr w:rsidR="00F74668" w:rsidRPr="000A2A34" w:rsidTr="00F824B3">
        <w:trPr>
          <w:trHeight w:val="369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Национальная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D952C5" w:rsidRDefault="00F74668" w:rsidP="00134DAB">
            <w:r w:rsidRPr="00D952C5">
              <w:rPr>
                <w:bCs/>
              </w:rPr>
              <w:t>1</w:t>
            </w:r>
            <w:r>
              <w:rPr>
                <w:bCs/>
              </w:rPr>
              <w:t>64,000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465B70" w:rsidRDefault="00F74668" w:rsidP="000808F9">
            <w:r w:rsidRPr="000808F9">
              <w:rPr>
                <w:bCs/>
              </w:rPr>
              <w:t>17</w:t>
            </w:r>
            <w:r w:rsidRPr="000808F9">
              <w:rPr>
                <w:bCs/>
                <w:lang w:val="en-US"/>
              </w:rPr>
              <w:t>9.00</w:t>
            </w:r>
            <w:r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0808F9" w:rsidRDefault="00F74668" w:rsidP="000808F9">
            <w:pPr>
              <w:rPr>
                <w:lang w:val="en-US"/>
              </w:rPr>
            </w:pPr>
            <w:r w:rsidRPr="000808F9">
              <w:rPr>
                <w:bCs/>
              </w:rPr>
              <w:t>18</w:t>
            </w:r>
            <w:r w:rsidRPr="000808F9">
              <w:rPr>
                <w:bCs/>
                <w:lang w:val="en-US"/>
              </w:rPr>
              <w:t>5.300</w:t>
            </w:r>
          </w:p>
        </w:tc>
      </w:tr>
      <w:tr w:rsidR="00F74668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D952C5" w:rsidRDefault="00F74668" w:rsidP="00134DAB">
            <w:r w:rsidRPr="00D952C5">
              <w:rPr>
                <w:bCs/>
              </w:rPr>
              <w:t>1</w:t>
            </w:r>
            <w:r>
              <w:rPr>
                <w:bCs/>
              </w:rPr>
              <w:t>64,000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465B70" w:rsidRDefault="00F74668" w:rsidP="000808F9">
            <w:r w:rsidRPr="000808F9">
              <w:rPr>
                <w:bCs/>
              </w:rPr>
              <w:t>17</w:t>
            </w:r>
            <w:r w:rsidRPr="000808F9">
              <w:rPr>
                <w:bCs/>
                <w:lang w:val="en-US"/>
              </w:rPr>
              <w:t>9.00</w:t>
            </w:r>
            <w:r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0808F9" w:rsidRDefault="00F74668" w:rsidP="000808F9">
            <w:pPr>
              <w:rPr>
                <w:lang w:val="en-US"/>
              </w:rPr>
            </w:pPr>
            <w:r w:rsidRPr="000808F9">
              <w:rPr>
                <w:bCs/>
              </w:rPr>
              <w:t>18</w:t>
            </w:r>
            <w:r w:rsidRPr="000808F9">
              <w:rPr>
                <w:bCs/>
                <w:lang w:val="en-US"/>
              </w:rPr>
              <w:t>5.300</w:t>
            </w:r>
          </w:p>
        </w:tc>
      </w:tr>
      <w:tr w:rsidR="00F74668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BB42C8" w:rsidRDefault="00F74668" w:rsidP="00E178F4">
            <w:pPr>
              <w:pStyle w:val="af5"/>
              <w:ind w:left="284" w:hanging="284"/>
              <w:rPr>
                <w:bCs/>
              </w:rPr>
            </w:pPr>
            <w:r w:rsidRPr="00BB42C8">
              <w:rPr>
                <w:bCs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C861CB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134DAB">
            <w:pPr>
              <w:rPr>
                <w:bCs/>
              </w:rPr>
            </w:pPr>
          </w:p>
          <w:p w:rsidR="00F74668" w:rsidRPr="00BB42C8" w:rsidRDefault="00F74668" w:rsidP="00BB42C8">
            <w:r>
              <w:t>1,200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345F7" w:rsidRDefault="00F74668" w:rsidP="00134DAB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134DAB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F74668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C861CB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C861CB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D952C5" w:rsidRDefault="00F74668" w:rsidP="00134DAB">
            <w:pPr>
              <w:rPr>
                <w:bCs/>
              </w:rPr>
            </w:pPr>
            <w:r>
              <w:rPr>
                <w:bCs/>
              </w:rPr>
              <w:t>1,200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345F7" w:rsidRDefault="00F74668" w:rsidP="00CC16CD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C16CD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F74668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C861CB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C861CB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D952C5" w:rsidRDefault="00F74668" w:rsidP="00134DAB">
            <w:pPr>
              <w:rPr>
                <w:bCs/>
              </w:rPr>
            </w:pPr>
            <w:r>
              <w:rPr>
                <w:bCs/>
              </w:rPr>
              <w:t>1,200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345F7" w:rsidRDefault="00F74668" w:rsidP="00CC16CD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C16CD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F74668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C861CB">
            <w:pPr>
              <w:pStyle w:val="af5"/>
              <w:ind w:left="284" w:hanging="284"/>
            </w:pPr>
            <w:r w:rsidRPr="000A2A34">
              <w:t>Национальная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C861CB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D952C5" w:rsidRDefault="00F74668" w:rsidP="00134DAB">
            <w:pPr>
              <w:rPr>
                <w:bCs/>
              </w:rPr>
            </w:pPr>
            <w:r>
              <w:rPr>
                <w:bCs/>
              </w:rPr>
              <w:t>1,200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345F7" w:rsidRDefault="00F74668" w:rsidP="00CC16CD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C16CD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F74668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C861CB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C861CB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D952C5" w:rsidRDefault="00F74668" w:rsidP="00134DAB">
            <w:pPr>
              <w:rPr>
                <w:bCs/>
              </w:rPr>
            </w:pPr>
            <w:r>
              <w:rPr>
                <w:bCs/>
              </w:rPr>
              <w:t>1,200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345F7" w:rsidRDefault="00F74668" w:rsidP="00CC16CD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C16CD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F74668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0A2A34">
              <w:rPr>
                <w:b/>
                <w:bCs/>
                <w:spacing w:val="-2"/>
              </w:rPr>
              <w:t>Соловцовского</w:t>
            </w:r>
            <w:proofErr w:type="spellEnd"/>
            <w:r w:rsidRPr="000A2A34">
              <w:rPr>
                <w:b/>
                <w:bCs/>
                <w:spacing w:val="-2"/>
              </w:rPr>
              <w:t xml:space="preserve"> </w:t>
            </w:r>
            <w:r w:rsidRPr="000A2A34">
              <w:rPr>
                <w:b/>
                <w:bCs/>
              </w:rPr>
              <w:t xml:space="preserve">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F64BA6">
            <w:r>
              <w:rPr>
                <w:rStyle w:val="af9"/>
                <w:b/>
                <w:i w:val="0"/>
              </w:rPr>
              <w:t>37,070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F64BA6">
            <w:r>
              <w:rPr>
                <w:rStyle w:val="af9"/>
                <w:b/>
                <w:i w:val="0"/>
              </w:rPr>
              <w:t>37,070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F64BA6">
            <w:r>
              <w:rPr>
                <w:rStyle w:val="af9"/>
                <w:b/>
                <w:i w:val="0"/>
              </w:rPr>
              <w:t>37,070</w:t>
            </w:r>
          </w:p>
        </w:tc>
      </w:tr>
      <w:tr w:rsidR="00F74668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>
              <w:rPr>
                <w:rStyle w:val="af9"/>
                <w:b/>
                <w:i w:val="0"/>
              </w:rPr>
              <w:t>37,070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>
              <w:rPr>
                <w:rStyle w:val="af9"/>
                <w:b/>
                <w:i w:val="0"/>
              </w:rPr>
              <w:t>37,070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>
              <w:rPr>
                <w:rStyle w:val="af9"/>
                <w:b/>
                <w:i w:val="0"/>
              </w:rPr>
              <w:t>37,070</w:t>
            </w:r>
          </w:p>
        </w:tc>
      </w:tr>
      <w:tr w:rsidR="00F74668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C66ADF" w:rsidRDefault="00F74668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>
            <w:r w:rsidRPr="00624572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>
            <w:r w:rsidRPr="00624572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811</w:t>
            </w:r>
          </w:p>
        </w:tc>
      </w:tr>
      <w:tr w:rsidR="00F74668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C66ADF" w:rsidRDefault="00F74668" w:rsidP="00C861C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 w:rsidRPr="00624572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 w:rsidRPr="00624572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811</w:t>
            </w:r>
          </w:p>
        </w:tc>
      </w:tr>
      <w:tr w:rsidR="00F74668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C66ADF" w:rsidRDefault="00F74668" w:rsidP="00C861C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 w:rsidRPr="00624572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 w:rsidRPr="00624572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811</w:t>
            </w:r>
          </w:p>
        </w:tc>
      </w:tr>
      <w:tr w:rsidR="00F74668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 xml:space="preserve">Межбюджетные трансферты общего характера бюджетам субъектов Российской </w:t>
            </w:r>
            <w:r w:rsidRPr="000A2A34">
              <w:rPr>
                <w:snapToGrid w:val="0"/>
              </w:rPr>
              <w:lastRenderedPageBreak/>
              <w:t>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lastRenderedPageBreak/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C66ADF" w:rsidRDefault="00F74668" w:rsidP="00C861C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 w:rsidRPr="00624572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 w:rsidRPr="00624572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811</w:t>
            </w:r>
          </w:p>
        </w:tc>
      </w:tr>
      <w:tr w:rsidR="00F74668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C66ADF" w:rsidRDefault="00F74668" w:rsidP="00C861C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 w:rsidRPr="00624572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 w:rsidRPr="00624572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811</w:t>
            </w:r>
          </w:p>
        </w:tc>
      </w:tr>
      <w:tr w:rsidR="00F74668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6A05B6" w:rsidRDefault="00F74668" w:rsidP="006A05B6">
            <w:pPr>
              <w:pStyle w:val="af5"/>
              <w:ind w:left="284" w:hanging="284"/>
              <w:rPr>
                <w:bCs/>
              </w:rPr>
            </w:pPr>
            <w:r w:rsidRPr="006A05B6">
              <w:rPr>
                <w:rStyle w:val="af9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 в границах 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E178F4"/>
          <w:p w:rsidR="00F74668" w:rsidRDefault="00F74668" w:rsidP="00E178F4">
            <w:r>
              <w:t>19,906</w:t>
            </w:r>
          </w:p>
          <w:p w:rsidR="00F74668" w:rsidRDefault="00F74668" w:rsidP="00E178F4"/>
          <w:p w:rsidR="00F74668" w:rsidRDefault="00F74668" w:rsidP="00D9335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/>
          <w:p w:rsidR="00F74668" w:rsidRDefault="00F74668">
            <w:r w:rsidRPr="002170CB">
              <w:t>19,</w:t>
            </w:r>
            <w:r>
              <w:t>906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/>
          <w:p w:rsidR="00F74668" w:rsidRDefault="00F74668">
            <w:r w:rsidRPr="00384378">
              <w:t>19,</w:t>
            </w:r>
            <w:r>
              <w:t>906</w:t>
            </w:r>
          </w:p>
        </w:tc>
      </w:tr>
      <w:tr w:rsidR="00F74668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>
            <w:r w:rsidRPr="00B46834">
              <w:t>19,</w:t>
            </w:r>
            <w:r>
              <w:t>906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>
            <w:r w:rsidRPr="00F170D0">
              <w:t>19,</w:t>
            </w:r>
            <w:r>
              <w:t>906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>
            <w:r w:rsidRPr="00BA0A67">
              <w:t>19,</w:t>
            </w:r>
            <w:r>
              <w:t>906</w:t>
            </w:r>
          </w:p>
        </w:tc>
      </w:tr>
      <w:tr w:rsidR="00F74668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 w:rsidRPr="00B46834">
              <w:t>19,</w:t>
            </w:r>
            <w:r>
              <w:t>906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 w:rsidRPr="00F170D0">
              <w:t>19,</w:t>
            </w:r>
            <w:r>
              <w:t>906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 w:rsidRPr="00BA0A67">
              <w:t>19,</w:t>
            </w:r>
            <w:r>
              <w:t>906</w:t>
            </w:r>
          </w:p>
        </w:tc>
      </w:tr>
      <w:tr w:rsidR="00F74668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 w:rsidRPr="00B46834">
              <w:t>19,</w:t>
            </w:r>
            <w:r>
              <w:t>906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 w:rsidRPr="00F170D0">
              <w:t>19,</w:t>
            </w:r>
            <w:r>
              <w:t>906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 w:rsidRPr="00BA0A67">
              <w:t>19,</w:t>
            </w:r>
            <w:r>
              <w:t>906</w:t>
            </w:r>
          </w:p>
        </w:tc>
      </w:tr>
      <w:tr w:rsidR="00F74668" w:rsidRPr="000A2A34" w:rsidTr="005207BC">
        <w:trPr>
          <w:trHeight w:val="7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 w:rsidRPr="00B46834">
              <w:t>19,</w:t>
            </w:r>
            <w:r>
              <w:t>906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 w:rsidRPr="00F170D0">
              <w:t>19,</w:t>
            </w:r>
            <w:r>
              <w:t>906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 w:rsidRPr="00BA0A67">
              <w:t>19,</w:t>
            </w:r>
            <w:r>
              <w:t>906</w:t>
            </w:r>
          </w:p>
        </w:tc>
      </w:tr>
      <w:tr w:rsidR="00F74668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</w:t>
            </w:r>
            <w:r w:rsidRPr="000A2A34">
              <w:t>беспечению жителей поселений услугами организаций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/>
          <w:p w:rsidR="00F74668" w:rsidRDefault="00F74668"/>
          <w:p w:rsidR="00F74668" w:rsidRDefault="00F74668"/>
          <w:p w:rsidR="00F74668" w:rsidRDefault="00F74668">
            <w:r>
              <w:t>11,805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/>
          <w:p w:rsidR="00F74668" w:rsidRDefault="00F74668"/>
          <w:p w:rsidR="00F74668" w:rsidRDefault="00F74668"/>
          <w:p w:rsidR="00F74668" w:rsidRDefault="00F74668">
            <w:r>
              <w:t>11,805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/>
          <w:p w:rsidR="00F74668" w:rsidRDefault="00F74668"/>
          <w:p w:rsidR="00F74668" w:rsidRDefault="00F74668"/>
          <w:p w:rsidR="00F74668" w:rsidRDefault="00F74668">
            <w:r>
              <w:t>11,805</w:t>
            </w:r>
          </w:p>
        </w:tc>
      </w:tr>
      <w:tr w:rsidR="00F74668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>
            <w:r>
              <w:t>11,805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>
            <w:r>
              <w:t>11,805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>
            <w:r>
              <w:t>11,805</w:t>
            </w:r>
          </w:p>
        </w:tc>
      </w:tr>
      <w:tr w:rsidR="00F74668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>
              <w:t>11,805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>
              <w:t>11,805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>
              <w:t>11,805</w:t>
            </w:r>
          </w:p>
        </w:tc>
      </w:tr>
      <w:tr w:rsidR="00F74668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>
              <w:t>11,805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>
              <w:t>11,805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>
              <w:t>11,805</w:t>
            </w:r>
          </w:p>
        </w:tc>
      </w:tr>
      <w:tr w:rsidR="00F74668" w:rsidRPr="000A2A34" w:rsidTr="00C14F40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>
              <w:t>11,805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>
              <w:t>11,805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>
              <w:t>11,805</w:t>
            </w:r>
          </w:p>
        </w:tc>
      </w:tr>
      <w:tr w:rsidR="00F74668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  <w:rPr>
                <w:bCs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/>
          <w:p w:rsidR="00F74668" w:rsidRDefault="00F74668"/>
          <w:p w:rsidR="00F74668" w:rsidRDefault="00F74668"/>
          <w:p w:rsidR="00F74668" w:rsidRDefault="00F74668"/>
          <w:p w:rsidR="00F74668" w:rsidRDefault="00F74668">
            <w: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/>
          <w:p w:rsidR="00F74668" w:rsidRDefault="00F74668"/>
          <w:p w:rsidR="00F74668" w:rsidRDefault="00F74668"/>
          <w:p w:rsidR="00F74668" w:rsidRDefault="00F74668"/>
          <w:p w:rsidR="00F74668" w:rsidRDefault="00F74668">
            <w: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/>
          <w:p w:rsidR="00F74668" w:rsidRDefault="00F74668"/>
          <w:p w:rsidR="00F74668" w:rsidRDefault="00F74668"/>
          <w:p w:rsidR="00F74668" w:rsidRDefault="00F74668"/>
          <w:p w:rsidR="00F74668" w:rsidRDefault="00F74668">
            <w:r>
              <w:t>0,580</w:t>
            </w:r>
          </w:p>
        </w:tc>
      </w:tr>
      <w:tr w:rsidR="00F74668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>
            <w:r w:rsidRPr="00B0442A">
              <w:t>0,</w:t>
            </w:r>
            <w:r>
              <w:t>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>
            <w: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>
            <w:r>
              <w:t>0,580</w:t>
            </w:r>
          </w:p>
        </w:tc>
      </w:tr>
      <w:tr w:rsidR="00F74668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 w:rsidRPr="00B0442A">
              <w:t>0,</w:t>
            </w:r>
            <w:r>
              <w:t>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>
              <w:t>0,580</w:t>
            </w:r>
          </w:p>
        </w:tc>
      </w:tr>
      <w:tr w:rsidR="00F74668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 w:rsidRPr="00B0442A">
              <w:t>0,</w:t>
            </w:r>
            <w:r>
              <w:t>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>
              <w:t>0,580</w:t>
            </w:r>
          </w:p>
        </w:tc>
      </w:tr>
      <w:tr w:rsidR="00F74668" w:rsidRPr="000A2A34" w:rsidTr="00C50FBA">
        <w:trPr>
          <w:trHeight w:val="35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 w:rsidRPr="00B0442A">
              <w:t>0,</w:t>
            </w:r>
            <w:r>
              <w:t>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>
              <w:t>0,580</w:t>
            </w:r>
          </w:p>
        </w:tc>
      </w:tr>
      <w:tr w:rsidR="00F74668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>
            <w:r>
              <w:t>1,779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>
            <w:r>
              <w:t>1,779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>
            <w:r>
              <w:t>1,779</w:t>
            </w:r>
          </w:p>
        </w:tc>
      </w:tr>
      <w:tr w:rsidR="00F74668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>
            <w:r>
              <w:t>1,779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>
            <w:r>
              <w:t>1,779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>
            <w:r>
              <w:t>1,779</w:t>
            </w:r>
          </w:p>
        </w:tc>
      </w:tr>
      <w:tr w:rsidR="00F74668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Default="00F74668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  <w:p w:rsidR="00F74668" w:rsidRPr="000A2A34" w:rsidRDefault="00F74668" w:rsidP="00E178F4">
            <w:pPr>
              <w:pStyle w:val="af5"/>
              <w:ind w:left="284" w:hanging="284"/>
              <w:rPr>
                <w:snapToGrid w:val="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>
              <w:t>1,779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>
              <w:t>1,779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>
              <w:t>1,779</w:t>
            </w:r>
          </w:p>
        </w:tc>
      </w:tr>
      <w:tr w:rsidR="00F74668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 xml:space="preserve">Межбюджетные трансферты общего характера бюджетам субъектов Российской </w:t>
            </w:r>
            <w:r w:rsidRPr="000A2A34">
              <w:rPr>
                <w:snapToGrid w:val="0"/>
              </w:rPr>
              <w:lastRenderedPageBreak/>
              <w:t>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lastRenderedPageBreak/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>
              <w:t>1,779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>
              <w:t>1,779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>
              <w:t>1,779</w:t>
            </w:r>
          </w:p>
        </w:tc>
      </w:tr>
      <w:tr w:rsidR="00F74668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 xml:space="preserve">14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>
              <w:t>1,779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>
              <w:t>1,779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>
              <w:t>1,779</w:t>
            </w:r>
          </w:p>
        </w:tc>
      </w:tr>
      <w:tr w:rsidR="00F74668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/>
          <w:p w:rsidR="00F74668" w:rsidRDefault="00F74668"/>
          <w:p w:rsidR="00F74668" w:rsidRDefault="00F74668"/>
          <w:p w:rsidR="00F74668" w:rsidRDefault="00F74668"/>
          <w:p w:rsidR="00F74668" w:rsidRDefault="00F74668">
            <w: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/>
          <w:p w:rsidR="00F74668" w:rsidRDefault="00F74668"/>
          <w:p w:rsidR="00F74668" w:rsidRDefault="00F74668"/>
          <w:p w:rsidR="00F74668" w:rsidRDefault="00F74668"/>
          <w:p w:rsidR="00F74668" w:rsidRDefault="00F74668">
            <w: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/>
          <w:p w:rsidR="00F74668" w:rsidRDefault="00F74668"/>
          <w:p w:rsidR="00F74668" w:rsidRDefault="00F74668"/>
          <w:p w:rsidR="00F74668" w:rsidRDefault="00F74668"/>
          <w:p w:rsidR="00F74668" w:rsidRDefault="00F74668">
            <w:r>
              <w:t>0,580</w:t>
            </w:r>
          </w:p>
        </w:tc>
      </w:tr>
      <w:tr w:rsidR="00F74668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>
            <w: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>
            <w: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>
            <w:r>
              <w:t>0,580</w:t>
            </w:r>
          </w:p>
        </w:tc>
      </w:tr>
      <w:tr w:rsidR="00F74668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>
              <w:t>0,580</w:t>
            </w:r>
          </w:p>
        </w:tc>
      </w:tr>
      <w:tr w:rsidR="00F74668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>
              <w:t>0,580</w:t>
            </w:r>
          </w:p>
        </w:tc>
      </w:tr>
      <w:tr w:rsidR="00F74668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>
              <w:t>0,580</w:t>
            </w:r>
          </w:p>
        </w:tc>
      </w:tr>
      <w:tr w:rsidR="00F74668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572493">
            <w:pPr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–д</w:t>
            </w:r>
            <w:proofErr w:type="gramEnd"/>
            <w: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B62C35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>
              <w:t>1,126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/>
          <w:p w:rsidR="00F74668" w:rsidRDefault="00F74668"/>
          <w:p w:rsidR="00F74668" w:rsidRDefault="00F74668"/>
          <w:p w:rsidR="00F74668" w:rsidRDefault="00F74668"/>
          <w:p w:rsidR="00F74668" w:rsidRDefault="00F74668"/>
          <w:p w:rsidR="00F74668" w:rsidRDefault="00F74668">
            <w:r>
              <w:t>1,126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/>
          <w:p w:rsidR="00F74668" w:rsidRDefault="00F74668"/>
          <w:p w:rsidR="00F74668" w:rsidRDefault="00F74668"/>
          <w:p w:rsidR="00F74668" w:rsidRDefault="00F74668"/>
          <w:p w:rsidR="00F74668" w:rsidRDefault="00F74668"/>
          <w:p w:rsidR="00F74668" w:rsidRDefault="00F74668">
            <w:r>
              <w:t>1,126</w:t>
            </w:r>
          </w:p>
        </w:tc>
      </w:tr>
      <w:tr w:rsidR="00F74668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B62C35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>
            <w:r>
              <w:t>1,126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>
            <w:r>
              <w:t>1,126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>
            <w:r>
              <w:t>1,126</w:t>
            </w:r>
          </w:p>
        </w:tc>
      </w:tr>
      <w:tr w:rsidR="00F74668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B62C35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>
              <w:t>1,126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>
              <w:t>1,126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>
              <w:t>1,126</w:t>
            </w:r>
          </w:p>
        </w:tc>
      </w:tr>
      <w:tr w:rsidR="00F74668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B62C35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>
              <w:t>1,126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>
              <w:t>1,126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>
              <w:t>1,126</w:t>
            </w:r>
          </w:p>
        </w:tc>
      </w:tr>
      <w:tr w:rsidR="00F74668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B62C35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>
              <w:t>1,126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>
              <w:t>1,126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>
              <w:t>1,126</w:t>
            </w:r>
          </w:p>
        </w:tc>
      </w:tr>
      <w:tr w:rsidR="00F74668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B62C35">
            <w:pPr>
              <w:pStyle w:val="af5"/>
              <w:ind w:left="284" w:hanging="284"/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-п</w:t>
            </w:r>
            <w:proofErr w:type="gramEnd"/>
            <w: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/>
          <w:p w:rsidR="00F74668" w:rsidRDefault="00F74668"/>
          <w:p w:rsidR="00F74668" w:rsidRDefault="00F74668"/>
          <w:p w:rsidR="00F74668" w:rsidRDefault="00F74668">
            <w:r>
              <w:t>0,483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/>
          <w:p w:rsidR="00F74668" w:rsidRDefault="00F74668"/>
          <w:p w:rsidR="00F74668" w:rsidRDefault="00F74668"/>
          <w:p w:rsidR="00F74668" w:rsidRDefault="00F74668">
            <w:r>
              <w:t>0,483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/>
          <w:p w:rsidR="00F74668" w:rsidRDefault="00F74668"/>
          <w:p w:rsidR="00F74668" w:rsidRDefault="00F74668"/>
          <w:p w:rsidR="00F74668" w:rsidRDefault="00F74668">
            <w:r>
              <w:t>0,483</w:t>
            </w:r>
          </w:p>
        </w:tc>
      </w:tr>
      <w:tr w:rsidR="00F74668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B62C35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>
            <w:r>
              <w:t>0,483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>
            <w:r>
              <w:t>0,483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>
            <w:r>
              <w:t>0,483</w:t>
            </w:r>
          </w:p>
        </w:tc>
      </w:tr>
      <w:tr w:rsidR="00F74668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B62C35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>
              <w:t>0,483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>
              <w:t>0,483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>
              <w:t>0,483</w:t>
            </w:r>
          </w:p>
        </w:tc>
      </w:tr>
      <w:tr w:rsidR="00F74668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B62C35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>
              <w:t>0,483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>
              <w:t>0,483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>
              <w:t>0,483</w:t>
            </w:r>
          </w:p>
        </w:tc>
      </w:tr>
      <w:tr w:rsidR="00F74668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B62C35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>
              <w:t>0,483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>
              <w:t>0,483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C861CB">
            <w:r>
              <w:t>0,483</w:t>
            </w:r>
          </w:p>
        </w:tc>
      </w:tr>
      <w:tr w:rsidR="00F74668" w:rsidRPr="000A2A34" w:rsidTr="00864B5F">
        <w:trPr>
          <w:trHeight w:val="43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>
            <w:r>
              <w:rPr>
                <w:b/>
                <w:bCs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>
            <w:r>
              <w:rPr>
                <w:b/>
                <w:bCs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>
            <w:r>
              <w:rPr>
                <w:b/>
                <w:bCs/>
              </w:rPr>
              <w:t>1,000</w:t>
            </w:r>
          </w:p>
        </w:tc>
      </w:tr>
      <w:tr w:rsidR="00F74668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«П</w:t>
            </w:r>
            <w:r w:rsidRPr="000A2A3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C861CB" w:rsidRDefault="00F74668" w:rsidP="00C861CB">
            <w:r w:rsidRPr="00C861CB">
              <w:rPr>
                <w:bCs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C861CB" w:rsidRDefault="00F74668" w:rsidP="00C861CB">
            <w:r w:rsidRPr="00C861CB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C861CB" w:rsidRDefault="00F74668" w:rsidP="00C861CB">
            <w:r w:rsidRPr="00C861CB">
              <w:rPr>
                <w:bCs/>
              </w:rPr>
              <w:t>1,000</w:t>
            </w:r>
          </w:p>
        </w:tc>
      </w:tr>
      <w:tr w:rsidR="00F74668" w:rsidRPr="000A2A34" w:rsidTr="00EB32D9">
        <w:trPr>
          <w:trHeight w:val="57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7E5164">
            <w:pPr>
              <w:pStyle w:val="af5"/>
              <w:ind w:left="284" w:hanging="284"/>
            </w:pPr>
            <w:r w:rsidRPr="000A2A34"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C861CB" w:rsidRDefault="00F74668" w:rsidP="00C861CB">
            <w:r w:rsidRPr="00C861CB">
              <w:rPr>
                <w:bCs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C861CB" w:rsidRDefault="00F74668" w:rsidP="00C861CB">
            <w:r w:rsidRPr="00C861CB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C861CB" w:rsidRDefault="00F74668" w:rsidP="00C861CB">
            <w:r w:rsidRPr="00C861CB">
              <w:rPr>
                <w:bCs/>
              </w:rPr>
              <w:t>1,000</w:t>
            </w:r>
          </w:p>
        </w:tc>
      </w:tr>
      <w:tr w:rsidR="00F74668" w:rsidRPr="000A2A34" w:rsidTr="00EB32D9">
        <w:trPr>
          <w:trHeight w:val="6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C861CB" w:rsidRDefault="00F74668" w:rsidP="00C861CB">
            <w:r w:rsidRPr="00C861CB">
              <w:rPr>
                <w:bCs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C861CB" w:rsidRDefault="00F74668" w:rsidP="00C861CB">
            <w:r w:rsidRPr="00C861CB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C861CB" w:rsidRDefault="00F74668" w:rsidP="00C861CB">
            <w:r w:rsidRPr="00C861CB">
              <w:rPr>
                <w:bCs/>
              </w:rPr>
              <w:t>1,000</w:t>
            </w:r>
          </w:p>
        </w:tc>
      </w:tr>
      <w:tr w:rsidR="00F74668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Pr="00C861CB" w:rsidRDefault="00F74668" w:rsidP="00C861CB">
            <w:r w:rsidRPr="00C861CB">
              <w:rPr>
                <w:bCs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Pr="00C861CB" w:rsidRDefault="00F74668" w:rsidP="00C861CB">
            <w:r w:rsidRPr="00C861CB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Pr="00C861CB" w:rsidRDefault="00F74668" w:rsidP="00C861CB">
            <w:r w:rsidRPr="00C861CB">
              <w:rPr>
                <w:bCs/>
              </w:rPr>
              <w:t>1,000</w:t>
            </w:r>
          </w:p>
        </w:tc>
      </w:tr>
      <w:tr w:rsidR="00F74668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4668" w:rsidRPr="009E047B" w:rsidRDefault="00F74668" w:rsidP="00E178F4">
            <w:pPr>
              <w:pStyle w:val="af5"/>
              <w:ind w:left="284" w:hanging="284"/>
            </w:pPr>
            <w:r w:rsidRPr="009E047B"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Pr="00C861CB" w:rsidRDefault="00F74668" w:rsidP="00C861CB">
            <w:r w:rsidRPr="00C861CB">
              <w:rPr>
                <w:bCs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Pr="00C861CB" w:rsidRDefault="00F74668" w:rsidP="00C861CB">
            <w:r w:rsidRPr="00C861CB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Pr="00C861CB" w:rsidRDefault="00F74668" w:rsidP="00C861CB">
            <w:r w:rsidRPr="00C861CB">
              <w:rPr>
                <w:bCs/>
              </w:rPr>
              <w:t>1,000</w:t>
            </w:r>
          </w:p>
        </w:tc>
      </w:tr>
      <w:tr w:rsidR="00F74668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4668" w:rsidRPr="009E047B" w:rsidRDefault="00F74668" w:rsidP="0091024B">
            <w:pPr>
              <w:pStyle w:val="af5"/>
              <w:ind w:left="284" w:hanging="284"/>
            </w:pPr>
            <w:r w:rsidRPr="009E047B">
              <w:t>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Pr="00C861CB" w:rsidRDefault="00F74668" w:rsidP="00C861CB">
            <w:r w:rsidRPr="00C861CB">
              <w:rPr>
                <w:bCs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Pr="00C861CB" w:rsidRDefault="00F74668" w:rsidP="00C861CB">
            <w:r w:rsidRPr="00C861CB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Pr="00C861CB" w:rsidRDefault="00F74668" w:rsidP="00C861CB">
            <w:r w:rsidRPr="00C861CB">
              <w:rPr>
                <w:bCs/>
              </w:rPr>
              <w:t>1,000</w:t>
            </w:r>
          </w:p>
        </w:tc>
      </w:tr>
      <w:tr w:rsidR="00F74668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01 4 00 00000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74668" w:rsidRPr="00353A7E" w:rsidRDefault="00F74668" w:rsidP="00136B78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755,491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74668" w:rsidRPr="000A2A34" w:rsidRDefault="00F74668" w:rsidP="00136B78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1008,980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74668" w:rsidRPr="000A2A34" w:rsidRDefault="00F74668" w:rsidP="00136B78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1041,960</w:t>
            </w:r>
          </w:p>
        </w:tc>
      </w:tr>
      <w:tr w:rsidR="00F74668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</w:t>
            </w:r>
            <w:r>
              <w:rPr>
                <w:b/>
              </w:rPr>
              <w:t xml:space="preserve"> </w:t>
            </w:r>
            <w:r w:rsidRPr="000A2A34">
              <w:rPr>
                <w:b/>
              </w:rPr>
              <w:t>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01 4 01 00000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74668" w:rsidRPr="00353A7E" w:rsidRDefault="00F74668" w:rsidP="00763D21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755,451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74668" w:rsidRPr="000A2A34" w:rsidRDefault="00F74668" w:rsidP="00D9335C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1008,980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74668" w:rsidRPr="000A2A34" w:rsidRDefault="00F74668" w:rsidP="00D9335C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1041,960</w:t>
            </w:r>
          </w:p>
        </w:tc>
      </w:tr>
      <w:tr w:rsidR="00F74668" w:rsidRPr="000A2A34" w:rsidTr="00136B78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 xml:space="preserve">Уличное освещение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D3649D" w:rsidRDefault="00F74668" w:rsidP="00136B78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148,349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170193" w:rsidRDefault="00F74668" w:rsidP="00136B78">
            <w:pPr>
              <w:rPr>
                <w:bCs/>
              </w:rPr>
            </w:pPr>
            <w:r>
              <w:rPr>
                <w:bCs/>
              </w:rPr>
              <w:t>112,000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136B78">
            <w:r>
              <w:rPr>
                <w:bCs/>
              </w:rPr>
              <w:t>124,000</w:t>
            </w:r>
          </w:p>
        </w:tc>
      </w:tr>
      <w:tr w:rsidR="00F74668" w:rsidRPr="000A2A34" w:rsidTr="00136B78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D3649D" w:rsidRDefault="00F74668" w:rsidP="00134DAB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148,327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134DAB">
            <w:pPr>
              <w:rPr>
                <w:bCs/>
              </w:rPr>
            </w:pPr>
          </w:p>
          <w:p w:rsidR="00F74668" w:rsidRDefault="00F74668" w:rsidP="00134DAB">
            <w:r>
              <w:rPr>
                <w:bCs/>
              </w:rPr>
              <w:t>112,000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134DAB">
            <w:pPr>
              <w:rPr>
                <w:bCs/>
              </w:rPr>
            </w:pPr>
          </w:p>
          <w:p w:rsidR="00F74668" w:rsidRDefault="00F74668" w:rsidP="00134DAB">
            <w:r>
              <w:rPr>
                <w:bCs/>
              </w:rPr>
              <w:t>124,000</w:t>
            </w:r>
          </w:p>
        </w:tc>
      </w:tr>
      <w:tr w:rsidR="00F74668" w:rsidRPr="000A2A34" w:rsidTr="00FE452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D3649D" w:rsidRDefault="00F74668" w:rsidP="00134DAB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148,327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134DAB">
            <w:pPr>
              <w:rPr>
                <w:bCs/>
              </w:rPr>
            </w:pPr>
          </w:p>
          <w:p w:rsidR="00F74668" w:rsidRDefault="00F74668" w:rsidP="00134DAB">
            <w:r>
              <w:rPr>
                <w:bCs/>
              </w:rPr>
              <w:t>112,000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134DAB">
            <w:pPr>
              <w:rPr>
                <w:bCs/>
              </w:rPr>
            </w:pPr>
          </w:p>
          <w:p w:rsidR="00F74668" w:rsidRDefault="00F74668" w:rsidP="00134DAB">
            <w:r>
              <w:rPr>
                <w:bCs/>
              </w:rPr>
              <w:t>124,000</w:t>
            </w:r>
          </w:p>
        </w:tc>
      </w:tr>
      <w:tr w:rsidR="00F74668" w:rsidRPr="000A2A34" w:rsidTr="00C861C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26364" w:rsidRDefault="00F74668" w:rsidP="00C861C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>
            <w:r w:rsidRPr="00A921BD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Default="00F74668" w:rsidP="00134DAB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0,022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134DAB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134DAB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F74668" w:rsidRPr="000A2A34" w:rsidTr="00C861C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26364" w:rsidRDefault="00F74668" w:rsidP="00C861C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>
            <w:r w:rsidRPr="00A921BD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Default="00F74668" w:rsidP="00134DAB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0,022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F74668" w:rsidRPr="000A2A34" w:rsidTr="00C861C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C861CB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>
            <w:r w:rsidRPr="00A921BD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0808F9">
            <w:pPr>
              <w:pStyle w:val="af5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0808F9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Default="00F74668" w:rsidP="00134DAB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148,329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F74668" w:rsidRPr="000A2A34" w:rsidTr="00C861C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C861CB">
            <w:pPr>
              <w:pStyle w:val="af5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>
            <w:r w:rsidRPr="00A921BD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0808F9">
            <w:pPr>
              <w:pStyle w:val="af5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0808F9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Default="00F74668" w:rsidP="00134DAB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148,329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F74668" w:rsidRPr="000A2A34" w:rsidTr="00FE452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5625FA">
            <w:pPr>
              <w:pStyle w:val="af5"/>
            </w:pPr>
            <w:r>
              <w:t>Кредиторская задолженность по уличному освещению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Default="00F74668" w:rsidP="00134DAB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1,445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F74668" w:rsidRPr="000A2A34" w:rsidTr="00FE452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4473BE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Default="00F74668" w:rsidP="00134DAB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1,445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F74668" w:rsidRPr="000A2A34" w:rsidTr="00FE452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Default="00F74668" w:rsidP="00134DAB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1,445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F74668" w:rsidRPr="000A2A34" w:rsidTr="00FE452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Default="00F74668" w:rsidP="00134DAB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1,445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F74668" w:rsidRPr="000A2A34" w:rsidTr="00FE452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Default="00F74668" w:rsidP="00134DAB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1,445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F74668" w:rsidRPr="000A2A34" w:rsidTr="00FE452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26364">
              <w:rPr>
                <w:sz w:val="22"/>
                <w:szCs w:val="22"/>
              </w:rPr>
              <w:t>Прочие мероприятия по благоустройству и озеленению территорий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603101" w:rsidRDefault="00F74668" w:rsidP="00134DAB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71,831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03101" w:rsidRDefault="00F74668" w:rsidP="00134DAB">
            <w:pPr>
              <w:rPr>
                <w:bCs/>
              </w:rPr>
            </w:pPr>
            <w:r w:rsidRPr="00603101">
              <w:rPr>
                <w:bCs/>
              </w:rPr>
              <w:t>24,3</w:t>
            </w:r>
            <w:r>
              <w:rPr>
                <w:bCs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03101" w:rsidRDefault="00F74668" w:rsidP="00134DAB">
            <w:pPr>
              <w:rPr>
                <w:bCs/>
              </w:rPr>
            </w:pPr>
            <w:r w:rsidRPr="00603101">
              <w:rPr>
                <w:bCs/>
              </w:rPr>
              <w:t>14,3</w:t>
            </w:r>
            <w:r>
              <w:rPr>
                <w:bCs/>
              </w:rPr>
              <w:t>00</w:t>
            </w:r>
          </w:p>
        </w:tc>
      </w:tr>
      <w:tr w:rsidR="00F74668" w:rsidRPr="000A2A34" w:rsidTr="00FE452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4473BE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Default="00F74668" w:rsidP="00134DAB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71,690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03101" w:rsidRDefault="00F74668" w:rsidP="000808F9">
            <w:pPr>
              <w:rPr>
                <w:bCs/>
              </w:rPr>
            </w:pPr>
            <w:r w:rsidRPr="00603101">
              <w:rPr>
                <w:bCs/>
              </w:rPr>
              <w:t>24,3</w:t>
            </w:r>
            <w:r>
              <w:rPr>
                <w:bCs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03101" w:rsidRDefault="00F74668" w:rsidP="000808F9">
            <w:pPr>
              <w:rPr>
                <w:bCs/>
              </w:rPr>
            </w:pPr>
            <w:r w:rsidRPr="00603101">
              <w:rPr>
                <w:bCs/>
              </w:rPr>
              <w:t>14,3</w:t>
            </w:r>
            <w:r>
              <w:rPr>
                <w:bCs/>
              </w:rPr>
              <w:t>00</w:t>
            </w:r>
          </w:p>
        </w:tc>
      </w:tr>
      <w:tr w:rsidR="00F74668" w:rsidRPr="000A2A34" w:rsidTr="00FE452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4473BE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Default="00F74668" w:rsidP="00134DAB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71,690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03101" w:rsidRDefault="00F74668" w:rsidP="000808F9">
            <w:pPr>
              <w:rPr>
                <w:bCs/>
              </w:rPr>
            </w:pPr>
            <w:r w:rsidRPr="00603101">
              <w:rPr>
                <w:bCs/>
              </w:rPr>
              <w:t>24,3</w:t>
            </w:r>
            <w:r>
              <w:rPr>
                <w:bCs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03101" w:rsidRDefault="00F74668" w:rsidP="000808F9">
            <w:pPr>
              <w:rPr>
                <w:bCs/>
              </w:rPr>
            </w:pPr>
            <w:r w:rsidRPr="00603101">
              <w:rPr>
                <w:bCs/>
              </w:rPr>
              <w:t>14,3</w:t>
            </w:r>
            <w:r>
              <w:rPr>
                <w:bCs/>
              </w:rPr>
              <w:t>00</w:t>
            </w:r>
          </w:p>
        </w:tc>
      </w:tr>
      <w:tr w:rsidR="00F74668" w:rsidRPr="000A2A34" w:rsidTr="00FE452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26364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Default="00F74668" w:rsidP="00134DAB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0,141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134DAB">
            <w:pPr>
              <w:rPr>
                <w:bCs/>
              </w:rPr>
            </w:pPr>
            <w:r>
              <w:rPr>
                <w:bCs/>
              </w:rPr>
              <w:t>0,300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134DAB">
            <w:pPr>
              <w:rPr>
                <w:bCs/>
              </w:rPr>
            </w:pPr>
            <w:r>
              <w:rPr>
                <w:bCs/>
              </w:rPr>
              <w:t>0,300</w:t>
            </w:r>
          </w:p>
        </w:tc>
      </w:tr>
      <w:tr w:rsidR="00F74668" w:rsidRPr="000A2A34" w:rsidTr="00FE452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26364" w:rsidRDefault="00F74668" w:rsidP="00E178F4">
            <w:pPr>
              <w:pStyle w:val="af5"/>
              <w:ind w:left="284" w:hanging="284"/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Default="00F74668" w:rsidP="00E178F4">
            <w:pPr>
              <w:pStyle w:val="af5"/>
              <w:ind w:left="284" w:hanging="284"/>
            </w:pPr>
            <w: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Default="00F74668" w:rsidP="00E178F4">
            <w:pPr>
              <w:pStyle w:val="af5"/>
              <w:ind w:left="284" w:hanging="284"/>
            </w:pPr>
            <w: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Default="00F74668" w:rsidP="000808F9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0,141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0,300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0,300</w:t>
            </w:r>
          </w:p>
        </w:tc>
      </w:tr>
      <w:tr w:rsidR="00F74668" w:rsidRPr="000A2A34" w:rsidTr="00FE452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26364" w:rsidRDefault="00F74668" w:rsidP="00E178F4">
            <w:pPr>
              <w:pStyle w:val="af5"/>
              <w:ind w:left="284" w:hanging="284"/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26364" w:rsidRDefault="00F74668" w:rsidP="00E178F4">
            <w:pPr>
              <w:pStyle w:val="af5"/>
              <w:ind w:left="284" w:hanging="284"/>
              <w:rPr>
                <w:sz w:val="18"/>
                <w:szCs w:val="18"/>
              </w:rPr>
            </w:pPr>
            <w: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Default="00F74668" w:rsidP="00134DAB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71,831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134DAB">
            <w:pPr>
              <w:rPr>
                <w:bCs/>
              </w:rPr>
            </w:pPr>
            <w:r>
              <w:rPr>
                <w:bCs/>
              </w:rPr>
              <w:t>24,300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134DAB">
            <w:pPr>
              <w:rPr>
                <w:bCs/>
              </w:rPr>
            </w:pPr>
            <w:r>
              <w:rPr>
                <w:bCs/>
              </w:rPr>
              <w:t>14,300</w:t>
            </w:r>
          </w:p>
        </w:tc>
      </w:tr>
      <w:tr w:rsidR="00F74668" w:rsidRPr="000A2A34" w:rsidTr="00FE452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26364" w:rsidRDefault="00F74668" w:rsidP="00E178F4">
            <w:pPr>
              <w:pStyle w:val="af5"/>
              <w:ind w:left="284" w:hanging="284"/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Default="00F74668" w:rsidP="00E178F4">
            <w:pPr>
              <w:pStyle w:val="af5"/>
              <w:ind w:left="284" w:hanging="284"/>
            </w:pPr>
            <w: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Default="00F74668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Default="00F74668" w:rsidP="00E178F4">
            <w:pPr>
              <w:pStyle w:val="af5"/>
              <w:ind w:left="284" w:hanging="284"/>
            </w:pPr>
            <w: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Default="00F74668" w:rsidP="00134DAB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71,831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134DAB">
            <w:pPr>
              <w:rPr>
                <w:bCs/>
              </w:rPr>
            </w:pPr>
            <w:r>
              <w:rPr>
                <w:bCs/>
              </w:rPr>
              <w:t>24,300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134DAB">
            <w:pPr>
              <w:rPr>
                <w:bCs/>
              </w:rPr>
            </w:pPr>
            <w:r>
              <w:rPr>
                <w:bCs/>
              </w:rPr>
              <w:t>14,300</w:t>
            </w:r>
          </w:p>
        </w:tc>
      </w:tr>
      <w:tr w:rsidR="00F74668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03101" w:rsidRDefault="00F74668" w:rsidP="00136B78">
            <w:r>
              <w:rPr>
                <w:bCs/>
              </w:rPr>
              <w:t>348,000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03101" w:rsidRDefault="00F74668" w:rsidP="00136B78">
            <w:r>
              <w:rPr>
                <w:bCs/>
              </w:rPr>
              <w:t>667,680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03101" w:rsidRDefault="00F74668" w:rsidP="00136B78">
            <w:r>
              <w:rPr>
                <w:bCs/>
              </w:rPr>
              <w:t>698,660</w:t>
            </w:r>
          </w:p>
        </w:tc>
      </w:tr>
      <w:tr w:rsidR="00F74668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03101" w:rsidRDefault="00F74668" w:rsidP="000808F9">
            <w:r>
              <w:rPr>
                <w:bCs/>
              </w:rPr>
              <w:t>348,000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03101" w:rsidRDefault="00F74668" w:rsidP="000808F9">
            <w:r>
              <w:rPr>
                <w:bCs/>
              </w:rPr>
              <w:t>667,680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03101" w:rsidRDefault="00F74668" w:rsidP="000808F9">
            <w:r>
              <w:rPr>
                <w:bCs/>
              </w:rPr>
              <w:t>698,660</w:t>
            </w:r>
          </w:p>
        </w:tc>
      </w:tr>
      <w:tr w:rsidR="00F74668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03101" w:rsidRDefault="00F74668" w:rsidP="000808F9">
            <w:r>
              <w:rPr>
                <w:bCs/>
              </w:rPr>
              <w:t>348,000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03101" w:rsidRDefault="00F74668" w:rsidP="000808F9">
            <w:r>
              <w:rPr>
                <w:bCs/>
              </w:rPr>
              <w:t>667,680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03101" w:rsidRDefault="00F74668" w:rsidP="000808F9">
            <w:r>
              <w:rPr>
                <w:bCs/>
              </w:rPr>
              <w:t>698,660</w:t>
            </w:r>
          </w:p>
        </w:tc>
      </w:tr>
      <w:tr w:rsidR="00F74668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03101" w:rsidRDefault="00F74668" w:rsidP="000808F9">
            <w:r>
              <w:rPr>
                <w:bCs/>
              </w:rPr>
              <w:t>348,000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03101" w:rsidRDefault="00F74668" w:rsidP="000808F9">
            <w:r>
              <w:rPr>
                <w:bCs/>
              </w:rPr>
              <w:t>667,680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03101" w:rsidRDefault="00F74668" w:rsidP="000808F9">
            <w:r>
              <w:rPr>
                <w:bCs/>
              </w:rPr>
              <w:t>698,660</w:t>
            </w:r>
          </w:p>
        </w:tc>
      </w:tr>
      <w:tr w:rsidR="00F74668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Pr="00603101" w:rsidRDefault="00F74668" w:rsidP="000808F9">
            <w:r>
              <w:rPr>
                <w:bCs/>
              </w:rPr>
              <w:t>348,000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Pr="00603101" w:rsidRDefault="00F74668" w:rsidP="000808F9">
            <w:r>
              <w:rPr>
                <w:bCs/>
              </w:rPr>
              <w:t>667,680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Pr="00603101" w:rsidRDefault="00F74668" w:rsidP="000808F9">
            <w:r>
              <w:rPr>
                <w:bCs/>
              </w:rPr>
              <w:t>698,660</w:t>
            </w:r>
          </w:p>
        </w:tc>
      </w:tr>
      <w:tr w:rsidR="00F74668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Расходы на изыскательные,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Cs/>
              </w:rPr>
            </w:pPr>
            <w:r w:rsidRPr="00113639"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B04804">
            <w:pPr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>
            <w:pPr>
              <w:rPr>
                <w:bCs/>
              </w:rPr>
            </w:pPr>
            <w:r>
              <w:rPr>
                <w:bCs/>
              </w:rPr>
              <w:t>205,000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>
            <w:pPr>
              <w:rPr>
                <w:bCs/>
              </w:rPr>
            </w:pPr>
            <w:r>
              <w:rPr>
                <w:bCs/>
              </w:rPr>
              <w:t>205,000</w:t>
            </w:r>
          </w:p>
        </w:tc>
      </w:tr>
      <w:tr w:rsidR="00F74668" w:rsidRPr="000A2A34" w:rsidTr="000808F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4668" w:rsidRPr="00026364" w:rsidRDefault="00F74668" w:rsidP="004F2416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74668" w:rsidRPr="00113639" w:rsidRDefault="00F74668" w:rsidP="007711F4">
            <w:r w:rsidRPr="00113639"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74668" w:rsidRPr="00113639" w:rsidRDefault="00F74668" w:rsidP="004F2416">
            <w:pPr>
              <w:jc w:val="center"/>
              <w:rPr>
                <w:bCs/>
              </w:rPr>
            </w:pPr>
            <w:r w:rsidRPr="00113639"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Pr="00113639" w:rsidRDefault="00F74668" w:rsidP="004F2416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Pr="00113639" w:rsidRDefault="00F74668" w:rsidP="004F241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205,000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205,000</w:t>
            </w:r>
          </w:p>
        </w:tc>
      </w:tr>
      <w:tr w:rsidR="00F74668" w:rsidRPr="000A2A34" w:rsidTr="000808F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4668" w:rsidRPr="00026364" w:rsidRDefault="00F74668" w:rsidP="004F2416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74668" w:rsidRPr="00113639" w:rsidRDefault="00F74668" w:rsidP="007711F4">
            <w:r w:rsidRPr="00113639"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74668" w:rsidRPr="00113639" w:rsidRDefault="00F74668" w:rsidP="004F2416">
            <w:pPr>
              <w:jc w:val="center"/>
              <w:rPr>
                <w:bCs/>
              </w:rPr>
            </w:pPr>
            <w:r w:rsidRPr="00113639"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Pr="00113639" w:rsidRDefault="00F74668" w:rsidP="004F2416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Pr="00113639" w:rsidRDefault="00F74668" w:rsidP="004F241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205,000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205,000</w:t>
            </w:r>
          </w:p>
        </w:tc>
      </w:tr>
      <w:tr w:rsidR="00F74668" w:rsidRPr="000A2A34" w:rsidTr="000808F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4668" w:rsidRPr="00026364" w:rsidRDefault="00F74668" w:rsidP="004F2416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74668" w:rsidRPr="00113639" w:rsidRDefault="00F74668" w:rsidP="007711F4">
            <w:r w:rsidRPr="00113639"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74668" w:rsidRPr="00113639" w:rsidRDefault="00F74668" w:rsidP="004F241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Pr="00113639" w:rsidRDefault="00F74668" w:rsidP="004F2416">
            <w:pPr>
              <w:jc w:val="center"/>
              <w:rPr>
                <w:bCs/>
              </w:rPr>
            </w:pPr>
            <w:r w:rsidRPr="00113639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Pr="00113639" w:rsidRDefault="00F74668" w:rsidP="004F2416">
            <w:pPr>
              <w:jc w:val="center"/>
              <w:rPr>
                <w:bCs/>
              </w:rPr>
            </w:pPr>
            <w:r w:rsidRPr="00113639"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205,000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205,000</w:t>
            </w:r>
          </w:p>
        </w:tc>
      </w:tr>
      <w:tr w:rsidR="00F74668" w:rsidRPr="000A2A34" w:rsidTr="000808F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4668" w:rsidRPr="00026364" w:rsidRDefault="00F74668" w:rsidP="004F2416">
            <w:pPr>
              <w:rPr>
                <w:bCs/>
                <w:sz w:val="22"/>
                <w:szCs w:val="22"/>
              </w:rPr>
            </w:pPr>
            <w:r w:rsidRPr="00026364">
              <w:rPr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74668" w:rsidRPr="00113639" w:rsidRDefault="00F74668" w:rsidP="007711F4">
            <w:r w:rsidRPr="00113639"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74668" w:rsidRPr="00113639" w:rsidRDefault="00F74668" w:rsidP="004F241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Pr="00113639" w:rsidRDefault="00F74668" w:rsidP="004F2416">
            <w:pPr>
              <w:jc w:val="center"/>
              <w:rPr>
                <w:bCs/>
              </w:rPr>
            </w:pPr>
            <w:r w:rsidRPr="00113639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Pr="00113639" w:rsidRDefault="00F74668" w:rsidP="004F2416">
            <w:pPr>
              <w:jc w:val="center"/>
              <w:rPr>
                <w:bCs/>
              </w:rPr>
            </w:pPr>
            <w:r w:rsidRPr="00113639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205,000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205,000</w:t>
            </w:r>
          </w:p>
        </w:tc>
      </w:tr>
      <w:tr w:rsidR="00F74668" w:rsidRPr="000A2A34" w:rsidTr="000808F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4668" w:rsidRPr="00221A1A" w:rsidRDefault="00F74668" w:rsidP="000808F9">
            <w:pPr>
              <w:snapToGrid w:val="0"/>
              <w:rPr>
                <w:sz w:val="22"/>
                <w:szCs w:val="22"/>
              </w:rPr>
            </w:pPr>
            <w:r w:rsidRPr="00221A1A">
              <w:rPr>
                <w:sz w:val="22"/>
                <w:szCs w:val="22"/>
              </w:rPr>
              <w:t>Расходы по содержанию исторических сооружений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74668" w:rsidRPr="002C5E9F" w:rsidRDefault="00F74668" w:rsidP="00CB0927">
            <w:pPr>
              <w:snapToGrid w:val="0"/>
            </w:pPr>
            <w:r w:rsidRPr="002C5E9F">
              <w:t>01 4 01 21640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74668" w:rsidRPr="00113639" w:rsidRDefault="00F74668" w:rsidP="004F241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Pr="00113639" w:rsidRDefault="00F74668" w:rsidP="004F2416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Pr="00113639" w:rsidRDefault="00F74668" w:rsidP="004F241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108,714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F74668" w:rsidRPr="000A2A34" w:rsidTr="000808F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4668" w:rsidRPr="00221A1A" w:rsidRDefault="00F74668" w:rsidP="000808F9">
            <w:pPr>
              <w:snapToGrid w:val="0"/>
              <w:rPr>
                <w:sz w:val="22"/>
                <w:szCs w:val="22"/>
              </w:rPr>
            </w:pPr>
            <w:r w:rsidRPr="00221A1A">
              <w:rPr>
                <w:sz w:val="22"/>
                <w:szCs w:val="22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74668" w:rsidRPr="002C5E9F" w:rsidRDefault="00F74668" w:rsidP="00CB0927">
            <w:r w:rsidRPr="002C5E9F">
              <w:t>01 4 01 21640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74668" w:rsidRPr="00113639" w:rsidRDefault="00F74668" w:rsidP="004F2416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Pr="00113639" w:rsidRDefault="00F74668" w:rsidP="004F2416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Pr="00113639" w:rsidRDefault="00F74668" w:rsidP="004F241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108,714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F74668" w:rsidRPr="000A2A34" w:rsidTr="000808F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4668" w:rsidRPr="00221A1A" w:rsidRDefault="00F74668" w:rsidP="000808F9">
            <w:pPr>
              <w:snapToGrid w:val="0"/>
              <w:rPr>
                <w:sz w:val="22"/>
                <w:szCs w:val="22"/>
              </w:rPr>
            </w:pPr>
            <w:r w:rsidRPr="00221A1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74668" w:rsidRPr="002C5E9F" w:rsidRDefault="00F74668" w:rsidP="00CB0927">
            <w:r w:rsidRPr="002C5E9F">
              <w:t>01 4 01 21640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74668" w:rsidRPr="00113639" w:rsidRDefault="00F74668" w:rsidP="004F2416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Pr="00113639" w:rsidRDefault="00F74668" w:rsidP="004F2416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Pr="00113639" w:rsidRDefault="00F74668" w:rsidP="004F241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108,714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F74668" w:rsidRPr="000A2A34" w:rsidTr="000808F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4668" w:rsidRPr="00221A1A" w:rsidRDefault="00F74668" w:rsidP="000808F9">
            <w:pPr>
              <w:snapToGrid w:val="0"/>
              <w:rPr>
                <w:sz w:val="22"/>
                <w:szCs w:val="22"/>
              </w:rPr>
            </w:pPr>
            <w:r w:rsidRPr="00221A1A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74668" w:rsidRPr="002C5E9F" w:rsidRDefault="00F74668" w:rsidP="00CB0927">
            <w:r w:rsidRPr="002C5E9F">
              <w:t>01 4 01 21640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74668" w:rsidRPr="00113639" w:rsidRDefault="00F74668" w:rsidP="004F241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Pr="00113639" w:rsidRDefault="00F74668" w:rsidP="004F2416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Pr="00113639" w:rsidRDefault="00F74668" w:rsidP="004F2416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108,714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F74668" w:rsidRPr="000A2A34" w:rsidTr="000808F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4668" w:rsidRPr="00221A1A" w:rsidRDefault="00F74668" w:rsidP="000808F9">
            <w:pPr>
              <w:snapToGrid w:val="0"/>
              <w:rPr>
                <w:sz w:val="22"/>
                <w:szCs w:val="22"/>
              </w:rPr>
            </w:pPr>
            <w:r w:rsidRPr="00221A1A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74668" w:rsidRPr="002C5E9F" w:rsidRDefault="00F74668" w:rsidP="00CB0927">
            <w:r w:rsidRPr="002C5E9F">
              <w:t>01 4 01 21640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74668" w:rsidRPr="00113639" w:rsidRDefault="00F74668" w:rsidP="004F241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Pr="00113639" w:rsidRDefault="00F74668" w:rsidP="004F2416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Pr="00113639" w:rsidRDefault="00F74668" w:rsidP="004F2416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108,714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F74668" w:rsidRPr="000A2A34" w:rsidTr="000808F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4668" w:rsidRPr="00221A1A" w:rsidRDefault="00F74668" w:rsidP="000808F9">
            <w:pPr>
              <w:snapToGrid w:val="0"/>
              <w:rPr>
                <w:sz w:val="22"/>
                <w:szCs w:val="22"/>
              </w:rPr>
            </w:pPr>
            <w:r w:rsidRPr="004D089E">
              <w:rPr>
                <w:sz w:val="22"/>
                <w:szCs w:val="22"/>
              </w:rPr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74668" w:rsidRPr="002C5E9F" w:rsidRDefault="00F74668" w:rsidP="00D0158F">
            <w:r w:rsidRPr="002C5E9F">
              <w:t>01 4 01 22010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74668" w:rsidRPr="00113639" w:rsidRDefault="00F74668" w:rsidP="004F241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Default="00F74668" w:rsidP="004F2416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Default="00F74668" w:rsidP="004F241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32,340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D0158F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D0158F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F74668" w:rsidRPr="000A2A34" w:rsidTr="00D0158F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4668" w:rsidRPr="00221A1A" w:rsidRDefault="00F74668" w:rsidP="00D0158F">
            <w:pPr>
              <w:snapToGrid w:val="0"/>
              <w:rPr>
                <w:sz w:val="22"/>
                <w:szCs w:val="22"/>
              </w:rPr>
            </w:pPr>
            <w:r w:rsidRPr="00221A1A">
              <w:rPr>
                <w:sz w:val="22"/>
                <w:szCs w:val="22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74668" w:rsidRPr="002C5E9F" w:rsidRDefault="00F74668">
            <w:r w:rsidRPr="002C5E9F">
              <w:t>01 4 01 22010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74668" w:rsidRPr="00113639" w:rsidRDefault="00F74668" w:rsidP="004F2416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Default="00F74668" w:rsidP="004F2416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Default="00F74668" w:rsidP="004F241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32,340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D0158F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D0158F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F74668" w:rsidRPr="000A2A34" w:rsidTr="00D0158F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4668" w:rsidRPr="00221A1A" w:rsidRDefault="00F74668" w:rsidP="00D0158F">
            <w:pPr>
              <w:snapToGrid w:val="0"/>
              <w:rPr>
                <w:sz w:val="22"/>
                <w:szCs w:val="22"/>
              </w:rPr>
            </w:pPr>
            <w:r w:rsidRPr="00221A1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74668" w:rsidRPr="002C5E9F" w:rsidRDefault="00F74668">
            <w:r w:rsidRPr="002C5E9F">
              <w:t>01 4 01 22010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74668" w:rsidRPr="00113639" w:rsidRDefault="00F74668" w:rsidP="004F2416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Default="00F74668" w:rsidP="004F2416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Default="00F74668" w:rsidP="004F241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32,340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D0158F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D0158F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F74668" w:rsidRPr="000A2A34" w:rsidTr="00D0158F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4668" w:rsidRPr="00221A1A" w:rsidRDefault="00F74668" w:rsidP="00D0158F">
            <w:pPr>
              <w:snapToGrid w:val="0"/>
              <w:rPr>
                <w:sz w:val="22"/>
                <w:szCs w:val="22"/>
              </w:rPr>
            </w:pPr>
            <w:r w:rsidRPr="00221A1A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74668" w:rsidRPr="002C5E9F" w:rsidRDefault="00F74668">
            <w:r w:rsidRPr="002C5E9F">
              <w:t>01 4 01 22010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74668" w:rsidRPr="00113639" w:rsidRDefault="00F74668" w:rsidP="004F241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Default="00F74668" w:rsidP="004F2416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Default="00F74668" w:rsidP="004F2416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32,340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D0158F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D0158F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F74668" w:rsidRPr="000A2A34" w:rsidTr="00D0158F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4668" w:rsidRPr="00221A1A" w:rsidRDefault="00F74668" w:rsidP="00D0158F">
            <w:pPr>
              <w:snapToGrid w:val="0"/>
              <w:rPr>
                <w:sz w:val="22"/>
                <w:szCs w:val="22"/>
              </w:rPr>
            </w:pPr>
            <w:r w:rsidRPr="00221A1A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74668" w:rsidRPr="002C5E9F" w:rsidRDefault="00F74668">
            <w:r w:rsidRPr="002C5E9F">
              <w:t>01 4 01 22010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74668" w:rsidRPr="00113639" w:rsidRDefault="00F74668" w:rsidP="004F241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Default="00F74668" w:rsidP="004F2416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Default="00F74668" w:rsidP="004F2416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32,340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D0158F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D0158F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F74668" w:rsidRPr="000A2A34" w:rsidTr="000808F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4668" w:rsidRPr="00221A1A" w:rsidRDefault="00F74668" w:rsidP="000808F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Расходы на обустройство контейнерных площадок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74668" w:rsidRPr="002C5E9F" w:rsidRDefault="00F74668" w:rsidP="00CB0927">
            <w:r w:rsidRPr="002C5E9F"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74668" w:rsidRPr="00113639" w:rsidRDefault="00F74668" w:rsidP="004F241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Pr="00113639" w:rsidRDefault="00F74668" w:rsidP="004F2416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Pr="00113639" w:rsidRDefault="00F74668" w:rsidP="004F241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34,772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F74668" w:rsidRPr="000A2A34" w:rsidTr="000808F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4668" w:rsidRPr="00221A1A" w:rsidRDefault="00F74668" w:rsidP="000808F9">
            <w:pPr>
              <w:snapToGrid w:val="0"/>
              <w:rPr>
                <w:sz w:val="22"/>
                <w:szCs w:val="22"/>
              </w:rPr>
            </w:pPr>
            <w:r w:rsidRPr="00221A1A">
              <w:rPr>
                <w:sz w:val="22"/>
                <w:szCs w:val="22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74668" w:rsidRPr="002C5E9F" w:rsidRDefault="00F74668" w:rsidP="00CB0927">
            <w:r w:rsidRPr="002C5E9F"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74668" w:rsidRPr="00113639" w:rsidRDefault="00F74668" w:rsidP="004F2416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Pr="00113639" w:rsidRDefault="00F74668" w:rsidP="004F2416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Pr="00113639" w:rsidRDefault="00F74668" w:rsidP="004F241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34,772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F74668" w:rsidRPr="000A2A34" w:rsidTr="000808F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4668" w:rsidRPr="00221A1A" w:rsidRDefault="00F74668" w:rsidP="000808F9">
            <w:pPr>
              <w:snapToGrid w:val="0"/>
              <w:rPr>
                <w:sz w:val="22"/>
                <w:szCs w:val="22"/>
              </w:rPr>
            </w:pPr>
            <w:r w:rsidRPr="00221A1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74668" w:rsidRPr="002C5E9F" w:rsidRDefault="00F74668" w:rsidP="00CB0927">
            <w:r w:rsidRPr="002C5E9F"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74668" w:rsidRPr="00113639" w:rsidRDefault="00F74668" w:rsidP="004F2416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Pr="00113639" w:rsidRDefault="00F74668" w:rsidP="004F2416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Pr="00113639" w:rsidRDefault="00F74668" w:rsidP="004F241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34,772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F74668" w:rsidRPr="000A2A34" w:rsidTr="000808F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4668" w:rsidRPr="00221A1A" w:rsidRDefault="00F74668" w:rsidP="000808F9">
            <w:pPr>
              <w:snapToGrid w:val="0"/>
              <w:rPr>
                <w:sz w:val="22"/>
                <w:szCs w:val="22"/>
              </w:rPr>
            </w:pPr>
            <w:r w:rsidRPr="00221A1A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74668" w:rsidRPr="002C5E9F" w:rsidRDefault="00F74668" w:rsidP="00CB0927">
            <w:r w:rsidRPr="002C5E9F"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74668" w:rsidRPr="00113639" w:rsidRDefault="00F74668" w:rsidP="004F241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Pr="00113639" w:rsidRDefault="00F74668" w:rsidP="004F2416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Pr="00113639" w:rsidRDefault="00F74668" w:rsidP="004F2416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34,772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F74668" w:rsidRPr="000A2A34" w:rsidTr="000808F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4668" w:rsidRPr="00221A1A" w:rsidRDefault="00F74668" w:rsidP="000808F9">
            <w:pPr>
              <w:snapToGrid w:val="0"/>
              <w:rPr>
                <w:sz w:val="22"/>
                <w:szCs w:val="22"/>
              </w:rPr>
            </w:pPr>
            <w:r w:rsidRPr="00221A1A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74668" w:rsidRPr="002C5E9F" w:rsidRDefault="00F74668" w:rsidP="00CB0927">
            <w:r w:rsidRPr="002C5E9F"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74668" w:rsidRPr="00113639" w:rsidRDefault="00F74668" w:rsidP="004F241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Pr="00113639" w:rsidRDefault="00F74668" w:rsidP="004F2416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Pr="00113639" w:rsidRDefault="00F74668" w:rsidP="004F2416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34,772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F74668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4668" w:rsidRPr="00E2071F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  <w:r w:rsidRPr="00E2071F">
              <w:rPr>
                <w:rStyle w:val="af9"/>
                <w:b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E2071F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E2071F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района Пензенской </w:t>
            </w:r>
            <w:r w:rsidRPr="00E2071F">
              <w:rPr>
                <w:rStyle w:val="af9"/>
                <w:b/>
                <w:i w:val="0"/>
              </w:rPr>
              <w:lastRenderedPageBreak/>
              <w:t>области"</w:t>
            </w:r>
            <w:r w:rsidRPr="00E2071F">
              <w:rPr>
                <w:rStyle w:val="af9"/>
                <w:b/>
                <w:i w:val="0"/>
              </w:rPr>
              <w:tab/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74668" w:rsidRPr="000A2A34" w:rsidRDefault="00F74668" w:rsidP="00E2071F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lastRenderedPageBreak/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1935FC">
            <w:pPr>
              <w:rPr>
                <w:b/>
              </w:rPr>
            </w:pPr>
          </w:p>
          <w:p w:rsidR="00F74668" w:rsidRDefault="00F74668" w:rsidP="001935FC">
            <w:pPr>
              <w:rPr>
                <w:b/>
              </w:rPr>
            </w:pPr>
          </w:p>
          <w:p w:rsidR="00F74668" w:rsidRPr="00763D21" w:rsidRDefault="00F74668" w:rsidP="001935FC">
            <w:pPr>
              <w:rPr>
                <w:b/>
              </w:rPr>
            </w:pPr>
            <w:r>
              <w:rPr>
                <w:b/>
              </w:rPr>
              <w:lastRenderedPageBreak/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B04804">
            <w:pPr>
              <w:rPr>
                <w:b/>
              </w:rPr>
            </w:pPr>
          </w:p>
          <w:p w:rsidR="00F74668" w:rsidRDefault="00F74668" w:rsidP="00B04804">
            <w:pPr>
              <w:rPr>
                <w:b/>
              </w:rPr>
            </w:pPr>
          </w:p>
          <w:p w:rsidR="00F74668" w:rsidRPr="00763D21" w:rsidRDefault="00F74668" w:rsidP="00B04804">
            <w:pPr>
              <w:rPr>
                <w:b/>
              </w:rPr>
            </w:pPr>
            <w:r>
              <w:rPr>
                <w:b/>
              </w:rPr>
              <w:lastRenderedPageBreak/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 w:rsidP="00B04804">
            <w:pPr>
              <w:rPr>
                <w:b/>
              </w:rPr>
            </w:pPr>
          </w:p>
          <w:p w:rsidR="00F74668" w:rsidRDefault="00F74668" w:rsidP="00B04804">
            <w:pPr>
              <w:rPr>
                <w:b/>
              </w:rPr>
            </w:pPr>
          </w:p>
          <w:p w:rsidR="00F74668" w:rsidRPr="00763D21" w:rsidRDefault="00F74668" w:rsidP="00B04804">
            <w:pPr>
              <w:rPr>
                <w:b/>
              </w:rPr>
            </w:pPr>
            <w:r>
              <w:rPr>
                <w:b/>
              </w:rPr>
              <w:lastRenderedPageBreak/>
              <w:t>1,000</w:t>
            </w:r>
          </w:p>
        </w:tc>
      </w:tr>
      <w:tr w:rsidR="00F74668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4668" w:rsidRPr="00E2071F" w:rsidRDefault="00F74668" w:rsidP="00763D21">
            <w:pPr>
              <w:pStyle w:val="af5"/>
              <w:tabs>
                <w:tab w:val="left" w:pos="5235"/>
              </w:tabs>
              <w:rPr>
                <w:rStyle w:val="af9"/>
                <w:b/>
                <w:i w:val="0"/>
              </w:rPr>
            </w:pPr>
            <w:r w:rsidRPr="00E2071F">
              <w:rPr>
                <w:rStyle w:val="af9"/>
                <w:b/>
                <w:i w:val="0"/>
              </w:rPr>
              <w:lastRenderedPageBreak/>
              <w:t xml:space="preserve">Основное мероприятие «Обеспечение первичных мер пожарной безопасности </w:t>
            </w:r>
            <w:proofErr w:type="spellStart"/>
            <w:r w:rsidRPr="00E2071F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E2071F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74668" w:rsidRPr="000A2A34" w:rsidRDefault="00F74668" w:rsidP="00E2071F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Pr="00763D21" w:rsidRDefault="00F74668" w:rsidP="001935FC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Pr="00763D21" w:rsidRDefault="00F74668" w:rsidP="00B04804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Default="00F74668">
            <w:r>
              <w:rPr>
                <w:b/>
              </w:rPr>
              <w:t>1,000</w:t>
            </w:r>
          </w:p>
        </w:tc>
      </w:tr>
      <w:tr w:rsidR="00F74668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4668" w:rsidRDefault="00F74668" w:rsidP="00763D21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74668" w:rsidRPr="000A2A34" w:rsidRDefault="00F74668" w:rsidP="001A6A09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Pr="00BD7F3D" w:rsidRDefault="00F74668" w:rsidP="000808F9">
            <w:r w:rsidRPr="00BD7F3D"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Pr="00BD7F3D" w:rsidRDefault="00F74668" w:rsidP="000808F9">
            <w:r w:rsidRPr="00BD7F3D"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Pr="00BD7F3D" w:rsidRDefault="00F74668" w:rsidP="000808F9">
            <w:r w:rsidRPr="00BD7F3D">
              <w:t>1,000</w:t>
            </w:r>
          </w:p>
        </w:tc>
      </w:tr>
      <w:tr w:rsidR="00F74668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4668" w:rsidRPr="00F65051" w:rsidRDefault="00F74668" w:rsidP="00763D2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74668" w:rsidRDefault="00F74668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Pr="00BD7F3D" w:rsidRDefault="00F74668" w:rsidP="000808F9">
            <w:r w:rsidRPr="00BD7F3D"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Pr="00BD7F3D" w:rsidRDefault="00F74668" w:rsidP="000808F9">
            <w:r w:rsidRPr="00BD7F3D"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Pr="00BD7F3D" w:rsidRDefault="00F74668" w:rsidP="000808F9">
            <w:r w:rsidRPr="00BD7F3D">
              <w:t>1,000</w:t>
            </w:r>
          </w:p>
        </w:tc>
      </w:tr>
      <w:tr w:rsidR="00F74668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4668" w:rsidRPr="00F65051" w:rsidRDefault="00F74668" w:rsidP="00763D2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74668" w:rsidRDefault="00F74668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Pr="00BD7F3D" w:rsidRDefault="00F74668" w:rsidP="000808F9">
            <w:r w:rsidRPr="00BD7F3D"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Pr="00BD7F3D" w:rsidRDefault="00F74668" w:rsidP="000808F9">
            <w:r w:rsidRPr="00BD7F3D"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Pr="00BD7F3D" w:rsidRDefault="00F74668" w:rsidP="000808F9">
            <w:r w:rsidRPr="00BD7F3D">
              <w:t>1,000</w:t>
            </w:r>
          </w:p>
        </w:tc>
      </w:tr>
      <w:tr w:rsidR="00F74668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4668" w:rsidRPr="00EE103C" w:rsidRDefault="00F74668" w:rsidP="00763D21">
            <w:pPr>
              <w:pStyle w:val="af5"/>
              <w:ind w:left="284" w:hanging="284"/>
            </w:pPr>
            <w:r w:rsidRPr="00EE103C"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74668" w:rsidRDefault="00F74668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Pr="00BD7F3D" w:rsidRDefault="00F74668" w:rsidP="000808F9">
            <w:r w:rsidRPr="00BD7F3D"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Pr="00BD7F3D" w:rsidRDefault="00F74668" w:rsidP="000808F9">
            <w:r w:rsidRPr="00BD7F3D"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Pr="00BD7F3D" w:rsidRDefault="00F74668" w:rsidP="000808F9">
            <w:r w:rsidRPr="00BD7F3D">
              <w:t>1,000</w:t>
            </w:r>
          </w:p>
        </w:tc>
      </w:tr>
      <w:tr w:rsidR="00F74668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4668" w:rsidRPr="00EE103C" w:rsidRDefault="00F74668" w:rsidP="00763D21">
            <w:pPr>
              <w:pStyle w:val="af5"/>
              <w:ind w:left="284" w:hanging="284"/>
            </w:pPr>
            <w:r w:rsidRPr="00EE103C"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74668" w:rsidRDefault="00F74668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Pr="00BD7F3D" w:rsidRDefault="00F74668" w:rsidP="000808F9">
            <w:r w:rsidRPr="00BD7F3D"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Pr="00BD7F3D" w:rsidRDefault="00F74668" w:rsidP="000808F9">
            <w:r w:rsidRPr="00BD7F3D"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4668" w:rsidRPr="00BD7F3D" w:rsidRDefault="00F74668" w:rsidP="000808F9">
            <w:r w:rsidRPr="00BD7F3D">
              <w:t>1,000</w:t>
            </w:r>
          </w:p>
        </w:tc>
      </w:tr>
      <w:tr w:rsidR="00F74668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  <w:r w:rsidRPr="00262F20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262F20">
              <w:rPr>
                <w:b/>
                <w:bCs/>
              </w:rPr>
              <w:t>Соловцовского</w:t>
            </w:r>
            <w:proofErr w:type="spellEnd"/>
            <w:r w:rsidRPr="00262F20">
              <w:rPr>
                <w:b/>
                <w:bCs/>
              </w:rPr>
              <w:t xml:space="preserve"> сельсовета </w:t>
            </w:r>
            <w:proofErr w:type="spellStart"/>
            <w:r w:rsidRPr="00262F20">
              <w:rPr>
                <w:b/>
                <w:bCs/>
              </w:rPr>
              <w:t>Иссинского</w:t>
            </w:r>
            <w:proofErr w:type="spellEnd"/>
            <w:r w:rsidRPr="00262F20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ED0B4F">
            <w:pPr>
              <w:rPr>
                <w:b/>
              </w:rPr>
            </w:pPr>
          </w:p>
          <w:p w:rsidR="00F74668" w:rsidRDefault="00F74668" w:rsidP="00ED0B4F">
            <w:pPr>
              <w:rPr>
                <w:b/>
              </w:rPr>
            </w:pPr>
          </w:p>
          <w:p w:rsidR="00F74668" w:rsidRPr="00763D21" w:rsidRDefault="00F74668" w:rsidP="00ED0B4F">
            <w:pPr>
              <w:rPr>
                <w:b/>
              </w:rPr>
            </w:pPr>
            <w:r>
              <w:rPr>
                <w:b/>
              </w:rPr>
              <w:t>231,106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763D21">
            <w:pPr>
              <w:rPr>
                <w:b/>
              </w:rPr>
            </w:pPr>
          </w:p>
          <w:p w:rsidR="00F74668" w:rsidRDefault="00F74668" w:rsidP="00763D21">
            <w:pPr>
              <w:rPr>
                <w:b/>
              </w:rPr>
            </w:pPr>
          </w:p>
          <w:p w:rsidR="00F74668" w:rsidRPr="00763D21" w:rsidRDefault="00F74668" w:rsidP="00763D21">
            <w:pPr>
              <w:rPr>
                <w:b/>
              </w:rPr>
            </w:pPr>
            <w:r>
              <w:rPr>
                <w:b/>
              </w:rPr>
              <w:t>122,000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763D21">
            <w:pPr>
              <w:rPr>
                <w:b/>
              </w:rPr>
            </w:pPr>
          </w:p>
          <w:p w:rsidR="00F74668" w:rsidRDefault="00F74668" w:rsidP="00763D21">
            <w:pPr>
              <w:rPr>
                <w:b/>
              </w:rPr>
            </w:pPr>
          </w:p>
          <w:p w:rsidR="00F74668" w:rsidRPr="00ED0B4F" w:rsidRDefault="00F74668" w:rsidP="00763D21">
            <w:pPr>
              <w:rPr>
                <w:b/>
              </w:rPr>
            </w:pPr>
            <w:r>
              <w:rPr>
                <w:b/>
              </w:rPr>
              <w:t>114,000</w:t>
            </w:r>
          </w:p>
        </w:tc>
      </w:tr>
      <w:tr w:rsidR="00F74668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области».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BB5098" w:rsidRDefault="00F74668" w:rsidP="000808F9"/>
          <w:p w:rsidR="00F74668" w:rsidRPr="00BB5098" w:rsidRDefault="00F74668" w:rsidP="000808F9"/>
          <w:p w:rsidR="00F74668" w:rsidRPr="00BB5098" w:rsidRDefault="00F74668" w:rsidP="000808F9">
            <w:r>
              <w:t>231,106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BB5098" w:rsidRDefault="00F74668" w:rsidP="000808F9"/>
          <w:p w:rsidR="00F74668" w:rsidRPr="00BB5098" w:rsidRDefault="00F74668" w:rsidP="000808F9"/>
          <w:p w:rsidR="00F74668" w:rsidRPr="00BB5098" w:rsidRDefault="00F74668" w:rsidP="000808F9">
            <w:r w:rsidRPr="00BB5098">
              <w:t>122,000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BB5098" w:rsidRDefault="00F74668" w:rsidP="000808F9"/>
          <w:p w:rsidR="00F74668" w:rsidRPr="00BB5098" w:rsidRDefault="00F74668" w:rsidP="000808F9"/>
          <w:p w:rsidR="00F74668" w:rsidRPr="00BB5098" w:rsidRDefault="00F74668" w:rsidP="000808F9">
            <w:r w:rsidRPr="00BB5098">
              <w:t>114,000</w:t>
            </w:r>
          </w:p>
        </w:tc>
      </w:tr>
      <w:tr w:rsidR="00F74668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  <w:color w:val="000000"/>
              </w:rPr>
            </w:pPr>
            <w:r w:rsidRPr="000A2A34">
              <w:rPr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F74668" w:rsidRPr="000A2A34" w:rsidRDefault="00F74668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79E9" w:rsidRDefault="00F74668" w:rsidP="00136B78"/>
          <w:p w:rsidR="00F74668" w:rsidRPr="002C79E9" w:rsidRDefault="00F74668" w:rsidP="00136B78">
            <w:r>
              <w:t>226,644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79E9" w:rsidRDefault="00F74668" w:rsidP="00136B78"/>
          <w:p w:rsidR="00F74668" w:rsidRPr="002C79E9" w:rsidRDefault="00F74668" w:rsidP="00136B78">
            <w:r>
              <w:t>122,000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79E9" w:rsidRDefault="00F74668" w:rsidP="00136B78"/>
          <w:p w:rsidR="00F74668" w:rsidRPr="002C79E9" w:rsidRDefault="00F74668" w:rsidP="00136B78">
            <w:r>
              <w:t>114,000</w:t>
            </w:r>
          </w:p>
        </w:tc>
      </w:tr>
      <w:tr w:rsidR="00F74668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F74668" w:rsidRPr="000A2A34" w:rsidRDefault="00F74668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200</w:t>
            </w:r>
          </w:p>
          <w:p w:rsidR="00F74668" w:rsidRPr="000A2A34" w:rsidRDefault="00F74668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79E9" w:rsidRDefault="00F74668" w:rsidP="000808F9"/>
          <w:p w:rsidR="00F74668" w:rsidRPr="002C79E9" w:rsidRDefault="00F74668" w:rsidP="000808F9">
            <w:r>
              <w:t>226,644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79E9" w:rsidRDefault="00F74668" w:rsidP="000808F9"/>
          <w:p w:rsidR="00F74668" w:rsidRPr="002C79E9" w:rsidRDefault="00F74668" w:rsidP="000808F9">
            <w:r>
              <w:t>122,000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79E9" w:rsidRDefault="00F74668" w:rsidP="000808F9"/>
          <w:p w:rsidR="00F74668" w:rsidRPr="002C79E9" w:rsidRDefault="00F74668" w:rsidP="000808F9">
            <w:r>
              <w:t>114,000</w:t>
            </w:r>
          </w:p>
        </w:tc>
      </w:tr>
      <w:tr w:rsidR="00F74668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F74668" w:rsidRPr="000A2A34" w:rsidRDefault="00F74668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79E9" w:rsidRDefault="00F74668" w:rsidP="000808F9"/>
          <w:p w:rsidR="00F74668" w:rsidRPr="002C79E9" w:rsidRDefault="00F74668" w:rsidP="000808F9">
            <w:r>
              <w:t>226,644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79E9" w:rsidRDefault="00F74668" w:rsidP="000808F9"/>
          <w:p w:rsidR="00F74668" w:rsidRPr="002C79E9" w:rsidRDefault="00F74668" w:rsidP="000808F9">
            <w:r>
              <w:t>122,000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79E9" w:rsidRDefault="00F74668" w:rsidP="000808F9"/>
          <w:p w:rsidR="00F74668" w:rsidRPr="002C79E9" w:rsidRDefault="00F74668" w:rsidP="000808F9">
            <w:r>
              <w:t>114,000</w:t>
            </w:r>
          </w:p>
        </w:tc>
      </w:tr>
      <w:tr w:rsidR="00F74668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F74668" w:rsidRPr="000A2A34" w:rsidRDefault="00F74668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79E9" w:rsidRDefault="00F74668" w:rsidP="000808F9"/>
          <w:p w:rsidR="00F74668" w:rsidRPr="002C79E9" w:rsidRDefault="00F74668" w:rsidP="000808F9">
            <w:r>
              <w:t>226,644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79E9" w:rsidRDefault="00F74668" w:rsidP="000808F9"/>
          <w:p w:rsidR="00F74668" w:rsidRPr="002C79E9" w:rsidRDefault="00F74668" w:rsidP="000808F9">
            <w:r>
              <w:t>122,000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79E9" w:rsidRDefault="00F74668" w:rsidP="000808F9"/>
          <w:p w:rsidR="00F74668" w:rsidRPr="002C79E9" w:rsidRDefault="00F74668" w:rsidP="000808F9">
            <w:r>
              <w:t>114,000</w:t>
            </w:r>
          </w:p>
        </w:tc>
      </w:tr>
      <w:tr w:rsidR="00F74668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F74668" w:rsidRPr="000A2A34" w:rsidRDefault="00F74668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79E9" w:rsidRDefault="00F74668" w:rsidP="000808F9"/>
          <w:p w:rsidR="00F74668" w:rsidRPr="002C79E9" w:rsidRDefault="00F74668" w:rsidP="000808F9">
            <w:r>
              <w:t>226,644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79E9" w:rsidRDefault="00F74668" w:rsidP="000808F9"/>
          <w:p w:rsidR="00F74668" w:rsidRPr="002C79E9" w:rsidRDefault="00F74668" w:rsidP="000808F9">
            <w:r>
              <w:t>122,000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79E9" w:rsidRDefault="00F74668" w:rsidP="000808F9"/>
          <w:p w:rsidR="00F74668" w:rsidRPr="002C79E9" w:rsidRDefault="00F74668" w:rsidP="000808F9">
            <w:r>
              <w:t>114,000</w:t>
            </w:r>
          </w:p>
        </w:tc>
      </w:tr>
      <w:tr w:rsidR="00F74668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 01 2126К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79E9" w:rsidRDefault="00F74668" w:rsidP="00134DAB">
            <w:r>
              <w:t>4,462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79E9" w:rsidRDefault="00F74668" w:rsidP="00134DAB"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79E9" w:rsidRDefault="00F74668" w:rsidP="00134DAB">
            <w:r>
              <w:t>0,000</w:t>
            </w:r>
          </w:p>
        </w:tc>
      </w:tr>
      <w:tr w:rsidR="00F74668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 01 2126К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79E9" w:rsidRDefault="00F74668" w:rsidP="000808F9">
            <w:r>
              <w:t>4,462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79E9" w:rsidRDefault="00F74668" w:rsidP="000808F9"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79E9" w:rsidRDefault="00F74668" w:rsidP="000808F9">
            <w:r>
              <w:t>0,000</w:t>
            </w:r>
          </w:p>
        </w:tc>
      </w:tr>
      <w:tr w:rsidR="00F74668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 01 2126К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79E9" w:rsidRDefault="00F74668" w:rsidP="000808F9">
            <w:r>
              <w:t>4,462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79E9" w:rsidRDefault="00F74668" w:rsidP="000808F9"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79E9" w:rsidRDefault="00F74668" w:rsidP="000808F9">
            <w:r>
              <w:t>0,000</w:t>
            </w:r>
          </w:p>
        </w:tc>
      </w:tr>
      <w:tr w:rsidR="00F74668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 01 2126К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79E9" w:rsidRDefault="00F74668" w:rsidP="000808F9">
            <w:r>
              <w:t>4,462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79E9" w:rsidRDefault="00F74668" w:rsidP="000808F9"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79E9" w:rsidRDefault="00F74668" w:rsidP="000808F9">
            <w:r>
              <w:t>0,000</w:t>
            </w:r>
          </w:p>
        </w:tc>
      </w:tr>
      <w:tr w:rsidR="00F74668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 01 2126К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79E9" w:rsidRDefault="00F74668" w:rsidP="000808F9">
            <w:r>
              <w:t>4,462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79E9" w:rsidRDefault="00F74668" w:rsidP="000808F9"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79E9" w:rsidRDefault="00F74668" w:rsidP="000808F9">
            <w:r>
              <w:t>0,000</w:t>
            </w:r>
          </w:p>
        </w:tc>
      </w:tr>
      <w:tr w:rsidR="00F74668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603101" w:rsidRDefault="00F74668" w:rsidP="00E178F4">
            <w:pPr>
              <w:pStyle w:val="af5"/>
              <w:ind w:left="284" w:hanging="284"/>
              <w:rPr>
                <w:b/>
              </w:rPr>
            </w:pPr>
            <w:r w:rsidRPr="00603101">
              <w:rPr>
                <w:b/>
              </w:rPr>
              <w:t>Подпрограмма «Чистая вода»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Default="00F74668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03101" w:rsidRDefault="00F74668" w:rsidP="00134DAB">
            <w:pPr>
              <w:rPr>
                <w:b/>
              </w:rPr>
            </w:pPr>
            <w:r>
              <w:rPr>
                <w:b/>
              </w:rPr>
              <w:t>1695,332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79E9" w:rsidRDefault="00F74668" w:rsidP="00134DAB"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79E9" w:rsidRDefault="00F74668" w:rsidP="00134DAB">
            <w:r>
              <w:t>0,000</w:t>
            </w:r>
          </w:p>
        </w:tc>
      </w:tr>
      <w:tr w:rsidR="00F74668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Default="00F74668" w:rsidP="00E178F4">
            <w:pPr>
              <w:pStyle w:val="af5"/>
              <w:ind w:left="284" w:hanging="284"/>
            </w:pPr>
            <w:r>
              <w:t xml:space="preserve">Основное мероприятие «Мероприятие по модернизации систем водоснабжения </w:t>
            </w:r>
            <w:proofErr w:type="spellStart"/>
            <w:r>
              <w:t>Соловцовского</w:t>
            </w:r>
            <w:proofErr w:type="spellEnd"/>
            <w:r>
              <w:t xml:space="preserve"> сельсовета </w:t>
            </w:r>
            <w:proofErr w:type="spellStart"/>
            <w:r>
              <w:t>Иссинского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Default="00F74668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03101" w:rsidRDefault="00F74668" w:rsidP="000808F9">
            <w:pPr>
              <w:rPr>
                <w:b/>
              </w:rPr>
            </w:pPr>
            <w:r>
              <w:rPr>
                <w:b/>
              </w:rPr>
              <w:t>1695,332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79E9" w:rsidRDefault="00F74668" w:rsidP="000808F9"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79E9" w:rsidRDefault="00F74668" w:rsidP="000808F9">
            <w:r>
              <w:t>0,000</w:t>
            </w:r>
          </w:p>
        </w:tc>
      </w:tr>
      <w:tr w:rsidR="00F74668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Default="00F74668" w:rsidP="00E178F4">
            <w:pPr>
              <w:pStyle w:val="af5"/>
              <w:ind w:left="284" w:hanging="284"/>
            </w:pPr>
            <w:r>
              <w:t>Расходы на мероприятие по подпрограмме чистая вода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Default="00F74668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134DAB">
            <w:r>
              <w:t>121,272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79E9" w:rsidRDefault="00F74668" w:rsidP="00134DAB"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79E9" w:rsidRDefault="00F74668" w:rsidP="00134DAB">
            <w:r>
              <w:t>0,000</w:t>
            </w:r>
          </w:p>
        </w:tc>
      </w:tr>
      <w:tr w:rsidR="00F74668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Default="00F74668" w:rsidP="00E178F4">
            <w:pPr>
              <w:pStyle w:val="af5"/>
              <w:ind w:left="284" w:hanging="284"/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Default="00F74668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0808F9">
            <w:r>
              <w:t>121,272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79E9" w:rsidRDefault="00F74668" w:rsidP="000808F9"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79E9" w:rsidRDefault="00F74668" w:rsidP="000808F9">
            <w:r>
              <w:t>0,000</w:t>
            </w:r>
          </w:p>
        </w:tc>
      </w:tr>
      <w:tr w:rsidR="00F74668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Default="00F74668" w:rsidP="00E178F4">
            <w:pPr>
              <w:pStyle w:val="af5"/>
              <w:ind w:left="284" w:hanging="284"/>
            </w:pPr>
            <w:r w:rsidRPr="000A2A34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Default="00F74668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0808F9">
            <w:r>
              <w:t>121,272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79E9" w:rsidRDefault="00F74668" w:rsidP="000808F9"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79E9" w:rsidRDefault="00F74668" w:rsidP="000808F9">
            <w:r>
              <w:t>0,000</w:t>
            </w:r>
          </w:p>
        </w:tc>
      </w:tr>
      <w:tr w:rsidR="00F74668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Жилищное - 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Default="00F74668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Default="00F74668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Default="00F74668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0808F9">
            <w:r>
              <w:t>121,272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79E9" w:rsidRDefault="00F74668" w:rsidP="000808F9"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79E9" w:rsidRDefault="00F74668" w:rsidP="000808F9">
            <w:r>
              <w:t>0,000</w:t>
            </w:r>
          </w:p>
        </w:tc>
      </w:tr>
      <w:tr w:rsidR="00F74668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Default="00F74668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Default="00F74668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Default="00F74668" w:rsidP="00E178F4">
            <w:pPr>
              <w:pStyle w:val="af5"/>
              <w:ind w:left="284" w:hanging="284"/>
            </w:pPr>
            <w: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0808F9">
            <w:r>
              <w:t>121,272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79E9" w:rsidRDefault="00F74668" w:rsidP="000808F9"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79E9" w:rsidRDefault="00F74668" w:rsidP="000808F9">
            <w:r>
              <w:t>0,000</w:t>
            </w:r>
          </w:p>
        </w:tc>
      </w:tr>
      <w:tr w:rsidR="00F74668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Default="00F74668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Расходы на изыскательные, проектные, сметные, экспертные, научно-исследовательские, опытно-конструкторские и внедренческие работы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Default="00F74668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134DAB">
            <w:r>
              <w:t>73,560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79E9" w:rsidRDefault="00F74668" w:rsidP="00134DAB"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79E9" w:rsidRDefault="00F74668" w:rsidP="00134DAB">
            <w:r>
              <w:t>0,000</w:t>
            </w:r>
          </w:p>
        </w:tc>
      </w:tr>
      <w:tr w:rsidR="00F74668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Default="00F74668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Default="00F74668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Default="00F74668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0808F9">
            <w:r>
              <w:t>73,560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79E9" w:rsidRDefault="00F74668" w:rsidP="000808F9"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79E9" w:rsidRDefault="00F74668" w:rsidP="000808F9">
            <w:r>
              <w:t>0,000</w:t>
            </w:r>
          </w:p>
        </w:tc>
      </w:tr>
      <w:tr w:rsidR="00F74668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Default="00F74668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Default="00F74668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Default="00F74668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0808F9">
            <w:r>
              <w:t>73,560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79E9" w:rsidRDefault="00F74668" w:rsidP="000808F9"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79E9" w:rsidRDefault="00F74668" w:rsidP="000808F9">
            <w:r>
              <w:t>0,000</w:t>
            </w:r>
          </w:p>
        </w:tc>
      </w:tr>
      <w:tr w:rsidR="00F74668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Default="00F74668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Жилищное - 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Default="00F74668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Default="00F74668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Default="00F74668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0808F9">
            <w:r>
              <w:t>73,560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79E9" w:rsidRDefault="00F74668" w:rsidP="000808F9"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79E9" w:rsidRDefault="00F74668" w:rsidP="000808F9">
            <w:r>
              <w:t>0,000</w:t>
            </w:r>
          </w:p>
        </w:tc>
      </w:tr>
      <w:tr w:rsidR="00F74668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Default="00F74668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Default="00F74668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Default="00F74668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Default="00F74668" w:rsidP="00E178F4">
            <w:pPr>
              <w:pStyle w:val="af5"/>
              <w:ind w:left="284" w:hanging="284"/>
            </w:pPr>
            <w: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0808F9">
            <w:r>
              <w:t>73,560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79E9" w:rsidRDefault="00F74668" w:rsidP="000808F9"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79E9" w:rsidRDefault="00F74668" w:rsidP="000808F9">
            <w:r>
              <w:t>0,000</w:t>
            </w:r>
          </w:p>
        </w:tc>
      </w:tr>
      <w:tr w:rsidR="00F74668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E43AAC" w:rsidRDefault="00F74668" w:rsidP="00E178F4">
            <w:pPr>
              <w:pStyle w:val="af5"/>
              <w:ind w:left="284" w:hanging="284"/>
              <w:rPr>
                <w:color w:val="000000"/>
              </w:rPr>
            </w:pPr>
            <w:r w:rsidRPr="00E43AAC">
              <w:rPr>
                <w:color w:val="000000"/>
              </w:rPr>
              <w:t>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E43AAC" w:rsidRDefault="00F74668" w:rsidP="00E178F4">
            <w:pPr>
              <w:pStyle w:val="af5"/>
              <w:ind w:left="284" w:hanging="284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01 7 01 </w:t>
            </w:r>
            <w:r>
              <w:rPr>
                <w:color w:val="000000"/>
                <w:lang w:val="en-US"/>
              </w:rPr>
              <w:t>S1350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497326" w:rsidRDefault="00F74668" w:rsidP="00A00B47">
            <w:r>
              <w:rPr>
                <w:lang w:val="en-US"/>
              </w:rPr>
              <w:t>1</w:t>
            </w:r>
            <w:r>
              <w:t>500,500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E43AAC" w:rsidRDefault="00F74668" w:rsidP="000808F9">
            <w:pPr>
              <w:rPr>
                <w:lang w:val="en-US"/>
              </w:rPr>
            </w:pPr>
            <w:r>
              <w:rPr>
                <w:lang w:val="en-US"/>
              </w:rPr>
              <w:t>0.000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E43AAC" w:rsidRDefault="00F74668" w:rsidP="000808F9">
            <w:pPr>
              <w:rPr>
                <w:lang w:val="en-US"/>
              </w:rPr>
            </w:pPr>
            <w:r>
              <w:rPr>
                <w:lang w:val="en-US"/>
              </w:rPr>
              <w:t>0.000</w:t>
            </w:r>
          </w:p>
        </w:tc>
      </w:tr>
      <w:tr w:rsidR="00F74668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Default="00F74668" w:rsidP="000808F9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E43AAC" w:rsidRDefault="00F74668" w:rsidP="000808F9">
            <w:pPr>
              <w:pStyle w:val="af5"/>
              <w:ind w:left="284" w:hanging="284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01 7 01 </w:t>
            </w:r>
            <w:r>
              <w:rPr>
                <w:color w:val="000000"/>
                <w:lang w:val="en-US"/>
              </w:rPr>
              <w:t>S1350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E43AAC" w:rsidRDefault="00F74668" w:rsidP="00E178F4">
            <w:pPr>
              <w:pStyle w:val="af5"/>
              <w:ind w:left="284" w:hanging="284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497326" w:rsidRDefault="00F74668" w:rsidP="000808F9">
            <w:r>
              <w:rPr>
                <w:lang w:val="en-US"/>
              </w:rPr>
              <w:t>1</w:t>
            </w:r>
            <w:r>
              <w:t>500,500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E43AAC" w:rsidRDefault="00F74668" w:rsidP="000808F9">
            <w:pPr>
              <w:rPr>
                <w:lang w:val="en-US"/>
              </w:rPr>
            </w:pPr>
            <w:r>
              <w:rPr>
                <w:lang w:val="en-US"/>
              </w:rPr>
              <w:t>0.000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E43AAC" w:rsidRDefault="00F74668" w:rsidP="000808F9">
            <w:pPr>
              <w:rPr>
                <w:lang w:val="en-US"/>
              </w:rPr>
            </w:pPr>
            <w:r>
              <w:rPr>
                <w:lang w:val="en-US"/>
              </w:rPr>
              <w:t>0.000</w:t>
            </w:r>
          </w:p>
        </w:tc>
      </w:tr>
      <w:tr w:rsidR="00F74668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Default="00F74668" w:rsidP="000808F9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E43AAC" w:rsidRDefault="00F74668" w:rsidP="000808F9">
            <w:pPr>
              <w:pStyle w:val="af5"/>
              <w:ind w:left="284" w:hanging="284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01 7 01 </w:t>
            </w:r>
            <w:r>
              <w:rPr>
                <w:color w:val="000000"/>
                <w:lang w:val="en-US"/>
              </w:rPr>
              <w:t>S1350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E43AAC" w:rsidRDefault="00F74668" w:rsidP="00E178F4">
            <w:pPr>
              <w:pStyle w:val="af5"/>
              <w:ind w:left="284" w:hanging="284"/>
              <w:rPr>
                <w:lang w:val="en-US"/>
              </w:rPr>
            </w:pPr>
            <w:r>
              <w:rPr>
                <w:lang w:val="en-US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497326" w:rsidRDefault="00F74668" w:rsidP="000808F9">
            <w:r>
              <w:rPr>
                <w:lang w:val="en-US"/>
              </w:rPr>
              <w:t>1</w:t>
            </w:r>
            <w:r>
              <w:t>500,500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E43AAC" w:rsidRDefault="00F74668" w:rsidP="000808F9">
            <w:pPr>
              <w:rPr>
                <w:lang w:val="en-US"/>
              </w:rPr>
            </w:pPr>
            <w:r>
              <w:rPr>
                <w:lang w:val="en-US"/>
              </w:rPr>
              <w:t>0.000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E43AAC" w:rsidRDefault="00F74668" w:rsidP="000808F9">
            <w:pPr>
              <w:rPr>
                <w:lang w:val="en-US"/>
              </w:rPr>
            </w:pPr>
            <w:r>
              <w:rPr>
                <w:lang w:val="en-US"/>
              </w:rPr>
              <w:t>0.000</w:t>
            </w:r>
          </w:p>
        </w:tc>
      </w:tr>
      <w:tr w:rsidR="00F74668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Default="00F74668" w:rsidP="000808F9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Жилищное - 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E43AAC" w:rsidRDefault="00F74668" w:rsidP="000808F9">
            <w:pPr>
              <w:pStyle w:val="af5"/>
              <w:ind w:left="284" w:hanging="284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01 7 01 </w:t>
            </w:r>
            <w:r>
              <w:rPr>
                <w:color w:val="000000"/>
                <w:lang w:val="en-US"/>
              </w:rPr>
              <w:t>S1350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E43AAC" w:rsidRDefault="00F74668" w:rsidP="00E178F4">
            <w:pPr>
              <w:pStyle w:val="af5"/>
              <w:ind w:left="284" w:hanging="284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E43AAC" w:rsidRDefault="00F74668" w:rsidP="00E178F4">
            <w:pPr>
              <w:pStyle w:val="af5"/>
              <w:ind w:left="284" w:hanging="284"/>
              <w:rPr>
                <w:lang w:val="en-US"/>
              </w:rPr>
            </w:pPr>
            <w:r>
              <w:rPr>
                <w:lang w:val="en-US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497326" w:rsidRDefault="00F74668" w:rsidP="000808F9">
            <w:r>
              <w:rPr>
                <w:lang w:val="en-US"/>
              </w:rPr>
              <w:t>1</w:t>
            </w:r>
            <w:r>
              <w:t>500,500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E43AAC" w:rsidRDefault="00F74668" w:rsidP="000808F9">
            <w:pPr>
              <w:rPr>
                <w:lang w:val="en-US"/>
              </w:rPr>
            </w:pPr>
            <w:r>
              <w:rPr>
                <w:lang w:val="en-US"/>
              </w:rPr>
              <w:t>0.000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E43AAC" w:rsidRDefault="00F74668" w:rsidP="000808F9">
            <w:pPr>
              <w:rPr>
                <w:lang w:val="en-US"/>
              </w:rPr>
            </w:pPr>
            <w:r>
              <w:rPr>
                <w:lang w:val="en-US"/>
              </w:rPr>
              <w:t>0.000</w:t>
            </w:r>
          </w:p>
        </w:tc>
      </w:tr>
      <w:tr w:rsidR="00F74668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Default="00F74668" w:rsidP="000808F9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E43AAC" w:rsidRDefault="00F74668" w:rsidP="000808F9">
            <w:pPr>
              <w:pStyle w:val="af5"/>
              <w:ind w:left="284" w:hanging="284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01 7 01 </w:t>
            </w:r>
            <w:r>
              <w:rPr>
                <w:color w:val="000000"/>
                <w:lang w:val="en-US"/>
              </w:rPr>
              <w:t>S1350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E43AAC" w:rsidRDefault="00F74668" w:rsidP="00E178F4">
            <w:pPr>
              <w:pStyle w:val="af5"/>
              <w:ind w:left="284" w:hanging="284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E43AAC" w:rsidRDefault="00F74668" w:rsidP="00E178F4">
            <w:pPr>
              <w:pStyle w:val="af5"/>
              <w:ind w:left="284" w:hanging="284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497326" w:rsidRDefault="00F74668" w:rsidP="000808F9">
            <w:r>
              <w:rPr>
                <w:lang w:val="en-US"/>
              </w:rPr>
              <w:t>1</w:t>
            </w:r>
            <w:r>
              <w:t>500,500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E43AAC" w:rsidRDefault="00F74668" w:rsidP="000808F9">
            <w:pPr>
              <w:rPr>
                <w:lang w:val="en-US"/>
              </w:rPr>
            </w:pPr>
            <w:r>
              <w:rPr>
                <w:lang w:val="en-US"/>
              </w:rPr>
              <w:t>0.000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E43AAC" w:rsidRDefault="00F74668" w:rsidP="000808F9">
            <w:pPr>
              <w:rPr>
                <w:lang w:val="en-US"/>
              </w:rPr>
            </w:pPr>
            <w:r>
              <w:rPr>
                <w:lang w:val="en-US"/>
              </w:rPr>
              <w:t>0.000</w:t>
            </w:r>
          </w:p>
        </w:tc>
      </w:tr>
      <w:tr w:rsidR="00F74668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6F3A19" w:rsidRDefault="00F74668" w:rsidP="00E178F4">
            <w:pPr>
              <w:pStyle w:val="af5"/>
              <w:ind w:left="284" w:hanging="284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0,0</w:t>
            </w:r>
            <w:r>
              <w:rPr>
                <w:b/>
                <w:bCs/>
                <w:lang w:val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6F3A19" w:rsidRDefault="00F74668" w:rsidP="00E178F4">
            <w:pPr>
              <w:pStyle w:val="af5"/>
              <w:ind w:left="284" w:hanging="284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12,0</w:t>
            </w:r>
            <w:r>
              <w:rPr>
                <w:b/>
                <w:bCs/>
                <w:lang w:val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6F3A19" w:rsidRDefault="00F74668" w:rsidP="00E178F4">
            <w:pPr>
              <w:pStyle w:val="af5"/>
              <w:ind w:left="284" w:hanging="284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12,0</w:t>
            </w:r>
            <w:r>
              <w:rPr>
                <w:b/>
                <w:bCs/>
                <w:lang w:val="en-US"/>
              </w:rPr>
              <w:t>00</w:t>
            </w:r>
          </w:p>
        </w:tc>
      </w:tr>
      <w:tr w:rsidR="00F74668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 xml:space="preserve">Резервный фонд администрации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6F3A19" w:rsidRDefault="00F74668" w:rsidP="000808F9">
            <w:pPr>
              <w:pStyle w:val="af5"/>
              <w:ind w:left="284" w:hanging="284"/>
              <w:rPr>
                <w:bCs/>
                <w:lang w:val="en-US"/>
              </w:rPr>
            </w:pPr>
            <w:r>
              <w:rPr>
                <w:bCs/>
              </w:rPr>
              <w:t>0</w:t>
            </w:r>
            <w:r w:rsidRPr="006F3A19">
              <w:rPr>
                <w:bCs/>
              </w:rPr>
              <w:t>,0</w:t>
            </w:r>
            <w:r w:rsidRPr="006F3A19">
              <w:rPr>
                <w:bCs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6F3A19" w:rsidRDefault="00F74668" w:rsidP="000808F9">
            <w:pPr>
              <w:pStyle w:val="af5"/>
              <w:ind w:left="284" w:hanging="284"/>
              <w:rPr>
                <w:bCs/>
                <w:lang w:val="en-US"/>
              </w:rPr>
            </w:pPr>
            <w:r w:rsidRPr="006F3A19">
              <w:rPr>
                <w:bCs/>
              </w:rPr>
              <w:t>12,0</w:t>
            </w:r>
            <w:r w:rsidRPr="006F3A19">
              <w:rPr>
                <w:bCs/>
                <w:lang w:val="en-US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6F3A19" w:rsidRDefault="00F74668" w:rsidP="000808F9">
            <w:pPr>
              <w:pStyle w:val="af5"/>
              <w:ind w:left="284" w:hanging="284"/>
              <w:rPr>
                <w:bCs/>
                <w:lang w:val="en-US"/>
              </w:rPr>
            </w:pPr>
            <w:r w:rsidRPr="006F3A19">
              <w:rPr>
                <w:bCs/>
              </w:rPr>
              <w:t>12,0</w:t>
            </w:r>
            <w:r w:rsidRPr="006F3A19">
              <w:rPr>
                <w:bCs/>
                <w:lang w:val="en-US"/>
              </w:rPr>
              <w:t>00</w:t>
            </w:r>
          </w:p>
        </w:tc>
      </w:tr>
      <w:tr w:rsidR="00F74668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6F3A19" w:rsidRDefault="00F74668" w:rsidP="000808F9">
            <w:pPr>
              <w:pStyle w:val="af5"/>
              <w:ind w:left="284" w:hanging="284"/>
              <w:rPr>
                <w:bCs/>
                <w:lang w:val="en-US"/>
              </w:rPr>
            </w:pPr>
            <w:r>
              <w:rPr>
                <w:bCs/>
              </w:rPr>
              <w:t>0</w:t>
            </w:r>
            <w:r w:rsidRPr="006F3A19">
              <w:rPr>
                <w:bCs/>
              </w:rPr>
              <w:t>,0</w:t>
            </w:r>
            <w:r w:rsidRPr="006F3A19">
              <w:rPr>
                <w:bCs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6F3A19" w:rsidRDefault="00F74668" w:rsidP="000808F9">
            <w:pPr>
              <w:pStyle w:val="af5"/>
              <w:ind w:left="284" w:hanging="284"/>
              <w:rPr>
                <w:bCs/>
                <w:lang w:val="en-US"/>
              </w:rPr>
            </w:pPr>
            <w:r w:rsidRPr="006F3A19">
              <w:rPr>
                <w:bCs/>
              </w:rPr>
              <w:t>12,0</w:t>
            </w:r>
            <w:r w:rsidRPr="006F3A19">
              <w:rPr>
                <w:bCs/>
                <w:lang w:val="en-US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6F3A19" w:rsidRDefault="00F74668" w:rsidP="000808F9">
            <w:pPr>
              <w:pStyle w:val="af5"/>
              <w:ind w:left="284" w:hanging="284"/>
              <w:rPr>
                <w:bCs/>
                <w:lang w:val="en-US"/>
              </w:rPr>
            </w:pPr>
            <w:r w:rsidRPr="006F3A19">
              <w:rPr>
                <w:bCs/>
              </w:rPr>
              <w:t>12,0</w:t>
            </w:r>
            <w:r w:rsidRPr="006F3A19">
              <w:rPr>
                <w:bCs/>
                <w:lang w:val="en-US"/>
              </w:rPr>
              <w:t>00</w:t>
            </w:r>
          </w:p>
        </w:tc>
      </w:tr>
      <w:tr w:rsidR="00F74668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>
              <w:t>Резервные средства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>
              <w:t>870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6F3A19" w:rsidRDefault="00F74668" w:rsidP="000808F9">
            <w:pPr>
              <w:pStyle w:val="af5"/>
              <w:ind w:left="284" w:hanging="284"/>
              <w:rPr>
                <w:bCs/>
                <w:lang w:val="en-US"/>
              </w:rPr>
            </w:pPr>
            <w:r>
              <w:rPr>
                <w:bCs/>
              </w:rPr>
              <w:t>0</w:t>
            </w:r>
            <w:r w:rsidRPr="006F3A19">
              <w:rPr>
                <w:bCs/>
              </w:rPr>
              <w:t>,0</w:t>
            </w:r>
            <w:r w:rsidRPr="006F3A19">
              <w:rPr>
                <w:bCs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6F3A19" w:rsidRDefault="00F74668" w:rsidP="000808F9">
            <w:pPr>
              <w:pStyle w:val="af5"/>
              <w:ind w:left="284" w:hanging="284"/>
              <w:rPr>
                <w:bCs/>
                <w:lang w:val="en-US"/>
              </w:rPr>
            </w:pPr>
            <w:r w:rsidRPr="006F3A19">
              <w:rPr>
                <w:bCs/>
              </w:rPr>
              <w:t>12,0</w:t>
            </w:r>
            <w:r w:rsidRPr="006F3A19">
              <w:rPr>
                <w:bCs/>
                <w:lang w:val="en-US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6F3A19" w:rsidRDefault="00F74668" w:rsidP="000808F9">
            <w:pPr>
              <w:pStyle w:val="af5"/>
              <w:ind w:left="284" w:hanging="284"/>
              <w:rPr>
                <w:bCs/>
                <w:lang w:val="en-US"/>
              </w:rPr>
            </w:pPr>
            <w:r w:rsidRPr="006F3A19">
              <w:rPr>
                <w:bCs/>
              </w:rPr>
              <w:t>12,0</w:t>
            </w:r>
            <w:r w:rsidRPr="006F3A19">
              <w:rPr>
                <w:bCs/>
                <w:lang w:val="en-US"/>
              </w:rPr>
              <w:t>00</w:t>
            </w:r>
          </w:p>
        </w:tc>
      </w:tr>
      <w:tr w:rsidR="00F74668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EE103C" w:rsidRDefault="00F74668" w:rsidP="00E178F4">
            <w:pPr>
              <w:pStyle w:val="af5"/>
              <w:ind w:left="284" w:hanging="284"/>
            </w:pPr>
            <w:r w:rsidRPr="00EE103C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6F3A19" w:rsidRDefault="00F74668" w:rsidP="000808F9">
            <w:pPr>
              <w:pStyle w:val="af5"/>
              <w:ind w:left="284" w:hanging="284"/>
              <w:rPr>
                <w:bCs/>
                <w:lang w:val="en-US"/>
              </w:rPr>
            </w:pPr>
            <w:r>
              <w:rPr>
                <w:bCs/>
              </w:rPr>
              <w:t>0</w:t>
            </w:r>
            <w:r w:rsidRPr="006F3A19">
              <w:rPr>
                <w:bCs/>
              </w:rPr>
              <w:t>,0</w:t>
            </w:r>
            <w:r w:rsidRPr="006F3A19">
              <w:rPr>
                <w:bCs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6F3A19" w:rsidRDefault="00F74668" w:rsidP="000808F9">
            <w:pPr>
              <w:pStyle w:val="af5"/>
              <w:ind w:left="284" w:hanging="284"/>
              <w:rPr>
                <w:bCs/>
                <w:lang w:val="en-US"/>
              </w:rPr>
            </w:pPr>
            <w:r w:rsidRPr="006F3A19">
              <w:rPr>
                <w:bCs/>
              </w:rPr>
              <w:t>12,0</w:t>
            </w:r>
            <w:r w:rsidRPr="006F3A19">
              <w:rPr>
                <w:bCs/>
                <w:lang w:val="en-US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6F3A19" w:rsidRDefault="00F74668" w:rsidP="000808F9">
            <w:pPr>
              <w:pStyle w:val="af5"/>
              <w:ind w:left="284" w:hanging="284"/>
              <w:rPr>
                <w:bCs/>
                <w:lang w:val="en-US"/>
              </w:rPr>
            </w:pPr>
            <w:r w:rsidRPr="006F3A19">
              <w:rPr>
                <w:bCs/>
              </w:rPr>
              <w:t>12,0</w:t>
            </w:r>
            <w:r w:rsidRPr="006F3A19">
              <w:rPr>
                <w:bCs/>
                <w:lang w:val="en-US"/>
              </w:rPr>
              <w:t>00</w:t>
            </w:r>
          </w:p>
        </w:tc>
      </w:tr>
      <w:tr w:rsidR="00F74668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6F3A19" w:rsidRDefault="00F74668" w:rsidP="000808F9">
            <w:pPr>
              <w:pStyle w:val="af5"/>
              <w:ind w:left="284" w:hanging="284"/>
              <w:rPr>
                <w:bCs/>
                <w:lang w:val="en-US"/>
              </w:rPr>
            </w:pPr>
            <w:r>
              <w:rPr>
                <w:bCs/>
              </w:rPr>
              <w:t>0</w:t>
            </w:r>
            <w:r w:rsidRPr="006F3A19">
              <w:rPr>
                <w:bCs/>
              </w:rPr>
              <w:t>,0</w:t>
            </w:r>
            <w:r w:rsidRPr="006F3A19">
              <w:rPr>
                <w:bCs/>
                <w:lang w:val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6F3A19" w:rsidRDefault="00F74668" w:rsidP="000808F9">
            <w:pPr>
              <w:pStyle w:val="af5"/>
              <w:ind w:left="284" w:hanging="284"/>
              <w:rPr>
                <w:bCs/>
                <w:lang w:val="en-US"/>
              </w:rPr>
            </w:pPr>
            <w:r w:rsidRPr="006F3A19">
              <w:rPr>
                <w:bCs/>
              </w:rPr>
              <w:t>12,0</w:t>
            </w:r>
            <w:r w:rsidRPr="006F3A19">
              <w:rPr>
                <w:bCs/>
                <w:lang w:val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6F3A19" w:rsidRDefault="00F74668" w:rsidP="000808F9">
            <w:pPr>
              <w:pStyle w:val="af5"/>
              <w:ind w:left="284" w:hanging="284"/>
              <w:rPr>
                <w:bCs/>
                <w:lang w:val="en-US"/>
              </w:rPr>
            </w:pPr>
            <w:r w:rsidRPr="006F3A19">
              <w:rPr>
                <w:bCs/>
              </w:rPr>
              <w:t>12,0</w:t>
            </w:r>
            <w:r w:rsidRPr="006F3A19">
              <w:rPr>
                <w:bCs/>
                <w:lang w:val="en-US"/>
              </w:rPr>
              <w:t>00</w:t>
            </w:r>
          </w:p>
        </w:tc>
      </w:tr>
      <w:tr w:rsidR="00F74668" w:rsidRPr="000A2A34" w:rsidTr="001935FC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Социальные выплаты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73 0 00 00000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497326" w:rsidRDefault="00F74668" w:rsidP="00F64BA6">
            <w:r>
              <w:rPr>
                <w:b/>
                <w:bCs/>
              </w:rPr>
              <w:t>393,650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F3A19" w:rsidRDefault="00F74668" w:rsidP="00F64BA6">
            <w:pPr>
              <w:rPr>
                <w:lang w:val="en-US"/>
              </w:rPr>
            </w:pPr>
            <w:r>
              <w:rPr>
                <w:b/>
                <w:bCs/>
              </w:rPr>
              <w:t>362,5</w:t>
            </w:r>
            <w:r>
              <w:rPr>
                <w:b/>
                <w:bCs/>
                <w:lang w:val="en-US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F3A19" w:rsidRDefault="00F74668" w:rsidP="00F64BA6">
            <w:pPr>
              <w:rPr>
                <w:lang w:val="en-US"/>
              </w:rPr>
            </w:pPr>
            <w:r>
              <w:rPr>
                <w:b/>
                <w:bCs/>
              </w:rPr>
              <w:t>377,0</w:t>
            </w:r>
            <w:r>
              <w:rPr>
                <w:b/>
                <w:bCs/>
                <w:lang w:val="en-US"/>
              </w:rPr>
              <w:t>34</w:t>
            </w:r>
          </w:p>
        </w:tc>
      </w:tr>
      <w:tr w:rsidR="00F74668" w:rsidRPr="000A2A34" w:rsidTr="00E178F4">
        <w:trPr>
          <w:trHeight w:val="33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 xml:space="preserve">Доплаты к пенсиям муниципальных служащих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  <w:rPr>
                <w:highlight w:val="yellow"/>
              </w:rPr>
            </w:pPr>
            <w:r w:rsidRPr="00334ECA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497326" w:rsidRDefault="00F74668" w:rsidP="000808F9">
            <w:r w:rsidRPr="006F3A19">
              <w:rPr>
                <w:bCs/>
              </w:rPr>
              <w:t>3</w:t>
            </w:r>
            <w:r>
              <w:rPr>
                <w:bCs/>
              </w:rPr>
              <w:t>93,650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F3A19" w:rsidRDefault="00F74668" w:rsidP="000808F9">
            <w:pPr>
              <w:rPr>
                <w:lang w:val="en-US"/>
              </w:rPr>
            </w:pPr>
            <w:r w:rsidRPr="006F3A19">
              <w:rPr>
                <w:bCs/>
              </w:rPr>
              <w:t>362,5</w:t>
            </w:r>
            <w:r w:rsidRPr="006F3A19">
              <w:rPr>
                <w:bCs/>
                <w:lang w:val="en-US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F3A19" w:rsidRDefault="00F74668" w:rsidP="000808F9">
            <w:pPr>
              <w:rPr>
                <w:lang w:val="en-US"/>
              </w:rPr>
            </w:pPr>
            <w:r w:rsidRPr="006F3A19">
              <w:rPr>
                <w:bCs/>
              </w:rPr>
              <w:t>377,0</w:t>
            </w:r>
            <w:r w:rsidRPr="006F3A19">
              <w:rPr>
                <w:bCs/>
                <w:lang w:val="en-US"/>
              </w:rPr>
              <w:t>34</w:t>
            </w:r>
          </w:p>
        </w:tc>
      </w:tr>
      <w:tr w:rsidR="00F74668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497326" w:rsidRDefault="00F74668" w:rsidP="000808F9">
            <w:r w:rsidRPr="006F3A19">
              <w:rPr>
                <w:bCs/>
              </w:rPr>
              <w:t>3</w:t>
            </w:r>
            <w:r>
              <w:rPr>
                <w:bCs/>
              </w:rPr>
              <w:t>93,,650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F3A19" w:rsidRDefault="00F74668" w:rsidP="000808F9">
            <w:pPr>
              <w:rPr>
                <w:lang w:val="en-US"/>
              </w:rPr>
            </w:pPr>
            <w:r w:rsidRPr="006F3A19">
              <w:rPr>
                <w:bCs/>
              </w:rPr>
              <w:t>362,5</w:t>
            </w:r>
            <w:r w:rsidRPr="006F3A19">
              <w:rPr>
                <w:bCs/>
                <w:lang w:val="en-US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F3A19" w:rsidRDefault="00F74668" w:rsidP="000808F9">
            <w:pPr>
              <w:rPr>
                <w:lang w:val="en-US"/>
              </w:rPr>
            </w:pPr>
            <w:r w:rsidRPr="006F3A19">
              <w:rPr>
                <w:bCs/>
              </w:rPr>
              <w:t>377,0</w:t>
            </w:r>
            <w:r w:rsidRPr="006F3A19">
              <w:rPr>
                <w:bCs/>
                <w:lang w:val="en-US"/>
              </w:rPr>
              <w:t>34</w:t>
            </w:r>
          </w:p>
        </w:tc>
      </w:tr>
      <w:tr w:rsidR="00F74668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4B6565" w:rsidRDefault="00F74668" w:rsidP="00E178F4">
            <w:pPr>
              <w:pStyle w:val="af5"/>
              <w:ind w:left="284" w:hanging="284"/>
            </w:pPr>
            <w:r w:rsidRPr="004B6565">
              <w:rPr>
                <w:rStyle w:val="af9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4B6565">
            <w:pPr>
              <w:pStyle w:val="af5"/>
              <w:ind w:left="284" w:hanging="284"/>
            </w:pPr>
            <w:r w:rsidRPr="000A2A34">
              <w:t>3</w:t>
            </w:r>
            <w: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497326" w:rsidRDefault="00F74668" w:rsidP="000808F9">
            <w:r w:rsidRPr="006F3A19">
              <w:rPr>
                <w:bCs/>
              </w:rPr>
              <w:t>3</w:t>
            </w:r>
            <w:r>
              <w:rPr>
                <w:bCs/>
              </w:rPr>
              <w:t>93,650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F3A19" w:rsidRDefault="00F74668" w:rsidP="000808F9">
            <w:pPr>
              <w:rPr>
                <w:lang w:val="en-US"/>
              </w:rPr>
            </w:pPr>
            <w:r w:rsidRPr="006F3A19">
              <w:rPr>
                <w:bCs/>
              </w:rPr>
              <w:t>362,5</w:t>
            </w:r>
            <w:r w:rsidRPr="006F3A19">
              <w:rPr>
                <w:bCs/>
                <w:lang w:val="en-US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F3A19" w:rsidRDefault="00F74668" w:rsidP="000808F9">
            <w:pPr>
              <w:rPr>
                <w:lang w:val="en-US"/>
              </w:rPr>
            </w:pPr>
            <w:r w:rsidRPr="006F3A19">
              <w:rPr>
                <w:bCs/>
              </w:rPr>
              <w:t>377,0</w:t>
            </w:r>
            <w:r w:rsidRPr="006F3A19">
              <w:rPr>
                <w:bCs/>
                <w:lang w:val="en-US"/>
              </w:rPr>
              <w:t>34</w:t>
            </w:r>
          </w:p>
        </w:tc>
      </w:tr>
      <w:tr w:rsidR="00F74668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Социальная политика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126E60">
            <w:pPr>
              <w:pStyle w:val="af5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497326" w:rsidRDefault="00F74668" w:rsidP="000808F9">
            <w:r w:rsidRPr="006F3A19">
              <w:rPr>
                <w:bCs/>
              </w:rPr>
              <w:t>3</w:t>
            </w:r>
            <w:r>
              <w:rPr>
                <w:bCs/>
              </w:rPr>
              <w:t>93,650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F3A19" w:rsidRDefault="00F74668" w:rsidP="000808F9">
            <w:pPr>
              <w:rPr>
                <w:lang w:val="en-US"/>
              </w:rPr>
            </w:pPr>
            <w:r w:rsidRPr="006F3A19">
              <w:rPr>
                <w:bCs/>
              </w:rPr>
              <w:t>362,5</w:t>
            </w:r>
            <w:r w:rsidRPr="006F3A19">
              <w:rPr>
                <w:bCs/>
                <w:lang w:val="en-US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F3A19" w:rsidRDefault="00F74668" w:rsidP="000808F9">
            <w:pPr>
              <w:rPr>
                <w:lang w:val="en-US"/>
              </w:rPr>
            </w:pPr>
            <w:r w:rsidRPr="006F3A19">
              <w:rPr>
                <w:bCs/>
              </w:rPr>
              <w:t>377,0</w:t>
            </w:r>
            <w:r w:rsidRPr="006F3A19">
              <w:rPr>
                <w:bCs/>
                <w:lang w:val="en-US"/>
              </w:rPr>
              <w:t>34</w:t>
            </w:r>
          </w:p>
        </w:tc>
      </w:tr>
      <w:tr w:rsidR="00F74668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Пенсионное обеспечение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126E60">
            <w:pPr>
              <w:pStyle w:val="af5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497326" w:rsidRDefault="00F74668" w:rsidP="000808F9">
            <w:r w:rsidRPr="006F3A19">
              <w:rPr>
                <w:bCs/>
              </w:rPr>
              <w:t>3</w:t>
            </w:r>
            <w:r>
              <w:rPr>
                <w:bCs/>
              </w:rPr>
              <w:t>93,650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F3A19" w:rsidRDefault="00F74668" w:rsidP="000808F9">
            <w:pPr>
              <w:rPr>
                <w:lang w:val="en-US"/>
              </w:rPr>
            </w:pPr>
            <w:r w:rsidRPr="006F3A19">
              <w:rPr>
                <w:bCs/>
              </w:rPr>
              <w:t>362,5</w:t>
            </w:r>
            <w:r w:rsidRPr="006F3A19">
              <w:rPr>
                <w:bCs/>
                <w:lang w:val="en-US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F3A19" w:rsidRDefault="00F74668" w:rsidP="000808F9">
            <w:pPr>
              <w:rPr>
                <w:lang w:val="en-US"/>
              </w:rPr>
            </w:pPr>
            <w:r w:rsidRPr="006F3A19">
              <w:rPr>
                <w:bCs/>
              </w:rPr>
              <w:t>377,0</w:t>
            </w:r>
            <w:r w:rsidRPr="006F3A19">
              <w:rPr>
                <w:bCs/>
                <w:lang w:val="en-US"/>
              </w:rPr>
              <w:t>34</w:t>
            </w:r>
          </w:p>
        </w:tc>
      </w:tr>
      <w:tr w:rsidR="00F74668" w:rsidRPr="000A2A34" w:rsidTr="0079240C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79240C">
            <w:pPr>
              <w:pStyle w:val="af5"/>
              <w:ind w:left="284" w:hanging="284"/>
              <w:rPr>
                <w:b/>
              </w:rPr>
            </w:pPr>
            <w:r>
              <w:rPr>
                <w:b/>
              </w:rPr>
              <w:t>Муниципальная собственность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79240C">
            <w:pPr>
              <w:pStyle w:val="af5"/>
              <w:ind w:left="284" w:hanging="284"/>
            </w:pPr>
            <w:r w:rsidRPr="000A2A34">
              <w:rPr>
                <w:b/>
              </w:rPr>
              <w:t>7</w:t>
            </w:r>
            <w:r>
              <w:rPr>
                <w:b/>
              </w:rPr>
              <w:t>8</w:t>
            </w:r>
            <w:r w:rsidRPr="000A2A34">
              <w:rPr>
                <w:b/>
              </w:rPr>
              <w:t xml:space="preserve">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79240C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79240C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79240C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F3A19" w:rsidRDefault="00F74668" w:rsidP="000808F9">
            <w:pPr>
              <w:rPr>
                <w:bCs/>
              </w:rPr>
            </w:pPr>
            <w:r>
              <w:rPr>
                <w:bCs/>
              </w:rPr>
              <w:t>11,000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F3A19" w:rsidRDefault="00F74668" w:rsidP="000808F9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F3A19" w:rsidRDefault="00F74668" w:rsidP="000808F9">
            <w:pPr>
              <w:rPr>
                <w:bCs/>
              </w:rPr>
            </w:pPr>
          </w:p>
        </w:tc>
      </w:tr>
      <w:tr w:rsidR="00F74668" w:rsidRPr="000A2A34" w:rsidTr="0079240C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F65051" w:rsidRDefault="00F74668" w:rsidP="0079240C">
            <w:pPr>
              <w:pStyle w:val="af5"/>
              <w:rPr>
                <w:rStyle w:val="af9"/>
                <w:i w:val="0"/>
              </w:rPr>
            </w:pPr>
            <w:r w:rsidRPr="00B14E56">
              <w:rPr>
                <w:rStyle w:val="af9"/>
                <w:i w:val="0"/>
              </w:rPr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79240C">
            <w:pPr>
              <w:pStyle w:val="af5"/>
              <w:ind w:left="284" w:hanging="284"/>
              <w:rPr>
                <w:b/>
              </w:rPr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79240C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79240C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79240C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F3A19" w:rsidRDefault="00F74668" w:rsidP="000808F9">
            <w:pPr>
              <w:rPr>
                <w:bCs/>
              </w:rPr>
            </w:pPr>
            <w:r>
              <w:rPr>
                <w:bCs/>
              </w:rPr>
              <w:t>11,000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F3A19" w:rsidRDefault="00F74668" w:rsidP="000808F9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F3A19" w:rsidRDefault="00F74668" w:rsidP="000808F9">
            <w:pPr>
              <w:rPr>
                <w:bCs/>
              </w:rPr>
            </w:pPr>
          </w:p>
        </w:tc>
      </w:tr>
      <w:tr w:rsidR="00F74668" w:rsidRPr="000A2A34" w:rsidTr="0079240C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79240C">
            <w:pPr>
              <w:pStyle w:val="af5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79240C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79240C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79240C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79240C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F3A19" w:rsidRDefault="00F74668" w:rsidP="000808F9">
            <w:pPr>
              <w:rPr>
                <w:bCs/>
              </w:rPr>
            </w:pPr>
            <w:r>
              <w:rPr>
                <w:bCs/>
              </w:rPr>
              <w:t>11,000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F3A19" w:rsidRDefault="00F74668" w:rsidP="000808F9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F3A19" w:rsidRDefault="00F74668" w:rsidP="000808F9">
            <w:pPr>
              <w:rPr>
                <w:bCs/>
              </w:rPr>
            </w:pPr>
          </w:p>
        </w:tc>
      </w:tr>
      <w:tr w:rsidR="00F74668" w:rsidRPr="000A2A34" w:rsidTr="0079240C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79240C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79240C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79240C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79240C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79240C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Default="00F74668" w:rsidP="000808F9">
            <w:pPr>
              <w:rPr>
                <w:bCs/>
              </w:rPr>
            </w:pPr>
          </w:p>
          <w:p w:rsidR="00F74668" w:rsidRPr="006F3A19" w:rsidRDefault="00F74668" w:rsidP="000808F9">
            <w:pPr>
              <w:rPr>
                <w:bCs/>
              </w:rPr>
            </w:pPr>
            <w:r>
              <w:rPr>
                <w:bCs/>
              </w:rPr>
              <w:t>11,000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F3A19" w:rsidRDefault="00F74668" w:rsidP="000808F9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F3A19" w:rsidRDefault="00F74668" w:rsidP="000808F9">
            <w:pPr>
              <w:rPr>
                <w:bCs/>
              </w:rPr>
            </w:pPr>
          </w:p>
        </w:tc>
      </w:tr>
      <w:tr w:rsidR="00F74668" w:rsidRPr="000A2A34" w:rsidTr="0079240C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60765F" w:rsidRDefault="00F74668" w:rsidP="0079240C">
            <w:pPr>
              <w:pStyle w:val="af5"/>
              <w:ind w:left="284" w:hanging="284"/>
            </w:pPr>
            <w:r w:rsidRPr="0060765F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79240C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A2A34" w:rsidRDefault="00F74668" w:rsidP="0079240C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79240C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A2A34" w:rsidRDefault="00F74668" w:rsidP="0079240C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F3A19" w:rsidRDefault="00F74668" w:rsidP="000808F9">
            <w:pPr>
              <w:rPr>
                <w:bCs/>
              </w:rPr>
            </w:pPr>
            <w:r>
              <w:rPr>
                <w:bCs/>
              </w:rPr>
              <w:t>11,000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F3A19" w:rsidRDefault="00F74668" w:rsidP="000808F9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F3A19" w:rsidRDefault="00F74668" w:rsidP="000808F9">
            <w:pPr>
              <w:rPr>
                <w:bCs/>
              </w:rPr>
            </w:pPr>
          </w:p>
        </w:tc>
      </w:tr>
      <w:tr w:rsidR="00F74668" w:rsidRPr="000A2A34" w:rsidTr="0079240C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0A2A34" w:rsidRDefault="00F74668" w:rsidP="0079240C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0765F" w:rsidRDefault="00F74668" w:rsidP="0079240C">
            <w:pPr>
              <w:pStyle w:val="af5"/>
              <w:ind w:left="284" w:hanging="284"/>
              <w:rPr>
                <w:b/>
              </w:rPr>
            </w:pPr>
            <w:r w:rsidRPr="0060765F">
              <w:rPr>
                <w:b/>
              </w:rP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60765F" w:rsidRDefault="00F74668" w:rsidP="0079240C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60765F" w:rsidRDefault="00F74668" w:rsidP="0079240C">
            <w:pPr>
              <w:pStyle w:val="af5"/>
              <w:ind w:left="284" w:hanging="284"/>
              <w:rPr>
                <w:b/>
              </w:rPr>
            </w:pPr>
            <w:r w:rsidRPr="0060765F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60765F" w:rsidRDefault="00F74668" w:rsidP="0079240C">
            <w:pPr>
              <w:pStyle w:val="af5"/>
              <w:ind w:left="284" w:hanging="284"/>
              <w:rPr>
                <w:b/>
              </w:rPr>
            </w:pPr>
            <w:r w:rsidRPr="0060765F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F3A19" w:rsidRDefault="00F74668" w:rsidP="000808F9">
            <w:pPr>
              <w:rPr>
                <w:bCs/>
              </w:rPr>
            </w:pPr>
            <w:r>
              <w:rPr>
                <w:bCs/>
              </w:rPr>
              <w:t>11,000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F3A19" w:rsidRDefault="00F74668" w:rsidP="000808F9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F3A19" w:rsidRDefault="00F74668" w:rsidP="000808F9">
            <w:pPr>
              <w:rPr>
                <w:bCs/>
              </w:rPr>
            </w:pPr>
          </w:p>
        </w:tc>
      </w:tr>
      <w:tr w:rsidR="00F74668" w:rsidRPr="000A2A34" w:rsidTr="0079240C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2C5E9F" w:rsidRDefault="00F74668" w:rsidP="0079240C">
            <w:pPr>
              <w:rPr>
                <w:b/>
                <w:sz w:val="22"/>
                <w:szCs w:val="22"/>
              </w:rPr>
            </w:pPr>
            <w:r w:rsidRPr="002C5E9F">
              <w:rPr>
                <w:b/>
                <w:sz w:val="22"/>
                <w:szCs w:val="22"/>
              </w:rPr>
              <w:lastRenderedPageBreak/>
              <w:t>Муниципальная собственность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2C5E9F" w:rsidRDefault="00F74668" w:rsidP="002C5E9F">
            <w:pPr>
              <w:jc w:val="center"/>
            </w:pPr>
            <w:r w:rsidRPr="002C5E9F">
              <w:t>78 0 00 00000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26364" w:rsidRDefault="00F74668" w:rsidP="007924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26364" w:rsidRDefault="00F74668" w:rsidP="007924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26364" w:rsidRDefault="00F74668" w:rsidP="007924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Default="00F74668" w:rsidP="0079240C">
            <w:pPr>
              <w:snapToGrid w:val="0"/>
              <w:jc w:val="center"/>
            </w:pPr>
            <w: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F3A19" w:rsidRDefault="00F74668" w:rsidP="000808F9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F3A19" w:rsidRDefault="00F74668" w:rsidP="000808F9">
            <w:pPr>
              <w:rPr>
                <w:bCs/>
              </w:rPr>
            </w:pPr>
          </w:p>
        </w:tc>
      </w:tr>
      <w:tr w:rsidR="00F74668" w:rsidRPr="000A2A34" w:rsidTr="0079240C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664344" w:rsidRDefault="00F74668" w:rsidP="0079240C">
            <w:pPr>
              <w:rPr>
                <w:sz w:val="22"/>
                <w:szCs w:val="22"/>
              </w:rPr>
            </w:pPr>
            <w:r w:rsidRPr="00E42D0C">
              <w:rPr>
                <w:sz w:val="22"/>
                <w:szCs w:val="22"/>
              </w:rPr>
              <w:t xml:space="preserve">Владение, пользование, распоряжение имуществом, </w:t>
            </w:r>
            <w:proofErr w:type="gramStart"/>
            <w:r w:rsidRPr="00E42D0C">
              <w:rPr>
                <w:sz w:val="22"/>
                <w:szCs w:val="22"/>
              </w:rPr>
              <w:t>находящегося</w:t>
            </w:r>
            <w:proofErr w:type="gramEnd"/>
            <w:r w:rsidRPr="00E42D0C">
              <w:rPr>
                <w:sz w:val="22"/>
                <w:szCs w:val="22"/>
              </w:rPr>
              <w:t xml:space="preserve"> в муниципальной собственности</w:t>
            </w:r>
            <w:r w:rsidRPr="00664344">
              <w:rPr>
                <w:snapToGrid w:val="0"/>
                <w:sz w:val="22"/>
                <w:szCs w:val="22"/>
              </w:rPr>
              <w:t xml:space="preserve">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2C5E9F" w:rsidRDefault="00F74668" w:rsidP="002C5E9F">
            <w:pPr>
              <w:jc w:val="center"/>
            </w:pPr>
            <w:r w:rsidRPr="002C5E9F">
              <w:t>78 0 00 21750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26364" w:rsidRDefault="00F74668" w:rsidP="007924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26364" w:rsidRDefault="00F74668" w:rsidP="007924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26364" w:rsidRDefault="00F74668" w:rsidP="007924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Default="00F74668" w:rsidP="0079240C">
            <w:pPr>
              <w:snapToGrid w:val="0"/>
              <w:jc w:val="center"/>
            </w:pPr>
            <w: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F3A19" w:rsidRDefault="00F74668" w:rsidP="000808F9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F3A19" w:rsidRDefault="00F74668" w:rsidP="000808F9">
            <w:pPr>
              <w:rPr>
                <w:bCs/>
              </w:rPr>
            </w:pPr>
          </w:p>
        </w:tc>
      </w:tr>
      <w:tr w:rsidR="00F74668" w:rsidRPr="000A2A34" w:rsidTr="0079240C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664344" w:rsidRDefault="00F74668" w:rsidP="007924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5E9F" w:rsidRDefault="00F74668" w:rsidP="002C5E9F">
            <w:pPr>
              <w:jc w:val="center"/>
            </w:pPr>
            <w:r w:rsidRPr="002C5E9F">
              <w:t>78 0 00 21750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26364" w:rsidRDefault="00F74668" w:rsidP="007924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26364" w:rsidRDefault="00F74668" w:rsidP="007924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26364" w:rsidRDefault="00F74668" w:rsidP="007924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Default="00F74668" w:rsidP="0079240C">
            <w:pPr>
              <w:snapToGrid w:val="0"/>
              <w:jc w:val="center"/>
            </w:pPr>
            <w: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F3A19" w:rsidRDefault="00F74668" w:rsidP="000808F9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F3A19" w:rsidRDefault="00F74668" w:rsidP="000808F9">
            <w:pPr>
              <w:rPr>
                <w:bCs/>
              </w:rPr>
            </w:pPr>
          </w:p>
        </w:tc>
      </w:tr>
      <w:tr w:rsidR="00F74668" w:rsidRPr="000A2A34" w:rsidTr="0079240C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664344" w:rsidRDefault="00F74668" w:rsidP="007924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Субсидии юридическим лицам (кроме некоммерческих организаций)</w:t>
            </w:r>
            <w:proofErr w:type="gramStart"/>
            <w:r>
              <w:rPr>
                <w:sz w:val="22"/>
                <w:szCs w:val="22"/>
              </w:rPr>
              <w:t>,и</w:t>
            </w:r>
            <w:proofErr w:type="gramEnd"/>
            <w:r>
              <w:rPr>
                <w:sz w:val="22"/>
                <w:szCs w:val="22"/>
              </w:rPr>
              <w:t>ндивидуальным предпринимателям, физическим лицам-производителям товаров, работ, услуг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2C5E9F" w:rsidRDefault="00F74668" w:rsidP="002C5E9F">
            <w:pPr>
              <w:jc w:val="center"/>
            </w:pPr>
            <w:r w:rsidRPr="002C5E9F">
              <w:t>78 0 00 21750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26364" w:rsidRDefault="00F74668" w:rsidP="007924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26364" w:rsidRDefault="00F74668" w:rsidP="007924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26364" w:rsidRDefault="00F74668" w:rsidP="007924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Default="00F74668" w:rsidP="0079240C">
            <w:pPr>
              <w:snapToGrid w:val="0"/>
              <w:jc w:val="center"/>
            </w:pPr>
            <w: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F3A19" w:rsidRDefault="00F74668" w:rsidP="000808F9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F3A19" w:rsidRDefault="00F74668" w:rsidP="000808F9">
            <w:pPr>
              <w:rPr>
                <w:bCs/>
              </w:rPr>
            </w:pPr>
          </w:p>
        </w:tc>
      </w:tr>
      <w:tr w:rsidR="00F74668" w:rsidRPr="000A2A34" w:rsidTr="0079240C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C63007" w:rsidRDefault="00F74668" w:rsidP="0079240C">
            <w:pPr>
              <w:rPr>
                <w:bCs/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 xml:space="preserve">Жилищное – </w:t>
            </w:r>
            <w:r>
              <w:rPr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26364" w:rsidRDefault="00F74668" w:rsidP="007924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26364" w:rsidRDefault="00F74668" w:rsidP="007924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26364" w:rsidRDefault="00F74668" w:rsidP="007924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26364" w:rsidRDefault="00F74668" w:rsidP="007924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Default="00F74668" w:rsidP="0079240C">
            <w:pPr>
              <w:snapToGrid w:val="0"/>
              <w:jc w:val="center"/>
            </w:pPr>
            <w: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F3A19" w:rsidRDefault="00F74668" w:rsidP="000808F9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F3A19" w:rsidRDefault="00F74668" w:rsidP="000808F9">
            <w:pPr>
              <w:rPr>
                <w:bCs/>
              </w:rPr>
            </w:pPr>
          </w:p>
        </w:tc>
      </w:tr>
      <w:tr w:rsidR="00F74668" w:rsidRPr="000A2A34" w:rsidTr="0079240C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68" w:rsidRPr="00C63007" w:rsidRDefault="00F74668" w:rsidP="0079240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26364" w:rsidRDefault="00F74668" w:rsidP="007924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Pr="00026364" w:rsidRDefault="00F74668" w:rsidP="007924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26364" w:rsidRDefault="00F74668" w:rsidP="007924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4668" w:rsidRPr="00026364" w:rsidRDefault="00F74668" w:rsidP="007924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4668" w:rsidRDefault="00F74668" w:rsidP="0079240C">
            <w:pPr>
              <w:snapToGrid w:val="0"/>
              <w:jc w:val="center"/>
            </w:pPr>
            <w: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F3A19" w:rsidRDefault="00F74668" w:rsidP="000808F9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668" w:rsidRPr="006F3A19" w:rsidRDefault="00F74668" w:rsidP="000808F9">
            <w:pPr>
              <w:rPr>
                <w:bCs/>
              </w:rPr>
            </w:pPr>
          </w:p>
        </w:tc>
      </w:tr>
    </w:tbl>
    <w:p w:rsidR="00F74668" w:rsidRDefault="00F74668" w:rsidP="00E178F4">
      <w:pPr>
        <w:jc w:val="right"/>
        <w:sectPr w:rsidR="00F74668" w:rsidSect="007E5164">
          <w:pgSz w:w="16838" w:h="11906" w:orient="landscape"/>
          <w:pgMar w:top="567" w:right="822" w:bottom="426" w:left="425" w:header="709" w:footer="709" w:gutter="0"/>
          <w:cols w:space="708"/>
          <w:docGrid w:linePitch="360"/>
        </w:sectPr>
      </w:pPr>
    </w:p>
    <w:p w:rsidR="00F74668" w:rsidRDefault="00F74668" w:rsidP="00FE2172">
      <w:pPr>
        <w:pStyle w:val="a8"/>
        <w:tabs>
          <w:tab w:val="left" w:pos="1500"/>
          <w:tab w:val="left" w:pos="2745"/>
          <w:tab w:val="center" w:pos="4818"/>
          <w:tab w:val="center" w:pos="4961"/>
        </w:tabs>
        <w:rPr>
          <w:rFonts w:ascii="Times New Roman" w:hAnsi="Times New Roman" w:cs="Times New Roman"/>
          <w:b/>
          <w:i w:val="0"/>
          <w:sz w:val="26"/>
          <w:szCs w:val="26"/>
        </w:rPr>
      </w:pPr>
      <w:r>
        <w:rPr>
          <w:rFonts w:ascii="Times New Roman" w:hAnsi="Times New Roman" w:cs="Times New Roman"/>
          <w:b/>
          <w:i w:val="0"/>
          <w:sz w:val="26"/>
          <w:szCs w:val="26"/>
        </w:rPr>
        <w:lastRenderedPageBreak/>
        <w:t>ПОЯСНИТЕЛЬНАЯ ЗАПИСКА</w:t>
      </w:r>
    </w:p>
    <w:p w:rsidR="00F74668" w:rsidRPr="00B0377B" w:rsidRDefault="00F74668" w:rsidP="00FE2172">
      <w:pPr>
        <w:tabs>
          <w:tab w:val="left" w:pos="9037"/>
        </w:tabs>
        <w:outlineLvl w:val="0"/>
        <w:rPr>
          <w:snapToGrid w:val="0"/>
          <w:sz w:val="24"/>
          <w:szCs w:val="24"/>
        </w:rPr>
      </w:pPr>
      <w:r w:rsidRPr="002A7077">
        <w:rPr>
          <w:sz w:val="24"/>
          <w:szCs w:val="24"/>
        </w:rPr>
        <w:t xml:space="preserve">к  решению Комитета местного самоуправления </w:t>
      </w:r>
      <w:proofErr w:type="spellStart"/>
      <w:r w:rsidRPr="002A7077">
        <w:rPr>
          <w:sz w:val="24"/>
          <w:szCs w:val="24"/>
        </w:rPr>
        <w:t>Соловцовского</w:t>
      </w:r>
      <w:proofErr w:type="spellEnd"/>
      <w:r w:rsidRPr="002A7077">
        <w:rPr>
          <w:sz w:val="24"/>
          <w:szCs w:val="24"/>
        </w:rPr>
        <w:t xml:space="preserve"> сельсовета </w:t>
      </w:r>
      <w:proofErr w:type="spellStart"/>
      <w:r w:rsidRPr="002A7077">
        <w:rPr>
          <w:sz w:val="24"/>
          <w:szCs w:val="24"/>
        </w:rPr>
        <w:t>Иссинского</w:t>
      </w:r>
      <w:proofErr w:type="spellEnd"/>
      <w:r w:rsidRPr="002A7077">
        <w:rPr>
          <w:sz w:val="24"/>
          <w:szCs w:val="24"/>
        </w:rPr>
        <w:t xml:space="preserve"> района Пензенской области от 29.12.2025 №  </w:t>
      </w:r>
      <w:r w:rsidRPr="00B0377B">
        <w:rPr>
          <w:sz w:val="24"/>
          <w:szCs w:val="24"/>
        </w:rPr>
        <w:t>91-17/4</w:t>
      </w:r>
    </w:p>
    <w:p w:rsidR="00F74668" w:rsidRPr="00B0377B" w:rsidRDefault="00F74668" w:rsidP="00FE2172">
      <w:pPr>
        <w:outlineLvl w:val="0"/>
        <w:rPr>
          <w:snapToGrid w:val="0"/>
          <w:sz w:val="26"/>
          <w:szCs w:val="26"/>
        </w:rPr>
      </w:pPr>
    </w:p>
    <w:p w:rsidR="00F74668" w:rsidRPr="00B0377B" w:rsidRDefault="00F74668" w:rsidP="00FE2172">
      <w:pPr>
        <w:tabs>
          <w:tab w:val="left" w:pos="9037"/>
        </w:tabs>
        <w:outlineLvl w:val="0"/>
        <w:rPr>
          <w:snapToGrid w:val="0"/>
          <w:sz w:val="24"/>
          <w:szCs w:val="24"/>
        </w:rPr>
      </w:pPr>
      <w:r w:rsidRPr="00B0377B">
        <w:rPr>
          <w:sz w:val="24"/>
          <w:szCs w:val="24"/>
        </w:rPr>
        <w:t xml:space="preserve">Решением Комитета местного самоуправления </w:t>
      </w:r>
      <w:proofErr w:type="spellStart"/>
      <w:r w:rsidRPr="00B0377B">
        <w:rPr>
          <w:sz w:val="24"/>
          <w:szCs w:val="24"/>
        </w:rPr>
        <w:t>Соловцовского</w:t>
      </w:r>
      <w:proofErr w:type="spellEnd"/>
      <w:r w:rsidRPr="00B0377B">
        <w:rPr>
          <w:sz w:val="24"/>
          <w:szCs w:val="24"/>
        </w:rPr>
        <w:t xml:space="preserve"> сельсовета </w:t>
      </w:r>
      <w:proofErr w:type="spellStart"/>
      <w:r w:rsidRPr="00B0377B">
        <w:rPr>
          <w:sz w:val="24"/>
          <w:szCs w:val="24"/>
        </w:rPr>
        <w:t>Иссинского</w:t>
      </w:r>
      <w:proofErr w:type="spellEnd"/>
      <w:r w:rsidRPr="00B0377B">
        <w:rPr>
          <w:sz w:val="24"/>
          <w:szCs w:val="24"/>
        </w:rPr>
        <w:t xml:space="preserve"> района Пензенской области от 29.12.2025 №  91-17/4 </w:t>
      </w:r>
    </w:p>
    <w:p w:rsidR="00F74668" w:rsidRDefault="00F74668" w:rsidP="00FE2172">
      <w:pPr>
        <w:pStyle w:val="1"/>
        <w:numPr>
          <w:ilvl w:val="0"/>
          <w:numId w:val="2"/>
        </w:numPr>
        <w:tabs>
          <w:tab w:val="clear" w:pos="0"/>
          <w:tab w:val="num" w:pos="142"/>
        </w:tabs>
        <w:ind w:left="0" w:hanging="14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внесены следующие изменения: </w:t>
      </w:r>
    </w:p>
    <w:p w:rsidR="00F74668" w:rsidRDefault="00F74668" w:rsidP="00FE2172">
      <w:pPr>
        <w:tabs>
          <w:tab w:val="left" w:pos="792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2025 год</w:t>
      </w:r>
    </w:p>
    <w:p w:rsidR="00F74668" w:rsidRPr="006E6D40" w:rsidRDefault="00F74668" w:rsidP="00FE2172">
      <w:pPr>
        <w:pStyle w:val="a0"/>
        <w:tabs>
          <w:tab w:val="center" w:pos="4677"/>
        </w:tabs>
        <w:ind w:left="426" w:hanging="426"/>
        <w:jc w:val="left"/>
        <w:rPr>
          <w:b w:val="0"/>
          <w:sz w:val="22"/>
          <w:szCs w:val="22"/>
        </w:rPr>
      </w:pPr>
      <w:r w:rsidRPr="006E6D40">
        <w:rPr>
          <w:sz w:val="22"/>
          <w:szCs w:val="22"/>
        </w:rPr>
        <w:t xml:space="preserve">1) </w:t>
      </w:r>
      <w:r w:rsidRPr="006E6D40">
        <w:rPr>
          <w:b w:val="0"/>
          <w:sz w:val="22"/>
          <w:szCs w:val="22"/>
        </w:rPr>
        <w:t>В ДОХОДНУЮ ЧАСТЬ БЮДЖЕТА:</w:t>
      </w:r>
    </w:p>
    <w:p w:rsidR="00F74668" w:rsidRDefault="00F74668" w:rsidP="00FE2172">
      <w:pPr>
        <w:pStyle w:val="a0"/>
        <w:tabs>
          <w:tab w:val="center" w:pos="4677"/>
        </w:tabs>
        <w:ind w:left="426" w:hanging="426"/>
        <w:jc w:val="left"/>
        <w:rPr>
          <w:sz w:val="22"/>
          <w:szCs w:val="22"/>
        </w:rPr>
      </w:pPr>
    </w:p>
    <w:p w:rsidR="00F74668" w:rsidRDefault="00F74668" w:rsidP="00FE2172">
      <w:pPr>
        <w:pStyle w:val="a0"/>
        <w:tabs>
          <w:tab w:val="center" w:pos="4677"/>
        </w:tabs>
        <w:ind w:left="426" w:hanging="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182 1 05 03010 01 1000 111 +3800</w:t>
      </w:r>
    </w:p>
    <w:p w:rsidR="00F74668" w:rsidRDefault="00F74668" w:rsidP="00FE2172">
      <w:pPr>
        <w:pStyle w:val="a0"/>
        <w:tabs>
          <w:tab w:val="center" w:pos="4677"/>
        </w:tabs>
        <w:ind w:left="426" w:hanging="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182 1 06 01030 10 1000 111-118100,00</w:t>
      </w:r>
    </w:p>
    <w:p w:rsidR="00F74668" w:rsidRDefault="00F74668" w:rsidP="00FE2172">
      <w:pPr>
        <w:pStyle w:val="a0"/>
        <w:tabs>
          <w:tab w:val="center" w:pos="4677"/>
        </w:tabs>
        <w:ind w:left="426" w:hanging="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182 1 06 06033 10 1000 111+409000,00</w:t>
      </w:r>
    </w:p>
    <w:p w:rsidR="00F74668" w:rsidRDefault="00F74668" w:rsidP="00FE2172">
      <w:pPr>
        <w:pStyle w:val="a0"/>
        <w:tabs>
          <w:tab w:val="center" w:pos="4677"/>
        </w:tabs>
        <w:ind w:left="426" w:hanging="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182 1 06 06043 10 1000 111- 93200,00</w:t>
      </w:r>
    </w:p>
    <w:p w:rsidR="00F74668" w:rsidRDefault="00F74668" w:rsidP="00FE2172">
      <w:pPr>
        <w:pStyle w:val="a0"/>
        <w:tabs>
          <w:tab w:val="center" w:pos="4677"/>
        </w:tabs>
        <w:ind w:left="426" w:hanging="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901 1 11 05025 10 0000 121-78,49</w:t>
      </w:r>
    </w:p>
    <w:p w:rsidR="00F74668" w:rsidRDefault="00F74668" w:rsidP="00FE2172">
      <w:pPr>
        <w:pStyle w:val="a0"/>
        <w:tabs>
          <w:tab w:val="center" w:pos="4677"/>
        </w:tabs>
        <w:ind w:left="426" w:hanging="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901 1 11 05035 10 0000 121 +8800,00</w:t>
      </w:r>
    </w:p>
    <w:p w:rsidR="00F74668" w:rsidRDefault="00F74668" w:rsidP="00FE2172">
      <w:pPr>
        <w:pStyle w:val="a0"/>
        <w:tabs>
          <w:tab w:val="center" w:pos="4677"/>
        </w:tabs>
        <w:ind w:left="426" w:hanging="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901 1 13 02065 10 0000 135 -1200,00</w:t>
      </w:r>
    </w:p>
    <w:p w:rsidR="00F74668" w:rsidRDefault="00F74668" w:rsidP="00FE2172">
      <w:pPr>
        <w:pStyle w:val="a0"/>
        <w:tabs>
          <w:tab w:val="center" w:pos="4677"/>
        </w:tabs>
        <w:ind w:left="426" w:hanging="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901 2 07 05030 10 0000 151 -110000,00</w:t>
      </w:r>
    </w:p>
    <w:p w:rsidR="00F74668" w:rsidRDefault="00F74668" w:rsidP="00FE2172">
      <w:pPr>
        <w:pStyle w:val="a0"/>
        <w:tabs>
          <w:tab w:val="center" w:pos="4677"/>
        </w:tabs>
        <w:ind w:left="426" w:hanging="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901 2 02 19999 10 9101 151 +41400,00</w:t>
      </w:r>
    </w:p>
    <w:p w:rsidR="00F74668" w:rsidRDefault="00F74668" w:rsidP="00FE2172">
      <w:pPr>
        <w:pStyle w:val="a0"/>
        <w:tabs>
          <w:tab w:val="center" w:pos="4677"/>
        </w:tabs>
        <w:ind w:left="426" w:hanging="426"/>
        <w:jc w:val="left"/>
        <w:rPr>
          <w:b w:val="0"/>
          <w:bCs/>
          <w:sz w:val="22"/>
          <w:szCs w:val="22"/>
        </w:rPr>
      </w:pPr>
      <w:r>
        <w:rPr>
          <w:b w:val="0"/>
          <w:sz w:val="22"/>
          <w:szCs w:val="22"/>
        </w:rPr>
        <w:t>901 2 02 29999 10 9275 151 -</w:t>
      </w:r>
      <w:r>
        <w:rPr>
          <w:b w:val="0"/>
          <w:bCs/>
          <w:sz w:val="22"/>
          <w:szCs w:val="22"/>
        </w:rPr>
        <w:t>357778.60</w:t>
      </w:r>
    </w:p>
    <w:p w:rsidR="00F74668" w:rsidRDefault="00F74668" w:rsidP="00FE2172">
      <w:pPr>
        <w:pStyle w:val="a0"/>
        <w:tabs>
          <w:tab w:val="center" w:pos="4677"/>
        </w:tabs>
        <w:ind w:left="426" w:hanging="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901 2 02 49999 10 2000 151 +100000,00</w:t>
      </w:r>
    </w:p>
    <w:p w:rsidR="00F74668" w:rsidRDefault="00F74668" w:rsidP="00FE2172">
      <w:pPr>
        <w:pStyle w:val="a0"/>
        <w:tabs>
          <w:tab w:val="center" w:pos="4677"/>
        </w:tabs>
        <w:ind w:left="426" w:hanging="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901 2 02 49999 10 2000 151 -125200,00</w:t>
      </w:r>
    </w:p>
    <w:p w:rsidR="00F74668" w:rsidRDefault="00F74668" w:rsidP="00FE2172">
      <w:pPr>
        <w:pStyle w:val="a0"/>
        <w:tabs>
          <w:tab w:val="center" w:pos="4677"/>
        </w:tabs>
        <w:ind w:left="426" w:hanging="426"/>
        <w:jc w:val="left"/>
        <w:rPr>
          <w:sz w:val="22"/>
          <w:szCs w:val="22"/>
        </w:rPr>
      </w:pPr>
      <w:r>
        <w:rPr>
          <w:sz w:val="22"/>
          <w:szCs w:val="22"/>
        </w:rPr>
        <w:t>ИТОГО: -242557,09</w:t>
      </w:r>
    </w:p>
    <w:p w:rsidR="00F74668" w:rsidRDefault="00F74668" w:rsidP="00FE2172">
      <w:pPr>
        <w:pStyle w:val="a0"/>
        <w:tabs>
          <w:tab w:val="center" w:pos="4677"/>
        </w:tabs>
        <w:ind w:left="426" w:hanging="426"/>
        <w:jc w:val="left"/>
        <w:rPr>
          <w:sz w:val="22"/>
          <w:szCs w:val="22"/>
        </w:rPr>
      </w:pPr>
      <w:r>
        <w:rPr>
          <w:sz w:val="22"/>
          <w:szCs w:val="22"/>
        </w:rPr>
        <w:t>2) Расходная часть бюджета</w:t>
      </w:r>
    </w:p>
    <w:p w:rsidR="00F74668" w:rsidRDefault="00F74668" w:rsidP="00FE2172">
      <w:pPr>
        <w:pStyle w:val="a0"/>
        <w:tabs>
          <w:tab w:val="center" w:pos="4677"/>
        </w:tabs>
        <w:ind w:left="426" w:hanging="426"/>
        <w:jc w:val="left"/>
        <w:rPr>
          <w:sz w:val="24"/>
          <w:szCs w:val="24"/>
        </w:rPr>
      </w:pPr>
      <w:r>
        <w:rPr>
          <w:sz w:val="24"/>
          <w:szCs w:val="24"/>
        </w:rPr>
        <w:t>Увеличение:266100,00</w:t>
      </w:r>
    </w:p>
    <w:p w:rsidR="00F74668" w:rsidRDefault="00F74668" w:rsidP="00FE2172">
      <w:pPr>
        <w:pStyle w:val="a0"/>
        <w:tabs>
          <w:tab w:val="center" w:pos="4677"/>
        </w:tabs>
        <w:ind w:left="426" w:hanging="426"/>
        <w:jc w:val="left"/>
        <w:rPr>
          <w:sz w:val="22"/>
          <w:szCs w:val="22"/>
        </w:rPr>
      </w:pPr>
      <w:r>
        <w:rPr>
          <w:sz w:val="22"/>
          <w:szCs w:val="22"/>
        </w:rPr>
        <w:t>Ходатайство №57 от 17.11.2025</w:t>
      </w:r>
    </w:p>
    <w:p w:rsidR="00F74668" w:rsidRDefault="00F74668" w:rsidP="00FE2172">
      <w:pPr>
        <w:pStyle w:val="a0"/>
        <w:tabs>
          <w:tab w:val="center" w:pos="4677"/>
        </w:tabs>
        <w:ind w:left="426" w:hanging="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901 0104 0110102100 121 211(</w:t>
      </w:r>
      <w:proofErr w:type="spellStart"/>
      <w:r>
        <w:rPr>
          <w:b w:val="0"/>
          <w:sz w:val="22"/>
          <w:szCs w:val="22"/>
        </w:rPr>
        <w:t>ДопКР</w:t>
      </w:r>
      <w:proofErr w:type="spellEnd"/>
      <w:r>
        <w:rPr>
          <w:b w:val="0"/>
          <w:sz w:val="22"/>
          <w:szCs w:val="22"/>
        </w:rPr>
        <w:t xml:space="preserve"> 211З) +48356,00</w:t>
      </w:r>
    </w:p>
    <w:p w:rsidR="00F74668" w:rsidRDefault="00F74668" w:rsidP="00FE2172">
      <w:pPr>
        <w:pStyle w:val="a0"/>
        <w:tabs>
          <w:tab w:val="center" w:pos="4677"/>
        </w:tabs>
        <w:ind w:left="426" w:hanging="426"/>
        <w:jc w:val="left"/>
        <w:rPr>
          <w:b w:val="0"/>
          <w:sz w:val="22"/>
          <w:szCs w:val="22"/>
        </w:rPr>
      </w:pPr>
      <w:proofErr w:type="gramStart"/>
      <w:r>
        <w:rPr>
          <w:b w:val="0"/>
          <w:sz w:val="22"/>
          <w:szCs w:val="22"/>
        </w:rPr>
        <w:t>901 0104 0110102300 121 211(</w:t>
      </w:r>
      <w:proofErr w:type="spellStart"/>
      <w:r>
        <w:rPr>
          <w:b w:val="0"/>
          <w:sz w:val="22"/>
          <w:szCs w:val="22"/>
        </w:rPr>
        <w:t>ДопКР</w:t>
      </w:r>
      <w:proofErr w:type="spellEnd"/>
      <w:r>
        <w:rPr>
          <w:b w:val="0"/>
          <w:sz w:val="22"/>
          <w:szCs w:val="22"/>
        </w:rPr>
        <w:t xml:space="preserve"> 211З+35751,00</w:t>
      </w:r>
      <w:proofErr w:type="gramEnd"/>
    </w:p>
    <w:p w:rsidR="00F74668" w:rsidRDefault="00F74668" w:rsidP="00FE2172">
      <w:pPr>
        <w:pStyle w:val="a0"/>
        <w:tabs>
          <w:tab w:val="center" w:pos="4677"/>
        </w:tabs>
        <w:ind w:left="426" w:hanging="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901 0104 0110102100 129 213(</w:t>
      </w:r>
      <w:proofErr w:type="spellStart"/>
      <w:r>
        <w:rPr>
          <w:b w:val="0"/>
          <w:sz w:val="22"/>
          <w:szCs w:val="22"/>
        </w:rPr>
        <w:t>ДопКР</w:t>
      </w:r>
      <w:proofErr w:type="spellEnd"/>
      <w:r>
        <w:rPr>
          <w:b w:val="0"/>
          <w:sz w:val="22"/>
          <w:szCs w:val="22"/>
        </w:rPr>
        <w:t xml:space="preserve"> 213Н) +13697,00</w:t>
      </w:r>
    </w:p>
    <w:p w:rsidR="00F74668" w:rsidRDefault="00F74668" w:rsidP="00FE2172">
      <w:pPr>
        <w:pStyle w:val="a0"/>
        <w:tabs>
          <w:tab w:val="center" w:pos="4677"/>
        </w:tabs>
        <w:ind w:left="426" w:hanging="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901 0104 0110102300 129 213(</w:t>
      </w:r>
      <w:proofErr w:type="spellStart"/>
      <w:r>
        <w:rPr>
          <w:b w:val="0"/>
          <w:sz w:val="22"/>
          <w:szCs w:val="22"/>
        </w:rPr>
        <w:t>ДопКР</w:t>
      </w:r>
      <w:proofErr w:type="spellEnd"/>
      <w:r>
        <w:rPr>
          <w:b w:val="0"/>
          <w:sz w:val="22"/>
          <w:szCs w:val="22"/>
        </w:rPr>
        <w:t xml:space="preserve"> 213Н)+10796,00</w:t>
      </w:r>
    </w:p>
    <w:p w:rsidR="00F74668" w:rsidRDefault="00F74668" w:rsidP="00FE2172">
      <w:pPr>
        <w:pStyle w:val="a0"/>
        <w:tabs>
          <w:tab w:val="center" w:pos="4677"/>
        </w:tabs>
        <w:ind w:left="426" w:hanging="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901 0104 0110102100 122 266 +2646,25</w:t>
      </w:r>
    </w:p>
    <w:p w:rsidR="00F74668" w:rsidRDefault="00F74668" w:rsidP="00FE2172">
      <w:pPr>
        <w:pStyle w:val="a0"/>
        <w:tabs>
          <w:tab w:val="center" w:pos="4677"/>
        </w:tabs>
        <w:ind w:left="426" w:hanging="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901 0104 0110102100 129 266 +799,17</w:t>
      </w:r>
    </w:p>
    <w:p w:rsidR="00F74668" w:rsidRDefault="00F74668" w:rsidP="00FE2172">
      <w:pPr>
        <w:pStyle w:val="a0"/>
        <w:tabs>
          <w:tab w:val="center" w:pos="4677"/>
        </w:tabs>
        <w:ind w:left="426" w:hanging="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901 0104 0110102300 122 266 +2997,10</w:t>
      </w:r>
    </w:p>
    <w:p w:rsidR="00F74668" w:rsidRDefault="00F74668" w:rsidP="00FE2172">
      <w:pPr>
        <w:pStyle w:val="a0"/>
        <w:tabs>
          <w:tab w:val="center" w:pos="4677"/>
        </w:tabs>
        <w:ind w:left="426" w:hanging="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901 0104 0110102300 122 266 +905,13</w:t>
      </w:r>
    </w:p>
    <w:p w:rsidR="00F74668" w:rsidRDefault="00F74668" w:rsidP="00FE2172">
      <w:pPr>
        <w:pStyle w:val="a0"/>
        <w:tabs>
          <w:tab w:val="center" w:pos="4677"/>
        </w:tabs>
        <w:ind w:left="426" w:hanging="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901 1001 7300028550 312 264 +8752,35</w:t>
      </w:r>
    </w:p>
    <w:p w:rsidR="00F74668" w:rsidRDefault="00F74668" w:rsidP="00FE2172">
      <w:pPr>
        <w:pStyle w:val="a0"/>
        <w:tabs>
          <w:tab w:val="center" w:pos="4677"/>
        </w:tabs>
        <w:ind w:left="426" w:hanging="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Ходатайство от 18.12.2025 №64</w:t>
      </w:r>
    </w:p>
    <w:p w:rsidR="00F74668" w:rsidRDefault="00F74668" w:rsidP="00FE2172">
      <w:pPr>
        <w:pStyle w:val="a0"/>
        <w:tabs>
          <w:tab w:val="center" w:pos="4677"/>
        </w:tabs>
        <w:ind w:left="426" w:hanging="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901 0104 0110175490  121</w:t>
      </w:r>
      <w:r>
        <w:rPr>
          <w:b w:val="0"/>
          <w:sz w:val="22"/>
          <w:szCs w:val="22"/>
          <w:lang w:val="en-US"/>
        </w:rPr>
        <w:t> </w:t>
      </w:r>
      <w:r>
        <w:rPr>
          <w:b w:val="0"/>
          <w:sz w:val="22"/>
          <w:szCs w:val="22"/>
        </w:rPr>
        <w:t>211 (ДопФК211З) +31797,24</w:t>
      </w:r>
    </w:p>
    <w:p w:rsidR="00F74668" w:rsidRDefault="00F74668" w:rsidP="00FE2172">
      <w:pPr>
        <w:pStyle w:val="a0"/>
        <w:tabs>
          <w:tab w:val="center" w:pos="4677"/>
        </w:tabs>
        <w:ind w:left="426" w:hanging="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901 0104 0110175490 129</w:t>
      </w:r>
      <w:r>
        <w:rPr>
          <w:b w:val="0"/>
          <w:sz w:val="22"/>
          <w:szCs w:val="22"/>
          <w:lang w:val="en-US"/>
        </w:rPr>
        <w:t> </w:t>
      </w:r>
      <w:r>
        <w:rPr>
          <w:b w:val="0"/>
          <w:sz w:val="22"/>
          <w:szCs w:val="22"/>
        </w:rPr>
        <w:t>213(ДопФК213Н)  +9602,76</w:t>
      </w:r>
    </w:p>
    <w:p w:rsidR="00F74668" w:rsidRDefault="00F74668" w:rsidP="00FE2172">
      <w:pPr>
        <w:pStyle w:val="a0"/>
        <w:tabs>
          <w:tab w:val="center" w:pos="4677"/>
        </w:tabs>
        <w:ind w:left="426" w:hanging="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Ходатайство от 22.12.2025 №66</w:t>
      </w:r>
    </w:p>
    <w:p w:rsidR="00F74668" w:rsidRDefault="00F74668" w:rsidP="00FE2172">
      <w:pPr>
        <w:pStyle w:val="a0"/>
        <w:tabs>
          <w:tab w:val="center" w:pos="4677"/>
        </w:tabs>
        <w:ind w:left="426" w:hanging="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901 0502 7800021750 811 242 +100000,00</w:t>
      </w:r>
    </w:p>
    <w:p w:rsidR="00F74668" w:rsidRPr="009C4151" w:rsidRDefault="00F74668" w:rsidP="00FE2172">
      <w:pPr>
        <w:pStyle w:val="a0"/>
        <w:tabs>
          <w:tab w:val="left" w:pos="2003"/>
        </w:tabs>
        <w:ind w:left="426" w:hanging="426"/>
        <w:jc w:val="left"/>
        <w:rPr>
          <w:sz w:val="22"/>
          <w:szCs w:val="22"/>
        </w:rPr>
      </w:pPr>
      <w:r w:rsidRPr="009C4151">
        <w:rPr>
          <w:sz w:val="22"/>
          <w:szCs w:val="22"/>
        </w:rPr>
        <w:t>Уменьшение:-508657,09</w:t>
      </w:r>
    </w:p>
    <w:p w:rsidR="00F74668" w:rsidRPr="009C4151" w:rsidRDefault="00F74668" w:rsidP="00FE2172">
      <w:pPr>
        <w:pStyle w:val="a0"/>
        <w:tabs>
          <w:tab w:val="left" w:pos="2003"/>
        </w:tabs>
        <w:ind w:left="426" w:hanging="426"/>
        <w:jc w:val="left"/>
        <w:rPr>
          <w:b w:val="0"/>
          <w:sz w:val="22"/>
          <w:szCs w:val="22"/>
        </w:rPr>
      </w:pPr>
      <w:r w:rsidRPr="009C4151">
        <w:rPr>
          <w:b w:val="0"/>
          <w:sz w:val="22"/>
          <w:szCs w:val="22"/>
        </w:rPr>
        <w:t>901 0104 0110102100 129 213 -343,70</w:t>
      </w:r>
    </w:p>
    <w:p w:rsidR="00F74668" w:rsidRPr="009C4151" w:rsidRDefault="00F74668" w:rsidP="00FE2172">
      <w:pPr>
        <w:pStyle w:val="a0"/>
        <w:tabs>
          <w:tab w:val="left" w:pos="2003"/>
        </w:tabs>
        <w:ind w:left="426" w:hanging="426"/>
        <w:jc w:val="left"/>
        <w:rPr>
          <w:b w:val="0"/>
          <w:sz w:val="22"/>
          <w:szCs w:val="22"/>
        </w:rPr>
      </w:pPr>
      <w:r w:rsidRPr="009C4151">
        <w:rPr>
          <w:b w:val="0"/>
          <w:sz w:val="22"/>
          <w:szCs w:val="22"/>
        </w:rPr>
        <w:t>901 0104 0110102100 129 266 -0,01</w:t>
      </w:r>
    </w:p>
    <w:p w:rsidR="00F74668" w:rsidRPr="009C4151" w:rsidRDefault="00F74668" w:rsidP="00FE2172">
      <w:pPr>
        <w:pStyle w:val="a0"/>
        <w:tabs>
          <w:tab w:val="left" w:pos="2003"/>
        </w:tabs>
        <w:ind w:left="426" w:hanging="426"/>
        <w:jc w:val="left"/>
        <w:rPr>
          <w:b w:val="0"/>
          <w:sz w:val="22"/>
          <w:szCs w:val="22"/>
        </w:rPr>
      </w:pPr>
      <w:r w:rsidRPr="009C4151">
        <w:rPr>
          <w:b w:val="0"/>
          <w:sz w:val="22"/>
          <w:szCs w:val="22"/>
        </w:rPr>
        <w:t>901 0104 0110102200 851 291 -3122,97</w:t>
      </w:r>
    </w:p>
    <w:p w:rsidR="00F74668" w:rsidRPr="009C4151" w:rsidRDefault="00F74668" w:rsidP="00FE2172">
      <w:pPr>
        <w:pStyle w:val="a0"/>
        <w:tabs>
          <w:tab w:val="left" w:pos="2003"/>
        </w:tabs>
        <w:ind w:left="426" w:hanging="426"/>
        <w:jc w:val="left"/>
        <w:rPr>
          <w:b w:val="0"/>
          <w:sz w:val="22"/>
          <w:szCs w:val="22"/>
        </w:rPr>
      </w:pPr>
      <w:r w:rsidRPr="009C4151">
        <w:rPr>
          <w:b w:val="0"/>
          <w:sz w:val="22"/>
          <w:szCs w:val="22"/>
        </w:rPr>
        <w:t>901 0104 0110102200 852 291 -1,00</w:t>
      </w:r>
    </w:p>
    <w:p w:rsidR="00F74668" w:rsidRPr="009C4151" w:rsidRDefault="00F74668" w:rsidP="00FE2172">
      <w:pPr>
        <w:pStyle w:val="a0"/>
        <w:tabs>
          <w:tab w:val="left" w:pos="2003"/>
        </w:tabs>
        <w:ind w:left="426" w:hanging="426"/>
        <w:jc w:val="left"/>
        <w:rPr>
          <w:b w:val="0"/>
          <w:sz w:val="22"/>
          <w:szCs w:val="22"/>
        </w:rPr>
      </w:pPr>
      <w:r w:rsidRPr="009C4151">
        <w:rPr>
          <w:b w:val="0"/>
          <w:sz w:val="22"/>
          <w:szCs w:val="22"/>
        </w:rPr>
        <w:t>901 0104 0110102300 129 213 -0,08</w:t>
      </w:r>
    </w:p>
    <w:p w:rsidR="00F74668" w:rsidRPr="009C4151" w:rsidRDefault="00F74668" w:rsidP="00FE2172">
      <w:pPr>
        <w:pStyle w:val="a0"/>
        <w:tabs>
          <w:tab w:val="left" w:pos="2003"/>
        </w:tabs>
        <w:ind w:left="426" w:hanging="426"/>
        <w:jc w:val="left"/>
        <w:rPr>
          <w:b w:val="0"/>
          <w:sz w:val="22"/>
          <w:szCs w:val="22"/>
        </w:rPr>
      </w:pPr>
      <w:r w:rsidRPr="009C4151">
        <w:rPr>
          <w:b w:val="0"/>
          <w:sz w:val="22"/>
          <w:szCs w:val="22"/>
        </w:rPr>
        <w:t>901 0104 0110102300 129 266 -0,73</w:t>
      </w:r>
    </w:p>
    <w:p w:rsidR="00F74668" w:rsidRPr="009C4151" w:rsidRDefault="00F74668" w:rsidP="00FE2172">
      <w:pPr>
        <w:pStyle w:val="a0"/>
        <w:tabs>
          <w:tab w:val="left" w:pos="2003"/>
        </w:tabs>
        <w:ind w:left="426" w:hanging="426"/>
        <w:jc w:val="left"/>
        <w:rPr>
          <w:b w:val="0"/>
          <w:sz w:val="22"/>
          <w:szCs w:val="22"/>
        </w:rPr>
      </w:pPr>
      <w:r w:rsidRPr="009C4151">
        <w:rPr>
          <w:b w:val="0"/>
          <w:sz w:val="22"/>
          <w:szCs w:val="22"/>
        </w:rPr>
        <w:t xml:space="preserve">901 0503 0140121290 247 223 </w:t>
      </w:r>
      <w:bookmarkStart w:id="0" w:name="_GoBack"/>
      <w:r w:rsidRPr="009C4151">
        <w:rPr>
          <w:b w:val="0"/>
          <w:sz w:val="22"/>
          <w:szCs w:val="22"/>
        </w:rPr>
        <w:t>-20500,00</w:t>
      </w:r>
    </w:p>
    <w:p w:rsidR="00F74668" w:rsidRPr="009C4151" w:rsidRDefault="00F74668" w:rsidP="00FE2172">
      <w:pPr>
        <w:pStyle w:val="a0"/>
        <w:tabs>
          <w:tab w:val="left" w:pos="2003"/>
        </w:tabs>
        <w:ind w:left="426" w:hanging="426"/>
        <w:jc w:val="left"/>
        <w:rPr>
          <w:b w:val="0"/>
          <w:sz w:val="22"/>
          <w:szCs w:val="22"/>
        </w:rPr>
      </w:pPr>
      <w:r w:rsidRPr="009C4151">
        <w:rPr>
          <w:b w:val="0"/>
          <w:sz w:val="22"/>
          <w:szCs w:val="22"/>
        </w:rPr>
        <w:t>901 0503 0140121310 244 225 -550,00</w:t>
      </w:r>
    </w:p>
    <w:bookmarkEnd w:id="0"/>
    <w:p w:rsidR="00F74668" w:rsidRPr="009C4151" w:rsidRDefault="00F74668" w:rsidP="00FE2172">
      <w:pPr>
        <w:pStyle w:val="a0"/>
        <w:tabs>
          <w:tab w:val="left" w:pos="2003"/>
        </w:tabs>
        <w:ind w:left="426" w:hanging="426"/>
        <w:jc w:val="left"/>
        <w:rPr>
          <w:b w:val="0"/>
          <w:sz w:val="22"/>
          <w:szCs w:val="22"/>
        </w:rPr>
      </w:pPr>
      <w:r w:rsidRPr="009C4151">
        <w:rPr>
          <w:b w:val="0"/>
          <w:sz w:val="22"/>
          <w:szCs w:val="22"/>
        </w:rPr>
        <w:t>901 0503 0140121310  851 291</w:t>
      </w:r>
      <w:r w:rsidRPr="009C4151">
        <w:rPr>
          <w:b w:val="0"/>
          <w:sz w:val="22"/>
          <w:szCs w:val="22"/>
        </w:rPr>
        <w:tab/>
        <w:t>-159,00</w:t>
      </w:r>
    </w:p>
    <w:p w:rsidR="00F74668" w:rsidRPr="009C4151" w:rsidRDefault="00F74668" w:rsidP="00FE2172">
      <w:pPr>
        <w:pStyle w:val="a0"/>
        <w:tabs>
          <w:tab w:val="left" w:pos="2003"/>
        </w:tabs>
        <w:ind w:left="426" w:hanging="426"/>
        <w:jc w:val="left"/>
        <w:rPr>
          <w:b w:val="0"/>
          <w:sz w:val="22"/>
          <w:szCs w:val="22"/>
        </w:rPr>
      </w:pPr>
      <w:r w:rsidRPr="009C4151">
        <w:rPr>
          <w:b w:val="0"/>
          <w:sz w:val="22"/>
          <w:szCs w:val="22"/>
        </w:rPr>
        <w:t>901 0503 0140122070 244 225-1,00</w:t>
      </w:r>
    </w:p>
    <w:p w:rsidR="00F74668" w:rsidRPr="009C4151" w:rsidRDefault="00F74668" w:rsidP="00FE2172">
      <w:pPr>
        <w:pStyle w:val="a0"/>
        <w:tabs>
          <w:tab w:val="left" w:pos="2003"/>
        </w:tabs>
        <w:ind w:left="426" w:hanging="426"/>
        <w:jc w:val="left"/>
        <w:rPr>
          <w:b w:val="0"/>
          <w:sz w:val="22"/>
          <w:szCs w:val="22"/>
        </w:rPr>
      </w:pPr>
      <w:r w:rsidRPr="009C4151">
        <w:rPr>
          <w:b w:val="0"/>
          <w:sz w:val="22"/>
          <w:szCs w:val="22"/>
        </w:rPr>
        <w:t>901 0801 0160121260 247 223 -1000,00</w:t>
      </w:r>
    </w:p>
    <w:p w:rsidR="00F74668" w:rsidRPr="009C4151" w:rsidRDefault="00F74668" w:rsidP="00FE2172">
      <w:pPr>
        <w:pStyle w:val="a0"/>
        <w:tabs>
          <w:tab w:val="left" w:pos="2003"/>
        </w:tabs>
        <w:ind w:left="426" w:hanging="426"/>
        <w:jc w:val="left"/>
        <w:rPr>
          <w:b w:val="0"/>
          <w:sz w:val="22"/>
          <w:szCs w:val="22"/>
        </w:rPr>
      </w:pPr>
      <w:r w:rsidRPr="009C4151">
        <w:rPr>
          <w:b w:val="0"/>
          <w:sz w:val="22"/>
          <w:szCs w:val="22"/>
        </w:rPr>
        <w:t>ИТОГО -25678,49</w:t>
      </w:r>
    </w:p>
    <w:p w:rsidR="00F74668" w:rsidRDefault="00F74668" w:rsidP="00FE2172">
      <w:pPr>
        <w:pStyle w:val="a0"/>
        <w:tabs>
          <w:tab w:val="center" w:pos="4677"/>
        </w:tabs>
        <w:ind w:left="426" w:hanging="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Ходатайство от 28.11.2025 №58</w:t>
      </w:r>
    </w:p>
    <w:p w:rsidR="00F74668" w:rsidRDefault="00F74668" w:rsidP="00FE2172">
      <w:pPr>
        <w:pStyle w:val="a0"/>
        <w:tabs>
          <w:tab w:val="center" w:pos="4677"/>
        </w:tabs>
        <w:ind w:left="426" w:hanging="426"/>
        <w:jc w:val="left"/>
        <w:rPr>
          <w:b w:val="0"/>
          <w:bCs/>
          <w:sz w:val="22"/>
          <w:szCs w:val="22"/>
        </w:rPr>
      </w:pPr>
      <w:r>
        <w:rPr>
          <w:b w:val="0"/>
          <w:sz w:val="22"/>
          <w:szCs w:val="22"/>
        </w:rPr>
        <w:t>901 0502 01701</w:t>
      </w:r>
      <w:r>
        <w:rPr>
          <w:b w:val="0"/>
          <w:sz w:val="22"/>
          <w:szCs w:val="22"/>
          <w:lang w:val="en-US"/>
        </w:rPr>
        <w:t>S</w:t>
      </w:r>
      <w:r>
        <w:rPr>
          <w:b w:val="0"/>
          <w:sz w:val="22"/>
          <w:szCs w:val="22"/>
        </w:rPr>
        <w:t>1350 243</w:t>
      </w:r>
      <w:r>
        <w:rPr>
          <w:b w:val="0"/>
          <w:sz w:val="22"/>
          <w:szCs w:val="22"/>
          <w:lang w:val="en-US"/>
        </w:rPr>
        <w:t> </w:t>
      </w:r>
      <w:r>
        <w:rPr>
          <w:b w:val="0"/>
          <w:sz w:val="22"/>
          <w:szCs w:val="22"/>
        </w:rPr>
        <w:t xml:space="preserve">225 </w:t>
      </w:r>
      <w:proofErr w:type="spellStart"/>
      <w:r>
        <w:rPr>
          <w:b w:val="0"/>
          <w:sz w:val="22"/>
          <w:szCs w:val="22"/>
        </w:rPr>
        <w:t>Доп</w:t>
      </w:r>
      <w:proofErr w:type="gramStart"/>
      <w:r>
        <w:rPr>
          <w:b w:val="0"/>
          <w:sz w:val="22"/>
          <w:szCs w:val="22"/>
        </w:rPr>
        <w:t>.Ф</w:t>
      </w:r>
      <w:proofErr w:type="gramEnd"/>
      <w:r>
        <w:rPr>
          <w:b w:val="0"/>
          <w:sz w:val="22"/>
          <w:szCs w:val="22"/>
        </w:rPr>
        <w:t>К</w:t>
      </w:r>
      <w:proofErr w:type="spellEnd"/>
      <w:r>
        <w:rPr>
          <w:b w:val="0"/>
          <w:sz w:val="22"/>
          <w:szCs w:val="22"/>
        </w:rPr>
        <w:t xml:space="preserve"> 010  </w:t>
      </w:r>
      <w:r>
        <w:rPr>
          <w:b w:val="0"/>
          <w:bCs/>
          <w:sz w:val="22"/>
          <w:szCs w:val="22"/>
        </w:rPr>
        <w:t>-357778.60</w:t>
      </w:r>
    </w:p>
    <w:p w:rsidR="00F74668" w:rsidRDefault="00F74668" w:rsidP="00FE2172">
      <w:pPr>
        <w:pStyle w:val="a0"/>
        <w:tabs>
          <w:tab w:val="center" w:pos="4677"/>
        </w:tabs>
        <w:ind w:left="426" w:hanging="426"/>
        <w:jc w:val="left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Ходатайство от 28.11.2025 (увед.№992-00000-15 от 28.11.2025)</w:t>
      </w:r>
    </w:p>
    <w:p w:rsidR="00F74668" w:rsidRDefault="00F74668" w:rsidP="00FE2172">
      <w:pPr>
        <w:pStyle w:val="a0"/>
        <w:tabs>
          <w:tab w:val="center" w:pos="4677"/>
        </w:tabs>
        <w:ind w:left="426" w:hanging="426"/>
        <w:jc w:val="left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901 0104 0110102100 121 211 -3030,00</w:t>
      </w:r>
    </w:p>
    <w:p w:rsidR="00F74668" w:rsidRDefault="00F74668" w:rsidP="00FE2172">
      <w:pPr>
        <w:pStyle w:val="a0"/>
        <w:tabs>
          <w:tab w:val="center" w:pos="4677"/>
        </w:tabs>
        <w:ind w:left="426" w:hanging="426"/>
        <w:jc w:val="left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901 0409 0140121300 244 225 -120128,42</w:t>
      </w:r>
    </w:p>
    <w:p w:rsidR="00F74668" w:rsidRDefault="00F74668" w:rsidP="00FE2172">
      <w:pPr>
        <w:pStyle w:val="a0"/>
        <w:tabs>
          <w:tab w:val="center" w:pos="4677"/>
        </w:tabs>
        <w:ind w:left="426" w:hanging="426"/>
        <w:jc w:val="left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901 0409 0140121300 244 344 -2000,00</w:t>
      </w:r>
    </w:p>
    <w:p w:rsidR="00F74668" w:rsidRDefault="00F74668" w:rsidP="00FE2172">
      <w:pPr>
        <w:pStyle w:val="a0"/>
        <w:tabs>
          <w:tab w:val="center" w:pos="4677"/>
        </w:tabs>
        <w:ind w:left="426" w:hanging="426"/>
        <w:jc w:val="left"/>
        <w:rPr>
          <w:b w:val="0"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901 0502 </w:t>
      </w:r>
      <w:r>
        <w:rPr>
          <w:b w:val="0"/>
          <w:sz w:val="22"/>
          <w:szCs w:val="22"/>
        </w:rPr>
        <w:t>01701</w:t>
      </w:r>
      <w:r>
        <w:rPr>
          <w:b w:val="0"/>
          <w:sz w:val="22"/>
          <w:szCs w:val="22"/>
          <w:lang w:val="en-US"/>
        </w:rPr>
        <w:t>S</w:t>
      </w:r>
      <w:r>
        <w:rPr>
          <w:b w:val="0"/>
          <w:sz w:val="22"/>
          <w:szCs w:val="22"/>
        </w:rPr>
        <w:t>1350 243</w:t>
      </w:r>
      <w:r>
        <w:rPr>
          <w:b w:val="0"/>
          <w:sz w:val="22"/>
          <w:szCs w:val="22"/>
          <w:lang w:val="en-US"/>
        </w:rPr>
        <w:t> </w:t>
      </w:r>
      <w:r>
        <w:rPr>
          <w:b w:val="0"/>
          <w:sz w:val="22"/>
          <w:szCs w:val="22"/>
        </w:rPr>
        <w:t>226 -41,58</w:t>
      </w:r>
    </w:p>
    <w:p w:rsidR="00F74668" w:rsidRDefault="00F74668" w:rsidP="00FE2172">
      <w:pPr>
        <w:pStyle w:val="a0"/>
        <w:tabs>
          <w:tab w:val="center" w:pos="4677"/>
        </w:tabs>
        <w:ind w:left="426" w:hanging="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Итого -125200,00</w:t>
      </w:r>
    </w:p>
    <w:p w:rsidR="00F74668" w:rsidRDefault="00F74668" w:rsidP="00FE2172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Перераспределить</w:t>
      </w:r>
    </w:p>
    <w:p w:rsidR="00F74668" w:rsidRDefault="00F74668" w:rsidP="00FE2172">
      <w:pPr>
        <w:rPr>
          <w:b/>
          <w:sz w:val="22"/>
          <w:szCs w:val="22"/>
        </w:rPr>
      </w:pPr>
      <w:r>
        <w:rPr>
          <w:b/>
          <w:sz w:val="22"/>
          <w:szCs w:val="22"/>
        </w:rPr>
        <w:t>Постановление от 26.11.2025г №78-п</w:t>
      </w:r>
    </w:p>
    <w:p w:rsidR="00F74668" w:rsidRDefault="00F74668" w:rsidP="00FE217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901 0409 0140121870 244 226 -25000,00 </w:t>
      </w:r>
    </w:p>
    <w:p w:rsidR="00F74668" w:rsidRDefault="00F74668" w:rsidP="00FE217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901 0409 0140121300 244 344 -103000,00 </w:t>
      </w:r>
    </w:p>
    <w:p w:rsidR="00F74668" w:rsidRDefault="00F74668" w:rsidP="00FE2172">
      <w:pPr>
        <w:jc w:val="both"/>
        <w:rPr>
          <w:sz w:val="22"/>
          <w:szCs w:val="22"/>
        </w:rPr>
      </w:pPr>
      <w:r>
        <w:rPr>
          <w:sz w:val="22"/>
          <w:szCs w:val="22"/>
        </w:rPr>
        <w:t>901 0503 0140121290 244 225 -1517,41</w:t>
      </w:r>
    </w:p>
    <w:p w:rsidR="00F74668" w:rsidRDefault="00F74668" w:rsidP="00FE2172">
      <w:pPr>
        <w:jc w:val="both"/>
        <w:rPr>
          <w:sz w:val="22"/>
          <w:szCs w:val="22"/>
        </w:rPr>
      </w:pPr>
      <w:r>
        <w:rPr>
          <w:sz w:val="22"/>
          <w:szCs w:val="22"/>
        </w:rPr>
        <w:t>901 0104 0110102200 122 222 +4800,00</w:t>
      </w:r>
    </w:p>
    <w:p w:rsidR="00F74668" w:rsidRDefault="00F74668" w:rsidP="00FE217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901 0104 0110102200 244 225 +11000,00 </w:t>
      </w:r>
    </w:p>
    <w:p w:rsidR="00F74668" w:rsidRDefault="00F74668" w:rsidP="00FE217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901 0104 0110102200 244 343 +1754,08 </w:t>
      </w:r>
    </w:p>
    <w:p w:rsidR="00F74668" w:rsidRDefault="00F74668" w:rsidP="00FE217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901 0104 0110102200 244 346 +45500,00 </w:t>
      </w:r>
    </w:p>
    <w:p w:rsidR="00F74668" w:rsidRDefault="00F74668" w:rsidP="00FE2172">
      <w:pPr>
        <w:rPr>
          <w:sz w:val="22"/>
          <w:szCs w:val="22"/>
        </w:rPr>
      </w:pPr>
      <w:r>
        <w:rPr>
          <w:sz w:val="22"/>
          <w:szCs w:val="22"/>
        </w:rPr>
        <w:t xml:space="preserve"> 901 0503 0140122070 244 225 +16684,27 </w:t>
      </w:r>
    </w:p>
    <w:p w:rsidR="00F74668" w:rsidRDefault="00F74668" w:rsidP="00FE2172">
      <w:pPr>
        <w:rPr>
          <w:sz w:val="22"/>
          <w:szCs w:val="22"/>
        </w:rPr>
      </w:pPr>
      <w:r>
        <w:rPr>
          <w:sz w:val="22"/>
          <w:szCs w:val="22"/>
        </w:rPr>
        <w:t xml:space="preserve">901 1001 7300028550 312 264 +49779,06 </w:t>
      </w:r>
    </w:p>
    <w:p w:rsidR="00F74668" w:rsidRDefault="00F74668" w:rsidP="00FE2172">
      <w:pPr>
        <w:rPr>
          <w:sz w:val="22"/>
          <w:szCs w:val="22"/>
        </w:rPr>
      </w:pPr>
      <w:r>
        <w:rPr>
          <w:sz w:val="22"/>
          <w:szCs w:val="22"/>
        </w:rPr>
        <w:t>Ходатайство от 01.12.2025№60</w:t>
      </w:r>
    </w:p>
    <w:p w:rsidR="00F74668" w:rsidRDefault="00F74668" w:rsidP="00FE2172">
      <w:pPr>
        <w:rPr>
          <w:sz w:val="22"/>
          <w:szCs w:val="22"/>
        </w:rPr>
      </w:pPr>
      <w:r>
        <w:rPr>
          <w:sz w:val="22"/>
          <w:szCs w:val="22"/>
        </w:rPr>
        <w:t xml:space="preserve">901 0503 0140122070 244  344  </w:t>
      </w:r>
      <w:r>
        <w:rPr>
          <w:bCs/>
          <w:sz w:val="22"/>
          <w:szCs w:val="22"/>
        </w:rPr>
        <w:t>-5764,51</w:t>
      </w:r>
    </w:p>
    <w:p w:rsidR="00F74668" w:rsidRDefault="00F74668" w:rsidP="00FE2172">
      <w:pPr>
        <w:rPr>
          <w:bCs/>
          <w:sz w:val="22"/>
          <w:szCs w:val="22"/>
        </w:rPr>
      </w:pPr>
      <w:r>
        <w:rPr>
          <w:sz w:val="22"/>
          <w:szCs w:val="22"/>
        </w:rPr>
        <w:t>901 0503 0140122070 244  225  +</w:t>
      </w:r>
      <w:r>
        <w:rPr>
          <w:bCs/>
          <w:sz w:val="22"/>
          <w:szCs w:val="22"/>
        </w:rPr>
        <w:t>5764,51</w:t>
      </w:r>
    </w:p>
    <w:p w:rsidR="00F74668" w:rsidRDefault="00F74668" w:rsidP="00FE2172">
      <w:pPr>
        <w:rPr>
          <w:bCs/>
          <w:sz w:val="22"/>
          <w:szCs w:val="22"/>
        </w:rPr>
      </w:pPr>
      <w:r>
        <w:rPr>
          <w:sz w:val="22"/>
          <w:szCs w:val="22"/>
        </w:rPr>
        <w:t xml:space="preserve">901 0503 0140121310 244 223  </w:t>
      </w:r>
      <w:r>
        <w:rPr>
          <w:bCs/>
          <w:sz w:val="22"/>
          <w:szCs w:val="22"/>
        </w:rPr>
        <w:t>-2200,00</w:t>
      </w:r>
    </w:p>
    <w:p w:rsidR="00F74668" w:rsidRDefault="00F74668" w:rsidP="00FE2172">
      <w:pPr>
        <w:rPr>
          <w:bCs/>
          <w:sz w:val="22"/>
          <w:szCs w:val="22"/>
        </w:rPr>
      </w:pPr>
      <w:r>
        <w:rPr>
          <w:sz w:val="22"/>
          <w:szCs w:val="22"/>
        </w:rPr>
        <w:t xml:space="preserve">901 0503 0140121310 244 225  </w:t>
      </w:r>
      <w:r>
        <w:rPr>
          <w:bCs/>
          <w:sz w:val="22"/>
          <w:szCs w:val="22"/>
        </w:rPr>
        <w:t>+2200,00</w:t>
      </w:r>
    </w:p>
    <w:p w:rsidR="00F74668" w:rsidRDefault="00F74668" w:rsidP="00FE2172">
      <w:pPr>
        <w:rPr>
          <w:sz w:val="22"/>
          <w:szCs w:val="22"/>
        </w:rPr>
      </w:pPr>
      <w:r>
        <w:rPr>
          <w:sz w:val="22"/>
          <w:szCs w:val="22"/>
        </w:rPr>
        <w:t>Постановление от 02.12.2025№82-п</w:t>
      </w:r>
    </w:p>
    <w:p w:rsidR="00F74668" w:rsidRDefault="00F74668" w:rsidP="00FE2172">
      <w:pPr>
        <w:rPr>
          <w:sz w:val="22"/>
          <w:szCs w:val="22"/>
        </w:rPr>
      </w:pPr>
      <w:r>
        <w:rPr>
          <w:sz w:val="22"/>
          <w:szCs w:val="22"/>
        </w:rPr>
        <w:t>901 0111 7100020500 870 200 -11000,00</w:t>
      </w:r>
    </w:p>
    <w:p w:rsidR="00F74668" w:rsidRDefault="00F74668" w:rsidP="00FE2172">
      <w:pPr>
        <w:rPr>
          <w:sz w:val="22"/>
          <w:szCs w:val="22"/>
        </w:rPr>
      </w:pPr>
      <w:r>
        <w:rPr>
          <w:sz w:val="22"/>
          <w:szCs w:val="22"/>
        </w:rPr>
        <w:t>901 0502 0170122010 244 226 +11000,00</w:t>
      </w:r>
    </w:p>
    <w:p w:rsidR="00F74668" w:rsidRDefault="00F74668" w:rsidP="00FE2172">
      <w:pPr>
        <w:rPr>
          <w:b/>
          <w:sz w:val="22"/>
          <w:szCs w:val="22"/>
        </w:rPr>
      </w:pPr>
      <w:r>
        <w:rPr>
          <w:b/>
          <w:sz w:val="22"/>
          <w:szCs w:val="22"/>
        </w:rPr>
        <w:t>Ходатайство от 11.12.2025№62</w:t>
      </w:r>
    </w:p>
    <w:p w:rsidR="00F74668" w:rsidRDefault="00F74668" w:rsidP="00FE2172">
      <w:pPr>
        <w:rPr>
          <w:b/>
          <w:sz w:val="22"/>
          <w:szCs w:val="22"/>
        </w:rPr>
      </w:pPr>
      <w:r>
        <w:rPr>
          <w:sz w:val="22"/>
          <w:szCs w:val="22"/>
        </w:rPr>
        <w:t>901 0104 0110102100 121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>211 (ДопФК211З) -1106,64</w:t>
      </w:r>
    </w:p>
    <w:p w:rsidR="00F74668" w:rsidRDefault="00F74668" w:rsidP="00FE2172">
      <w:pPr>
        <w:rPr>
          <w:sz w:val="22"/>
          <w:szCs w:val="22"/>
        </w:rPr>
      </w:pPr>
      <w:r>
        <w:rPr>
          <w:sz w:val="22"/>
          <w:szCs w:val="22"/>
        </w:rPr>
        <w:t>901 0104 0110102100 121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>266 (ДопФК266Б) +1106,64</w:t>
      </w:r>
    </w:p>
    <w:p w:rsidR="00F74668" w:rsidRDefault="00F74668" w:rsidP="00FE2172">
      <w:pPr>
        <w:rPr>
          <w:b/>
          <w:sz w:val="22"/>
          <w:szCs w:val="22"/>
        </w:rPr>
      </w:pPr>
      <w:r>
        <w:rPr>
          <w:b/>
          <w:sz w:val="22"/>
          <w:szCs w:val="22"/>
        </w:rPr>
        <w:t>Ходатайство от 15.12.2025№63</w:t>
      </w:r>
    </w:p>
    <w:p w:rsidR="00F74668" w:rsidRDefault="00F74668" w:rsidP="00FE2172">
      <w:pPr>
        <w:rPr>
          <w:sz w:val="22"/>
          <w:szCs w:val="22"/>
        </w:rPr>
      </w:pPr>
      <w:r>
        <w:rPr>
          <w:sz w:val="22"/>
          <w:szCs w:val="22"/>
        </w:rPr>
        <w:t>901 0203 0110251180  121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>211 (ДопФК211З) -371,12</w:t>
      </w:r>
    </w:p>
    <w:p w:rsidR="00F74668" w:rsidRDefault="00F74668" w:rsidP="00FE2172">
      <w:pPr>
        <w:rPr>
          <w:b/>
          <w:sz w:val="22"/>
          <w:szCs w:val="22"/>
        </w:rPr>
      </w:pPr>
      <w:r>
        <w:rPr>
          <w:b/>
          <w:sz w:val="22"/>
          <w:szCs w:val="22"/>
        </w:rPr>
        <w:t>Ходатайство от 22.12.2025№65</w:t>
      </w:r>
    </w:p>
    <w:p w:rsidR="00F74668" w:rsidRDefault="00F74668" w:rsidP="00FE2172">
      <w:pPr>
        <w:rPr>
          <w:sz w:val="22"/>
          <w:szCs w:val="22"/>
        </w:rPr>
      </w:pPr>
      <w:r>
        <w:rPr>
          <w:sz w:val="22"/>
          <w:szCs w:val="22"/>
        </w:rPr>
        <w:t>901 0104 0110102200 244  221 -642,67</w:t>
      </w:r>
    </w:p>
    <w:p w:rsidR="00F74668" w:rsidRDefault="00F74668" w:rsidP="00FE2172">
      <w:pPr>
        <w:rPr>
          <w:sz w:val="22"/>
          <w:szCs w:val="22"/>
        </w:rPr>
      </w:pPr>
      <w:r>
        <w:rPr>
          <w:sz w:val="22"/>
          <w:szCs w:val="22"/>
        </w:rPr>
        <w:t>901 0104 0110102200 122  222 -2400,00</w:t>
      </w:r>
    </w:p>
    <w:p w:rsidR="00F74668" w:rsidRDefault="00F74668" w:rsidP="00FE2172">
      <w:pPr>
        <w:rPr>
          <w:sz w:val="22"/>
          <w:szCs w:val="22"/>
        </w:rPr>
      </w:pPr>
      <w:r>
        <w:rPr>
          <w:sz w:val="22"/>
          <w:szCs w:val="22"/>
        </w:rPr>
        <w:t>901 0104 0110102200 244  225 -3968,33</w:t>
      </w:r>
    </w:p>
    <w:p w:rsidR="00F74668" w:rsidRDefault="00F74668" w:rsidP="00FE2172">
      <w:pPr>
        <w:rPr>
          <w:sz w:val="22"/>
          <w:szCs w:val="22"/>
        </w:rPr>
      </w:pPr>
      <w:r>
        <w:rPr>
          <w:sz w:val="22"/>
          <w:szCs w:val="22"/>
        </w:rPr>
        <w:t>901 0104 0110102200 244  226 -3489,00</w:t>
      </w:r>
    </w:p>
    <w:p w:rsidR="00F74668" w:rsidRDefault="00F74668" w:rsidP="00FE2172">
      <w:pPr>
        <w:rPr>
          <w:sz w:val="22"/>
          <w:szCs w:val="22"/>
        </w:rPr>
      </w:pPr>
      <w:r>
        <w:rPr>
          <w:sz w:val="22"/>
          <w:szCs w:val="22"/>
        </w:rPr>
        <w:t>901 0104 0110102200 247  223 +6500,00</w:t>
      </w:r>
    </w:p>
    <w:p w:rsidR="00F74668" w:rsidRDefault="00F74668" w:rsidP="00FE2172">
      <w:pPr>
        <w:rPr>
          <w:sz w:val="22"/>
          <w:szCs w:val="22"/>
        </w:rPr>
      </w:pPr>
      <w:r>
        <w:rPr>
          <w:sz w:val="22"/>
          <w:szCs w:val="22"/>
        </w:rPr>
        <w:t>901 0104 0110102200 244  343+1000,00</w:t>
      </w:r>
    </w:p>
    <w:p w:rsidR="00F74668" w:rsidRDefault="00F74668" w:rsidP="00FE2172">
      <w:pPr>
        <w:rPr>
          <w:sz w:val="22"/>
          <w:szCs w:val="22"/>
        </w:rPr>
      </w:pPr>
      <w:r>
        <w:rPr>
          <w:sz w:val="22"/>
          <w:szCs w:val="22"/>
        </w:rPr>
        <w:t>901 0104 0110102200 244  346 +6500,00</w:t>
      </w:r>
    </w:p>
    <w:p w:rsidR="00F74668" w:rsidRDefault="00F74668" w:rsidP="00FE2172">
      <w:pPr>
        <w:rPr>
          <w:sz w:val="22"/>
          <w:szCs w:val="22"/>
        </w:rPr>
      </w:pPr>
      <w:r>
        <w:rPr>
          <w:sz w:val="22"/>
          <w:szCs w:val="22"/>
        </w:rPr>
        <w:t>Постановление от22.12.2025 №91-п</w:t>
      </w:r>
    </w:p>
    <w:p w:rsidR="00F74668" w:rsidRDefault="00F74668" w:rsidP="00FE217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901 0104 0110102200 244 225 -16320,00</w:t>
      </w:r>
    </w:p>
    <w:p w:rsidR="00F74668" w:rsidRDefault="00F74668" w:rsidP="00FE2172">
      <w:pPr>
        <w:jc w:val="both"/>
        <w:rPr>
          <w:sz w:val="22"/>
          <w:szCs w:val="22"/>
        </w:rPr>
      </w:pPr>
      <w:r>
        <w:rPr>
          <w:sz w:val="22"/>
          <w:szCs w:val="22"/>
        </w:rPr>
        <w:t>901 0113 9000066210 244 346 +4000,00</w:t>
      </w:r>
    </w:p>
    <w:p w:rsidR="00F74668" w:rsidRDefault="00F74668" w:rsidP="00FE2172">
      <w:pPr>
        <w:jc w:val="both"/>
        <w:rPr>
          <w:sz w:val="22"/>
          <w:szCs w:val="22"/>
        </w:rPr>
      </w:pPr>
      <w:r>
        <w:rPr>
          <w:sz w:val="22"/>
          <w:szCs w:val="22"/>
        </w:rPr>
        <w:t>901 0801 0160121260 244 346 +1320,00</w:t>
      </w:r>
    </w:p>
    <w:p w:rsidR="00F74668" w:rsidRDefault="00F74668" w:rsidP="00FE2172">
      <w:pPr>
        <w:jc w:val="both"/>
        <w:rPr>
          <w:sz w:val="22"/>
          <w:szCs w:val="22"/>
        </w:rPr>
      </w:pPr>
      <w:r>
        <w:rPr>
          <w:sz w:val="22"/>
          <w:szCs w:val="22"/>
        </w:rPr>
        <w:t>901 0412 7800022010 244 226 +11000,00</w:t>
      </w:r>
    </w:p>
    <w:p w:rsidR="00F74668" w:rsidRDefault="00F74668" w:rsidP="00FE2172">
      <w:pPr>
        <w:jc w:val="both"/>
        <w:rPr>
          <w:sz w:val="22"/>
          <w:szCs w:val="22"/>
        </w:rPr>
      </w:pPr>
      <w:r>
        <w:rPr>
          <w:sz w:val="22"/>
          <w:szCs w:val="22"/>
        </w:rPr>
        <w:t>Ходатайство от 22.12.25 №67</w:t>
      </w:r>
    </w:p>
    <w:p w:rsidR="00F74668" w:rsidRDefault="00F74668" w:rsidP="00FE2172">
      <w:pPr>
        <w:jc w:val="both"/>
        <w:rPr>
          <w:sz w:val="22"/>
          <w:szCs w:val="22"/>
        </w:rPr>
      </w:pPr>
      <w:r>
        <w:rPr>
          <w:sz w:val="22"/>
          <w:szCs w:val="22"/>
        </w:rPr>
        <w:t>901 0104 0110102200 244  225 -589,52</w:t>
      </w:r>
    </w:p>
    <w:p w:rsidR="00F74668" w:rsidRDefault="00F74668" w:rsidP="00FE2172">
      <w:pPr>
        <w:jc w:val="both"/>
        <w:rPr>
          <w:sz w:val="22"/>
          <w:szCs w:val="22"/>
        </w:rPr>
      </w:pPr>
      <w:r>
        <w:rPr>
          <w:sz w:val="22"/>
          <w:szCs w:val="22"/>
        </w:rPr>
        <w:t>901 0104 0110102200 244  343 +589,52</w:t>
      </w:r>
    </w:p>
    <w:p w:rsidR="00F74668" w:rsidRDefault="00F74668" w:rsidP="00FE2172">
      <w:pPr>
        <w:jc w:val="both"/>
        <w:rPr>
          <w:sz w:val="22"/>
          <w:szCs w:val="22"/>
        </w:rPr>
      </w:pPr>
      <w:r>
        <w:rPr>
          <w:sz w:val="22"/>
          <w:szCs w:val="22"/>
        </w:rPr>
        <w:t>Постановление от 26.12.2025 № 94-п</w:t>
      </w:r>
    </w:p>
    <w:p w:rsidR="00F74668" w:rsidRDefault="00F74668" w:rsidP="00FE217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</w:rPr>
        <w:t xml:space="preserve">901 0502 0170122010 244 226 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-11000,00</w:t>
      </w:r>
    </w:p>
    <w:p w:rsidR="00F74668" w:rsidRDefault="00F74668" w:rsidP="00FE217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</w:rPr>
        <w:t xml:space="preserve">901 0409 0140121300 244 225 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-56268,95</w:t>
      </w:r>
    </w:p>
    <w:p w:rsidR="00F74668" w:rsidRDefault="00F74668" w:rsidP="00FE217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</w:rPr>
        <w:t xml:space="preserve">901 0104 0110102200 244 225 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-10233,95</w:t>
      </w:r>
    </w:p>
    <w:p w:rsidR="00F74668" w:rsidRDefault="00F74668" w:rsidP="00FE217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901 0104 0110102200 244 226 -985,00</w:t>
      </w:r>
    </w:p>
    <w:p w:rsidR="00F74668" w:rsidRDefault="00F74668" w:rsidP="00FE217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901 0104 0110102200 244 346 -502,07</w:t>
      </w:r>
    </w:p>
    <w:p w:rsidR="00F74668" w:rsidRDefault="00F74668" w:rsidP="00FE217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901 0104 0110102200 851 291 -5050,03</w:t>
      </w:r>
    </w:p>
    <w:p w:rsidR="00F74668" w:rsidRDefault="00F74668" w:rsidP="00FE2172">
      <w:pPr>
        <w:jc w:val="both"/>
        <w:rPr>
          <w:sz w:val="22"/>
          <w:szCs w:val="22"/>
        </w:rPr>
      </w:pPr>
      <w:r>
        <w:rPr>
          <w:sz w:val="22"/>
          <w:szCs w:val="22"/>
        </w:rPr>
        <w:t>901 0801 0160121260 244 225 +84040,00</w:t>
      </w:r>
    </w:p>
    <w:p w:rsidR="00F74668" w:rsidRDefault="00F74668" w:rsidP="00FE2172">
      <w:pPr>
        <w:pStyle w:val="a0"/>
        <w:ind w:hanging="426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Глава администрации                                                       Козлов Ю.</w:t>
      </w:r>
      <w:proofErr w:type="gramStart"/>
      <w:r>
        <w:rPr>
          <w:b w:val="0"/>
          <w:sz w:val="22"/>
          <w:szCs w:val="22"/>
        </w:rPr>
        <w:t>В</w:t>
      </w:r>
      <w:proofErr w:type="gramEnd"/>
    </w:p>
    <w:p w:rsidR="00F74668" w:rsidRDefault="00F74668" w:rsidP="00FE2172">
      <w:pPr>
        <w:pStyle w:val="a0"/>
        <w:ind w:hanging="426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Бухгалтер МКУ ЦОУ                                                        Курышева Т.И.</w:t>
      </w:r>
    </w:p>
    <w:p w:rsidR="00F74668" w:rsidRDefault="00F74668" w:rsidP="00FE2172"/>
    <w:p w:rsidR="00F74668" w:rsidRDefault="00F74668" w:rsidP="00FF0C33">
      <w:pPr>
        <w:tabs>
          <w:tab w:val="left" w:pos="2250"/>
        </w:tabs>
        <w:jc w:val="right"/>
        <w:rPr>
          <w:b/>
          <w:sz w:val="28"/>
        </w:rPr>
      </w:pPr>
    </w:p>
    <w:sectPr w:rsidR="00F74668" w:rsidSect="002E04DF">
      <w:pgSz w:w="11906" w:h="16838"/>
      <w:pgMar w:top="425" w:right="902" w:bottom="284" w:left="15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506" w:rsidRDefault="00DC5506" w:rsidP="005B64DC">
      <w:r>
        <w:separator/>
      </w:r>
    </w:p>
  </w:endnote>
  <w:endnote w:type="continuationSeparator" w:id="0">
    <w:p w:rsidR="00DC5506" w:rsidRDefault="00DC5506" w:rsidP="005B6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506" w:rsidRDefault="00DC5506" w:rsidP="005B64DC">
      <w:r>
        <w:separator/>
      </w:r>
    </w:p>
  </w:footnote>
  <w:footnote w:type="continuationSeparator" w:id="0">
    <w:p w:rsidR="00DC5506" w:rsidRDefault="00DC5506" w:rsidP="005B64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cs="Times New Roman" w:hint="default"/>
      </w:rPr>
    </w:lvl>
  </w:abstractNum>
  <w:abstractNum w:abstractNumId="4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5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abstractNum w:abstractNumId="8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10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cs="Times New Roman" w:hint="default"/>
      </w:rPr>
    </w:lvl>
  </w:abstractNum>
  <w:abstractNum w:abstractNumId="13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15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cs="Times New Roman"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cs="Times New Roman" w:hint="default"/>
        <w:u w:val="none"/>
      </w:rPr>
    </w:lvl>
  </w:abstractNum>
  <w:abstractNum w:abstractNumId="16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  <w:rPr>
        <w:rFonts w:cs="Times New Roman"/>
      </w:rPr>
    </w:lvl>
  </w:abstractNum>
  <w:abstractNum w:abstractNumId="17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18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19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20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  <w:rPr>
        <w:rFonts w:cs="Times New Roman"/>
      </w:rPr>
    </w:lvl>
  </w:abstractNum>
  <w:abstractNum w:abstractNumId="21">
    <w:nsid w:val="4A81780D"/>
    <w:multiLevelType w:val="hybridMultilevel"/>
    <w:tmpl w:val="3B48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23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24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25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26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28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28" w:hanging="180"/>
      </w:pPr>
      <w:rPr>
        <w:rFonts w:cs="Times New Roman"/>
      </w:rPr>
    </w:lvl>
  </w:abstractNum>
  <w:abstractNum w:abstractNumId="29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0"/>
  </w:num>
  <w:num w:numId="5">
    <w:abstractNumId w:val="8"/>
  </w:num>
  <w:num w:numId="6">
    <w:abstractNumId w:val="5"/>
  </w:num>
  <w:num w:numId="7">
    <w:abstractNumId w:val="14"/>
  </w:num>
  <w:num w:numId="8">
    <w:abstractNumId w:val="7"/>
  </w:num>
  <w:num w:numId="9">
    <w:abstractNumId w:val="29"/>
  </w:num>
  <w:num w:numId="10">
    <w:abstractNumId w:val="23"/>
  </w:num>
  <w:num w:numId="11">
    <w:abstractNumId w:val="13"/>
  </w:num>
  <w:num w:numId="12">
    <w:abstractNumId w:val="16"/>
  </w:num>
  <w:num w:numId="13">
    <w:abstractNumId w:val="19"/>
  </w:num>
  <w:num w:numId="14">
    <w:abstractNumId w:val="25"/>
  </w:num>
  <w:num w:numId="15">
    <w:abstractNumId w:val="28"/>
  </w:num>
  <w:num w:numId="16">
    <w:abstractNumId w:val="26"/>
  </w:num>
  <w:num w:numId="17">
    <w:abstractNumId w:val="1"/>
  </w:num>
  <w:num w:numId="18">
    <w:abstractNumId w:val="6"/>
  </w:num>
  <w:num w:numId="19">
    <w:abstractNumId w:val="24"/>
  </w:num>
  <w:num w:numId="20">
    <w:abstractNumId w:val="22"/>
  </w:num>
  <w:num w:numId="21">
    <w:abstractNumId w:val="17"/>
  </w:num>
  <w:num w:numId="22">
    <w:abstractNumId w:val="18"/>
  </w:num>
  <w:num w:numId="23">
    <w:abstractNumId w:val="9"/>
  </w:num>
  <w:num w:numId="24">
    <w:abstractNumId w:val="27"/>
  </w:num>
  <w:num w:numId="25">
    <w:abstractNumId w:val="15"/>
  </w:num>
  <w:num w:numId="26">
    <w:abstractNumId w:val="3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21"/>
  </w:num>
  <w:num w:numId="3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6489"/>
    <w:rsid w:val="00000E62"/>
    <w:rsid w:val="00001006"/>
    <w:rsid w:val="0000179F"/>
    <w:rsid w:val="00004F1E"/>
    <w:rsid w:val="000061CE"/>
    <w:rsid w:val="0000716F"/>
    <w:rsid w:val="0001133E"/>
    <w:rsid w:val="00011530"/>
    <w:rsid w:val="00011A0F"/>
    <w:rsid w:val="00012F63"/>
    <w:rsid w:val="000136A4"/>
    <w:rsid w:val="0001398B"/>
    <w:rsid w:val="000219CC"/>
    <w:rsid w:val="00022EB9"/>
    <w:rsid w:val="00024B39"/>
    <w:rsid w:val="000252B6"/>
    <w:rsid w:val="00026364"/>
    <w:rsid w:val="00026368"/>
    <w:rsid w:val="00026489"/>
    <w:rsid w:val="00030E6F"/>
    <w:rsid w:val="00031814"/>
    <w:rsid w:val="0003229F"/>
    <w:rsid w:val="000324BA"/>
    <w:rsid w:val="000338F4"/>
    <w:rsid w:val="0003583B"/>
    <w:rsid w:val="00035E29"/>
    <w:rsid w:val="00036053"/>
    <w:rsid w:val="00037E9C"/>
    <w:rsid w:val="0004157D"/>
    <w:rsid w:val="00041FD5"/>
    <w:rsid w:val="000425F1"/>
    <w:rsid w:val="00043949"/>
    <w:rsid w:val="000452AF"/>
    <w:rsid w:val="00047162"/>
    <w:rsid w:val="00047E09"/>
    <w:rsid w:val="00050276"/>
    <w:rsid w:val="0005162D"/>
    <w:rsid w:val="000528BD"/>
    <w:rsid w:val="0005392F"/>
    <w:rsid w:val="00053D35"/>
    <w:rsid w:val="000542F3"/>
    <w:rsid w:val="00054524"/>
    <w:rsid w:val="00055EB9"/>
    <w:rsid w:val="000578B4"/>
    <w:rsid w:val="000602A6"/>
    <w:rsid w:val="00064796"/>
    <w:rsid w:val="00071126"/>
    <w:rsid w:val="00072A03"/>
    <w:rsid w:val="00074130"/>
    <w:rsid w:val="000770C6"/>
    <w:rsid w:val="000803D0"/>
    <w:rsid w:val="00080858"/>
    <w:rsid w:val="000808F9"/>
    <w:rsid w:val="00080F5B"/>
    <w:rsid w:val="00083E87"/>
    <w:rsid w:val="00084823"/>
    <w:rsid w:val="00087EC8"/>
    <w:rsid w:val="00092C69"/>
    <w:rsid w:val="00093476"/>
    <w:rsid w:val="00096747"/>
    <w:rsid w:val="00096E05"/>
    <w:rsid w:val="000A01AE"/>
    <w:rsid w:val="000A1901"/>
    <w:rsid w:val="000A2065"/>
    <w:rsid w:val="000A2A34"/>
    <w:rsid w:val="000A2F22"/>
    <w:rsid w:val="000A518B"/>
    <w:rsid w:val="000A6028"/>
    <w:rsid w:val="000B4B03"/>
    <w:rsid w:val="000B6386"/>
    <w:rsid w:val="000C1553"/>
    <w:rsid w:val="000C2398"/>
    <w:rsid w:val="000C274F"/>
    <w:rsid w:val="000C7DF0"/>
    <w:rsid w:val="000D12B2"/>
    <w:rsid w:val="000D2B90"/>
    <w:rsid w:val="000D5C1B"/>
    <w:rsid w:val="000D6926"/>
    <w:rsid w:val="000D7AE7"/>
    <w:rsid w:val="000E160D"/>
    <w:rsid w:val="000E457A"/>
    <w:rsid w:val="000E7F0B"/>
    <w:rsid w:val="000F32B5"/>
    <w:rsid w:val="000F5EF9"/>
    <w:rsid w:val="000F73E1"/>
    <w:rsid w:val="0010082C"/>
    <w:rsid w:val="001056C9"/>
    <w:rsid w:val="001056D7"/>
    <w:rsid w:val="00105983"/>
    <w:rsid w:val="00106442"/>
    <w:rsid w:val="00110093"/>
    <w:rsid w:val="00113639"/>
    <w:rsid w:val="001158B7"/>
    <w:rsid w:val="00116965"/>
    <w:rsid w:val="00116FA0"/>
    <w:rsid w:val="001177F9"/>
    <w:rsid w:val="001179AF"/>
    <w:rsid w:val="00120AD6"/>
    <w:rsid w:val="00121E1B"/>
    <w:rsid w:val="00123B5D"/>
    <w:rsid w:val="00123D12"/>
    <w:rsid w:val="00124C35"/>
    <w:rsid w:val="00126E60"/>
    <w:rsid w:val="001277AD"/>
    <w:rsid w:val="00130C81"/>
    <w:rsid w:val="001318A8"/>
    <w:rsid w:val="00132374"/>
    <w:rsid w:val="00133554"/>
    <w:rsid w:val="00133B18"/>
    <w:rsid w:val="00134DAB"/>
    <w:rsid w:val="00136647"/>
    <w:rsid w:val="00136B78"/>
    <w:rsid w:val="00136DDF"/>
    <w:rsid w:val="00136FDA"/>
    <w:rsid w:val="00137384"/>
    <w:rsid w:val="0014024B"/>
    <w:rsid w:val="001444BA"/>
    <w:rsid w:val="0014554D"/>
    <w:rsid w:val="0014788E"/>
    <w:rsid w:val="00147994"/>
    <w:rsid w:val="00152406"/>
    <w:rsid w:val="00152616"/>
    <w:rsid w:val="00152967"/>
    <w:rsid w:val="00152FE5"/>
    <w:rsid w:val="00154E6A"/>
    <w:rsid w:val="0015629D"/>
    <w:rsid w:val="001575D1"/>
    <w:rsid w:val="00161F24"/>
    <w:rsid w:val="00162D74"/>
    <w:rsid w:val="00163B69"/>
    <w:rsid w:val="00163D04"/>
    <w:rsid w:val="00165074"/>
    <w:rsid w:val="0016611B"/>
    <w:rsid w:val="00166727"/>
    <w:rsid w:val="00167681"/>
    <w:rsid w:val="001676F8"/>
    <w:rsid w:val="00170193"/>
    <w:rsid w:val="001707DE"/>
    <w:rsid w:val="001716A0"/>
    <w:rsid w:val="00171FB5"/>
    <w:rsid w:val="00174219"/>
    <w:rsid w:val="00175B26"/>
    <w:rsid w:val="00175EB2"/>
    <w:rsid w:val="0017750F"/>
    <w:rsid w:val="0018260A"/>
    <w:rsid w:val="0018301D"/>
    <w:rsid w:val="001831F1"/>
    <w:rsid w:val="00184B0F"/>
    <w:rsid w:val="001852C0"/>
    <w:rsid w:val="001855EE"/>
    <w:rsid w:val="00185C95"/>
    <w:rsid w:val="00185EFC"/>
    <w:rsid w:val="0019039F"/>
    <w:rsid w:val="00190E6D"/>
    <w:rsid w:val="001935FC"/>
    <w:rsid w:val="00194B03"/>
    <w:rsid w:val="0019501D"/>
    <w:rsid w:val="001A29B1"/>
    <w:rsid w:val="001A4A6A"/>
    <w:rsid w:val="001A5C2E"/>
    <w:rsid w:val="001A6A09"/>
    <w:rsid w:val="001A7959"/>
    <w:rsid w:val="001B315E"/>
    <w:rsid w:val="001B33EF"/>
    <w:rsid w:val="001B370E"/>
    <w:rsid w:val="001B470B"/>
    <w:rsid w:val="001B790C"/>
    <w:rsid w:val="001C0901"/>
    <w:rsid w:val="001C3042"/>
    <w:rsid w:val="001C37A2"/>
    <w:rsid w:val="001C4ED2"/>
    <w:rsid w:val="001C53B5"/>
    <w:rsid w:val="001C6CA8"/>
    <w:rsid w:val="001C7A55"/>
    <w:rsid w:val="001D0E6C"/>
    <w:rsid w:val="001D13EB"/>
    <w:rsid w:val="001D2803"/>
    <w:rsid w:val="001D3277"/>
    <w:rsid w:val="001D3A8A"/>
    <w:rsid w:val="001D5FDF"/>
    <w:rsid w:val="001E106D"/>
    <w:rsid w:val="001E170B"/>
    <w:rsid w:val="001E1800"/>
    <w:rsid w:val="001E1F4D"/>
    <w:rsid w:val="001E38BD"/>
    <w:rsid w:val="001E3CFC"/>
    <w:rsid w:val="001E3DD2"/>
    <w:rsid w:val="001E6602"/>
    <w:rsid w:val="001E7215"/>
    <w:rsid w:val="001E7B6D"/>
    <w:rsid w:val="001F618D"/>
    <w:rsid w:val="00202DF9"/>
    <w:rsid w:val="00202FE5"/>
    <w:rsid w:val="002030CD"/>
    <w:rsid w:val="00203AD7"/>
    <w:rsid w:val="00204575"/>
    <w:rsid w:val="002045D2"/>
    <w:rsid w:val="00206BA3"/>
    <w:rsid w:val="002122C3"/>
    <w:rsid w:val="00216A65"/>
    <w:rsid w:val="00216FEC"/>
    <w:rsid w:val="002170CB"/>
    <w:rsid w:val="002173AA"/>
    <w:rsid w:val="00217C26"/>
    <w:rsid w:val="00221A1A"/>
    <w:rsid w:val="00225898"/>
    <w:rsid w:val="002263EA"/>
    <w:rsid w:val="002318A4"/>
    <w:rsid w:val="00233137"/>
    <w:rsid w:val="00233741"/>
    <w:rsid w:val="0023454D"/>
    <w:rsid w:val="002359F1"/>
    <w:rsid w:val="00235A9A"/>
    <w:rsid w:val="0023618F"/>
    <w:rsid w:val="002376B2"/>
    <w:rsid w:val="00242421"/>
    <w:rsid w:val="00243D74"/>
    <w:rsid w:val="002455B1"/>
    <w:rsid w:val="00250EA5"/>
    <w:rsid w:val="002511C1"/>
    <w:rsid w:val="002526BC"/>
    <w:rsid w:val="0025469E"/>
    <w:rsid w:val="002601D6"/>
    <w:rsid w:val="00260867"/>
    <w:rsid w:val="00262F20"/>
    <w:rsid w:val="00262FA9"/>
    <w:rsid w:val="002636F9"/>
    <w:rsid w:val="00264CFD"/>
    <w:rsid w:val="00265E71"/>
    <w:rsid w:val="00271582"/>
    <w:rsid w:val="00271C00"/>
    <w:rsid w:val="002729AC"/>
    <w:rsid w:val="00273CA1"/>
    <w:rsid w:val="0027404E"/>
    <w:rsid w:val="0027430F"/>
    <w:rsid w:val="00274D65"/>
    <w:rsid w:val="00282E45"/>
    <w:rsid w:val="00290225"/>
    <w:rsid w:val="00291CB7"/>
    <w:rsid w:val="00295631"/>
    <w:rsid w:val="002960D9"/>
    <w:rsid w:val="00296F6A"/>
    <w:rsid w:val="00296FF8"/>
    <w:rsid w:val="00297CB9"/>
    <w:rsid w:val="002A049B"/>
    <w:rsid w:val="002A0A01"/>
    <w:rsid w:val="002A1574"/>
    <w:rsid w:val="002A280D"/>
    <w:rsid w:val="002A46A3"/>
    <w:rsid w:val="002A7077"/>
    <w:rsid w:val="002A7CD6"/>
    <w:rsid w:val="002B3AEC"/>
    <w:rsid w:val="002B4D1A"/>
    <w:rsid w:val="002B5CFF"/>
    <w:rsid w:val="002B5DBE"/>
    <w:rsid w:val="002B63B2"/>
    <w:rsid w:val="002B70DD"/>
    <w:rsid w:val="002B718F"/>
    <w:rsid w:val="002B79A9"/>
    <w:rsid w:val="002B7DDF"/>
    <w:rsid w:val="002C2BA8"/>
    <w:rsid w:val="002C364C"/>
    <w:rsid w:val="002C36D5"/>
    <w:rsid w:val="002C4C12"/>
    <w:rsid w:val="002C51A0"/>
    <w:rsid w:val="002C5E9F"/>
    <w:rsid w:val="002C5F42"/>
    <w:rsid w:val="002C622D"/>
    <w:rsid w:val="002C79E9"/>
    <w:rsid w:val="002D0DEC"/>
    <w:rsid w:val="002D12C7"/>
    <w:rsid w:val="002D1876"/>
    <w:rsid w:val="002D1ED8"/>
    <w:rsid w:val="002D2320"/>
    <w:rsid w:val="002D3FE8"/>
    <w:rsid w:val="002D6999"/>
    <w:rsid w:val="002E04DF"/>
    <w:rsid w:val="002E175F"/>
    <w:rsid w:val="002E2307"/>
    <w:rsid w:val="002E3133"/>
    <w:rsid w:val="002E53AF"/>
    <w:rsid w:val="002F0488"/>
    <w:rsid w:val="002F1432"/>
    <w:rsid w:val="002F3DEB"/>
    <w:rsid w:val="002F70F3"/>
    <w:rsid w:val="002F76D8"/>
    <w:rsid w:val="003020CD"/>
    <w:rsid w:val="003075E8"/>
    <w:rsid w:val="00312118"/>
    <w:rsid w:val="00312A63"/>
    <w:rsid w:val="00313D80"/>
    <w:rsid w:val="00314FF6"/>
    <w:rsid w:val="0031650B"/>
    <w:rsid w:val="003173DE"/>
    <w:rsid w:val="0032139C"/>
    <w:rsid w:val="003219EC"/>
    <w:rsid w:val="00322F27"/>
    <w:rsid w:val="003259DF"/>
    <w:rsid w:val="00326374"/>
    <w:rsid w:val="00331F5C"/>
    <w:rsid w:val="00332FEB"/>
    <w:rsid w:val="003349F8"/>
    <w:rsid w:val="00334D0A"/>
    <w:rsid w:val="00334ECA"/>
    <w:rsid w:val="003358E6"/>
    <w:rsid w:val="00336068"/>
    <w:rsid w:val="00336E2C"/>
    <w:rsid w:val="0034484C"/>
    <w:rsid w:val="00344FB6"/>
    <w:rsid w:val="00346744"/>
    <w:rsid w:val="0035035D"/>
    <w:rsid w:val="00352008"/>
    <w:rsid w:val="00353A7E"/>
    <w:rsid w:val="00354EB0"/>
    <w:rsid w:val="003563E0"/>
    <w:rsid w:val="00361CCF"/>
    <w:rsid w:val="00362141"/>
    <w:rsid w:val="00362622"/>
    <w:rsid w:val="0036411D"/>
    <w:rsid w:val="00364830"/>
    <w:rsid w:val="0037100D"/>
    <w:rsid w:val="00371355"/>
    <w:rsid w:val="003728DF"/>
    <w:rsid w:val="00372CC2"/>
    <w:rsid w:val="00376714"/>
    <w:rsid w:val="003768F2"/>
    <w:rsid w:val="00377F37"/>
    <w:rsid w:val="003813F9"/>
    <w:rsid w:val="003818B6"/>
    <w:rsid w:val="00381A61"/>
    <w:rsid w:val="00381E72"/>
    <w:rsid w:val="00382D6D"/>
    <w:rsid w:val="0038330A"/>
    <w:rsid w:val="00384378"/>
    <w:rsid w:val="0038527E"/>
    <w:rsid w:val="00386763"/>
    <w:rsid w:val="003871D5"/>
    <w:rsid w:val="00390C26"/>
    <w:rsid w:val="00390FEB"/>
    <w:rsid w:val="00391FC5"/>
    <w:rsid w:val="00392BC9"/>
    <w:rsid w:val="003956EF"/>
    <w:rsid w:val="00396951"/>
    <w:rsid w:val="00397A59"/>
    <w:rsid w:val="003A0114"/>
    <w:rsid w:val="003A2563"/>
    <w:rsid w:val="003A304A"/>
    <w:rsid w:val="003A53C8"/>
    <w:rsid w:val="003A56B8"/>
    <w:rsid w:val="003A65E5"/>
    <w:rsid w:val="003A79D7"/>
    <w:rsid w:val="003B004C"/>
    <w:rsid w:val="003B0344"/>
    <w:rsid w:val="003B0F2E"/>
    <w:rsid w:val="003B1011"/>
    <w:rsid w:val="003B228C"/>
    <w:rsid w:val="003B30D5"/>
    <w:rsid w:val="003B496D"/>
    <w:rsid w:val="003B4BDD"/>
    <w:rsid w:val="003C3342"/>
    <w:rsid w:val="003C4338"/>
    <w:rsid w:val="003C4643"/>
    <w:rsid w:val="003C49F3"/>
    <w:rsid w:val="003C6DA5"/>
    <w:rsid w:val="003C731C"/>
    <w:rsid w:val="003C7B3E"/>
    <w:rsid w:val="003D22D8"/>
    <w:rsid w:val="003D2922"/>
    <w:rsid w:val="003D2C74"/>
    <w:rsid w:val="003D7336"/>
    <w:rsid w:val="003E0CA7"/>
    <w:rsid w:val="003E145C"/>
    <w:rsid w:val="003E388E"/>
    <w:rsid w:val="003E4F9B"/>
    <w:rsid w:val="003E5552"/>
    <w:rsid w:val="003F13EE"/>
    <w:rsid w:val="003F3382"/>
    <w:rsid w:val="003F4A82"/>
    <w:rsid w:val="003F5E15"/>
    <w:rsid w:val="003F5E58"/>
    <w:rsid w:val="003F6090"/>
    <w:rsid w:val="00400731"/>
    <w:rsid w:val="00401C20"/>
    <w:rsid w:val="0040423C"/>
    <w:rsid w:val="00411111"/>
    <w:rsid w:val="00413485"/>
    <w:rsid w:val="0041496D"/>
    <w:rsid w:val="004179F5"/>
    <w:rsid w:val="00420F1D"/>
    <w:rsid w:val="0042212F"/>
    <w:rsid w:val="00427C01"/>
    <w:rsid w:val="004301C0"/>
    <w:rsid w:val="00430609"/>
    <w:rsid w:val="0043063C"/>
    <w:rsid w:val="00431040"/>
    <w:rsid w:val="004315B3"/>
    <w:rsid w:val="00433B00"/>
    <w:rsid w:val="0043482C"/>
    <w:rsid w:val="00440D06"/>
    <w:rsid w:val="004425F2"/>
    <w:rsid w:val="00444934"/>
    <w:rsid w:val="0044641C"/>
    <w:rsid w:val="004473BE"/>
    <w:rsid w:val="00450ECE"/>
    <w:rsid w:val="0045182A"/>
    <w:rsid w:val="0045185D"/>
    <w:rsid w:val="0045237E"/>
    <w:rsid w:val="0045401E"/>
    <w:rsid w:val="00454166"/>
    <w:rsid w:val="00457025"/>
    <w:rsid w:val="004633A1"/>
    <w:rsid w:val="004643C7"/>
    <w:rsid w:val="00465A74"/>
    <w:rsid w:val="00465B70"/>
    <w:rsid w:val="00466169"/>
    <w:rsid w:val="00466730"/>
    <w:rsid w:val="00472438"/>
    <w:rsid w:val="00472B00"/>
    <w:rsid w:val="00472D9B"/>
    <w:rsid w:val="00473F5E"/>
    <w:rsid w:val="0047641D"/>
    <w:rsid w:val="00477B13"/>
    <w:rsid w:val="00481298"/>
    <w:rsid w:val="004813BE"/>
    <w:rsid w:val="004834EB"/>
    <w:rsid w:val="004846FF"/>
    <w:rsid w:val="0049018A"/>
    <w:rsid w:val="004920B6"/>
    <w:rsid w:val="0049301F"/>
    <w:rsid w:val="0049465E"/>
    <w:rsid w:val="00495E26"/>
    <w:rsid w:val="004962ED"/>
    <w:rsid w:val="004965AB"/>
    <w:rsid w:val="00497326"/>
    <w:rsid w:val="004A03CD"/>
    <w:rsid w:val="004A118F"/>
    <w:rsid w:val="004A17CB"/>
    <w:rsid w:val="004A26D7"/>
    <w:rsid w:val="004A33B0"/>
    <w:rsid w:val="004A395B"/>
    <w:rsid w:val="004A41AE"/>
    <w:rsid w:val="004A4B40"/>
    <w:rsid w:val="004A622F"/>
    <w:rsid w:val="004A6620"/>
    <w:rsid w:val="004A7FF5"/>
    <w:rsid w:val="004B0322"/>
    <w:rsid w:val="004B42A6"/>
    <w:rsid w:val="004B6565"/>
    <w:rsid w:val="004C0035"/>
    <w:rsid w:val="004C06B0"/>
    <w:rsid w:val="004C10D7"/>
    <w:rsid w:val="004C4A49"/>
    <w:rsid w:val="004C673C"/>
    <w:rsid w:val="004D089E"/>
    <w:rsid w:val="004D0E56"/>
    <w:rsid w:val="004D1ED8"/>
    <w:rsid w:val="004D3C28"/>
    <w:rsid w:val="004E03BA"/>
    <w:rsid w:val="004E13D4"/>
    <w:rsid w:val="004E35C6"/>
    <w:rsid w:val="004E3797"/>
    <w:rsid w:val="004F0A33"/>
    <w:rsid w:val="004F0B38"/>
    <w:rsid w:val="004F101E"/>
    <w:rsid w:val="004F2416"/>
    <w:rsid w:val="004F277F"/>
    <w:rsid w:val="004F7341"/>
    <w:rsid w:val="005043A0"/>
    <w:rsid w:val="00504B16"/>
    <w:rsid w:val="005071E8"/>
    <w:rsid w:val="00507D22"/>
    <w:rsid w:val="00510617"/>
    <w:rsid w:val="0051109C"/>
    <w:rsid w:val="005131FA"/>
    <w:rsid w:val="0051365F"/>
    <w:rsid w:val="00513CCE"/>
    <w:rsid w:val="00514199"/>
    <w:rsid w:val="00514506"/>
    <w:rsid w:val="005161C2"/>
    <w:rsid w:val="00517040"/>
    <w:rsid w:val="005174BB"/>
    <w:rsid w:val="005207BC"/>
    <w:rsid w:val="00521C29"/>
    <w:rsid w:val="00523064"/>
    <w:rsid w:val="00523BCB"/>
    <w:rsid w:val="00526B09"/>
    <w:rsid w:val="00527FD8"/>
    <w:rsid w:val="00530D4D"/>
    <w:rsid w:val="00532BFC"/>
    <w:rsid w:val="005348D6"/>
    <w:rsid w:val="00536A0A"/>
    <w:rsid w:val="00540488"/>
    <w:rsid w:val="0054487F"/>
    <w:rsid w:val="00545894"/>
    <w:rsid w:val="005468FA"/>
    <w:rsid w:val="00546B37"/>
    <w:rsid w:val="00546E1A"/>
    <w:rsid w:val="005471F3"/>
    <w:rsid w:val="00547E12"/>
    <w:rsid w:val="00551724"/>
    <w:rsid w:val="00551980"/>
    <w:rsid w:val="0055429D"/>
    <w:rsid w:val="005560CF"/>
    <w:rsid w:val="00557461"/>
    <w:rsid w:val="005625FA"/>
    <w:rsid w:val="00562756"/>
    <w:rsid w:val="00563240"/>
    <w:rsid w:val="00564839"/>
    <w:rsid w:val="005659BD"/>
    <w:rsid w:val="0057071A"/>
    <w:rsid w:val="00572493"/>
    <w:rsid w:val="00574CF8"/>
    <w:rsid w:val="0057768A"/>
    <w:rsid w:val="00577B97"/>
    <w:rsid w:val="0058256D"/>
    <w:rsid w:val="00584235"/>
    <w:rsid w:val="005858C7"/>
    <w:rsid w:val="00595609"/>
    <w:rsid w:val="005956DF"/>
    <w:rsid w:val="0059577C"/>
    <w:rsid w:val="00595F82"/>
    <w:rsid w:val="00596A16"/>
    <w:rsid w:val="005A23F1"/>
    <w:rsid w:val="005A2A41"/>
    <w:rsid w:val="005A5091"/>
    <w:rsid w:val="005A56AF"/>
    <w:rsid w:val="005A590C"/>
    <w:rsid w:val="005A5E62"/>
    <w:rsid w:val="005B11EE"/>
    <w:rsid w:val="005B1CAC"/>
    <w:rsid w:val="005B4E0B"/>
    <w:rsid w:val="005B5C2E"/>
    <w:rsid w:val="005B64DC"/>
    <w:rsid w:val="005C035E"/>
    <w:rsid w:val="005C13A5"/>
    <w:rsid w:val="005C14B1"/>
    <w:rsid w:val="005C19C3"/>
    <w:rsid w:val="005C247A"/>
    <w:rsid w:val="005C2C8A"/>
    <w:rsid w:val="005C44AF"/>
    <w:rsid w:val="005C653C"/>
    <w:rsid w:val="005D0C52"/>
    <w:rsid w:val="005D20C0"/>
    <w:rsid w:val="005D7B74"/>
    <w:rsid w:val="005E2450"/>
    <w:rsid w:val="005E2D00"/>
    <w:rsid w:val="005E4B28"/>
    <w:rsid w:val="005F0161"/>
    <w:rsid w:val="005F375F"/>
    <w:rsid w:val="005F3BB6"/>
    <w:rsid w:val="005F5BEB"/>
    <w:rsid w:val="005F7B12"/>
    <w:rsid w:val="005F7D88"/>
    <w:rsid w:val="00602481"/>
    <w:rsid w:val="00603101"/>
    <w:rsid w:val="00603B6C"/>
    <w:rsid w:val="00605816"/>
    <w:rsid w:val="006069FC"/>
    <w:rsid w:val="0060765F"/>
    <w:rsid w:val="00612DB8"/>
    <w:rsid w:val="0061373B"/>
    <w:rsid w:val="006139D8"/>
    <w:rsid w:val="00620C8F"/>
    <w:rsid w:val="0062131E"/>
    <w:rsid w:val="00624572"/>
    <w:rsid w:val="0062558A"/>
    <w:rsid w:val="00626F73"/>
    <w:rsid w:val="00627009"/>
    <w:rsid w:val="006274DA"/>
    <w:rsid w:val="00630647"/>
    <w:rsid w:val="0063253B"/>
    <w:rsid w:val="00633043"/>
    <w:rsid w:val="006342AD"/>
    <w:rsid w:val="006345F7"/>
    <w:rsid w:val="00640AD7"/>
    <w:rsid w:val="00640FFE"/>
    <w:rsid w:val="00642C1E"/>
    <w:rsid w:val="00644056"/>
    <w:rsid w:val="00646CEB"/>
    <w:rsid w:val="00653435"/>
    <w:rsid w:val="006537DF"/>
    <w:rsid w:val="00653D17"/>
    <w:rsid w:val="00655A7B"/>
    <w:rsid w:val="00656B66"/>
    <w:rsid w:val="00656B81"/>
    <w:rsid w:val="00656BFE"/>
    <w:rsid w:val="00656FA4"/>
    <w:rsid w:val="006625CF"/>
    <w:rsid w:val="00664344"/>
    <w:rsid w:val="00665020"/>
    <w:rsid w:val="00666D24"/>
    <w:rsid w:val="00666E00"/>
    <w:rsid w:val="006706F7"/>
    <w:rsid w:val="006712AB"/>
    <w:rsid w:val="006723D2"/>
    <w:rsid w:val="0067589E"/>
    <w:rsid w:val="0067663B"/>
    <w:rsid w:val="0067723D"/>
    <w:rsid w:val="006774F0"/>
    <w:rsid w:val="00680888"/>
    <w:rsid w:val="006808A2"/>
    <w:rsid w:val="00682CD0"/>
    <w:rsid w:val="0068707E"/>
    <w:rsid w:val="00687394"/>
    <w:rsid w:val="006873BF"/>
    <w:rsid w:val="00692E0A"/>
    <w:rsid w:val="00693397"/>
    <w:rsid w:val="00696450"/>
    <w:rsid w:val="006A05B6"/>
    <w:rsid w:val="006A1DF1"/>
    <w:rsid w:val="006A2455"/>
    <w:rsid w:val="006A2D35"/>
    <w:rsid w:val="006A6114"/>
    <w:rsid w:val="006A77D4"/>
    <w:rsid w:val="006B074F"/>
    <w:rsid w:val="006B2E4C"/>
    <w:rsid w:val="006B3B20"/>
    <w:rsid w:val="006B463B"/>
    <w:rsid w:val="006B5E49"/>
    <w:rsid w:val="006B7BB0"/>
    <w:rsid w:val="006C2921"/>
    <w:rsid w:val="006C53C7"/>
    <w:rsid w:val="006C5BA6"/>
    <w:rsid w:val="006C60B6"/>
    <w:rsid w:val="006C6677"/>
    <w:rsid w:val="006D3420"/>
    <w:rsid w:val="006D36B5"/>
    <w:rsid w:val="006D3F52"/>
    <w:rsid w:val="006D4F39"/>
    <w:rsid w:val="006D60BD"/>
    <w:rsid w:val="006E1BE2"/>
    <w:rsid w:val="006E26EE"/>
    <w:rsid w:val="006E6D40"/>
    <w:rsid w:val="006E7F30"/>
    <w:rsid w:val="006F3A19"/>
    <w:rsid w:val="006F4C43"/>
    <w:rsid w:val="006F5234"/>
    <w:rsid w:val="006F6932"/>
    <w:rsid w:val="00701B14"/>
    <w:rsid w:val="007024F7"/>
    <w:rsid w:val="00702D9F"/>
    <w:rsid w:val="00703DEE"/>
    <w:rsid w:val="007074DF"/>
    <w:rsid w:val="00712B5D"/>
    <w:rsid w:val="0071583A"/>
    <w:rsid w:val="00716806"/>
    <w:rsid w:val="0072178F"/>
    <w:rsid w:val="00721C3A"/>
    <w:rsid w:val="00722212"/>
    <w:rsid w:val="00724035"/>
    <w:rsid w:val="007244DB"/>
    <w:rsid w:val="00726160"/>
    <w:rsid w:val="0073034D"/>
    <w:rsid w:val="0073070A"/>
    <w:rsid w:val="0073126B"/>
    <w:rsid w:val="00731803"/>
    <w:rsid w:val="0073408E"/>
    <w:rsid w:val="00736542"/>
    <w:rsid w:val="00736D29"/>
    <w:rsid w:val="00737CB2"/>
    <w:rsid w:val="007416C6"/>
    <w:rsid w:val="00741E18"/>
    <w:rsid w:val="007420FE"/>
    <w:rsid w:val="00743CC0"/>
    <w:rsid w:val="0074495E"/>
    <w:rsid w:val="00746274"/>
    <w:rsid w:val="00746E35"/>
    <w:rsid w:val="007472A1"/>
    <w:rsid w:val="007505A3"/>
    <w:rsid w:val="00750AA8"/>
    <w:rsid w:val="007545F8"/>
    <w:rsid w:val="00754E64"/>
    <w:rsid w:val="00756658"/>
    <w:rsid w:val="00760A03"/>
    <w:rsid w:val="007617F0"/>
    <w:rsid w:val="007621AC"/>
    <w:rsid w:val="007621B3"/>
    <w:rsid w:val="00763D21"/>
    <w:rsid w:val="007642A6"/>
    <w:rsid w:val="007657F0"/>
    <w:rsid w:val="007711F4"/>
    <w:rsid w:val="007720CC"/>
    <w:rsid w:val="00772D65"/>
    <w:rsid w:val="00773D85"/>
    <w:rsid w:val="00773DDE"/>
    <w:rsid w:val="0077523E"/>
    <w:rsid w:val="00777AAD"/>
    <w:rsid w:val="00777C94"/>
    <w:rsid w:val="00780C2D"/>
    <w:rsid w:val="00780DBA"/>
    <w:rsid w:val="00782F9B"/>
    <w:rsid w:val="0078509A"/>
    <w:rsid w:val="00790972"/>
    <w:rsid w:val="0079240C"/>
    <w:rsid w:val="0079342B"/>
    <w:rsid w:val="00793588"/>
    <w:rsid w:val="007948A1"/>
    <w:rsid w:val="00794E91"/>
    <w:rsid w:val="007954F0"/>
    <w:rsid w:val="00796F40"/>
    <w:rsid w:val="007A0806"/>
    <w:rsid w:val="007A2BE2"/>
    <w:rsid w:val="007A2F6A"/>
    <w:rsid w:val="007A3B68"/>
    <w:rsid w:val="007A57C7"/>
    <w:rsid w:val="007A631F"/>
    <w:rsid w:val="007B048F"/>
    <w:rsid w:val="007B08F9"/>
    <w:rsid w:val="007B1091"/>
    <w:rsid w:val="007B3BD3"/>
    <w:rsid w:val="007B4E5E"/>
    <w:rsid w:val="007B4FEA"/>
    <w:rsid w:val="007B6278"/>
    <w:rsid w:val="007B706C"/>
    <w:rsid w:val="007C0217"/>
    <w:rsid w:val="007C12ED"/>
    <w:rsid w:val="007C276E"/>
    <w:rsid w:val="007C2882"/>
    <w:rsid w:val="007C38DB"/>
    <w:rsid w:val="007C44BB"/>
    <w:rsid w:val="007C5A80"/>
    <w:rsid w:val="007C7EC7"/>
    <w:rsid w:val="007D083B"/>
    <w:rsid w:val="007D1BA5"/>
    <w:rsid w:val="007D2786"/>
    <w:rsid w:val="007D305F"/>
    <w:rsid w:val="007D7E9E"/>
    <w:rsid w:val="007E0DFB"/>
    <w:rsid w:val="007E3534"/>
    <w:rsid w:val="007E5164"/>
    <w:rsid w:val="007F0AD6"/>
    <w:rsid w:val="007F1159"/>
    <w:rsid w:val="007F140B"/>
    <w:rsid w:val="007F14B5"/>
    <w:rsid w:val="007F5DDB"/>
    <w:rsid w:val="008014C2"/>
    <w:rsid w:val="00801867"/>
    <w:rsid w:val="00802EA1"/>
    <w:rsid w:val="00804694"/>
    <w:rsid w:val="00810581"/>
    <w:rsid w:val="00814465"/>
    <w:rsid w:val="00814F2B"/>
    <w:rsid w:val="00815F2C"/>
    <w:rsid w:val="00816F5D"/>
    <w:rsid w:val="00821649"/>
    <w:rsid w:val="00822392"/>
    <w:rsid w:val="00822B14"/>
    <w:rsid w:val="00825002"/>
    <w:rsid w:val="008261E3"/>
    <w:rsid w:val="0083231B"/>
    <w:rsid w:val="008329A2"/>
    <w:rsid w:val="008333F0"/>
    <w:rsid w:val="00836323"/>
    <w:rsid w:val="008363E9"/>
    <w:rsid w:val="008363FF"/>
    <w:rsid w:val="00837107"/>
    <w:rsid w:val="008374A6"/>
    <w:rsid w:val="008404EC"/>
    <w:rsid w:val="008420D2"/>
    <w:rsid w:val="00845BB2"/>
    <w:rsid w:val="00845FFC"/>
    <w:rsid w:val="0084638A"/>
    <w:rsid w:val="00851649"/>
    <w:rsid w:val="00856432"/>
    <w:rsid w:val="00860877"/>
    <w:rsid w:val="00864B5F"/>
    <w:rsid w:val="00866213"/>
    <w:rsid w:val="00866BAB"/>
    <w:rsid w:val="008678BC"/>
    <w:rsid w:val="00867CE0"/>
    <w:rsid w:val="008717F1"/>
    <w:rsid w:val="0087347C"/>
    <w:rsid w:val="00881CA0"/>
    <w:rsid w:val="008862DA"/>
    <w:rsid w:val="00890BE1"/>
    <w:rsid w:val="00894EB2"/>
    <w:rsid w:val="00896DEA"/>
    <w:rsid w:val="00897C30"/>
    <w:rsid w:val="008A03D0"/>
    <w:rsid w:val="008A0488"/>
    <w:rsid w:val="008A074F"/>
    <w:rsid w:val="008A137C"/>
    <w:rsid w:val="008A2644"/>
    <w:rsid w:val="008A2A90"/>
    <w:rsid w:val="008A463F"/>
    <w:rsid w:val="008A4BED"/>
    <w:rsid w:val="008A7504"/>
    <w:rsid w:val="008B0025"/>
    <w:rsid w:val="008B0D8E"/>
    <w:rsid w:val="008B2FB4"/>
    <w:rsid w:val="008B39F7"/>
    <w:rsid w:val="008B42F9"/>
    <w:rsid w:val="008B696C"/>
    <w:rsid w:val="008C18C3"/>
    <w:rsid w:val="008C3456"/>
    <w:rsid w:val="008C56E6"/>
    <w:rsid w:val="008C6E24"/>
    <w:rsid w:val="008D0B10"/>
    <w:rsid w:val="008D224E"/>
    <w:rsid w:val="008D2F4D"/>
    <w:rsid w:val="008D3527"/>
    <w:rsid w:val="008D48C2"/>
    <w:rsid w:val="008E09E9"/>
    <w:rsid w:val="008E7395"/>
    <w:rsid w:val="008E7BC8"/>
    <w:rsid w:val="008F047B"/>
    <w:rsid w:val="008F0B10"/>
    <w:rsid w:val="008F103C"/>
    <w:rsid w:val="008F3190"/>
    <w:rsid w:val="008F3439"/>
    <w:rsid w:val="008F3C81"/>
    <w:rsid w:val="008F43A5"/>
    <w:rsid w:val="008F5800"/>
    <w:rsid w:val="008F68DE"/>
    <w:rsid w:val="008F7F7F"/>
    <w:rsid w:val="00900439"/>
    <w:rsid w:val="00900892"/>
    <w:rsid w:val="00900AA4"/>
    <w:rsid w:val="00903C8C"/>
    <w:rsid w:val="00904A03"/>
    <w:rsid w:val="00906FD5"/>
    <w:rsid w:val="0091024B"/>
    <w:rsid w:val="00913406"/>
    <w:rsid w:val="0091340C"/>
    <w:rsid w:val="00916A92"/>
    <w:rsid w:val="0091722F"/>
    <w:rsid w:val="00923027"/>
    <w:rsid w:val="00930F40"/>
    <w:rsid w:val="00931A74"/>
    <w:rsid w:val="00932F73"/>
    <w:rsid w:val="00933FF5"/>
    <w:rsid w:val="00934B09"/>
    <w:rsid w:val="00936E71"/>
    <w:rsid w:val="009411B4"/>
    <w:rsid w:val="0094128A"/>
    <w:rsid w:val="0094266A"/>
    <w:rsid w:val="0094379F"/>
    <w:rsid w:val="00947A5B"/>
    <w:rsid w:val="00951EE6"/>
    <w:rsid w:val="00953B3B"/>
    <w:rsid w:val="0095425D"/>
    <w:rsid w:val="009549D1"/>
    <w:rsid w:val="00956650"/>
    <w:rsid w:val="00956D90"/>
    <w:rsid w:val="00961748"/>
    <w:rsid w:val="00962187"/>
    <w:rsid w:val="00964EBC"/>
    <w:rsid w:val="00972B62"/>
    <w:rsid w:val="00972F7F"/>
    <w:rsid w:val="00973298"/>
    <w:rsid w:val="00974450"/>
    <w:rsid w:val="00976AA5"/>
    <w:rsid w:val="00976F3F"/>
    <w:rsid w:val="00980220"/>
    <w:rsid w:val="0098070E"/>
    <w:rsid w:val="0098347D"/>
    <w:rsid w:val="009845A9"/>
    <w:rsid w:val="00985537"/>
    <w:rsid w:val="00986171"/>
    <w:rsid w:val="0098728D"/>
    <w:rsid w:val="00990DF8"/>
    <w:rsid w:val="00990E9B"/>
    <w:rsid w:val="0099182F"/>
    <w:rsid w:val="009931EF"/>
    <w:rsid w:val="00993E8B"/>
    <w:rsid w:val="00994D6E"/>
    <w:rsid w:val="00995452"/>
    <w:rsid w:val="009A0E90"/>
    <w:rsid w:val="009A2DBC"/>
    <w:rsid w:val="009A2FFF"/>
    <w:rsid w:val="009A5CF3"/>
    <w:rsid w:val="009A6152"/>
    <w:rsid w:val="009A6623"/>
    <w:rsid w:val="009A79F4"/>
    <w:rsid w:val="009B06E9"/>
    <w:rsid w:val="009B1132"/>
    <w:rsid w:val="009B458A"/>
    <w:rsid w:val="009B7545"/>
    <w:rsid w:val="009C4151"/>
    <w:rsid w:val="009C4BEC"/>
    <w:rsid w:val="009C5DA7"/>
    <w:rsid w:val="009C6035"/>
    <w:rsid w:val="009D1067"/>
    <w:rsid w:val="009D12E6"/>
    <w:rsid w:val="009D1871"/>
    <w:rsid w:val="009D3076"/>
    <w:rsid w:val="009D3FA9"/>
    <w:rsid w:val="009D57BA"/>
    <w:rsid w:val="009D6673"/>
    <w:rsid w:val="009E047B"/>
    <w:rsid w:val="009E0DAF"/>
    <w:rsid w:val="009E2E86"/>
    <w:rsid w:val="009E66DA"/>
    <w:rsid w:val="009E7051"/>
    <w:rsid w:val="009E7893"/>
    <w:rsid w:val="009F2E7A"/>
    <w:rsid w:val="009F2F7A"/>
    <w:rsid w:val="009F4583"/>
    <w:rsid w:val="009F5510"/>
    <w:rsid w:val="009F73DF"/>
    <w:rsid w:val="00A00B47"/>
    <w:rsid w:val="00A01E88"/>
    <w:rsid w:val="00A01F67"/>
    <w:rsid w:val="00A0258C"/>
    <w:rsid w:val="00A030C9"/>
    <w:rsid w:val="00A04745"/>
    <w:rsid w:val="00A04C1A"/>
    <w:rsid w:val="00A07E1A"/>
    <w:rsid w:val="00A12356"/>
    <w:rsid w:val="00A126A2"/>
    <w:rsid w:val="00A12802"/>
    <w:rsid w:val="00A1489A"/>
    <w:rsid w:val="00A14EDA"/>
    <w:rsid w:val="00A152EF"/>
    <w:rsid w:val="00A15624"/>
    <w:rsid w:val="00A16788"/>
    <w:rsid w:val="00A168A1"/>
    <w:rsid w:val="00A20102"/>
    <w:rsid w:val="00A217C7"/>
    <w:rsid w:val="00A24759"/>
    <w:rsid w:val="00A251BB"/>
    <w:rsid w:val="00A267EB"/>
    <w:rsid w:val="00A32C5F"/>
    <w:rsid w:val="00A33DBC"/>
    <w:rsid w:val="00A33FC1"/>
    <w:rsid w:val="00A34355"/>
    <w:rsid w:val="00A3459E"/>
    <w:rsid w:val="00A36055"/>
    <w:rsid w:val="00A36A96"/>
    <w:rsid w:val="00A3795E"/>
    <w:rsid w:val="00A40634"/>
    <w:rsid w:val="00A4442B"/>
    <w:rsid w:val="00A466FF"/>
    <w:rsid w:val="00A46CCB"/>
    <w:rsid w:val="00A47788"/>
    <w:rsid w:val="00A504CE"/>
    <w:rsid w:val="00A5100B"/>
    <w:rsid w:val="00A54417"/>
    <w:rsid w:val="00A6198E"/>
    <w:rsid w:val="00A62CF7"/>
    <w:rsid w:val="00A6610A"/>
    <w:rsid w:val="00A665FB"/>
    <w:rsid w:val="00A66C71"/>
    <w:rsid w:val="00A67062"/>
    <w:rsid w:val="00A67490"/>
    <w:rsid w:val="00A711EE"/>
    <w:rsid w:val="00A714EC"/>
    <w:rsid w:val="00A736CE"/>
    <w:rsid w:val="00A74512"/>
    <w:rsid w:val="00A74720"/>
    <w:rsid w:val="00A7572A"/>
    <w:rsid w:val="00A75A4A"/>
    <w:rsid w:val="00A75D2D"/>
    <w:rsid w:val="00A77D5E"/>
    <w:rsid w:val="00A77E2E"/>
    <w:rsid w:val="00A826D0"/>
    <w:rsid w:val="00A84233"/>
    <w:rsid w:val="00A86218"/>
    <w:rsid w:val="00A87B41"/>
    <w:rsid w:val="00A901F7"/>
    <w:rsid w:val="00A90E85"/>
    <w:rsid w:val="00A9150F"/>
    <w:rsid w:val="00A91E73"/>
    <w:rsid w:val="00A921BD"/>
    <w:rsid w:val="00A95F6D"/>
    <w:rsid w:val="00AA0607"/>
    <w:rsid w:val="00AA0D2B"/>
    <w:rsid w:val="00AA1D68"/>
    <w:rsid w:val="00AA2003"/>
    <w:rsid w:val="00AA30D0"/>
    <w:rsid w:val="00AA346A"/>
    <w:rsid w:val="00AA39DC"/>
    <w:rsid w:val="00AA7978"/>
    <w:rsid w:val="00AA7A68"/>
    <w:rsid w:val="00AA7BAB"/>
    <w:rsid w:val="00AB26DB"/>
    <w:rsid w:val="00AB39A5"/>
    <w:rsid w:val="00AB4477"/>
    <w:rsid w:val="00AB75BD"/>
    <w:rsid w:val="00AC1803"/>
    <w:rsid w:val="00AC261D"/>
    <w:rsid w:val="00AC3D68"/>
    <w:rsid w:val="00AC7170"/>
    <w:rsid w:val="00AC7256"/>
    <w:rsid w:val="00AD0B80"/>
    <w:rsid w:val="00AD1398"/>
    <w:rsid w:val="00AD51AA"/>
    <w:rsid w:val="00AD7282"/>
    <w:rsid w:val="00AE1277"/>
    <w:rsid w:val="00AE355A"/>
    <w:rsid w:val="00AE6401"/>
    <w:rsid w:val="00AE6F76"/>
    <w:rsid w:val="00AE7356"/>
    <w:rsid w:val="00AE7BBA"/>
    <w:rsid w:val="00AF02BE"/>
    <w:rsid w:val="00AF0582"/>
    <w:rsid w:val="00AF0694"/>
    <w:rsid w:val="00AF06E7"/>
    <w:rsid w:val="00AF0EA4"/>
    <w:rsid w:val="00AF30C4"/>
    <w:rsid w:val="00AF4DA8"/>
    <w:rsid w:val="00AF644C"/>
    <w:rsid w:val="00AF6C8B"/>
    <w:rsid w:val="00AF7DB6"/>
    <w:rsid w:val="00B01847"/>
    <w:rsid w:val="00B028AA"/>
    <w:rsid w:val="00B02BF6"/>
    <w:rsid w:val="00B0377B"/>
    <w:rsid w:val="00B0442A"/>
    <w:rsid w:val="00B04683"/>
    <w:rsid w:val="00B04804"/>
    <w:rsid w:val="00B05BF8"/>
    <w:rsid w:val="00B06684"/>
    <w:rsid w:val="00B12567"/>
    <w:rsid w:val="00B141E0"/>
    <w:rsid w:val="00B14E56"/>
    <w:rsid w:val="00B17B04"/>
    <w:rsid w:val="00B22C32"/>
    <w:rsid w:val="00B23830"/>
    <w:rsid w:val="00B259A8"/>
    <w:rsid w:val="00B2675B"/>
    <w:rsid w:val="00B310D4"/>
    <w:rsid w:val="00B334EA"/>
    <w:rsid w:val="00B336BF"/>
    <w:rsid w:val="00B34A39"/>
    <w:rsid w:val="00B34AA4"/>
    <w:rsid w:val="00B355D2"/>
    <w:rsid w:val="00B35E23"/>
    <w:rsid w:val="00B36C94"/>
    <w:rsid w:val="00B36D64"/>
    <w:rsid w:val="00B37922"/>
    <w:rsid w:val="00B41709"/>
    <w:rsid w:val="00B41A6A"/>
    <w:rsid w:val="00B41B5F"/>
    <w:rsid w:val="00B41DD8"/>
    <w:rsid w:val="00B42672"/>
    <w:rsid w:val="00B43F3E"/>
    <w:rsid w:val="00B463F4"/>
    <w:rsid w:val="00B46834"/>
    <w:rsid w:val="00B47CAD"/>
    <w:rsid w:val="00B47E5F"/>
    <w:rsid w:val="00B50379"/>
    <w:rsid w:val="00B50421"/>
    <w:rsid w:val="00B50DBF"/>
    <w:rsid w:val="00B51467"/>
    <w:rsid w:val="00B51554"/>
    <w:rsid w:val="00B522B6"/>
    <w:rsid w:val="00B54A35"/>
    <w:rsid w:val="00B55ABC"/>
    <w:rsid w:val="00B56570"/>
    <w:rsid w:val="00B62C35"/>
    <w:rsid w:val="00B6303D"/>
    <w:rsid w:val="00B66306"/>
    <w:rsid w:val="00B70A48"/>
    <w:rsid w:val="00B71F5F"/>
    <w:rsid w:val="00B73A11"/>
    <w:rsid w:val="00B740AA"/>
    <w:rsid w:val="00B74727"/>
    <w:rsid w:val="00B7561C"/>
    <w:rsid w:val="00B7585B"/>
    <w:rsid w:val="00B80A79"/>
    <w:rsid w:val="00B8245E"/>
    <w:rsid w:val="00B834AF"/>
    <w:rsid w:val="00B8357F"/>
    <w:rsid w:val="00B87E80"/>
    <w:rsid w:val="00B91934"/>
    <w:rsid w:val="00B92476"/>
    <w:rsid w:val="00B941BF"/>
    <w:rsid w:val="00B94CF8"/>
    <w:rsid w:val="00B9566E"/>
    <w:rsid w:val="00B965D6"/>
    <w:rsid w:val="00BA0A67"/>
    <w:rsid w:val="00BA3D19"/>
    <w:rsid w:val="00BA63D8"/>
    <w:rsid w:val="00BA794B"/>
    <w:rsid w:val="00BA7FFB"/>
    <w:rsid w:val="00BB0AE7"/>
    <w:rsid w:val="00BB1B08"/>
    <w:rsid w:val="00BB2FA0"/>
    <w:rsid w:val="00BB3272"/>
    <w:rsid w:val="00BB37A4"/>
    <w:rsid w:val="00BB42C8"/>
    <w:rsid w:val="00BB4EB5"/>
    <w:rsid w:val="00BB5098"/>
    <w:rsid w:val="00BB63C5"/>
    <w:rsid w:val="00BC28ED"/>
    <w:rsid w:val="00BC62F2"/>
    <w:rsid w:val="00BC71C1"/>
    <w:rsid w:val="00BD0F0F"/>
    <w:rsid w:val="00BD3D3D"/>
    <w:rsid w:val="00BD6C9E"/>
    <w:rsid w:val="00BD7F3D"/>
    <w:rsid w:val="00BE53BB"/>
    <w:rsid w:val="00BF0AB4"/>
    <w:rsid w:val="00BF212D"/>
    <w:rsid w:val="00BF2DAD"/>
    <w:rsid w:val="00BF5042"/>
    <w:rsid w:val="00BF5B5E"/>
    <w:rsid w:val="00BF5CD9"/>
    <w:rsid w:val="00BF67A7"/>
    <w:rsid w:val="00BF7CF7"/>
    <w:rsid w:val="00C00B1A"/>
    <w:rsid w:val="00C01809"/>
    <w:rsid w:val="00C0418A"/>
    <w:rsid w:val="00C049EE"/>
    <w:rsid w:val="00C04EFB"/>
    <w:rsid w:val="00C070DD"/>
    <w:rsid w:val="00C130BB"/>
    <w:rsid w:val="00C14F40"/>
    <w:rsid w:val="00C17784"/>
    <w:rsid w:val="00C17C73"/>
    <w:rsid w:val="00C20198"/>
    <w:rsid w:val="00C21B19"/>
    <w:rsid w:val="00C2354C"/>
    <w:rsid w:val="00C23C95"/>
    <w:rsid w:val="00C24C6F"/>
    <w:rsid w:val="00C26D8C"/>
    <w:rsid w:val="00C30B1B"/>
    <w:rsid w:val="00C311A0"/>
    <w:rsid w:val="00C31F1C"/>
    <w:rsid w:val="00C32F70"/>
    <w:rsid w:val="00C34E0E"/>
    <w:rsid w:val="00C36B27"/>
    <w:rsid w:val="00C36E2E"/>
    <w:rsid w:val="00C3736C"/>
    <w:rsid w:val="00C37E47"/>
    <w:rsid w:val="00C410D2"/>
    <w:rsid w:val="00C41D44"/>
    <w:rsid w:val="00C43A53"/>
    <w:rsid w:val="00C4502F"/>
    <w:rsid w:val="00C4686B"/>
    <w:rsid w:val="00C46BB0"/>
    <w:rsid w:val="00C476F9"/>
    <w:rsid w:val="00C506BC"/>
    <w:rsid w:val="00C50FBA"/>
    <w:rsid w:val="00C51B99"/>
    <w:rsid w:val="00C52254"/>
    <w:rsid w:val="00C53075"/>
    <w:rsid w:val="00C55F7D"/>
    <w:rsid w:val="00C61808"/>
    <w:rsid w:val="00C62BDF"/>
    <w:rsid w:val="00C63007"/>
    <w:rsid w:val="00C63012"/>
    <w:rsid w:val="00C63D2E"/>
    <w:rsid w:val="00C647BB"/>
    <w:rsid w:val="00C65F11"/>
    <w:rsid w:val="00C660FC"/>
    <w:rsid w:val="00C66ADF"/>
    <w:rsid w:val="00C66EF9"/>
    <w:rsid w:val="00C71352"/>
    <w:rsid w:val="00C74405"/>
    <w:rsid w:val="00C74963"/>
    <w:rsid w:val="00C7651B"/>
    <w:rsid w:val="00C8042E"/>
    <w:rsid w:val="00C82095"/>
    <w:rsid w:val="00C8317B"/>
    <w:rsid w:val="00C83F5D"/>
    <w:rsid w:val="00C84109"/>
    <w:rsid w:val="00C85F65"/>
    <w:rsid w:val="00C861CB"/>
    <w:rsid w:val="00C86657"/>
    <w:rsid w:val="00C9199F"/>
    <w:rsid w:val="00C91BC8"/>
    <w:rsid w:val="00C91EF3"/>
    <w:rsid w:val="00C9593A"/>
    <w:rsid w:val="00C97E6B"/>
    <w:rsid w:val="00CA13CA"/>
    <w:rsid w:val="00CA4439"/>
    <w:rsid w:val="00CA5F2D"/>
    <w:rsid w:val="00CA7851"/>
    <w:rsid w:val="00CA78B0"/>
    <w:rsid w:val="00CB0927"/>
    <w:rsid w:val="00CB25FC"/>
    <w:rsid w:val="00CB2C37"/>
    <w:rsid w:val="00CC06D8"/>
    <w:rsid w:val="00CC11A3"/>
    <w:rsid w:val="00CC16CD"/>
    <w:rsid w:val="00CC2B26"/>
    <w:rsid w:val="00CC2B2A"/>
    <w:rsid w:val="00CC2EAE"/>
    <w:rsid w:val="00CC3D5C"/>
    <w:rsid w:val="00CC4941"/>
    <w:rsid w:val="00CC664D"/>
    <w:rsid w:val="00CC6B88"/>
    <w:rsid w:val="00CC6C15"/>
    <w:rsid w:val="00CD21AE"/>
    <w:rsid w:val="00CD2764"/>
    <w:rsid w:val="00CD485A"/>
    <w:rsid w:val="00CD5F8C"/>
    <w:rsid w:val="00CD6A09"/>
    <w:rsid w:val="00CD77B3"/>
    <w:rsid w:val="00CE25AB"/>
    <w:rsid w:val="00CE33BC"/>
    <w:rsid w:val="00CE34E6"/>
    <w:rsid w:val="00CE37AD"/>
    <w:rsid w:val="00CE3B29"/>
    <w:rsid w:val="00CE4B8A"/>
    <w:rsid w:val="00CE651F"/>
    <w:rsid w:val="00CE6711"/>
    <w:rsid w:val="00CE6D56"/>
    <w:rsid w:val="00CF0356"/>
    <w:rsid w:val="00CF3AC7"/>
    <w:rsid w:val="00CF5698"/>
    <w:rsid w:val="00CF56DB"/>
    <w:rsid w:val="00CF7528"/>
    <w:rsid w:val="00D0158F"/>
    <w:rsid w:val="00D019BC"/>
    <w:rsid w:val="00D037E4"/>
    <w:rsid w:val="00D10AB3"/>
    <w:rsid w:val="00D13003"/>
    <w:rsid w:val="00D14FFF"/>
    <w:rsid w:val="00D1538B"/>
    <w:rsid w:val="00D171F1"/>
    <w:rsid w:val="00D2277B"/>
    <w:rsid w:val="00D24145"/>
    <w:rsid w:val="00D27378"/>
    <w:rsid w:val="00D31C7F"/>
    <w:rsid w:val="00D326F8"/>
    <w:rsid w:val="00D334E2"/>
    <w:rsid w:val="00D34629"/>
    <w:rsid w:val="00D3649D"/>
    <w:rsid w:val="00D40475"/>
    <w:rsid w:val="00D4320F"/>
    <w:rsid w:val="00D43B60"/>
    <w:rsid w:val="00D475D9"/>
    <w:rsid w:val="00D50158"/>
    <w:rsid w:val="00D50215"/>
    <w:rsid w:val="00D519B7"/>
    <w:rsid w:val="00D51BD0"/>
    <w:rsid w:val="00D53387"/>
    <w:rsid w:val="00D53DF6"/>
    <w:rsid w:val="00D5443B"/>
    <w:rsid w:val="00D56D67"/>
    <w:rsid w:val="00D5789C"/>
    <w:rsid w:val="00D60451"/>
    <w:rsid w:val="00D61589"/>
    <w:rsid w:val="00D619A8"/>
    <w:rsid w:val="00D638BA"/>
    <w:rsid w:val="00D6414E"/>
    <w:rsid w:val="00D644A2"/>
    <w:rsid w:val="00D649BD"/>
    <w:rsid w:val="00D657CD"/>
    <w:rsid w:val="00D65E2F"/>
    <w:rsid w:val="00D70A55"/>
    <w:rsid w:val="00D71D23"/>
    <w:rsid w:val="00D722C0"/>
    <w:rsid w:val="00D7511B"/>
    <w:rsid w:val="00D774B7"/>
    <w:rsid w:val="00D778C8"/>
    <w:rsid w:val="00D80609"/>
    <w:rsid w:val="00D80D1B"/>
    <w:rsid w:val="00D8183F"/>
    <w:rsid w:val="00D82BE8"/>
    <w:rsid w:val="00D82DB5"/>
    <w:rsid w:val="00D83B9B"/>
    <w:rsid w:val="00D845FF"/>
    <w:rsid w:val="00D87D5B"/>
    <w:rsid w:val="00D90536"/>
    <w:rsid w:val="00D928D7"/>
    <w:rsid w:val="00D9335C"/>
    <w:rsid w:val="00D94FCB"/>
    <w:rsid w:val="00D952C5"/>
    <w:rsid w:val="00D961CC"/>
    <w:rsid w:val="00D970DB"/>
    <w:rsid w:val="00DA1F26"/>
    <w:rsid w:val="00DA256E"/>
    <w:rsid w:val="00DA27F3"/>
    <w:rsid w:val="00DA3659"/>
    <w:rsid w:val="00DA4108"/>
    <w:rsid w:val="00DA5710"/>
    <w:rsid w:val="00DB0F76"/>
    <w:rsid w:val="00DB390D"/>
    <w:rsid w:val="00DB60B3"/>
    <w:rsid w:val="00DC0922"/>
    <w:rsid w:val="00DC0EAB"/>
    <w:rsid w:val="00DC1E3A"/>
    <w:rsid w:val="00DC21F7"/>
    <w:rsid w:val="00DC28B7"/>
    <w:rsid w:val="00DC5063"/>
    <w:rsid w:val="00DC5506"/>
    <w:rsid w:val="00DD0889"/>
    <w:rsid w:val="00DD2AD8"/>
    <w:rsid w:val="00DD3DA1"/>
    <w:rsid w:val="00DD4B18"/>
    <w:rsid w:val="00DD5580"/>
    <w:rsid w:val="00DD593B"/>
    <w:rsid w:val="00DD621C"/>
    <w:rsid w:val="00DD6B3B"/>
    <w:rsid w:val="00DE0BE2"/>
    <w:rsid w:val="00DE1AB2"/>
    <w:rsid w:val="00DE2161"/>
    <w:rsid w:val="00DE2742"/>
    <w:rsid w:val="00DE3F57"/>
    <w:rsid w:val="00DE4EF9"/>
    <w:rsid w:val="00DE61CC"/>
    <w:rsid w:val="00DE6315"/>
    <w:rsid w:val="00DF1096"/>
    <w:rsid w:val="00DF1AEB"/>
    <w:rsid w:val="00DF3C01"/>
    <w:rsid w:val="00DF463D"/>
    <w:rsid w:val="00DF4F17"/>
    <w:rsid w:val="00E03B14"/>
    <w:rsid w:val="00E045D1"/>
    <w:rsid w:val="00E056F1"/>
    <w:rsid w:val="00E071B3"/>
    <w:rsid w:val="00E0751B"/>
    <w:rsid w:val="00E1045D"/>
    <w:rsid w:val="00E107E6"/>
    <w:rsid w:val="00E1103F"/>
    <w:rsid w:val="00E11EFE"/>
    <w:rsid w:val="00E1482C"/>
    <w:rsid w:val="00E14E99"/>
    <w:rsid w:val="00E16CFA"/>
    <w:rsid w:val="00E1720A"/>
    <w:rsid w:val="00E178F4"/>
    <w:rsid w:val="00E2071F"/>
    <w:rsid w:val="00E209A7"/>
    <w:rsid w:val="00E20D78"/>
    <w:rsid w:val="00E227DD"/>
    <w:rsid w:val="00E238B3"/>
    <w:rsid w:val="00E2451B"/>
    <w:rsid w:val="00E25082"/>
    <w:rsid w:val="00E25F21"/>
    <w:rsid w:val="00E261D5"/>
    <w:rsid w:val="00E264FF"/>
    <w:rsid w:val="00E26C45"/>
    <w:rsid w:val="00E309F5"/>
    <w:rsid w:val="00E33F04"/>
    <w:rsid w:val="00E351A3"/>
    <w:rsid w:val="00E362DF"/>
    <w:rsid w:val="00E3742D"/>
    <w:rsid w:val="00E37A41"/>
    <w:rsid w:val="00E40393"/>
    <w:rsid w:val="00E42D0C"/>
    <w:rsid w:val="00E4300C"/>
    <w:rsid w:val="00E43AAC"/>
    <w:rsid w:val="00E44E46"/>
    <w:rsid w:val="00E45352"/>
    <w:rsid w:val="00E46774"/>
    <w:rsid w:val="00E46991"/>
    <w:rsid w:val="00E4759F"/>
    <w:rsid w:val="00E478B9"/>
    <w:rsid w:val="00E504B7"/>
    <w:rsid w:val="00E50771"/>
    <w:rsid w:val="00E52D1C"/>
    <w:rsid w:val="00E53571"/>
    <w:rsid w:val="00E537D5"/>
    <w:rsid w:val="00E54614"/>
    <w:rsid w:val="00E54992"/>
    <w:rsid w:val="00E54ADC"/>
    <w:rsid w:val="00E557AD"/>
    <w:rsid w:val="00E57834"/>
    <w:rsid w:val="00E603C3"/>
    <w:rsid w:val="00E6064E"/>
    <w:rsid w:val="00E6135D"/>
    <w:rsid w:val="00E62A42"/>
    <w:rsid w:val="00E66302"/>
    <w:rsid w:val="00E668A6"/>
    <w:rsid w:val="00E70771"/>
    <w:rsid w:val="00E71C8E"/>
    <w:rsid w:val="00E72A93"/>
    <w:rsid w:val="00E74335"/>
    <w:rsid w:val="00E743FC"/>
    <w:rsid w:val="00E74E13"/>
    <w:rsid w:val="00E771D9"/>
    <w:rsid w:val="00E82B15"/>
    <w:rsid w:val="00E83DF3"/>
    <w:rsid w:val="00E87964"/>
    <w:rsid w:val="00E87C78"/>
    <w:rsid w:val="00E91563"/>
    <w:rsid w:val="00E9417B"/>
    <w:rsid w:val="00EA19CF"/>
    <w:rsid w:val="00EA3E9E"/>
    <w:rsid w:val="00EA5A47"/>
    <w:rsid w:val="00EB0093"/>
    <w:rsid w:val="00EB00B0"/>
    <w:rsid w:val="00EB115C"/>
    <w:rsid w:val="00EB2DF1"/>
    <w:rsid w:val="00EB32D9"/>
    <w:rsid w:val="00EB4425"/>
    <w:rsid w:val="00EB5D5C"/>
    <w:rsid w:val="00EC05A4"/>
    <w:rsid w:val="00EC3A41"/>
    <w:rsid w:val="00EC44A3"/>
    <w:rsid w:val="00EC4CE2"/>
    <w:rsid w:val="00EC6440"/>
    <w:rsid w:val="00EC68DA"/>
    <w:rsid w:val="00ED0B4F"/>
    <w:rsid w:val="00ED0E9C"/>
    <w:rsid w:val="00ED1207"/>
    <w:rsid w:val="00ED29DE"/>
    <w:rsid w:val="00ED2EF9"/>
    <w:rsid w:val="00ED43C9"/>
    <w:rsid w:val="00ED52AF"/>
    <w:rsid w:val="00ED7037"/>
    <w:rsid w:val="00ED70B4"/>
    <w:rsid w:val="00EE069C"/>
    <w:rsid w:val="00EE075D"/>
    <w:rsid w:val="00EE103C"/>
    <w:rsid w:val="00EE1A0E"/>
    <w:rsid w:val="00EE23C3"/>
    <w:rsid w:val="00EE4535"/>
    <w:rsid w:val="00EE5466"/>
    <w:rsid w:val="00EF1C22"/>
    <w:rsid w:val="00EF2B30"/>
    <w:rsid w:val="00EF2EB5"/>
    <w:rsid w:val="00EF338A"/>
    <w:rsid w:val="00EF4332"/>
    <w:rsid w:val="00EF44AD"/>
    <w:rsid w:val="00EF45F4"/>
    <w:rsid w:val="00EF590C"/>
    <w:rsid w:val="00EF6333"/>
    <w:rsid w:val="00F00218"/>
    <w:rsid w:val="00F02208"/>
    <w:rsid w:val="00F028DF"/>
    <w:rsid w:val="00F03A54"/>
    <w:rsid w:val="00F05D24"/>
    <w:rsid w:val="00F07620"/>
    <w:rsid w:val="00F07935"/>
    <w:rsid w:val="00F116E9"/>
    <w:rsid w:val="00F11A80"/>
    <w:rsid w:val="00F15270"/>
    <w:rsid w:val="00F170D0"/>
    <w:rsid w:val="00F173F2"/>
    <w:rsid w:val="00F17BEF"/>
    <w:rsid w:val="00F17EC8"/>
    <w:rsid w:val="00F20463"/>
    <w:rsid w:val="00F2344E"/>
    <w:rsid w:val="00F25A8B"/>
    <w:rsid w:val="00F302D3"/>
    <w:rsid w:val="00F30BEF"/>
    <w:rsid w:val="00F32BC2"/>
    <w:rsid w:val="00F32C2F"/>
    <w:rsid w:val="00F3401E"/>
    <w:rsid w:val="00F34A35"/>
    <w:rsid w:val="00F34FD2"/>
    <w:rsid w:val="00F35AFD"/>
    <w:rsid w:val="00F36AE9"/>
    <w:rsid w:val="00F3718F"/>
    <w:rsid w:val="00F44FC6"/>
    <w:rsid w:val="00F468EE"/>
    <w:rsid w:val="00F4771D"/>
    <w:rsid w:val="00F52731"/>
    <w:rsid w:val="00F535B9"/>
    <w:rsid w:val="00F5367E"/>
    <w:rsid w:val="00F53B54"/>
    <w:rsid w:val="00F5443D"/>
    <w:rsid w:val="00F54AF8"/>
    <w:rsid w:val="00F54B83"/>
    <w:rsid w:val="00F54FF3"/>
    <w:rsid w:val="00F553FE"/>
    <w:rsid w:val="00F55523"/>
    <w:rsid w:val="00F5569D"/>
    <w:rsid w:val="00F55FDE"/>
    <w:rsid w:val="00F56F56"/>
    <w:rsid w:val="00F62948"/>
    <w:rsid w:val="00F63613"/>
    <w:rsid w:val="00F64BA6"/>
    <w:rsid w:val="00F65051"/>
    <w:rsid w:val="00F6603B"/>
    <w:rsid w:val="00F6764F"/>
    <w:rsid w:val="00F6765E"/>
    <w:rsid w:val="00F70A10"/>
    <w:rsid w:val="00F711A4"/>
    <w:rsid w:val="00F72F45"/>
    <w:rsid w:val="00F73732"/>
    <w:rsid w:val="00F74668"/>
    <w:rsid w:val="00F76327"/>
    <w:rsid w:val="00F768BD"/>
    <w:rsid w:val="00F805F8"/>
    <w:rsid w:val="00F813EB"/>
    <w:rsid w:val="00F822E1"/>
    <w:rsid w:val="00F824B3"/>
    <w:rsid w:val="00F82B68"/>
    <w:rsid w:val="00F844E0"/>
    <w:rsid w:val="00F8519E"/>
    <w:rsid w:val="00F9171A"/>
    <w:rsid w:val="00F921B5"/>
    <w:rsid w:val="00F9372A"/>
    <w:rsid w:val="00F94C1A"/>
    <w:rsid w:val="00F94E18"/>
    <w:rsid w:val="00F95C9A"/>
    <w:rsid w:val="00FA02F0"/>
    <w:rsid w:val="00FA512F"/>
    <w:rsid w:val="00FA576B"/>
    <w:rsid w:val="00FB2303"/>
    <w:rsid w:val="00FB352E"/>
    <w:rsid w:val="00FB5301"/>
    <w:rsid w:val="00FB58C1"/>
    <w:rsid w:val="00FB6815"/>
    <w:rsid w:val="00FB6E1B"/>
    <w:rsid w:val="00FB723F"/>
    <w:rsid w:val="00FC1CD5"/>
    <w:rsid w:val="00FC4E8F"/>
    <w:rsid w:val="00FC5D6E"/>
    <w:rsid w:val="00FC653E"/>
    <w:rsid w:val="00FC68E4"/>
    <w:rsid w:val="00FC6C0F"/>
    <w:rsid w:val="00FC742C"/>
    <w:rsid w:val="00FC771F"/>
    <w:rsid w:val="00FD0CD8"/>
    <w:rsid w:val="00FD393B"/>
    <w:rsid w:val="00FD7F65"/>
    <w:rsid w:val="00FE0F5F"/>
    <w:rsid w:val="00FE16B1"/>
    <w:rsid w:val="00FE2172"/>
    <w:rsid w:val="00FE452E"/>
    <w:rsid w:val="00FE4833"/>
    <w:rsid w:val="00FE6F2A"/>
    <w:rsid w:val="00FE728E"/>
    <w:rsid w:val="00FE731C"/>
    <w:rsid w:val="00FE7D95"/>
    <w:rsid w:val="00FF0715"/>
    <w:rsid w:val="00FF0C33"/>
    <w:rsid w:val="00FF0EEF"/>
    <w:rsid w:val="00FF1AF2"/>
    <w:rsid w:val="00FF22E5"/>
    <w:rsid w:val="00FF2341"/>
    <w:rsid w:val="00FF262D"/>
    <w:rsid w:val="00FF5454"/>
    <w:rsid w:val="00FF5CD2"/>
    <w:rsid w:val="00FF6C01"/>
    <w:rsid w:val="00FF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semiHidden="0" w:uiPriority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489"/>
    <w:pPr>
      <w:suppressAutoHyphens/>
    </w:pPr>
    <w:rPr>
      <w:kern w:val="2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026489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026489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026489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026489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26489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qFormat/>
    <w:rsid w:val="00001006"/>
    <w:pPr>
      <w:keepNext/>
      <w:keepLines/>
      <w:suppressAutoHyphens w:val="0"/>
      <w:spacing w:before="200" w:line="276" w:lineRule="auto"/>
      <w:outlineLvl w:val="5"/>
    </w:pPr>
    <w:rPr>
      <w:rFonts w:ascii="Cambria" w:hAnsi="Cambria"/>
      <w:i/>
      <w:iCs/>
      <w:color w:val="243F60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026489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743FC"/>
    <w:rPr>
      <w:rFonts w:cs="Times New Roman"/>
      <w:b/>
      <w:kern w:val="2"/>
      <w:sz w:val="32"/>
      <w:lang w:eastAsia="ar-SA" w:bidi="ar-SA"/>
    </w:rPr>
  </w:style>
  <w:style w:type="character" w:customStyle="1" w:styleId="20">
    <w:name w:val="Заголовок 2 Знак"/>
    <w:link w:val="2"/>
    <w:uiPriority w:val="99"/>
    <w:locked/>
    <w:rsid w:val="00E743FC"/>
    <w:rPr>
      <w:rFonts w:cs="Times New Roman"/>
      <w:b/>
      <w:kern w:val="2"/>
      <w:sz w:val="28"/>
      <w:lang w:eastAsia="ar-SA" w:bidi="ar-SA"/>
    </w:rPr>
  </w:style>
  <w:style w:type="character" w:customStyle="1" w:styleId="30">
    <w:name w:val="Заголовок 3 Знак"/>
    <w:link w:val="3"/>
    <w:uiPriority w:val="99"/>
    <w:locked/>
    <w:rsid w:val="00E743FC"/>
    <w:rPr>
      <w:rFonts w:cs="Times New Roman"/>
      <w:b/>
      <w:kern w:val="2"/>
      <w:sz w:val="28"/>
      <w:lang w:eastAsia="ar-SA" w:bidi="ar-SA"/>
    </w:rPr>
  </w:style>
  <w:style w:type="character" w:customStyle="1" w:styleId="40">
    <w:name w:val="Заголовок 4 Знак"/>
    <w:link w:val="4"/>
    <w:uiPriority w:val="99"/>
    <w:locked/>
    <w:rsid w:val="00E743FC"/>
    <w:rPr>
      <w:rFonts w:cs="Times New Roman"/>
      <w:b/>
      <w:kern w:val="2"/>
      <w:sz w:val="28"/>
      <w:lang w:eastAsia="ar-SA" w:bidi="ar-SA"/>
    </w:rPr>
  </w:style>
  <w:style w:type="character" w:customStyle="1" w:styleId="50">
    <w:name w:val="Заголовок 5 Знак"/>
    <w:link w:val="5"/>
    <w:uiPriority w:val="99"/>
    <w:locked/>
    <w:rsid w:val="00E743FC"/>
    <w:rPr>
      <w:rFonts w:cs="Times New Roman"/>
      <w:b/>
      <w:kern w:val="2"/>
      <w:sz w:val="28"/>
      <w:lang w:eastAsia="ar-SA" w:bidi="ar-SA"/>
    </w:rPr>
  </w:style>
  <w:style w:type="character" w:customStyle="1" w:styleId="60">
    <w:name w:val="Заголовок 6 Знак"/>
    <w:link w:val="6"/>
    <w:uiPriority w:val="99"/>
    <w:locked/>
    <w:rsid w:val="00001006"/>
    <w:rPr>
      <w:rFonts w:ascii="Cambria" w:hAnsi="Cambria" w:cs="Times New Roman"/>
      <w:i/>
      <w:iCs/>
      <w:color w:val="243F60"/>
      <w:sz w:val="22"/>
      <w:szCs w:val="22"/>
    </w:rPr>
  </w:style>
  <w:style w:type="character" w:customStyle="1" w:styleId="80">
    <w:name w:val="Заголовок 8 Знак"/>
    <w:link w:val="8"/>
    <w:uiPriority w:val="99"/>
    <w:locked/>
    <w:rsid w:val="00E743FC"/>
    <w:rPr>
      <w:rFonts w:cs="Times New Roman"/>
      <w:color w:val="000000"/>
      <w:kern w:val="2"/>
      <w:sz w:val="24"/>
      <w:lang w:eastAsia="ar-SA" w:bidi="ar-SA"/>
    </w:rPr>
  </w:style>
  <w:style w:type="paragraph" w:styleId="a0">
    <w:name w:val="Body Text"/>
    <w:basedOn w:val="a"/>
    <w:link w:val="a4"/>
    <w:uiPriority w:val="99"/>
    <w:rsid w:val="00026489"/>
    <w:pPr>
      <w:jc w:val="center"/>
    </w:pPr>
    <w:rPr>
      <w:b/>
      <w:sz w:val="32"/>
    </w:rPr>
  </w:style>
  <w:style w:type="character" w:customStyle="1" w:styleId="a4">
    <w:name w:val="Основной текст Знак"/>
    <w:link w:val="a0"/>
    <w:uiPriority w:val="99"/>
    <w:locked/>
    <w:rsid w:val="0067589E"/>
    <w:rPr>
      <w:rFonts w:cs="Times New Roman"/>
      <w:b/>
      <w:kern w:val="2"/>
      <w:sz w:val="32"/>
      <w:lang w:eastAsia="ar-SA" w:bidi="ar-SA"/>
    </w:rPr>
  </w:style>
  <w:style w:type="paragraph" w:styleId="a5">
    <w:name w:val="List"/>
    <w:basedOn w:val="a0"/>
    <w:uiPriority w:val="99"/>
    <w:rsid w:val="00026489"/>
    <w:rPr>
      <w:rFonts w:cs="Tahoma"/>
    </w:rPr>
  </w:style>
  <w:style w:type="paragraph" w:styleId="a6">
    <w:name w:val="Body Text Indent"/>
    <w:basedOn w:val="a"/>
    <w:link w:val="a7"/>
    <w:uiPriority w:val="99"/>
    <w:rsid w:val="00026489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link w:val="a6"/>
    <w:uiPriority w:val="99"/>
    <w:locked/>
    <w:rsid w:val="00E743FC"/>
    <w:rPr>
      <w:rFonts w:cs="Times New Roman"/>
      <w:b/>
      <w:i/>
      <w:kern w:val="2"/>
      <w:sz w:val="24"/>
      <w:lang w:eastAsia="ar-SA" w:bidi="ar-SA"/>
    </w:rPr>
  </w:style>
  <w:style w:type="paragraph" w:styleId="a8">
    <w:name w:val="Subtitle"/>
    <w:basedOn w:val="a"/>
    <w:next w:val="a0"/>
    <w:link w:val="a9"/>
    <w:uiPriority w:val="99"/>
    <w:qFormat/>
    <w:rsid w:val="00026489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link w:val="a8"/>
    <w:uiPriority w:val="99"/>
    <w:locked/>
    <w:rsid w:val="00E743FC"/>
    <w:rPr>
      <w:rFonts w:ascii="Arial" w:eastAsia="MS Mincho" w:hAnsi="Arial" w:cs="Tahoma"/>
      <w:i/>
      <w:iCs/>
      <w:color w:val="000000"/>
      <w:kern w:val="2"/>
      <w:sz w:val="28"/>
      <w:szCs w:val="28"/>
      <w:lang w:eastAsia="ar-SA" w:bidi="ar-SA"/>
    </w:rPr>
  </w:style>
  <w:style w:type="paragraph" w:styleId="21">
    <w:name w:val="Body Text 2"/>
    <w:basedOn w:val="a"/>
    <w:link w:val="22"/>
    <w:uiPriority w:val="99"/>
    <w:rsid w:val="00026489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locked/>
    <w:rsid w:val="00E743FC"/>
    <w:rPr>
      <w:rFonts w:cs="Times New Roman"/>
      <w:kern w:val="2"/>
      <w:lang w:eastAsia="ar-SA" w:bidi="ar-SA"/>
    </w:rPr>
  </w:style>
  <w:style w:type="paragraph" w:customStyle="1" w:styleId="11">
    <w:name w:val="Заголовок1"/>
    <w:basedOn w:val="a"/>
    <w:next w:val="a0"/>
    <w:uiPriority w:val="99"/>
    <w:rsid w:val="0002648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uiPriority w:val="99"/>
    <w:rsid w:val="0002648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uiPriority w:val="99"/>
    <w:rsid w:val="00026489"/>
    <w:pPr>
      <w:suppressLineNumbers/>
    </w:pPr>
    <w:rPr>
      <w:rFonts w:cs="Mangal"/>
    </w:rPr>
  </w:style>
  <w:style w:type="paragraph" w:customStyle="1" w:styleId="12">
    <w:name w:val="Название1"/>
    <w:basedOn w:val="a"/>
    <w:uiPriority w:val="99"/>
    <w:rsid w:val="0002648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026489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uiPriority w:val="99"/>
    <w:rsid w:val="00026489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uiPriority w:val="99"/>
    <w:rsid w:val="00026489"/>
    <w:pPr>
      <w:tabs>
        <w:tab w:val="left" w:pos="-21733"/>
      </w:tabs>
      <w:autoSpaceDE w:val="0"/>
      <w:spacing w:before="120"/>
      <w:ind w:left="3573" w:firstLine="567"/>
      <w:jc w:val="both"/>
    </w:pPr>
    <w:rPr>
      <w:sz w:val="18"/>
    </w:rPr>
  </w:style>
  <w:style w:type="paragraph" w:customStyle="1" w:styleId="25">
    <w:name w:val="Стиль2"/>
    <w:basedOn w:val="15"/>
    <w:uiPriority w:val="99"/>
    <w:rsid w:val="00026489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026489"/>
    <w:pPr>
      <w:ind w:left="567" w:firstLine="284"/>
      <w:jc w:val="both"/>
    </w:pPr>
    <w:rPr>
      <w:sz w:val="24"/>
    </w:rPr>
  </w:style>
  <w:style w:type="paragraph" w:customStyle="1" w:styleId="aa">
    <w:name w:val="Знак Знак Знак Знак Знак Знак Знак Знак Знак Знак"/>
    <w:basedOn w:val="a"/>
    <w:uiPriority w:val="99"/>
    <w:rsid w:val="00026489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026489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uiPriority w:val="99"/>
    <w:rsid w:val="00026489"/>
    <w:pPr>
      <w:spacing w:after="120" w:line="480" w:lineRule="auto"/>
    </w:pPr>
  </w:style>
  <w:style w:type="paragraph" w:customStyle="1" w:styleId="ConsPlusNonformat">
    <w:name w:val="ConsPlusNonformat"/>
    <w:uiPriority w:val="99"/>
    <w:rsid w:val="00026489"/>
    <w:pPr>
      <w:suppressAutoHyphens/>
      <w:snapToGrid w:val="0"/>
    </w:pPr>
    <w:rPr>
      <w:rFonts w:ascii="Courier New" w:hAnsi="Courier New"/>
      <w:kern w:val="2"/>
      <w:lang w:eastAsia="ar-SA"/>
    </w:rPr>
  </w:style>
  <w:style w:type="paragraph" w:customStyle="1" w:styleId="7">
    <w:name w:val="Знак Знак7"/>
    <w:basedOn w:val="a"/>
    <w:uiPriority w:val="99"/>
    <w:rsid w:val="00026489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uiPriority w:val="99"/>
    <w:rsid w:val="00026489"/>
    <w:pPr>
      <w:widowControl w:val="0"/>
      <w:suppressAutoHyphens/>
      <w:autoSpaceDE w:val="0"/>
      <w:ind w:firstLine="720"/>
    </w:pPr>
    <w:rPr>
      <w:rFonts w:ascii="Arial" w:hAnsi="Arial" w:cs="Arial"/>
      <w:kern w:val="2"/>
      <w:lang w:eastAsia="ar-SA"/>
    </w:rPr>
  </w:style>
  <w:style w:type="paragraph" w:customStyle="1" w:styleId="ConsPlusCell">
    <w:name w:val="ConsPlusCell"/>
    <w:uiPriority w:val="99"/>
    <w:rsid w:val="00026489"/>
    <w:pPr>
      <w:widowControl w:val="0"/>
      <w:suppressAutoHyphens/>
      <w:autoSpaceDE w:val="0"/>
    </w:pPr>
    <w:rPr>
      <w:rFonts w:ascii="Arial" w:hAnsi="Arial" w:cs="Arial"/>
      <w:kern w:val="2"/>
      <w:lang w:eastAsia="ar-SA"/>
    </w:rPr>
  </w:style>
  <w:style w:type="paragraph" w:customStyle="1" w:styleId="ab">
    <w:name w:val="Содержимое врезки"/>
    <w:basedOn w:val="a0"/>
    <w:uiPriority w:val="99"/>
    <w:rsid w:val="00026489"/>
  </w:style>
  <w:style w:type="paragraph" w:customStyle="1" w:styleId="ac">
    <w:name w:val="Содержимое таблицы"/>
    <w:basedOn w:val="a"/>
    <w:uiPriority w:val="99"/>
    <w:rsid w:val="00026489"/>
    <w:pPr>
      <w:suppressLineNumbers/>
    </w:pPr>
  </w:style>
  <w:style w:type="paragraph" w:customStyle="1" w:styleId="ad">
    <w:name w:val="Заголовок таблицы"/>
    <w:basedOn w:val="ac"/>
    <w:uiPriority w:val="99"/>
    <w:rsid w:val="00026489"/>
    <w:pPr>
      <w:jc w:val="center"/>
    </w:pPr>
    <w:rPr>
      <w:b/>
      <w:bCs/>
    </w:rPr>
  </w:style>
  <w:style w:type="character" w:customStyle="1" w:styleId="26">
    <w:name w:val="Основной шрифт абзаца2"/>
    <w:uiPriority w:val="99"/>
    <w:rsid w:val="00026489"/>
  </w:style>
  <w:style w:type="character" w:customStyle="1" w:styleId="Absatz-Standardschriftart">
    <w:name w:val="Absatz-Standardschriftart"/>
    <w:uiPriority w:val="99"/>
    <w:rsid w:val="00026489"/>
  </w:style>
  <w:style w:type="character" w:customStyle="1" w:styleId="WW-Absatz-Standardschriftart">
    <w:name w:val="WW-Absatz-Standardschriftart"/>
    <w:uiPriority w:val="99"/>
    <w:rsid w:val="00026489"/>
  </w:style>
  <w:style w:type="character" w:customStyle="1" w:styleId="WW-Absatz-Standardschriftart1">
    <w:name w:val="WW-Absatz-Standardschriftart1"/>
    <w:uiPriority w:val="99"/>
    <w:rsid w:val="00026489"/>
  </w:style>
  <w:style w:type="character" w:customStyle="1" w:styleId="WW-Absatz-Standardschriftart11">
    <w:name w:val="WW-Absatz-Standardschriftart11"/>
    <w:uiPriority w:val="99"/>
    <w:rsid w:val="00026489"/>
  </w:style>
  <w:style w:type="character" w:customStyle="1" w:styleId="WW-Absatz-Standardschriftart111">
    <w:name w:val="WW-Absatz-Standardschriftart111"/>
    <w:uiPriority w:val="99"/>
    <w:rsid w:val="00026489"/>
  </w:style>
  <w:style w:type="character" w:customStyle="1" w:styleId="WW-Absatz-Standardschriftart1111">
    <w:name w:val="WW-Absatz-Standardschriftart1111"/>
    <w:uiPriority w:val="99"/>
    <w:rsid w:val="00026489"/>
  </w:style>
  <w:style w:type="character" w:customStyle="1" w:styleId="WW-Absatz-Standardschriftart11111">
    <w:name w:val="WW-Absatz-Standardschriftart11111"/>
    <w:uiPriority w:val="99"/>
    <w:rsid w:val="00026489"/>
  </w:style>
  <w:style w:type="character" w:customStyle="1" w:styleId="WW-Absatz-Standardschriftart111111">
    <w:name w:val="WW-Absatz-Standardschriftart111111"/>
    <w:uiPriority w:val="99"/>
    <w:rsid w:val="00026489"/>
  </w:style>
  <w:style w:type="character" w:customStyle="1" w:styleId="WW-Absatz-Standardschriftart1111111">
    <w:name w:val="WW-Absatz-Standardschriftart1111111"/>
    <w:uiPriority w:val="99"/>
    <w:rsid w:val="00026489"/>
  </w:style>
  <w:style w:type="character" w:customStyle="1" w:styleId="WW-Absatz-Standardschriftart11111111">
    <w:name w:val="WW-Absatz-Standardschriftart11111111"/>
    <w:uiPriority w:val="99"/>
    <w:rsid w:val="00026489"/>
  </w:style>
  <w:style w:type="character" w:customStyle="1" w:styleId="WW-Absatz-Standardschriftart111111111">
    <w:name w:val="WW-Absatz-Standardschriftart111111111"/>
    <w:uiPriority w:val="99"/>
    <w:rsid w:val="00026489"/>
  </w:style>
  <w:style w:type="character" w:customStyle="1" w:styleId="WW-Absatz-Standardschriftart1111111111">
    <w:name w:val="WW-Absatz-Standardschriftart1111111111"/>
    <w:uiPriority w:val="99"/>
    <w:rsid w:val="00026489"/>
  </w:style>
  <w:style w:type="character" w:customStyle="1" w:styleId="17">
    <w:name w:val="Основной шрифт абзаца1"/>
    <w:uiPriority w:val="99"/>
    <w:rsid w:val="00026489"/>
  </w:style>
  <w:style w:type="character" w:customStyle="1" w:styleId="ConsPlusNormal0">
    <w:name w:val="ConsPlusNormal Знак"/>
    <w:uiPriority w:val="99"/>
    <w:rsid w:val="00026489"/>
    <w:rPr>
      <w:rFonts w:ascii="Arial" w:hAnsi="Arial"/>
      <w:lang w:val="ru-RU" w:eastAsia="ar-SA" w:bidi="ar-SA"/>
    </w:rPr>
  </w:style>
  <w:style w:type="table" w:styleId="ae">
    <w:name w:val="Table Grid"/>
    <w:basedOn w:val="a2"/>
    <w:uiPriority w:val="99"/>
    <w:rsid w:val="00080F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uiPriority w:val="99"/>
    <w:rsid w:val="00BA3D19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">
    <w:name w:val="header"/>
    <w:basedOn w:val="a"/>
    <w:link w:val="af0"/>
    <w:uiPriority w:val="99"/>
    <w:rsid w:val="005B64D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locked/>
    <w:rsid w:val="005B64DC"/>
    <w:rPr>
      <w:rFonts w:cs="Times New Roman"/>
      <w:kern w:val="2"/>
      <w:lang w:eastAsia="ar-SA" w:bidi="ar-SA"/>
    </w:rPr>
  </w:style>
  <w:style w:type="paragraph" w:styleId="af1">
    <w:name w:val="footer"/>
    <w:basedOn w:val="a"/>
    <w:link w:val="af2"/>
    <w:uiPriority w:val="99"/>
    <w:rsid w:val="005B64D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locked/>
    <w:rsid w:val="005B64DC"/>
    <w:rPr>
      <w:rFonts w:cs="Times New Roman"/>
      <w:kern w:val="2"/>
      <w:lang w:eastAsia="ar-SA" w:bidi="ar-SA"/>
    </w:rPr>
  </w:style>
  <w:style w:type="paragraph" w:styleId="af3">
    <w:name w:val="caption"/>
    <w:basedOn w:val="a"/>
    <w:next w:val="a"/>
    <w:uiPriority w:val="99"/>
    <w:qFormat/>
    <w:rsid w:val="00E743FC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4">
    <w:name w:val="Знак"/>
    <w:basedOn w:val="a"/>
    <w:uiPriority w:val="99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1">
    <w:name w:val="Знак Знак71"/>
    <w:basedOn w:val="a"/>
    <w:uiPriority w:val="99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uiPriority w:val="99"/>
    <w:rsid w:val="00E743FC"/>
    <w:rPr>
      <w:rFonts w:cs="Times New Roman"/>
    </w:rPr>
  </w:style>
  <w:style w:type="paragraph" w:styleId="af5">
    <w:name w:val="No Spacing"/>
    <w:uiPriority w:val="99"/>
    <w:qFormat/>
    <w:rsid w:val="00E743FC"/>
  </w:style>
  <w:style w:type="paragraph" w:customStyle="1" w:styleId="ConsPlusTitle">
    <w:name w:val="ConsPlusTitle"/>
    <w:uiPriority w:val="99"/>
    <w:rsid w:val="00E743F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f6">
    <w:name w:val="Balloon Text"/>
    <w:basedOn w:val="a"/>
    <w:link w:val="af7"/>
    <w:uiPriority w:val="99"/>
    <w:rsid w:val="00E743FC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7">
    <w:name w:val="Текст выноски Знак"/>
    <w:link w:val="af6"/>
    <w:uiPriority w:val="99"/>
    <w:locked/>
    <w:rsid w:val="00E743FC"/>
    <w:rPr>
      <w:rFonts w:ascii="Tahoma" w:hAnsi="Tahoma" w:cs="Times New Roman"/>
      <w:sz w:val="16"/>
      <w:szCs w:val="16"/>
    </w:rPr>
  </w:style>
  <w:style w:type="character" w:styleId="af8">
    <w:name w:val="Intense Emphasis"/>
    <w:uiPriority w:val="99"/>
    <w:qFormat/>
    <w:rsid w:val="00E743FC"/>
    <w:rPr>
      <w:rFonts w:cs="Times New Roman"/>
      <w:b/>
      <w:bCs/>
      <w:i/>
      <w:iCs/>
      <w:color w:val="4F81BD"/>
    </w:rPr>
  </w:style>
  <w:style w:type="character" w:styleId="af9">
    <w:name w:val="Emphasis"/>
    <w:uiPriority w:val="99"/>
    <w:qFormat/>
    <w:rsid w:val="009C6035"/>
    <w:rPr>
      <w:rFonts w:cs="Times New Roman"/>
      <w:i/>
      <w:iCs/>
    </w:rPr>
  </w:style>
  <w:style w:type="paragraph" w:styleId="afa">
    <w:name w:val="Title"/>
    <w:basedOn w:val="a"/>
    <w:next w:val="a"/>
    <w:link w:val="afb"/>
    <w:uiPriority w:val="99"/>
    <w:qFormat/>
    <w:rsid w:val="009C603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b">
    <w:name w:val="Название Знак"/>
    <w:link w:val="afa"/>
    <w:uiPriority w:val="99"/>
    <w:locked/>
    <w:rsid w:val="009C6035"/>
    <w:rPr>
      <w:rFonts w:ascii="Cambria" w:hAnsi="Cambria" w:cs="Times New Roman"/>
      <w:b/>
      <w:bCs/>
      <w:kern w:val="28"/>
      <w:sz w:val="32"/>
      <w:szCs w:val="32"/>
      <w:lang w:eastAsia="ar-SA" w:bidi="ar-SA"/>
    </w:rPr>
  </w:style>
  <w:style w:type="paragraph" w:styleId="afc">
    <w:name w:val="endnote text"/>
    <w:basedOn w:val="a"/>
    <w:link w:val="afd"/>
    <w:uiPriority w:val="99"/>
    <w:rsid w:val="0095425D"/>
  </w:style>
  <w:style w:type="character" w:customStyle="1" w:styleId="afd">
    <w:name w:val="Текст концевой сноски Знак"/>
    <w:link w:val="afc"/>
    <w:uiPriority w:val="99"/>
    <w:locked/>
    <w:rsid w:val="0095425D"/>
    <w:rPr>
      <w:rFonts w:cs="Times New Roman"/>
      <w:kern w:val="2"/>
      <w:lang w:eastAsia="ar-SA" w:bidi="ar-SA"/>
    </w:rPr>
  </w:style>
  <w:style w:type="character" w:styleId="afe">
    <w:name w:val="endnote reference"/>
    <w:uiPriority w:val="99"/>
    <w:rsid w:val="0095425D"/>
    <w:rPr>
      <w:rFonts w:cs="Times New Roman"/>
      <w:vertAlign w:val="superscript"/>
    </w:rPr>
  </w:style>
  <w:style w:type="paragraph" w:styleId="aff">
    <w:name w:val="List Paragraph"/>
    <w:basedOn w:val="a"/>
    <w:uiPriority w:val="99"/>
    <w:qFormat/>
    <w:rsid w:val="00001006"/>
    <w:pPr>
      <w:suppressAutoHyphens w:val="0"/>
      <w:spacing w:after="200" w:line="276" w:lineRule="auto"/>
      <w:ind w:left="720"/>
      <w:contextualSpacing/>
    </w:pPr>
    <w:rPr>
      <w:rFonts w:ascii="Calibri" w:hAnsi="Calibri"/>
      <w:kern w:val="0"/>
      <w:sz w:val="22"/>
      <w:szCs w:val="22"/>
      <w:lang w:eastAsia="ru-RU"/>
    </w:rPr>
  </w:style>
  <w:style w:type="character" w:styleId="aff0">
    <w:name w:val="Strong"/>
    <w:uiPriority w:val="99"/>
    <w:qFormat/>
    <w:rsid w:val="00DC5063"/>
    <w:rPr>
      <w:rFonts w:cs="Times New Roman"/>
      <w:b/>
      <w:bCs/>
    </w:rPr>
  </w:style>
  <w:style w:type="character" w:customStyle="1" w:styleId="16">
    <w:name w:val="Стиль1 Знак"/>
    <w:link w:val="15"/>
    <w:uiPriority w:val="99"/>
    <w:locked/>
    <w:rsid w:val="00814465"/>
    <w:rPr>
      <w:kern w:val="2"/>
      <w:sz w:val="18"/>
      <w:lang w:eastAsia="ar-SA" w:bidi="ar-SA"/>
    </w:rPr>
  </w:style>
  <w:style w:type="paragraph" w:styleId="aff1">
    <w:name w:val="Normal (Web)"/>
    <w:basedOn w:val="a"/>
    <w:uiPriority w:val="99"/>
    <w:rsid w:val="00E54ADC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31">
    <w:name w:val="Знак Знак3"/>
    <w:uiPriority w:val="99"/>
    <w:rsid w:val="005131FA"/>
    <w:rPr>
      <w:rFonts w:cs="Times New Roman"/>
      <w:b/>
      <w:kern w:val="1"/>
      <w:sz w:val="28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529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21C75-9686-4278-9A5D-867369058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32</Pages>
  <Words>13231</Words>
  <Characters>75420</Characters>
  <Application>Microsoft Office Word</Application>
  <DocSecurity>0</DocSecurity>
  <Lines>628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69</cp:revision>
  <cp:lastPrinted>2026-01-01T13:37:00Z</cp:lastPrinted>
  <dcterms:created xsi:type="dcterms:W3CDTF">2025-11-11T06:33:00Z</dcterms:created>
  <dcterms:modified xsi:type="dcterms:W3CDTF">2026-01-12T08:29:00Z</dcterms:modified>
</cp:coreProperties>
</file>