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B06D2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  <w:r w:rsidR="00133E2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133E2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14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DC551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ноября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7A3848" w:rsidRPr="000D3FF4" w:rsidRDefault="002145A8" w:rsidP="000D3F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7496D" w:rsidRDefault="0087496D" w:rsidP="0087496D">
      <w:pPr>
        <w:jc w:val="center"/>
      </w:pPr>
    </w:p>
    <w:p w:rsidR="00B06D22" w:rsidRDefault="00B06D22" w:rsidP="00B06D22">
      <w:pPr>
        <w:jc w:val="center"/>
        <w:rPr>
          <w:sz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4"/>
        <w:gridCol w:w="4642"/>
      </w:tblGrid>
      <w:tr w:rsidR="00133E22" w:rsidRPr="00133E22" w:rsidTr="00133E22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133E22" w:rsidRPr="00133E22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133E22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  <w:r w:rsidRPr="00133E2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8592529" wp14:editId="5EF3489F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3E22" w:rsidRPr="00133E22" w:rsidRDefault="00133E22" w:rsidP="00133E22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33E22" w:rsidRPr="00133E22" w:rsidTr="00133E22">
        <w:trPr>
          <w:trHeight w:val="397"/>
        </w:trPr>
        <w:tc>
          <w:tcPr>
            <w:tcW w:w="9606" w:type="dxa"/>
            <w:gridSpan w:val="2"/>
          </w:tcPr>
          <w:p w:rsidR="00133E22" w:rsidRPr="00133E22" w:rsidRDefault="00133E22" w:rsidP="00133E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E2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</w:t>
            </w:r>
            <w:r w:rsidR="005C5EB6">
              <w:rPr>
                <w:rFonts w:ascii="Times New Roman" w:hAnsi="Times New Roman" w:cs="Times New Roman"/>
                <w:sz w:val="24"/>
                <w:szCs w:val="24"/>
              </w:rPr>
              <w:pict w14:anchorId="2F80209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33">
                    <w:txbxContent>
                      <w:p w:rsidR="00A7776D" w:rsidRDefault="00A7776D" w:rsidP="00133E22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133E22" w:rsidRPr="00133E22" w:rsidTr="00133E22">
        <w:tc>
          <w:tcPr>
            <w:tcW w:w="9606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6"/>
            </w:tblGrid>
            <w:tr w:rsidR="00133E22" w:rsidRPr="00133E22" w:rsidTr="00133E22">
              <w:tc>
                <w:tcPr>
                  <w:tcW w:w="9606" w:type="dxa"/>
                </w:tcPr>
                <w:p w:rsidR="00133E22" w:rsidRPr="00133E22" w:rsidRDefault="00133E22" w:rsidP="00133E22">
                  <w:pPr>
                    <w:tabs>
                      <w:tab w:val="left" w:pos="975"/>
                      <w:tab w:val="center" w:pos="579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33E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КОМИТЕТ МЕСТНОГО САМОУПРАВЛЕНИЯ</w:t>
                  </w:r>
                </w:p>
                <w:p w:rsidR="00133E22" w:rsidRPr="00133E22" w:rsidRDefault="00133E22" w:rsidP="00133E22">
                  <w:pPr>
                    <w:tabs>
                      <w:tab w:val="center" w:pos="3828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33E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СОЛОВЦОВСКОГО СЕЛЬСОВЕТА</w:t>
                  </w:r>
                </w:p>
                <w:p w:rsidR="00133E22" w:rsidRPr="00133E22" w:rsidRDefault="00133E22" w:rsidP="00133E22">
                  <w:pPr>
                    <w:tabs>
                      <w:tab w:val="left" w:pos="300"/>
                      <w:tab w:val="center" w:pos="579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33E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ИССИНСКОГО РАЙОНА ПЕНЗЕНСКОЙ ОБЛАСТИ</w:t>
                  </w:r>
                </w:p>
              </w:tc>
            </w:tr>
            <w:tr w:rsidR="00133E22" w:rsidRPr="00133E22" w:rsidTr="00133E22">
              <w:trPr>
                <w:trHeight w:val="80"/>
              </w:trPr>
              <w:tc>
                <w:tcPr>
                  <w:tcW w:w="9606" w:type="dxa"/>
                </w:tcPr>
                <w:p w:rsidR="00133E22" w:rsidRPr="00133E22" w:rsidRDefault="00133E22" w:rsidP="00133E2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33E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ЧЕТВЕРТОГО СОЗЫВА</w:t>
                  </w:r>
                </w:p>
              </w:tc>
            </w:tr>
          </w:tbl>
          <w:p w:rsidR="00133E22" w:rsidRPr="00133E22" w:rsidRDefault="00133E22" w:rsidP="00133E22">
            <w:pPr>
              <w:rPr>
                <w:rFonts w:ascii="Times New Roman" w:hAnsi="Times New Roman" w:cs="Times New Roman"/>
              </w:rPr>
            </w:pPr>
          </w:p>
        </w:tc>
      </w:tr>
      <w:tr w:rsidR="00133E22" w:rsidRPr="00133E22" w:rsidTr="00133E22">
        <w:trPr>
          <w:trHeight w:val="80"/>
        </w:trPr>
        <w:tc>
          <w:tcPr>
            <w:tcW w:w="9606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6"/>
            </w:tblGrid>
            <w:tr w:rsidR="00133E22" w:rsidRPr="00133E22" w:rsidTr="00133E22">
              <w:tc>
                <w:tcPr>
                  <w:tcW w:w="9606" w:type="dxa"/>
                </w:tcPr>
                <w:p w:rsidR="00133E22" w:rsidRPr="00133E22" w:rsidRDefault="00133E22" w:rsidP="00133E22">
                  <w:pPr>
                    <w:tabs>
                      <w:tab w:val="left" w:pos="300"/>
                      <w:tab w:val="center" w:pos="579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33E22" w:rsidRPr="00133E22" w:rsidTr="00133E22">
              <w:trPr>
                <w:trHeight w:val="80"/>
              </w:trPr>
              <w:tc>
                <w:tcPr>
                  <w:tcW w:w="9606" w:type="dxa"/>
                </w:tcPr>
                <w:p w:rsidR="00133E22" w:rsidRPr="00133E22" w:rsidRDefault="00133E22" w:rsidP="00133E2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33E22" w:rsidRPr="00133E22" w:rsidRDefault="00133E22" w:rsidP="0013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E22" w:rsidRPr="00133E22" w:rsidTr="00133E22">
        <w:trPr>
          <w:trHeight w:val="391"/>
        </w:trPr>
        <w:tc>
          <w:tcPr>
            <w:tcW w:w="9606" w:type="dxa"/>
            <w:gridSpan w:val="2"/>
          </w:tcPr>
          <w:p w:rsidR="00133E22" w:rsidRPr="00133E22" w:rsidRDefault="00133E22" w:rsidP="00133E22">
            <w:pPr>
              <w:pStyle w:val="3"/>
              <w:rPr>
                <w:sz w:val="28"/>
                <w:szCs w:val="28"/>
              </w:rPr>
            </w:pPr>
            <w:proofErr w:type="gramStart"/>
            <w:r w:rsidRPr="00133E22">
              <w:rPr>
                <w:sz w:val="28"/>
                <w:szCs w:val="28"/>
              </w:rPr>
              <w:t>Р</w:t>
            </w:r>
            <w:proofErr w:type="gramEnd"/>
            <w:r w:rsidRPr="00133E22">
              <w:rPr>
                <w:sz w:val="28"/>
                <w:szCs w:val="28"/>
              </w:rPr>
              <w:t xml:space="preserve"> Е Ш Е Н И Е</w:t>
            </w:r>
          </w:p>
          <w:p w:rsidR="00133E22" w:rsidRPr="00133E22" w:rsidRDefault="00133E22" w:rsidP="00133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6"/>
            </w:tblGrid>
            <w:tr w:rsidR="00133E22" w:rsidRPr="00133E22" w:rsidTr="00133E22">
              <w:trPr>
                <w:trHeight w:val="340"/>
              </w:trPr>
              <w:tc>
                <w:tcPr>
                  <w:tcW w:w="9606" w:type="dxa"/>
                  <w:vAlign w:val="center"/>
                </w:tcPr>
                <w:tbl>
                  <w:tblPr>
                    <w:tblpPr w:leftFromText="180" w:rightFromText="180" w:vertAnchor="text" w:horzAnchor="margin" w:tblpXSpec="center" w:tblpY="4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133E22" w:rsidRPr="00133E22" w:rsidTr="00133E22">
                    <w:tc>
                      <w:tcPr>
                        <w:tcW w:w="284" w:type="dxa"/>
                        <w:vAlign w:val="bottom"/>
                      </w:tcPr>
                      <w:p w:rsidR="00133E22" w:rsidRPr="00133E22" w:rsidRDefault="00133E22" w:rsidP="00133E22">
                        <w:pPr>
                          <w:rPr>
                            <w:rFonts w:ascii="Times New Roman" w:hAnsi="Times New Roman" w:cs="Times New Roman"/>
                            <w:position w:val="-2"/>
                            <w:sz w:val="24"/>
                            <w:szCs w:val="24"/>
                          </w:rPr>
                        </w:pPr>
                        <w:r w:rsidRPr="00133E22">
                          <w:rPr>
                            <w:rFonts w:ascii="Times New Roman" w:hAnsi="Times New Roman" w:cs="Times New Roman"/>
                            <w:position w:val="-2"/>
                            <w:sz w:val="24"/>
                            <w:szCs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133E22" w:rsidRPr="00133E22" w:rsidRDefault="00133E22" w:rsidP="00133E2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133E22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14.11.2025</w:t>
                        </w:r>
                      </w:p>
                    </w:tc>
                    <w:tc>
                      <w:tcPr>
                        <w:tcW w:w="397" w:type="dxa"/>
                      </w:tcPr>
                      <w:p w:rsidR="00133E22" w:rsidRPr="00133E22" w:rsidRDefault="00133E22" w:rsidP="00133E2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33E2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133E22" w:rsidRPr="00133E22" w:rsidRDefault="00133E22" w:rsidP="00133E2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133E22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78-15/4</w:t>
                        </w:r>
                      </w:p>
                    </w:tc>
                  </w:tr>
                  <w:tr w:rsidR="00133E22" w:rsidRPr="00133E22" w:rsidTr="00133E22">
                    <w:tc>
                      <w:tcPr>
                        <w:tcW w:w="4650" w:type="dxa"/>
                        <w:gridSpan w:val="4"/>
                      </w:tcPr>
                      <w:p w:rsidR="00133E22" w:rsidRPr="00133E22" w:rsidRDefault="00133E22" w:rsidP="00133E22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33E22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с. </w:t>
                        </w:r>
                        <w:proofErr w:type="spellStart"/>
                        <w:r w:rsidRPr="00133E22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Соловцово</w:t>
                        </w:r>
                        <w:proofErr w:type="spellEnd"/>
                      </w:p>
                      <w:p w:rsidR="00133E22" w:rsidRPr="00133E22" w:rsidRDefault="00133E22" w:rsidP="00133E22">
                        <w:pPr>
                          <w:jc w:val="center"/>
                          <w:rPr>
                            <w:rFonts w:ascii="Times New Roman" w:hAnsi="Times New Roman" w:cs="Times New Roman"/>
                            <w:position w:val="-2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33E22" w:rsidRPr="00133E22" w:rsidRDefault="00133E22" w:rsidP="00133E22">
                  <w:pPr>
                    <w:pStyle w:val="3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33E22" w:rsidRPr="00133E22" w:rsidRDefault="00133E22" w:rsidP="0013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3E22" w:rsidRPr="00133E22" w:rsidRDefault="00133E22" w:rsidP="00133E22">
      <w:pPr>
        <w:pStyle w:val="1d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33E22">
        <w:rPr>
          <w:rFonts w:ascii="Times New Roman" w:hAnsi="Times New Roman"/>
          <w:b/>
          <w:sz w:val="26"/>
          <w:szCs w:val="26"/>
        </w:rPr>
        <w:t xml:space="preserve">О внесении изменений в Положение о </w:t>
      </w:r>
      <w:proofErr w:type="spellStart"/>
      <w:r w:rsidRPr="00133E22">
        <w:rPr>
          <w:rFonts w:ascii="Times New Roman" w:hAnsi="Times New Roman"/>
          <w:b/>
          <w:sz w:val="26"/>
          <w:szCs w:val="26"/>
        </w:rPr>
        <w:t>п</w:t>
      </w:r>
      <w:r w:rsidRPr="00133E22">
        <w:rPr>
          <w:rFonts w:ascii="Times New Roman" w:hAnsi="Times New Roman"/>
          <w:b/>
          <w:color w:val="000000"/>
          <w:sz w:val="26"/>
          <w:szCs w:val="26"/>
        </w:rPr>
        <w:t>орядоке</w:t>
      </w:r>
      <w:proofErr w:type="spellEnd"/>
      <w:r w:rsidRPr="00133E22">
        <w:rPr>
          <w:rFonts w:ascii="Times New Roman" w:hAnsi="Times New Roman"/>
          <w:b/>
          <w:color w:val="000000"/>
          <w:sz w:val="26"/>
          <w:szCs w:val="26"/>
        </w:rPr>
        <w:t xml:space="preserve"> расчета арендной платы за пользование муниципальным имуществом </w:t>
      </w:r>
      <w:proofErr w:type="spellStart"/>
      <w:r w:rsidRPr="00133E22">
        <w:rPr>
          <w:rFonts w:ascii="Times New Roman" w:hAnsi="Times New Roman"/>
          <w:b/>
          <w:color w:val="000000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133E22">
        <w:rPr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/>
          <w:b/>
          <w:sz w:val="26"/>
          <w:szCs w:val="26"/>
        </w:rPr>
        <w:t xml:space="preserve"> района  Пензенской области</w:t>
      </w:r>
      <w:r w:rsidRPr="00133E22">
        <w:rPr>
          <w:rFonts w:ascii="Times New Roman" w:hAnsi="Times New Roman"/>
          <w:b/>
          <w:color w:val="000000"/>
          <w:sz w:val="26"/>
          <w:szCs w:val="26"/>
        </w:rPr>
        <w:t>,</w:t>
      </w:r>
      <w:r w:rsidRPr="00133E22">
        <w:rPr>
          <w:rFonts w:ascii="Times New Roman" w:hAnsi="Times New Roman"/>
          <w:b/>
          <w:sz w:val="26"/>
          <w:szCs w:val="26"/>
        </w:rPr>
        <w:t xml:space="preserve">  утвержденное  решением Комитета </w:t>
      </w:r>
      <w:r w:rsidRPr="00133E22">
        <w:rPr>
          <w:rFonts w:ascii="Times New Roman" w:hAnsi="Times New Roman"/>
          <w:b/>
          <w:sz w:val="26"/>
          <w:szCs w:val="26"/>
        </w:rPr>
        <w:lastRenderedPageBreak/>
        <w:t xml:space="preserve">местного самоуправления  </w:t>
      </w:r>
      <w:proofErr w:type="spellStart"/>
      <w:r w:rsidRPr="00133E22">
        <w:rPr>
          <w:rFonts w:ascii="Times New Roman" w:hAnsi="Times New Roman"/>
          <w:b/>
          <w:color w:val="000000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133E22">
        <w:rPr>
          <w:rFonts w:ascii="Times New Roman" w:hAnsi="Times New Roman"/>
          <w:b/>
          <w:color w:val="000000"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/>
          <w:b/>
          <w:color w:val="000000"/>
          <w:sz w:val="26"/>
          <w:szCs w:val="26"/>
        </w:rPr>
        <w:t xml:space="preserve"> района                     Пензенской области  </w:t>
      </w:r>
      <w:proofErr w:type="gramStart"/>
      <w:r w:rsidRPr="00133E22">
        <w:rPr>
          <w:rFonts w:ascii="Times New Roman" w:hAnsi="Times New Roman"/>
          <w:b/>
          <w:color w:val="000000"/>
          <w:sz w:val="26"/>
          <w:szCs w:val="26"/>
        </w:rPr>
        <w:t>от</w:t>
      </w:r>
      <w:proofErr w:type="gramEnd"/>
      <w:r w:rsidRPr="00133E22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:rsidR="00133E22" w:rsidRPr="00133E22" w:rsidRDefault="00133E22" w:rsidP="00133E22">
      <w:pPr>
        <w:pStyle w:val="1d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33E22">
        <w:rPr>
          <w:rFonts w:ascii="Times New Roman" w:hAnsi="Times New Roman"/>
          <w:b/>
          <w:color w:val="000000"/>
          <w:sz w:val="26"/>
          <w:szCs w:val="26"/>
        </w:rPr>
        <w:t>01.08.2011 № 44-8/1</w:t>
      </w:r>
    </w:p>
    <w:p w:rsidR="00133E22" w:rsidRPr="00133E22" w:rsidRDefault="00133E22" w:rsidP="00133E22">
      <w:pPr>
        <w:pStyle w:val="1d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133E22" w:rsidRPr="00133E22" w:rsidRDefault="00133E22" w:rsidP="00133E22">
      <w:pPr>
        <w:pStyle w:val="1d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133E22">
        <w:rPr>
          <w:rFonts w:ascii="Times New Roman" w:hAnsi="Times New Roman"/>
          <w:color w:val="000000"/>
          <w:sz w:val="26"/>
          <w:szCs w:val="26"/>
        </w:rPr>
        <w:t xml:space="preserve">  В целях упорядочения регулирования арендных отношений, руководствуясь Гражданским Кодексом Российской Федерации (с изменениями и дополнениями), Федеральным законом </w:t>
      </w:r>
      <w:r w:rsidRPr="00133E22">
        <w:rPr>
          <w:rFonts w:ascii="Times New Roman" w:hAnsi="Times New Roman"/>
          <w:sz w:val="26"/>
          <w:szCs w:val="26"/>
        </w:rPr>
        <w:t xml:space="preserve">от 20 марта 2025 года № 33-ФЗ "Об общих принципах организации местного самоуправления в единой системе публичной власти»,  </w:t>
      </w:r>
      <w:r w:rsidRPr="00133E22">
        <w:rPr>
          <w:rFonts w:ascii="Times New Roman" w:hAnsi="Times New Roman"/>
          <w:color w:val="FF00FF"/>
          <w:sz w:val="26"/>
          <w:szCs w:val="26"/>
        </w:rPr>
        <w:t xml:space="preserve"> </w:t>
      </w:r>
      <w:r w:rsidRPr="00133E22">
        <w:rPr>
          <w:rFonts w:ascii="Times New Roman" w:hAnsi="Times New Roman"/>
          <w:sz w:val="26"/>
          <w:szCs w:val="26"/>
        </w:rPr>
        <w:t xml:space="preserve">Уставом сельского поселения </w:t>
      </w:r>
      <w:proofErr w:type="spellStart"/>
      <w:r w:rsidRPr="00133E22">
        <w:rPr>
          <w:rFonts w:ascii="Times New Roman" w:hAnsi="Times New Roman"/>
          <w:sz w:val="26"/>
          <w:szCs w:val="26"/>
        </w:rPr>
        <w:t>Соловцовский</w:t>
      </w:r>
      <w:proofErr w:type="spellEnd"/>
      <w:r w:rsidRPr="00133E22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133E22">
        <w:rPr>
          <w:rFonts w:ascii="Times New Roman" w:hAnsi="Times New Roman"/>
          <w:sz w:val="26"/>
          <w:szCs w:val="26"/>
        </w:rPr>
        <w:t>Иссинский</w:t>
      </w:r>
      <w:proofErr w:type="spellEnd"/>
      <w:r w:rsidRPr="00133E22">
        <w:rPr>
          <w:rFonts w:ascii="Times New Roman" w:hAnsi="Times New Roman"/>
          <w:sz w:val="26"/>
          <w:szCs w:val="26"/>
        </w:rPr>
        <w:t xml:space="preserve"> район Пензенской области</w:t>
      </w:r>
      <w:r w:rsidRPr="00133E22">
        <w:rPr>
          <w:rFonts w:ascii="Times New Roman" w:hAnsi="Times New Roman"/>
          <w:color w:val="000000"/>
          <w:sz w:val="26"/>
          <w:szCs w:val="26"/>
        </w:rPr>
        <w:t>,</w:t>
      </w:r>
    </w:p>
    <w:p w:rsidR="00133E22" w:rsidRPr="00133E22" w:rsidRDefault="00133E22" w:rsidP="00133E22">
      <w:pPr>
        <w:pStyle w:val="1d"/>
        <w:ind w:left="-567" w:firstLine="4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33E22">
        <w:rPr>
          <w:rFonts w:ascii="Times New Roman" w:hAnsi="Times New Roman"/>
          <w:b/>
          <w:color w:val="000000"/>
          <w:sz w:val="26"/>
          <w:szCs w:val="26"/>
        </w:rPr>
        <w:t xml:space="preserve">Комитет местного самоуправления </w:t>
      </w:r>
      <w:proofErr w:type="spellStart"/>
      <w:r w:rsidRPr="00133E22">
        <w:rPr>
          <w:rFonts w:ascii="Times New Roman" w:hAnsi="Times New Roman"/>
          <w:b/>
          <w:color w:val="000000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/>
          <w:b/>
          <w:color w:val="000000"/>
          <w:sz w:val="26"/>
          <w:szCs w:val="26"/>
        </w:rPr>
        <w:t xml:space="preserve"> сельсовета                         </w:t>
      </w:r>
      <w:proofErr w:type="spellStart"/>
      <w:r w:rsidRPr="00133E22">
        <w:rPr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/>
          <w:b/>
          <w:sz w:val="26"/>
          <w:szCs w:val="26"/>
        </w:rPr>
        <w:t xml:space="preserve"> района  Пензенской области</w:t>
      </w:r>
      <w:r w:rsidRPr="00133E22">
        <w:rPr>
          <w:rFonts w:ascii="Times New Roman" w:hAnsi="Times New Roman"/>
          <w:b/>
          <w:color w:val="000000"/>
          <w:sz w:val="26"/>
          <w:szCs w:val="26"/>
        </w:rPr>
        <w:t xml:space="preserve"> решил:</w:t>
      </w:r>
    </w:p>
    <w:p w:rsidR="00133E22" w:rsidRPr="00133E22" w:rsidRDefault="00133E22" w:rsidP="00133E22">
      <w:pPr>
        <w:pStyle w:val="1d"/>
        <w:ind w:left="-567" w:firstLine="225"/>
        <w:jc w:val="both"/>
        <w:rPr>
          <w:rFonts w:ascii="Times New Roman" w:hAnsi="Times New Roman"/>
          <w:sz w:val="26"/>
          <w:szCs w:val="26"/>
        </w:rPr>
      </w:pPr>
      <w:r w:rsidRPr="00133E22">
        <w:rPr>
          <w:rFonts w:ascii="Times New Roman" w:hAnsi="Times New Roman"/>
          <w:color w:val="000000"/>
          <w:sz w:val="26"/>
          <w:szCs w:val="26"/>
        </w:rPr>
        <w:t xml:space="preserve">      1. </w:t>
      </w:r>
      <w:proofErr w:type="gramStart"/>
      <w:r w:rsidRPr="00133E22">
        <w:rPr>
          <w:rFonts w:ascii="Times New Roman" w:hAnsi="Times New Roman"/>
          <w:color w:val="000000"/>
          <w:sz w:val="26"/>
          <w:szCs w:val="26"/>
        </w:rPr>
        <w:t xml:space="preserve">Внести в </w:t>
      </w:r>
      <w:r w:rsidRPr="00133E22">
        <w:rPr>
          <w:rFonts w:ascii="Times New Roman" w:hAnsi="Times New Roman"/>
          <w:sz w:val="26"/>
          <w:szCs w:val="26"/>
        </w:rPr>
        <w:t xml:space="preserve">решение Комитета местного самоуправления  </w:t>
      </w:r>
      <w:proofErr w:type="spellStart"/>
      <w:r w:rsidRPr="00133E22"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133E22">
        <w:rPr>
          <w:rFonts w:ascii="Times New Roman" w:hAnsi="Times New Roman"/>
          <w:color w:val="000000"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 от 01.08.2011 № 44-8/1 «</w:t>
      </w:r>
      <w:r w:rsidRPr="00133E22">
        <w:rPr>
          <w:rFonts w:ascii="Times New Roman" w:hAnsi="Times New Roman"/>
          <w:bCs/>
          <w:color w:val="000000"/>
          <w:sz w:val="26"/>
          <w:szCs w:val="26"/>
        </w:rPr>
        <w:t xml:space="preserve">Об утверждении «Положения о порядке сдачи в аренду муниципального имущества администрации </w:t>
      </w:r>
      <w:proofErr w:type="spellStart"/>
      <w:r w:rsidRPr="00133E22">
        <w:rPr>
          <w:rFonts w:ascii="Times New Roman" w:hAnsi="Times New Roman"/>
          <w:bCs/>
          <w:color w:val="000000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133E22">
        <w:rPr>
          <w:rFonts w:ascii="Times New Roman" w:hAnsi="Times New Roman"/>
          <w:bCs/>
          <w:color w:val="000000"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области», «Порядка расчета арендной платы за пользование муниципальным имуществом </w:t>
      </w:r>
      <w:proofErr w:type="spellStart"/>
      <w:r w:rsidRPr="00133E22">
        <w:rPr>
          <w:rFonts w:ascii="Times New Roman" w:hAnsi="Times New Roman"/>
          <w:bCs/>
          <w:color w:val="000000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133E22">
        <w:rPr>
          <w:rFonts w:ascii="Times New Roman" w:hAnsi="Times New Roman"/>
          <w:bCs/>
          <w:color w:val="000000"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области» и «Порядка расчета арендной платы за пользование движимым имуществом, а также сооружениями, находящимся</w:t>
      </w:r>
      <w:proofErr w:type="gramEnd"/>
      <w:r w:rsidRPr="00133E22">
        <w:rPr>
          <w:rFonts w:ascii="Times New Roman" w:hAnsi="Times New Roman"/>
          <w:bCs/>
          <w:color w:val="000000"/>
          <w:sz w:val="26"/>
          <w:szCs w:val="26"/>
        </w:rPr>
        <w:t xml:space="preserve"> в муниципальной собственности </w:t>
      </w:r>
      <w:proofErr w:type="spellStart"/>
      <w:r w:rsidRPr="00133E22">
        <w:rPr>
          <w:rFonts w:ascii="Times New Roman" w:hAnsi="Times New Roman"/>
          <w:bCs/>
          <w:color w:val="000000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133E22">
        <w:rPr>
          <w:rFonts w:ascii="Times New Roman" w:hAnsi="Times New Roman"/>
          <w:bCs/>
          <w:color w:val="000000"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области»</w:t>
      </w:r>
      <w:r w:rsidRPr="00133E22">
        <w:rPr>
          <w:rFonts w:ascii="Times New Roman" w:hAnsi="Times New Roman"/>
          <w:sz w:val="26"/>
          <w:szCs w:val="26"/>
        </w:rPr>
        <w:t xml:space="preserve"> изменения, изложив преамбулу в следующей редакции: </w:t>
      </w:r>
    </w:p>
    <w:p w:rsidR="00133E22" w:rsidRPr="00133E22" w:rsidRDefault="00133E22" w:rsidP="00133E22">
      <w:pPr>
        <w:pStyle w:val="1d"/>
        <w:ind w:left="-567" w:firstLine="225"/>
        <w:jc w:val="both"/>
        <w:rPr>
          <w:rFonts w:ascii="Times New Roman" w:hAnsi="Times New Roman"/>
          <w:color w:val="000000"/>
          <w:sz w:val="26"/>
          <w:szCs w:val="26"/>
        </w:rPr>
      </w:pPr>
      <w:r w:rsidRPr="00133E22">
        <w:rPr>
          <w:rFonts w:ascii="Times New Roman" w:hAnsi="Times New Roman"/>
          <w:sz w:val="26"/>
          <w:szCs w:val="26"/>
        </w:rPr>
        <w:t>«</w:t>
      </w:r>
      <w:r w:rsidRPr="00133E22">
        <w:rPr>
          <w:rFonts w:ascii="Times New Roman" w:hAnsi="Times New Roman"/>
          <w:color w:val="000000"/>
          <w:sz w:val="26"/>
          <w:szCs w:val="26"/>
        </w:rPr>
        <w:t xml:space="preserve">В целях упорядочения регулирования арендных отношений, руководствуясь Гражданским Кодексом Российской Федерации (с изменениями и дополнениями), Федеральным законом </w:t>
      </w:r>
      <w:r w:rsidRPr="00133E22">
        <w:rPr>
          <w:rFonts w:ascii="Times New Roman" w:hAnsi="Times New Roman"/>
          <w:sz w:val="26"/>
          <w:szCs w:val="26"/>
        </w:rPr>
        <w:t xml:space="preserve">от 20 марта 2025 года № 33-ФЗ "Об общих принципах организации местного самоуправления в единой системе публичной власти»,  </w:t>
      </w:r>
      <w:r w:rsidRPr="00133E22">
        <w:rPr>
          <w:rFonts w:ascii="Times New Roman" w:hAnsi="Times New Roman"/>
          <w:color w:val="FF00FF"/>
          <w:sz w:val="26"/>
          <w:szCs w:val="26"/>
        </w:rPr>
        <w:t xml:space="preserve"> </w:t>
      </w:r>
      <w:r w:rsidRPr="00133E22">
        <w:rPr>
          <w:rFonts w:ascii="Times New Roman" w:hAnsi="Times New Roman"/>
          <w:sz w:val="26"/>
          <w:szCs w:val="26"/>
        </w:rPr>
        <w:t xml:space="preserve">Уставом сельского поселения </w:t>
      </w:r>
      <w:proofErr w:type="spellStart"/>
      <w:r w:rsidRPr="00133E22">
        <w:rPr>
          <w:rFonts w:ascii="Times New Roman" w:hAnsi="Times New Roman"/>
          <w:sz w:val="26"/>
          <w:szCs w:val="26"/>
        </w:rPr>
        <w:t>Соловцовский</w:t>
      </w:r>
      <w:proofErr w:type="spellEnd"/>
      <w:r w:rsidRPr="00133E22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133E22">
        <w:rPr>
          <w:rFonts w:ascii="Times New Roman" w:hAnsi="Times New Roman"/>
          <w:sz w:val="26"/>
          <w:szCs w:val="26"/>
        </w:rPr>
        <w:t>Иссинский</w:t>
      </w:r>
      <w:proofErr w:type="spellEnd"/>
      <w:r w:rsidRPr="00133E22">
        <w:rPr>
          <w:rFonts w:ascii="Times New Roman" w:hAnsi="Times New Roman"/>
          <w:sz w:val="26"/>
          <w:szCs w:val="26"/>
        </w:rPr>
        <w:t xml:space="preserve"> район Пензенской области</w:t>
      </w:r>
      <w:proofErr w:type="gramStart"/>
      <w:r w:rsidRPr="00133E22">
        <w:rPr>
          <w:rFonts w:ascii="Times New Roman" w:hAnsi="Times New Roman"/>
          <w:color w:val="000000"/>
          <w:sz w:val="26"/>
          <w:szCs w:val="26"/>
        </w:rPr>
        <w:t>,»</w:t>
      </w:r>
      <w:proofErr w:type="gramEnd"/>
      <w:r w:rsidRPr="00133E22">
        <w:rPr>
          <w:rFonts w:ascii="Times New Roman" w:hAnsi="Times New Roman"/>
          <w:color w:val="000000"/>
          <w:sz w:val="26"/>
          <w:szCs w:val="26"/>
        </w:rPr>
        <w:t>.</w:t>
      </w:r>
    </w:p>
    <w:p w:rsidR="00133E22" w:rsidRPr="00133E22" w:rsidRDefault="00133E22" w:rsidP="00133E22">
      <w:pPr>
        <w:pStyle w:val="1d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133E22">
        <w:rPr>
          <w:rFonts w:ascii="Times New Roman" w:hAnsi="Times New Roman"/>
          <w:sz w:val="26"/>
          <w:szCs w:val="26"/>
        </w:rPr>
        <w:t xml:space="preserve">    2. Внести в Положение о </w:t>
      </w:r>
      <w:r w:rsidRPr="00133E22">
        <w:rPr>
          <w:rFonts w:ascii="Times New Roman" w:hAnsi="Times New Roman"/>
          <w:color w:val="000000"/>
          <w:sz w:val="26"/>
          <w:szCs w:val="26"/>
        </w:rPr>
        <w:t xml:space="preserve">Порядке расчета арендной платы за пользование муниципальным имуществом </w:t>
      </w:r>
      <w:proofErr w:type="spellStart"/>
      <w:r w:rsidRPr="00133E22"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133E22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/>
          <w:sz w:val="26"/>
          <w:szCs w:val="26"/>
        </w:rPr>
        <w:t xml:space="preserve"> района  Пензенской области</w:t>
      </w:r>
      <w:r w:rsidRPr="00133E22">
        <w:rPr>
          <w:rFonts w:ascii="Times New Roman" w:hAnsi="Times New Roman"/>
          <w:color w:val="000000"/>
          <w:sz w:val="26"/>
          <w:szCs w:val="26"/>
        </w:rPr>
        <w:t>,</w:t>
      </w:r>
      <w:r w:rsidRPr="00133E22">
        <w:rPr>
          <w:rFonts w:ascii="Times New Roman" w:hAnsi="Times New Roman"/>
          <w:sz w:val="26"/>
          <w:szCs w:val="26"/>
        </w:rPr>
        <w:t xml:space="preserve"> утвержденное  решением Комитета местного самоуправления  </w:t>
      </w:r>
      <w:proofErr w:type="spellStart"/>
      <w:r w:rsidRPr="00133E22"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133E22">
        <w:rPr>
          <w:rFonts w:ascii="Times New Roman" w:hAnsi="Times New Roman"/>
          <w:color w:val="000000"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от 01.08.2011 № 44-8/1 следующие изменения:</w:t>
      </w:r>
    </w:p>
    <w:p w:rsidR="00133E22" w:rsidRPr="00133E22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t xml:space="preserve">        1) пункт 1.1</w:t>
      </w:r>
      <w:r w:rsidRPr="00133E2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33E22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133E22" w:rsidRPr="00133E22" w:rsidRDefault="00133E22" w:rsidP="00133E22">
      <w:pPr>
        <w:pStyle w:val="2a"/>
        <w:jc w:val="both"/>
        <w:rPr>
          <w:rFonts w:ascii="Times New Roman" w:hAnsi="Times New Roman"/>
          <w:sz w:val="26"/>
          <w:szCs w:val="26"/>
        </w:rPr>
      </w:pPr>
      <w:r w:rsidRPr="00133E22">
        <w:rPr>
          <w:rFonts w:ascii="Times New Roman" w:hAnsi="Times New Roman"/>
          <w:sz w:val="26"/>
          <w:szCs w:val="26"/>
        </w:rPr>
        <w:t>«1.1. Базовая ставка арендной платы за один квадратный метр общей площади нежилых помещений при расчете арендной платы применяется в размере 110 рублей</w:t>
      </w:r>
      <w:proofErr w:type="gramStart"/>
      <w:r w:rsidRPr="00133E22">
        <w:rPr>
          <w:rFonts w:ascii="Times New Roman" w:hAnsi="Times New Roman"/>
          <w:sz w:val="26"/>
          <w:szCs w:val="26"/>
        </w:rPr>
        <w:t xml:space="preserve">.». </w:t>
      </w:r>
      <w:proofErr w:type="gramEnd"/>
    </w:p>
    <w:p w:rsidR="00133E22" w:rsidRPr="00133E22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t xml:space="preserve">    </w:t>
      </w:r>
      <w:r w:rsidRPr="00133E22">
        <w:rPr>
          <w:rFonts w:ascii="Times New Roman" w:hAnsi="Times New Roman" w:cs="Times New Roman"/>
          <w:sz w:val="26"/>
          <w:szCs w:val="26"/>
        </w:rPr>
        <w:tab/>
        <w:t>2)  Пункт 1.2 изложить в следующей редакции:</w:t>
      </w:r>
    </w:p>
    <w:p w:rsidR="00133E22" w:rsidRPr="00133E22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t>«1.2. Минимальный размер годовой арендной платы за один квадратный метр общей площади нежилых помещений при расчете арендной платы применяется в размере 310 рублей</w:t>
      </w:r>
      <w:proofErr w:type="gramStart"/>
      <w:r w:rsidRPr="00133E22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133E22" w:rsidRPr="00133E22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t xml:space="preserve">  </w:t>
      </w:r>
      <w:r w:rsidRPr="00133E22">
        <w:rPr>
          <w:rFonts w:ascii="Times New Roman" w:hAnsi="Times New Roman" w:cs="Times New Roman"/>
          <w:sz w:val="26"/>
          <w:szCs w:val="26"/>
        </w:rPr>
        <w:tab/>
        <w:t>3) Пункт 1.3 изложить в следующей редакции:</w:t>
      </w:r>
    </w:p>
    <w:p w:rsidR="00133E22" w:rsidRPr="00133E22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t>«1.3. Минимальный размер годовой арендной платы за один квадратный метр общей площади нежилых помещений для размещения федеральных, областных органов исполнительной власти и органов местного самоуправления муниципальных образований при расчете арендной платы применяется в размере 243 рублей</w:t>
      </w:r>
      <w:proofErr w:type="gramStart"/>
      <w:r w:rsidRPr="00133E22">
        <w:rPr>
          <w:rFonts w:ascii="Times New Roman" w:hAnsi="Times New Roman" w:cs="Times New Roman"/>
          <w:sz w:val="26"/>
          <w:szCs w:val="26"/>
        </w:rPr>
        <w:t xml:space="preserve">.». </w:t>
      </w:r>
      <w:proofErr w:type="gramEnd"/>
    </w:p>
    <w:p w:rsidR="00133E22" w:rsidRPr="00133E22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t xml:space="preserve">  </w:t>
      </w:r>
      <w:r w:rsidRPr="00133E22">
        <w:rPr>
          <w:rFonts w:ascii="Times New Roman" w:hAnsi="Times New Roman" w:cs="Times New Roman"/>
          <w:sz w:val="26"/>
          <w:szCs w:val="26"/>
        </w:rPr>
        <w:tab/>
        <w:t>4) Пункт 1.4. изложить в следующей редакции:</w:t>
      </w:r>
    </w:p>
    <w:p w:rsidR="00133E22" w:rsidRPr="00133E22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lastRenderedPageBreak/>
        <w:t>«1.4. Ставка годовой арендной платы за один квадратный метр общей площади нежилых помещений в сельской местности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111 рублей</w:t>
      </w:r>
      <w:proofErr w:type="gramStart"/>
      <w:r w:rsidRPr="00133E22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133E22" w:rsidRPr="00133E22" w:rsidRDefault="00133E22" w:rsidP="00133E22">
      <w:pPr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</w:t>
      </w:r>
      <w:r w:rsidRPr="00133E22">
        <w:rPr>
          <w:rFonts w:ascii="Times New Roman" w:hAnsi="Times New Roman" w:cs="Times New Roman"/>
          <w:sz w:val="26"/>
          <w:szCs w:val="26"/>
        </w:rPr>
        <w:t>2.Настоящее решение опубликовать в информационном бюллетене «Сельский вестник».</w:t>
      </w:r>
    </w:p>
    <w:p w:rsidR="00133E22" w:rsidRPr="00133E22" w:rsidRDefault="00133E22" w:rsidP="00133E22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12" w:lineRule="exact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t xml:space="preserve">    3.Настоящее решение вступает в силу с 01.01.2026 года.</w:t>
      </w:r>
    </w:p>
    <w:p w:rsidR="00133E22" w:rsidRPr="00133E22" w:rsidRDefault="00133E22" w:rsidP="00133E22">
      <w:pPr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color w:val="000000"/>
          <w:sz w:val="26"/>
          <w:szCs w:val="26"/>
        </w:rPr>
        <w:t xml:space="preserve">    4.</w:t>
      </w:r>
      <w:proofErr w:type="gramStart"/>
      <w:r w:rsidRPr="00133E2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33E22">
        <w:rPr>
          <w:rFonts w:ascii="Times New Roman" w:hAnsi="Times New Roman" w:cs="Times New Roman"/>
          <w:sz w:val="26"/>
          <w:szCs w:val="26"/>
        </w:rPr>
        <w:t xml:space="preserve"> исполнением возложить на комиссию  по бюджетной, нал</w:t>
      </w:r>
      <w:r>
        <w:rPr>
          <w:rFonts w:ascii="Times New Roman" w:hAnsi="Times New Roman" w:cs="Times New Roman"/>
          <w:sz w:val="26"/>
          <w:szCs w:val="26"/>
        </w:rPr>
        <w:t>оговой и экономической политике.</w:t>
      </w:r>
    </w:p>
    <w:p w:rsidR="00133E22" w:rsidRPr="00133E22" w:rsidRDefault="00133E22" w:rsidP="00133E22">
      <w:pPr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133E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133E22" w:rsidRPr="00133E22" w:rsidRDefault="00133E22" w:rsidP="00133E22">
      <w:pPr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33E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Е.В. Каширина</w:t>
      </w:r>
    </w:p>
    <w:p w:rsidR="00133E22" w:rsidRPr="00133E22" w:rsidRDefault="00133E22" w:rsidP="00133E22">
      <w:pPr>
        <w:ind w:left="-567" w:firstLine="425"/>
        <w:jc w:val="both"/>
        <w:rPr>
          <w:sz w:val="26"/>
          <w:szCs w:val="26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33E22" w:rsidTr="00133E22">
        <w:tc>
          <w:tcPr>
            <w:tcW w:w="9606" w:type="dxa"/>
          </w:tcPr>
          <w:p w:rsidR="00133E22" w:rsidRPr="00133E22" w:rsidRDefault="00133E22" w:rsidP="00133E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E22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133E22" w:rsidRPr="00133E22" w:rsidRDefault="00133E22" w:rsidP="00133E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E22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133E22" w:rsidRPr="00133E22" w:rsidRDefault="00133E22" w:rsidP="00133E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E22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133E22" w:rsidTr="00133E22">
        <w:trPr>
          <w:trHeight w:val="80"/>
        </w:trPr>
        <w:tc>
          <w:tcPr>
            <w:tcW w:w="9606" w:type="dxa"/>
          </w:tcPr>
          <w:p w:rsidR="00133E22" w:rsidRPr="00133E22" w:rsidRDefault="00133E22" w:rsidP="00133E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E22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133E22" w:rsidTr="00133E22">
        <w:trPr>
          <w:trHeight w:val="391"/>
        </w:trPr>
        <w:tc>
          <w:tcPr>
            <w:tcW w:w="9606" w:type="dxa"/>
          </w:tcPr>
          <w:p w:rsidR="00133E22" w:rsidRPr="00133E22" w:rsidRDefault="00133E22" w:rsidP="00133E22">
            <w:pPr>
              <w:pStyle w:val="3"/>
              <w:rPr>
                <w:sz w:val="28"/>
                <w:szCs w:val="28"/>
              </w:rPr>
            </w:pPr>
            <w:proofErr w:type="gramStart"/>
            <w:r w:rsidRPr="00133E22">
              <w:rPr>
                <w:sz w:val="28"/>
                <w:szCs w:val="28"/>
              </w:rPr>
              <w:t>Р</w:t>
            </w:r>
            <w:proofErr w:type="gramEnd"/>
            <w:r w:rsidRPr="00133E22">
              <w:rPr>
                <w:sz w:val="28"/>
                <w:szCs w:val="28"/>
              </w:rPr>
              <w:t xml:space="preserve"> Е Ш Е Н И Е</w:t>
            </w:r>
          </w:p>
          <w:p w:rsidR="00133E22" w:rsidRPr="00133E22" w:rsidRDefault="00133E22" w:rsidP="00133E22"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 w:rsidR="00133E22" w:rsidTr="00133E22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133E22" w:rsidRPr="00133E22" w:rsidTr="00133E22">
              <w:tc>
                <w:tcPr>
                  <w:tcW w:w="284" w:type="dxa"/>
                  <w:vAlign w:val="bottom"/>
                </w:tcPr>
                <w:p w:rsidR="00133E22" w:rsidRPr="00133E22" w:rsidRDefault="00133E22" w:rsidP="00133E2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3E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33E22" w:rsidRPr="00133E22" w:rsidRDefault="00133E22" w:rsidP="00133E2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33E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14.11.2025</w:t>
                  </w:r>
                </w:p>
              </w:tc>
              <w:tc>
                <w:tcPr>
                  <w:tcW w:w="397" w:type="dxa"/>
                </w:tcPr>
                <w:p w:rsidR="00133E22" w:rsidRPr="00133E22" w:rsidRDefault="00133E22" w:rsidP="00133E2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3E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33E22" w:rsidRPr="00133E22" w:rsidRDefault="00133E22" w:rsidP="00133E2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33E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79-15/4</w:t>
                  </w:r>
                </w:p>
              </w:tc>
            </w:tr>
            <w:tr w:rsidR="00133E22" w:rsidRPr="00133E22" w:rsidTr="00133E22">
              <w:tc>
                <w:tcPr>
                  <w:tcW w:w="4678" w:type="dxa"/>
                  <w:gridSpan w:val="4"/>
                </w:tcPr>
                <w:p w:rsidR="00133E22" w:rsidRPr="00133E22" w:rsidRDefault="00133E22" w:rsidP="00133E2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3E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133E22" w:rsidRPr="00133E22" w:rsidRDefault="00133E22" w:rsidP="00133E2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3E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133E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133E22" w:rsidRPr="00133E22" w:rsidRDefault="00133E22" w:rsidP="00133E22">
            <w:pPr>
              <w:pStyle w:val="3"/>
            </w:pPr>
          </w:p>
        </w:tc>
      </w:tr>
    </w:tbl>
    <w:p w:rsidR="00133E22" w:rsidRDefault="00133E22" w:rsidP="00133E22">
      <w:pPr>
        <w:pStyle w:val="ConsPlusTitle"/>
        <w:jc w:val="center"/>
        <w:rPr>
          <w:sz w:val="26"/>
          <w:szCs w:val="26"/>
        </w:rPr>
      </w:pPr>
    </w:p>
    <w:p w:rsidR="00133E22" w:rsidRPr="00133E22" w:rsidRDefault="00133E22" w:rsidP="00133E22">
      <w:pPr>
        <w:pStyle w:val="ConsPlusTitle"/>
        <w:jc w:val="center"/>
        <w:rPr>
          <w:sz w:val="26"/>
          <w:szCs w:val="26"/>
        </w:rPr>
      </w:pPr>
      <w:r w:rsidRPr="00133E22">
        <w:rPr>
          <w:sz w:val="26"/>
          <w:szCs w:val="26"/>
        </w:rPr>
        <w:t xml:space="preserve">О признании </w:t>
      </w:r>
      <w:proofErr w:type="gramStart"/>
      <w:r w:rsidRPr="00133E22">
        <w:rPr>
          <w:sz w:val="26"/>
          <w:szCs w:val="26"/>
        </w:rPr>
        <w:t>утратившим</w:t>
      </w:r>
      <w:proofErr w:type="gramEnd"/>
      <w:r w:rsidRPr="00133E22">
        <w:rPr>
          <w:sz w:val="26"/>
          <w:szCs w:val="26"/>
        </w:rPr>
        <w:t xml:space="preserve"> силу решения от 17.09.2012 № 155-32/1 «Об утверждении Порядка формирования комиссий по соблюдению требований к служебному поведению муниципальных служащих </w:t>
      </w:r>
      <w:proofErr w:type="spellStart"/>
      <w:r w:rsidRPr="00133E22">
        <w:rPr>
          <w:sz w:val="26"/>
          <w:szCs w:val="26"/>
        </w:rPr>
        <w:t>Соловцовского</w:t>
      </w:r>
      <w:proofErr w:type="spellEnd"/>
      <w:r w:rsidRPr="00133E22">
        <w:rPr>
          <w:sz w:val="26"/>
          <w:szCs w:val="26"/>
        </w:rPr>
        <w:t xml:space="preserve"> сельсовета </w:t>
      </w:r>
      <w:proofErr w:type="spellStart"/>
      <w:r w:rsidRPr="00133E22">
        <w:rPr>
          <w:sz w:val="26"/>
          <w:szCs w:val="26"/>
        </w:rPr>
        <w:t>Иссинского</w:t>
      </w:r>
      <w:proofErr w:type="spellEnd"/>
      <w:r w:rsidRPr="00133E22">
        <w:rPr>
          <w:sz w:val="26"/>
          <w:szCs w:val="26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133E22">
        <w:rPr>
          <w:sz w:val="26"/>
          <w:szCs w:val="26"/>
        </w:rPr>
        <w:t>Соловцовского</w:t>
      </w:r>
      <w:proofErr w:type="spellEnd"/>
      <w:r w:rsidRPr="00133E22">
        <w:rPr>
          <w:sz w:val="26"/>
          <w:szCs w:val="26"/>
        </w:rPr>
        <w:t xml:space="preserve"> сельсовета </w:t>
      </w:r>
      <w:proofErr w:type="spellStart"/>
      <w:r w:rsidRPr="00133E22">
        <w:rPr>
          <w:sz w:val="26"/>
          <w:szCs w:val="26"/>
        </w:rPr>
        <w:t>Иссинского</w:t>
      </w:r>
      <w:proofErr w:type="spellEnd"/>
      <w:r w:rsidRPr="00133E22">
        <w:rPr>
          <w:sz w:val="26"/>
          <w:szCs w:val="26"/>
        </w:rPr>
        <w:t xml:space="preserve"> района Пензенской области»</w:t>
      </w:r>
    </w:p>
    <w:p w:rsidR="00133E22" w:rsidRPr="00133E22" w:rsidRDefault="00133E22" w:rsidP="00133E22">
      <w:pPr>
        <w:tabs>
          <w:tab w:val="left" w:pos="4185"/>
        </w:tabs>
        <w:rPr>
          <w:rFonts w:ascii="Times New Roman" w:hAnsi="Times New Roman" w:cs="Times New Roman"/>
          <w:sz w:val="28"/>
        </w:rPr>
      </w:pPr>
    </w:p>
    <w:p w:rsidR="00133E22" w:rsidRPr="00133E22" w:rsidRDefault="00133E22" w:rsidP="00133E2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02.03.2007 № 25-ФЗ </w:t>
      </w:r>
      <w:r w:rsidRPr="00133E22">
        <w:rPr>
          <w:rFonts w:ascii="Times New Roman" w:hAnsi="Times New Roman" w:cs="Times New Roman"/>
          <w:sz w:val="26"/>
          <w:szCs w:val="26"/>
        </w:rPr>
        <w:br/>
        <w:t xml:space="preserve">«О муниципальной службе в Российской Федерации», руководствуясь статьей  20 </w:t>
      </w:r>
      <w:r w:rsidRPr="00133E22">
        <w:rPr>
          <w:rFonts w:ascii="Times New Roman" w:hAnsi="Times New Roman" w:cs="Times New Roman"/>
          <w:color w:val="FF00FF"/>
          <w:sz w:val="26"/>
          <w:szCs w:val="26"/>
        </w:rPr>
        <w:t xml:space="preserve"> </w:t>
      </w:r>
      <w:r w:rsidRPr="00133E22">
        <w:rPr>
          <w:rFonts w:ascii="Times New Roman" w:hAnsi="Times New Roman" w:cs="Times New Roman"/>
          <w:sz w:val="26"/>
          <w:szCs w:val="26"/>
        </w:rPr>
        <w:t xml:space="preserve">Устава сельского поселения </w:t>
      </w:r>
      <w:proofErr w:type="spellStart"/>
      <w:r w:rsidRPr="00133E22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133E22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133E22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133E22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</w:p>
    <w:p w:rsidR="00133E22" w:rsidRPr="00133E22" w:rsidRDefault="00133E22" w:rsidP="00133E22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3E22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133E2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133E2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133E22" w:rsidRPr="00133E22" w:rsidRDefault="00133E22" w:rsidP="00133E22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lastRenderedPageBreak/>
        <w:t>1. Признать утратившим силу решения:</w:t>
      </w:r>
    </w:p>
    <w:p w:rsidR="00133E22" w:rsidRPr="00133E22" w:rsidRDefault="00133E22" w:rsidP="00133E22">
      <w:pPr>
        <w:pStyle w:val="ConsPlusTitle"/>
        <w:jc w:val="both"/>
        <w:rPr>
          <w:b w:val="0"/>
          <w:sz w:val="26"/>
          <w:szCs w:val="26"/>
        </w:rPr>
      </w:pPr>
      <w:r w:rsidRPr="00133E22">
        <w:rPr>
          <w:b w:val="0"/>
          <w:sz w:val="26"/>
          <w:szCs w:val="26"/>
        </w:rPr>
        <w:t xml:space="preserve">- от 17.09.2012 №155-32/1 «Об утверждении Порядка формирования комиссий по соблюдению требований к служебному поведению муниципальных служащих </w:t>
      </w:r>
      <w:proofErr w:type="spellStart"/>
      <w:r w:rsidRPr="00133E22">
        <w:rPr>
          <w:b w:val="0"/>
          <w:sz w:val="26"/>
          <w:szCs w:val="26"/>
        </w:rPr>
        <w:t>Соловцовского</w:t>
      </w:r>
      <w:proofErr w:type="spellEnd"/>
      <w:r w:rsidRPr="00133E22">
        <w:rPr>
          <w:b w:val="0"/>
          <w:sz w:val="26"/>
          <w:szCs w:val="26"/>
        </w:rPr>
        <w:t xml:space="preserve"> сельсовета </w:t>
      </w:r>
      <w:proofErr w:type="spellStart"/>
      <w:r w:rsidRPr="00133E22">
        <w:rPr>
          <w:b w:val="0"/>
          <w:sz w:val="26"/>
          <w:szCs w:val="26"/>
        </w:rPr>
        <w:t>Иссинского</w:t>
      </w:r>
      <w:proofErr w:type="spellEnd"/>
      <w:r w:rsidRPr="00133E22">
        <w:rPr>
          <w:b w:val="0"/>
          <w:sz w:val="26"/>
          <w:szCs w:val="26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133E22">
        <w:rPr>
          <w:b w:val="0"/>
          <w:sz w:val="26"/>
          <w:szCs w:val="26"/>
        </w:rPr>
        <w:t>Соловцовского</w:t>
      </w:r>
      <w:proofErr w:type="spellEnd"/>
      <w:r w:rsidRPr="00133E22">
        <w:rPr>
          <w:b w:val="0"/>
          <w:sz w:val="26"/>
          <w:szCs w:val="26"/>
        </w:rPr>
        <w:t xml:space="preserve"> сельсовета </w:t>
      </w:r>
      <w:proofErr w:type="spellStart"/>
      <w:r w:rsidRPr="00133E22">
        <w:rPr>
          <w:b w:val="0"/>
          <w:sz w:val="26"/>
          <w:szCs w:val="26"/>
        </w:rPr>
        <w:t>Иссинского</w:t>
      </w:r>
      <w:proofErr w:type="spellEnd"/>
      <w:r w:rsidRPr="00133E22">
        <w:rPr>
          <w:b w:val="0"/>
          <w:sz w:val="26"/>
          <w:szCs w:val="26"/>
        </w:rPr>
        <w:t xml:space="preserve"> района Пензенской области»;</w:t>
      </w:r>
    </w:p>
    <w:p w:rsidR="00133E22" w:rsidRPr="00133E22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33E22">
        <w:rPr>
          <w:rFonts w:ascii="Times New Roman" w:hAnsi="Times New Roman" w:cs="Times New Roman"/>
          <w:sz w:val="26"/>
          <w:szCs w:val="26"/>
        </w:rPr>
        <w:t xml:space="preserve">- от 29.06.2015 № 74-14/2 «О внесении изменений в решение Комитета местного самоуправления </w:t>
      </w:r>
      <w:proofErr w:type="spellStart"/>
      <w:r w:rsidRPr="00133E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33E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133E2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33E22">
        <w:rPr>
          <w:rFonts w:ascii="Times New Roman" w:hAnsi="Times New Roman" w:cs="Times New Roman"/>
          <w:bCs/>
          <w:sz w:val="26"/>
          <w:szCs w:val="26"/>
        </w:rPr>
        <w:t>от 17.09.2012  №155-32/1  «Об утверждении порядка формирования комиссий по соблюдению требований к служебному поведению муниципальных служащих</w:t>
      </w:r>
      <w:r w:rsidRPr="00133E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33E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33E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133E22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Pr="00133E22">
        <w:rPr>
          <w:rFonts w:ascii="Times New Roman" w:hAnsi="Times New Roman" w:cs="Times New Roman"/>
          <w:sz w:val="26"/>
          <w:szCs w:val="26"/>
        </w:rPr>
        <w:t xml:space="preserve">и урегулированию конфликта интересов в органах местного самоуправления </w:t>
      </w:r>
      <w:proofErr w:type="spellStart"/>
      <w:r w:rsidRPr="00133E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33E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133E22">
        <w:rPr>
          <w:rFonts w:ascii="Times New Roman" w:hAnsi="Times New Roman" w:cs="Times New Roman"/>
          <w:bCs/>
          <w:sz w:val="26"/>
          <w:szCs w:val="26"/>
        </w:rPr>
        <w:t>».</w:t>
      </w:r>
      <w:proofErr w:type="gramEnd"/>
    </w:p>
    <w:p w:rsidR="00133E22" w:rsidRPr="00133E22" w:rsidRDefault="00133E22" w:rsidP="00133E22">
      <w:pPr>
        <w:pStyle w:val="ConsPlusTitle"/>
        <w:ind w:left="660"/>
        <w:jc w:val="both"/>
        <w:rPr>
          <w:b w:val="0"/>
          <w:sz w:val="26"/>
          <w:szCs w:val="26"/>
        </w:rPr>
      </w:pPr>
    </w:p>
    <w:p w:rsidR="00133E22" w:rsidRPr="00133E22" w:rsidRDefault="00133E22" w:rsidP="00133E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t xml:space="preserve">      </w:t>
      </w:r>
      <w:r w:rsidRPr="00133E22">
        <w:rPr>
          <w:rFonts w:ascii="Times New Roman" w:hAnsi="Times New Roman" w:cs="Times New Roman"/>
          <w:iCs/>
          <w:sz w:val="26"/>
          <w:szCs w:val="26"/>
        </w:rPr>
        <w:t>2.</w:t>
      </w:r>
      <w:r w:rsidRPr="00133E22">
        <w:rPr>
          <w:rFonts w:ascii="Times New Roman" w:hAnsi="Times New Roman" w:cs="Times New Roman"/>
          <w:sz w:val="26"/>
          <w:szCs w:val="26"/>
        </w:rPr>
        <w:t xml:space="preserve"> Настоящее решение опубликовать в информационном бюллетене «Сельский вестник».</w:t>
      </w:r>
    </w:p>
    <w:p w:rsidR="00133E22" w:rsidRPr="00133E22" w:rsidRDefault="00133E22" w:rsidP="00133E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t xml:space="preserve">       3. Настоящее решение вступает в силу на следующий день после дня его официального опубликования. </w:t>
      </w:r>
    </w:p>
    <w:p w:rsidR="00133E22" w:rsidRPr="00133E22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t xml:space="preserve">       4. </w:t>
      </w:r>
      <w:proofErr w:type="gramStart"/>
      <w:r w:rsidRPr="00133E2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33E22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 </w:t>
      </w:r>
      <w:proofErr w:type="spellStart"/>
      <w:r w:rsidRPr="00133E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33E2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33E22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133E22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133E22">
        <w:rPr>
          <w:rFonts w:ascii="Times New Roman" w:hAnsi="Times New Roman" w:cs="Times New Roman"/>
          <w:sz w:val="26"/>
          <w:szCs w:val="26"/>
        </w:rPr>
        <w:t xml:space="preserve">Глава  </w:t>
      </w:r>
      <w:proofErr w:type="spellStart"/>
      <w:r w:rsidRPr="00133E2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133E22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133E22" w:rsidRPr="00133E22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</w:t>
      </w:r>
      <w:r w:rsidRPr="00133E22">
        <w:rPr>
          <w:rFonts w:ascii="Times New Roman" w:hAnsi="Times New Roman" w:cs="Times New Roman"/>
          <w:sz w:val="26"/>
          <w:szCs w:val="26"/>
        </w:rPr>
        <w:t>ссинского</w:t>
      </w:r>
      <w:proofErr w:type="spellEnd"/>
      <w:r w:rsidRPr="00133E22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</w:t>
      </w:r>
      <w:proofErr w:type="spellStart"/>
      <w:r w:rsidRPr="00133E22">
        <w:rPr>
          <w:rFonts w:ascii="Times New Roman" w:hAnsi="Times New Roman" w:cs="Times New Roman"/>
          <w:sz w:val="26"/>
          <w:szCs w:val="26"/>
        </w:rPr>
        <w:t>Е.В.Каширина</w:t>
      </w:r>
      <w:proofErr w:type="spellEnd"/>
    </w:p>
    <w:p w:rsidR="00133E22" w:rsidRDefault="00133E22" w:rsidP="00133E22">
      <w:pPr>
        <w:rPr>
          <w:sz w:val="26"/>
          <w:szCs w:val="26"/>
        </w:rPr>
      </w:pPr>
    </w:p>
    <w:p w:rsidR="00133E22" w:rsidRDefault="00133E22" w:rsidP="00133E22">
      <w:pPr>
        <w:rPr>
          <w:sz w:val="26"/>
          <w:szCs w:val="26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33E22" w:rsidRPr="004A17CB" w:rsidTr="00133E22">
        <w:tc>
          <w:tcPr>
            <w:tcW w:w="9606" w:type="dxa"/>
          </w:tcPr>
          <w:p w:rsidR="00133E22" w:rsidRPr="00133E22" w:rsidRDefault="00133E22" w:rsidP="00133E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E22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133E22" w:rsidRPr="00133E22" w:rsidRDefault="00133E22" w:rsidP="00133E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E22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133E22" w:rsidRPr="00133E22" w:rsidRDefault="00133E22" w:rsidP="00133E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E22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133E22" w:rsidRPr="004A17CB" w:rsidTr="00133E22">
        <w:trPr>
          <w:trHeight w:val="80"/>
        </w:trPr>
        <w:tc>
          <w:tcPr>
            <w:tcW w:w="9606" w:type="dxa"/>
          </w:tcPr>
          <w:p w:rsidR="00133E22" w:rsidRPr="00133E22" w:rsidRDefault="00133E22" w:rsidP="00133E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E22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133E22" w:rsidRPr="002C622D" w:rsidTr="00133E22">
        <w:trPr>
          <w:trHeight w:val="391"/>
        </w:trPr>
        <w:tc>
          <w:tcPr>
            <w:tcW w:w="9606" w:type="dxa"/>
          </w:tcPr>
          <w:p w:rsidR="00133E22" w:rsidRDefault="00133E22" w:rsidP="00133E22">
            <w:pPr>
              <w:pStyle w:val="3"/>
              <w:rPr>
                <w:sz w:val="28"/>
                <w:szCs w:val="28"/>
              </w:rPr>
            </w:pPr>
            <w:proofErr w:type="gramStart"/>
            <w:r w:rsidRPr="00133E22">
              <w:rPr>
                <w:sz w:val="28"/>
                <w:szCs w:val="28"/>
              </w:rPr>
              <w:t>Р</w:t>
            </w:r>
            <w:proofErr w:type="gramEnd"/>
            <w:r w:rsidRPr="00133E22">
              <w:rPr>
                <w:sz w:val="28"/>
                <w:szCs w:val="28"/>
              </w:rPr>
              <w:t xml:space="preserve"> Е Ш Е Н И Е</w:t>
            </w:r>
          </w:p>
          <w:p w:rsidR="005B6447" w:rsidRPr="005B6447" w:rsidRDefault="005B6447" w:rsidP="005B6447">
            <w:pPr>
              <w:rPr>
                <w:lang w:eastAsia="ru-RU"/>
              </w:rPr>
            </w:pPr>
          </w:p>
        </w:tc>
      </w:tr>
      <w:tr w:rsidR="00133E22" w:rsidTr="00133E22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133E22" w:rsidRPr="005B6447" w:rsidTr="00133E22">
              <w:tc>
                <w:tcPr>
                  <w:tcW w:w="284" w:type="dxa"/>
                  <w:vAlign w:val="bottom"/>
                </w:tcPr>
                <w:p w:rsidR="00133E22" w:rsidRPr="005B6447" w:rsidRDefault="00133E22" w:rsidP="00133E2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64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33E22" w:rsidRPr="005B6447" w:rsidRDefault="00133E22" w:rsidP="00133E2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B644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14.11.2025</w:t>
                  </w:r>
                </w:p>
              </w:tc>
              <w:tc>
                <w:tcPr>
                  <w:tcW w:w="397" w:type="dxa"/>
                </w:tcPr>
                <w:p w:rsidR="00133E22" w:rsidRPr="005B6447" w:rsidRDefault="00133E22" w:rsidP="00133E2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644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33E22" w:rsidRPr="005B6447" w:rsidRDefault="00133E22" w:rsidP="00133E2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B644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80-15/4</w:t>
                  </w:r>
                </w:p>
              </w:tc>
            </w:tr>
            <w:tr w:rsidR="00133E22" w:rsidRPr="005B6447" w:rsidTr="00133E22">
              <w:tc>
                <w:tcPr>
                  <w:tcW w:w="4678" w:type="dxa"/>
                  <w:gridSpan w:val="4"/>
                </w:tcPr>
                <w:p w:rsidR="00133E22" w:rsidRPr="005B6447" w:rsidRDefault="00133E22" w:rsidP="00133E2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644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133E22" w:rsidRPr="005B6447" w:rsidRDefault="00133E22" w:rsidP="00133E2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644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5B64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133E22" w:rsidRDefault="00133E22" w:rsidP="00133E22">
            <w:pPr>
              <w:pStyle w:val="3"/>
            </w:pPr>
          </w:p>
        </w:tc>
      </w:tr>
    </w:tbl>
    <w:tbl>
      <w:tblPr>
        <w:tblpPr w:leftFromText="180" w:rightFromText="180" w:vertAnchor="text" w:horzAnchor="margin" w:tblpXSpec="center" w:tblpY="-10"/>
        <w:tblOverlap w:val="never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45"/>
      </w:tblGrid>
      <w:tr w:rsidR="00133E22" w:rsidTr="00133E22">
        <w:tc>
          <w:tcPr>
            <w:tcW w:w="5245" w:type="dxa"/>
          </w:tcPr>
          <w:p w:rsidR="00133E22" w:rsidRDefault="00133E22" w:rsidP="00133E22">
            <w:pPr>
              <w:rPr>
                <w:sz w:val="10"/>
                <w:szCs w:val="24"/>
              </w:rPr>
            </w:pPr>
          </w:p>
        </w:tc>
      </w:tr>
    </w:tbl>
    <w:p w:rsidR="00133E22" w:rsidRDefault="00133E22" w:rsidP="00133E22"/>
    <w:p w:rsidR="00133E22" w:rsidRDefault="00133E22" w:rsidP="00133E22">
      <w:pPr>
        <w:tabs>
          <w:tab w:val="center" w:pos="7710"/>
          <w:tab w:val="right" w:pos="15420"/>
        </w:tabs>
        <w:jc w:val="right"/>
      </w:pPr>
      <w:r>
        <w:t xml:space="preserve"> </w:t>
      </w:r>
    </w:p>
    <w:p w:rsidR="00133E22" w:rsidRPr="005B6447" w:rsidRDefault="00133E22" w:rsidP="00133E2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6447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5B6447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26.12.2024  №31-7/4 «О бюджете </w:t>
      </w:r>
      <w:proofErr w:type="spellStart"/>
      <w:r w:rsidRPr="005B6447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b/>
          <w:sz w:val="26"/>
          <w:szCs w:val="26"/>
        </w:rPr>
        <w:t xml:space="preserve"> сельсовета  </w:t>
      </w:r>
      <w:proofErr w:type="spellStart"/>
      <w:r w:rsidRPr="005B6447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b/>
          <w:sz w:val="26"/>
          <w:szCs w:val="26"/>
        </w:rPr>
        <w:t xml:space="preserve">  района Пензенской области на 2025 год  и на плановый период 2026 и 2027 годов»</w:t>
      </w:r>
    </w:p>
    <w:p w:rsidR="00133E22" w:rsidRPr="005B6447" w:rsidRDefault="00133E22" w:rsidP="00133E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 Пензенской области (с последующими изменениями),</w:t>
      </w:r>
    </w:p>
    <w:p w:rsidR="00133E22" w:rsidRPr="005B6447" w:rsidRDefault="00133E22" w:rsidP="00133E2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6447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5B6447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133E22" w:rsidRPr="005B6447" w:rsidRDefault="00133E22" w:rsidP="00133E22">
      <w:pPr>
        <w:pStyle w:val="1"/>
        <w:numPr>
          <w:ilvl w:val="0"/>
          <w:numId w:val="3"/>
        </w:numPr>
        <w:tabs>
          <w:tab w:val="clear" w:pos="432"/>
          <w:tab w:val="num" w:pos="0"/>
        </w:tabs>
        <w:ind w:left="0" w:firstLine="0"/>
        <w:jc w:val="both"/>
        <w:rPr>
          <w:b w:val="0"/>
          <w:sz w:val="26"/>
          <w:szCs w:val="26"/>
        </w:rPr>
      </w:pPr>
      <w:r w:rsidRPr="005B6447">
        <w:rPr>
          <w:b w:val="0"/>
          <w:sz w:val="26"/>
          <w:szCs w:val="26"/>
        </w:rPr>
        <w:t xml:space="preserve">         1. Внести изменения в решение Комитета местного самоуправления </w:t>
      </w:r>
      <w:proofErr w:type="spellStart"/>
      <w:r w:rsidRPr="005B6447">
        <w:rPr>
          <w:b w:val="0"/>
          <w:sz w:val="26"/>
          <w:szCs w:val="26"/>
        </w:rPr>
        <w:t>Соловцовского</w:t>
      </w:r>
      <w:proofErr w:type="spellEnd"/>
      <w:r w:rsidRPr="005B6447">
        <w:rPr>
          <w:b w:val="0"/>
          <w:sz w:val="26"/>
          <w:szCs w:val="26"/>
        </w:rPr>
        <w:t xml:space="preserve"> сельсовета </w:t>
      </w:r>
      <w:proofErr w:type="spellStart"/>
      <w:r w:rsidRPr="005B6447">
        <w:rPr>
          <w:b w:val="0"/>
          <w:sz w:val="26"/>
          <w:szCs w:val="26"/>
        </w:rPr>
        <w:t>Иссинского</w:t>
      </w:r>
      <w:proofErr w:type="spellEnd"/>
      <w:r w:rsidRPr="005B6447">
        <w:rPr>
          <w:b w:val="0"/>
          <w:sz w:val="26"/>
          <w:szCs w:val="26"/>
        </w:rPr>
        <w:t xml:space="preserve"> района Пензенской области от </w:t>
      </w:r>
      <w:r w:rsidRPr="005B6447">
        <w:rPr>
          <w:b w:val="0"/>
          <w:color w:val="000000"/>
          <w:sz w:val="26"/>
          <w:szCs w:val="26"/>
        </w:rPr>
        <w:t>26.12.2024 №</w:t>
      </w:r>
      <w:r w:rsidRPr="005B6447">
        <w:rPr>
          <w:b w:val="0"/>
          <w:sz w:val="26"/>
          <w:szCs w:val="26"/>
        </w:rPr>
        <w:t xml:space="preserve">31-7/4 «О бюджете </w:t>
      </w:r>
      <w:proofErr w:type="spellStart"/>
      <w:r w:rsidRPr="005B6447">
        <w:rPr>
          <w:b w:val="0"/>
          <w:sz w:val="26"/>
          <w:szCs w:val="26"/>
        </w:rPr>
        <w:t>Соловцовского</w:t>
      </w:r>
      <w:proofErr w:type="spellEnd"/>
      <w:r w:rsidRPr="005B6447">
        <w:rPr>
          <w:b w:val="0"/>
          <w:sz w:val="26"/>
          <w:szCs w:val="26"/>
        </w:rPr>
        <w:t xml:space="preserve"> сельсовета  </w:t>
      </w:r>
      <w:proofErr w:type="spellStart"/>
      <w:r w:rsidRPr="005B6447">
        <w:rPr>
          <w:b w:val="0"/>
          <w:sz w:val="26"/>
          <w:szCs w:val="26"/>
        </w:rPr>
        <w:t>Иссинского</w:t>
      </w:r>
      <w:proofErr w:type="spellEnd"/>
      <w:r w:rsidRPr="005B6447">
        <w:rPr>
          <w:b w:val="0"/>
          <w:sz w:val="26"/>
          <w:szCs w:val="26"/>
        </w:rPr>
        <w:t xml:space="preserve">  района Пензенской области на 2025год  и на плановый период 2026 и 2027 годов»:</w:t>
      </w:r>
    </w:p>
    <w:p w:rsidR="00133E22" w:rsidRPr="005B6447" w:rsidRDefault="00133E22" w:rsidP="00133E22">
      <w:pPr>
        <w:rPr>
          <w:rFonts w:ascii="Times New Roman" w:hAnsi="Times New Roman" w:cs="Times New Roman"/>
          <w:sz w:val="26"/>
          <w:szCs w:val="26"/>
        </w:rPr>
      </w:pPr>
    </w:p>
    <w:p w:rsidR="00133E22" w:rsidRPr="005B6447" w:rsidRDefault="00133E22" w:rsidP="00133E22">
      <w:pPr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>1)  статью 1 изложить в следующей редакции:</w:t>
      </w:r>
    </w:p>
    <w:p w:rsidR="00133E22" w:rsidRPr="005B6447" w:rsidRDefault="00133E22" w:rsidP="00133E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«1. Утвердить бюджет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2025 год и на плановый  период  2026 и 2027 годов в следующей редакции: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B6447">
        <w:rPr>
          <w:rFonts w:ascii="Times New Roman" w:hAnsi="Times New Roman" w:cs="Times New Roman"/>
          <w:b/>
          <w:sz w:val="26"/>
          <w:szCs w:val="26"/>
        </w:rPr>
        <w:t xml:space="preserve">Статья 1. Основные характеристики бюджета  </w:t>
      </w:r>
      <w:proofErr w:type="spellStart"/>
      <w:r w:rsidRPr="005B6447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b/>
          <w:sz w:val="26"/>
          <w:szCs w:val="26"/>
        </w:rPr>
        <w:t xml:space="preserve">  сельсовета </w:t>
      </w:r>
      <w:proofErr w:type="spellStart"/>
      <w:r w:rsidRPr="005B6447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2025 год .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 на 2025 год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  1). Прогнозируемый общий объём доходов бюджета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сумме 6532,555тыс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>ублей;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  2).   Общий объём расходов бюджета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сумме 6969,761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;       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  3)   Размер резервного фонда администрации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сумме 11,0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>;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  4)  Верхний предел муниципального внутреннего долга, муниципального внешнего долга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1 января 2025 года </w:t>
      </w:r>
      <w:r w:rsidRPr="005B6447">
        <w:rPr>
          <w:rFonts w:ascii="Times New Roman" w:hAnsi="Times New Roman" w:cs="Times New Roman"/>
          <w:bCs/>
          <w:iCs/>
          <w:sz w:val="26"/>
          <w:szCs w:val="26"/>
        </w:rPr>
        <w:t>равен нулевому значению</w:t>
      </w:r>
      <w:proofErr w:type="gramStart"/>
      <w:r w:rsidRPr="005B64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.;</w:t>
      </w:r>
      <w:proofErr w:type="gramEnd"/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  5). Прогнозируемый дефицит бюджета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сумме  437,206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т.р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>.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lastRenderedPageBreak/>
        <w:t xml:space="preserve">2. Утвердить основные характеристики бюджета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плановый период 2026 и 2027 годов: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1). Прогнозируемый общий объём доходов бюджета 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2026 год в сумме  5063.977 тыс. рублей и на 2027 год в  сумме  5168,459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;              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2). общий объём расходов бюджета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2026 год  в сумме  5229,977 тыс. рублей в том числе условно утвержденные 126,300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 и на 2027 год в сумме 5361,459 тыс. рублей в том числе условно утвержденные 258,9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>;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3)  Размер резервного фонда Администрации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2026 год в сумме  12,0 тыс. рублей и на 2027 год в сумме  12,0 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>ублей</w:t>
      </w:r>
      <w:proofErr w:type="spellEnd"/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4) верхний предел муниципального долга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1 января 2026 года и на 1 января 2027 года равен нулевому значению;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5). прогнозируемый дефицит бюджета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2026 год  в сумме  166,0 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 и на 2027 год в сумме  193,0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>.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2) Статью 5 изложить в следующей редакции: «Статья 5. Объем поступлений в бюджет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видам доходов на 2025 год и на плановый период 2026 и 2027 годов»</w:t>
      </w:r>
    </w:p>
    <w:p w:rsidR="00133E22" w:rsidRPr="005B6447" w:rsidRDefault="00133E22" w:rsidP="00133E22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B6447">
        <w:rPr>
          <w:rFonts w:ascii="Times New Roman" w:hAnsi="Times New Roman" w:cs="Times New Roman"/>
          <w:sz w:val="26"/>
          <w:szCs w:val="26"/>
        </w:rPr>
        <w:t xml:space="preserve">Утвердить объем поступлений в бюджет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видам доходов на 2025 год и на плановый период 2026 и 2027 годов:</w:t>
      </w:r>
    </w:p>
    <w:p w:rsidR="00133E22" w:rsidRPr="005B6447" w:rsidRDefault="00133E22" w:rsidP="00133E22">
      <w:pPr>
        <w:ind w:left="284" w:firstLine="141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5B6447">
        <w:rPr>
          <w:rFonts w:ascii="Times New Roman" w:hAnsi="Times New Roman" w:cs="Times New Roman"/>
          <w:sz w:val="26"/>
          <w:szCs w:val="26"/>
        </w:rPr>
        <w:t xml:space="preserve">  - объем налоговых и неналоговых доходов согласно приложению № 3 к настоящему решению;</w:t>
      </w:r>
    </w:p>
    <w:p w:rsidR="00133E22" w:rsidRPr="005B6447" w:rsidRDefault="00133E22" w:rsidP="00133E22">
      <w:pPr>
        <w:ind w:left="284" w:firstLine="141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5B6447">
        <w:rPr>
          <w:rFonts w:ascii="Times New Roman" w:hAnsi="Times New Roman" w:cs="Times New Roman"/>
          <w:sz w:val="26"/>
          <w:szCs w:val="26"/>
        </w:rPr>
        <w:t xml:space="preserve">  -  объём безвозмездных поступлений и объем поступления доходов  в бюджет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2025 год и на плановый  период  2026 и 2027 годов согласно приложению  № 4 к настоящему решению, из них объем межбюджетных трансфертов из бюджета  Пензенской области, в 2025 году в сумме  254,500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, в 2026 году в сумме  224,400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 и в 2027 году в сумме  224,800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,из бюджета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в 2025 году в сумме 893,240 тыс. рублей, в 2026 году в сумме 927,897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и в 2027 году в сумме 964,899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2025 году 165,200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,в 2026 году в сумме  179,000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и в 2027 году в сумме 185,300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. Иные межбюджетные трансферты из бюджета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в  2025 году  в сумме 125,200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,в 2026 году в сумме 0,0 тыс. </w:t>
      </w:r>
      <w:r w:rsidRPr="005B6447">
        <w:rPr>
          <w:rFonts w:ascii="Times New Roman" w:hAnsi="Times New Roman" w:cs="Times New Roman"/>
          <w:sz w:val="26"/>
          <w:szCs w:val="26"/>
        </w:rPr>
        <w:lastRenderedPageBreak/>
        <w:t xml:space="preserve">рублей и в 2027 году в сумме 0,0 тыс. рублей., субсидии из бюджета Пензенской области на 2025 год 1389,015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>.</w:t>
      </w:r>
    </w:p>
    <w:p w:rsidR="00133E22" w:rsidRPr="005B6447" w:rsidRDefault="00133E22" w:rsidP="00133E22">
      <w:pPr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>3) пункт 1 статьи 8 изложить в следующей редакции:</w:t>
      </w:r>
    </w:p>
    <w:p w:rsidR="00133E22" w:rsidRPr="005B6447" w:rsidRDefault="00133E22" w:rsidP="00133E22">
      <w:pPr>
        <w:pStyle w:val="ad"/>
        <w:jc w:val="left"/>
        <w:rPr>
          <w:rFonts w:ascii="Times New Roman" w:hAnsi="Times New Roman" w:cs="Times New Roman"/>
          <w:b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«Статья 8. Бюджетные ассигнования дорожного фонда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2025 год и на плановый период 2026 и 2027 годов» </w:t>
      </w:r>
    </w:p>
    <w:p w:rsidR="00133E22" w:rsidRPr="005B6447" w:rsidRDefault="00133E22" w:rsidP="00133E22">
      <w:pPr>
        <w:pStyle w:val="ad"/>
        <w:rPr>
          <w:rFonts w:ascii="Times New Roman" w:hAnsi="Times New Roman" w:cs="Times New Roman"/>
          <w:b/>
          <w:i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 xml:space="preserve">В соответствии со статьей 8 Решения комитета местного самоуправления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 № 178-48/3 от 11.04.2022 года «Об утверждении положения о бюджетном процессе 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области:</w:t>
      </w:r>
      <w:proofErr w:type="gramEnd"/>
    </w:p>
    <w:p w:rsidR="00133E22" w:rsidRPr="005B6447" w:rsidRDefault="00133E22" w:rsidP="00133E22">
      <w:pPr>
        <w:pStyle w:val="ad"/>
        <w:rPr>
          <w:rFonts w:ascii="Times New Roman" w:hAnsi="Times New Roman" w:cs="Times New Roman"/>
          <w:b/>
          <w:i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на 2025 год в сумме 874,300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>;</w:t>
      </w:r>
    </w:p>
    <w:p w:rsidR="00133E22" w:rsidRPr="005B6447" w:rsidRDefault="00133E22" w:rsidP="00133E22">
      <w:pPr>
        <w:pStyle w:val="ad"/>
        <w:rPr>
          <w:rFonts w:ascii="Times New Roman" w:hAnsi="Times New Roman" w:cs="Times New Roman"/>
          <w:b/>
          <w:i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>на 2026 год в сумме 872,680тыс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>ублей;</w:t>
      </w:r>
    </w:p>
    <w:p w:rsidR="00133E22" w:rsidRPr="005B6447" w:rsidRDefault="00133E22" w:rsidP="00133E22">
      <w:pPr>
        <w:pStyle w:val="ad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на 2027 год в сумме 903,660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>.</w:t>
      </w:r>
    </w:p>
    <w:p w:rsidR="00133E22" w:rsidRPr="005B6447" w:rsidRDefault="00133E22" w:rsidP="00133E2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ab/>
      </w:r>
    </w:p>
    <w:p w:rsidR="00133E22" w:rsidRPr="005B6447" w:rsidRDefault="00133E22" w:rsidP="00133E22">
      <w:pPr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>4) Приложение №1 изложить в следующей редакции (прилагается);</w:t>
      </w:r>
    </w:p>
    <w:p w:rsidR="00133E22" w:rsidRPr="005B6447" w:rsidRDefault="00133E22" w:rsidP="00133E22">
      <w:pPr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>5) Приложение №3 изложить в следующей редакции (прилагается);</w:t>
      </w:r>
    </w:p>
    <w:p w:rsidR="00133E22" w:rsidRPr="005B6447" w:rsidRDefault="00133E22" w:rsidP="00133E22">
      <w:pPr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>6)Приложение №4 изложить в следующей редакции (прилагается);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>7) Приложение №5 изложить в следующей редакции (прилагается);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>8) Приложение №6 изложить в следующей редакции (прилагается);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>9) Приложение №7 изложить в следующей редакции (прилагается).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>2. Настоящее решение опубликовать в информационном бюллетене «Сельский вестник»</w:t>
      </w:r>
    </w:p>
    <w:p w:rsidR="00133E22" w:rsidRPr="005B6447" w:rsidRDefault="00133E22" w:rsidP="00133E22">
      <w:pPr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133E22" w:rsidRPr="005B6447" w:rsidRDefault="00133E22" w:rsidP="00133E22">
      <w:pPr>
        <w:pStyle w:val="a0"/>
        <w:rPr>
          <w:b/>
          <w:sz w:val="26"/>
          <w:szCs w:val="26"/>
        </w:rPr>
      </w:pPr>
      <w:r w:rsidRPr="005B6447">
        <w:rPr>
          <w:sz w:val="26"/>
          <w:szCs w:val="26"/>
        </w:rPr>
        <w:t xml:space="preserve">4. </w:t>
      </w:r>
      <w:proofErr w:type="gramStart"/>
      <w:r w:rsidRPr="005B6447">
        <w:rPr>
          <w:sz w:val="26"/>
          <w:szCs w:val="26"/>
        </w:rPr>
        <w:t>Контроль  за</w:t>
      </w:r>
      <w:proofErr w:type="gramEnd"/>
      <w:r w:rsidRPr="005B6447">
        <w:rPr>
          <w:sz w:val="26"/>
          <w:szCs w:val="26"/>
        </w:rPr>
        <w:t xml:space="preserve"> выполнением настоящего решения возложить на комиссию по бюджетной, налоговой и экономической политике.   </w:t>
      </w:r>
    </w:p>
    <w:p w:rsidR="00133E22" w:rsidRPr="005B6447" w:rsidRDefault="00133E22" w:rsidP="00133E22">
      <w:pPr>
        <w:pStyle w:val="a0"/>
        <w:rPr>
          <w:b/>
          <w:sz w:val="26"/>
          <w:szCs w:val="26"/>
        </w:rPr>
      </w:pPr>
      <w:r w:rsidRPr="005B6447">
        <w:rPr>
          <w:sz w:val="26"/>
          <w:szCs w:val="26"/>
        </w:rPr>
        <w:t xml:space="preserve"> </w:t>
      </w:r>
    </w:p>
    <w:p w:rsidR="00133E22" w:rsidRPr="005B6447" w:rsidRDefault="00133E22" w:rsidP="00133E22">
      <w:pPr>
        <w:tabs>
          <w:tab w:val="left" w:pos="70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 </w:t>
      </w:r>
    </w:p>
    <w:p w:rsidR="00133E22" w:rsidRPr="005B6447" w:rsidRDefault="00133E22" w:rsidP="00133E22">
      <w:pPr>
        <w:tabs>
          <w:tab w:val="center" w:pos="4607"/>
        </w:tabs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      Каширина Е.</w:t>
      </w:r>
      <w:proofErr w:type="gramStart"/>
      <w:r w:rsidRPr="005B644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5B6447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133E22" w:rsidRPr="005B6447" w:rsidRDefault="00133E22" w:rsidP="00133E22">
      <w:pPr>
        <w:tabs>
          <w:tab w:val="center" w:pos="4607"/>
        </w:tabs>
        <w:rPr>
          <w:rFonts w:ascii="Times New Roman" w:hAnsi="Times New Roman" w:cs="Times New Roman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3E22" w:rsidRDefault="00133E22" w:rsidP="00133E22">
      <w:pPr>
        <w:tabs>
          <w:tab w:val="left" w:pos="1965"/>
        </w:tabs>
        <w:rPr>
          <w:sz w:val="26"/>
          <w:szCs w:val="26"/>
        </w:rPr>
      </w:pPr>
    </w:p>
    <w:p w:rsidR="00133E22" w:rsidRDefault="00133E22" w:rsidP="00133E22">
      <w:pPr>
        <w:tabs>
          <w:tab w:val="center" w:pos="4607"/>
        </w:tabs>
        <w:rPr>
          <w:sz w:val="26"/>
          <w:szCs w:val="26"/>
        </w:rPr>
      </w:pPr>
    </w:p>
    <w:p w:rsidR="00133E22" w:rsidRDefault="00133E22" w:rsidP="00133E22">
      <w:pPr>
        <w:jc w:val="both"/>
        <w:rPr>
          <w:snapToGrid w:val="0"/>
          <w:sz w:val="24"/>
          <w:szCs w:val="24"/>
        </w:rPr>
      </w:pPr>
    </w:p>
    <w:p w:rsidR="00133E22" w:rsidRDefault="00133E22" w:rsidP="00133E22">
      <w:pPr>
        <w:jc w:val="both"/>
        <w:rPr>
          <w:snapToGrid w:val="0"/>
          <w:sz w:val="24"/>
          <w:szCs w:val="24"/>
        </w:rPr>
      </w:pPr>
    </w:p>
    <w:p w:rsidR="00133E22" w:rsidRPr="00A251BB" w:rsidRDefault="00133E22" w:rsidP="00133E22">
      <w:pPr>
        <w:jc w:val="both"/>
        <w:rPr>
          <w:sz w:val="24"/>
          <w:szCs w:val="24"/>
        </w:rPr>
        <w:sectPr w:rsidR="00133E22" w:rsidRPr="00A251BB" w:rsidSect="00133E22">
          <w:pgSz w:w="11906" w:h="16838"/>
          <w:pgMar w:top="709" w:right="991" w:bottom="709" w:left="1418" w:header="720" w:footer="720" w:gutter="0"/>
          <w:cols w:space="720"/>
        </w:sectPr>
      </w:pPr>
    </w:p>
    <w:p w:rsidR="00133E22" w:rsidRDefault="00133E22" w:rsidP="00133E22">
      <w:pPr>
        <w:tabs>
          <w:tab w:val="left" w:pos="13599"/>
          <w:tab w:val="right" w:pos="16481"/>
        </w:tabs>
      </w:pP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>Приложение   № 1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proofErr w:type="spellStart"/>
      <w:r w:rsidRPr="005B6447">
        <w:rPr>
          <w:rFonts w:ascii="Times New Roman" w:hAnsi="Times New Roman" w:cs="Times New Roman"/>
        </w:rPr>
        <w:t>Соловцовского</w:t>
      </w:r>
      <w:proofErr w:type="spellEnd"/>
      <w:r w:rsidRPr="005B6447">
        <w:rPr>
          <w:rFonts w:ascii="Times New Roman" w:hAnsi="Times New Roman" w:cs="Times New Roman"/>
        </w:rPr>
        <w:t xml:space="preserve"> сельсовета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 xml:space="preserve"> </w:t>
      </w:r>
      <w:proofErr w:type="spellStart"/>
      <w:r w:rsidRPr="005B6447">
        <w:rPr>
          <w:rFonts w:ascii="Times New Roman" w:hAnsi="Times New Roman" w:cs="Times New Roman"/>
        </w:rPr>
        <w:t>Иссинского</w:t>
      </w:r>
      <w:proofErr w:type="spellEnd"/>
      <w:r w:rsidRPr="005B6447">
        <w:rPr>
          <w:rFonts w:ascii="Times New Roman" w:hAnsi="Times New Roman" w:cs="Times New Roman"/>
        </w:rPr>
        <w:t xml:space="preserve"> района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Пензенской области                   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от 14.11.2025 №80-15/4</w:t>
      </w:r>
    </w:p>
    <w:p w:rsidR="00133E22" w:rsidRDefault="00133E22" w:rsidP="00133E22">
      <w:pPr>
        <w:tabs>
          <w:tab w:val="left" w:pos="13490"/>
          <w:tab w:val="right" w:pos="15876"/>
        </w:tabs>
        <w:rPr>
          <w:sz w:val="24"/>
          <w:szCs w:val="24"/>
        </w:rPr>
      </w:pPr>
      <w:r>
        <w:tab/>
      </w:r>
      <w:r w:rsidRPr="002C36D5">
        <w:t xml:space="preserve">                                                          </w:t>
      </w:r>
    </w:p>
    <w:p w:rsidR="00133E22" w:rsidRDefault="00133E22" w:rsidP="00133E22">
      <w:pPr>
        <w:jc w:val="center"/>
        <w:rPr>
          <w:b/>
          <w:sz w:val="24"/>
          <w:szCs w:val="24"/>
        </w:rPr>
      </w:pPr>
    </w:p>
    <w:p w:rsidR="00133E22" w:rsidRDefault="00133E22" w:rsidP="00133E22">
      <w:pPr>
        <w:jc w:val="center"/>
        <w:rPr>
          <w:b/>
          <w:sz w:val="24"/>
          <w:szCs w:val="24"/>
        </w:rPr>
      </w:pPr>
    </w:p>
    <w:p w:rsidR="00133E22" w:rsidRPr="005B6447" w:rsidRDefault="00133E22" w:rsidP="00133E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E22" w:rsidRPr="005B6447" w:rsidRDefault="00133E22" w:rsidP="00133E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447">
        <w:rPr>
          <w:rFonts w:ascii="Times New Roman" w:hAnsi="Times New Roman" w:cs="Times New Roman"/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 w:rsidRPr="005B6447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5B6447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5B644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5B6447">
        <w:rPr>
          <w:rFonts w:ascii="Times New Roman" w:hAnsi="Times New Roman" w:cs="Times New Roman"/>
          <w:b/>
          <w:bCs/>
          <w:sz w:val="24"/>
          <w:szCs w:val="24"/>
        </w:rPr>
        <w:t xml:space="preserve">на 2025 год </w:t>
      </w:r>
    </w:p>
    <w:p w:rsidR="00133E22" w:rsidRPr="005B6447" w:rsidRDefault="00133E22" w:rsidP="00133E22">
      <w:pPr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5B6447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2026 и 2027 годов</w:t>
      </w:r>
      <w:r w:rsidRPr="005B64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59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1276"/>
      </w:tblGrid>
      <w:tr w:rsidR="00133E22" w:rsidRPr="005B6447" w:rsidTr="00133E22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133E22" w:rsidRPr="005B6447" w:rsidTr="00133E22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2027г</w:t>
            </w:r>
          </w:p>
        </w:tc>
      </w:tr>
      <w:tr w:rsidR="00133E22" w:rsidRPr="005B6447" w:rsidTr="00133E22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437,206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133E22" w:rsidRPr="005B6447" w:rsidTr="00133E22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-652,555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-5062,2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-5166,6</w:t>
            </w:r>
          </w:p>
        </w:tc>
      </w:tr>
      <w:tr w:rsidR="00133E22" w:rsidRPr="005B6447" w:rsidTr="00133E22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+6969,761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+5228,2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+5359,6</w:t>
            </w:r>
          </w:p>
        </w:tc>
      </w:tr>
      <w:tr w:rsidR="00133E22" w:rsidRPr="005B6447" w:rsidTr="00133E22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437,206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</w:tbl>
    <w:p w:rsidR="00133E22" w:rsidRPr="005B6447" w:rsidRDefault="00133E22" w:rsidP="00133E22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133E22" w:rsidRDefault="00133E22" w:rsidP="00133E22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3E22" w:rsidRDefault="00133E22" w:rsidP="00133E22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3E22" w:rsidRDefault="00133E22" w:rsidP="00133E22">
      <w:pPr>
        <w:tabs>
          <w:tab w:val="left" w:pos="13599"/>
          <w:tab w:val="right" w:pos="16481"/>
        </w:tabs>
      </w:pPr>
    </w:p>
    <w:p w:rsidR="00133E22" w:rsidRDefault="00133E22" w:rsidP="00133E22">
      <w:pPr>
        <w:tabs>
          <w:tab w:val="left" w:pos="13599"/>
          <w:tab w:val="right" w:pos="16481"/>
        </w:tabs>
      </w:pPr>
    </w:p>
    <w:p w:rsidR="00133E22" w:rsidRDefault="00133E22" w:rsidP="00133E22">
      <w:pPr>
        <w:tabs>
          <w:tab w:val="left" w:pos="13599"/>
          <w:tab w:val="right" w:pos="16481"/>
        </w:tabs>
      </w:pPr>
    </w:p>
    <w:p w:rsidR="00133E22" w:rsidRDefault="00133E22" w:rsidP="00133E22">
      <w:pPr>
        <w:tabs>
          <w:tab w:val="left" w:pos="13599"/>
          <w:tab w:val="right" w:pos="16481"/>
        </w:tabs>
      </w:pPr>
    </w:p>
    <w:p w:rsidR="00133E22" w:rsidRPr="00A12802" w:rsidRDefault="00133E22" w:rsidP="00133E22">
      <w:pPr>
        <w:tabs>
          <w:tab w:val="left" w:pos="13599"/>
          <w:tab w:val="right" w:pos="16481"/>
        </w:tabs>
        <w:rPr>
          <w:sz w:val="24"/>
          <w:szCs w:val="24"/>
        </w:rPr>
        <w:sectPr w:rsidR="00133E22" w:rsidRPr="00A12802" w:rsidSect="00133E22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  <w:r>
        <w:t xml:space="preserve">                                                                                                                             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lastRenderedPageBreak/>
        <w:t>Приложение № 3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z w:val="18"/>
          <w:szCs w:val="18"/>
        </w:rPr>
      </w:pPr>
      <w:r w:rsidRPr="005B6447">
        <w:rPr>
          <w:rFonts w:ascii="Times New Roman" w:hAnsi="Times New Roman" w:cs="Times New Roman"/>
        </w:rPr>
        <w:t xml:space="preserve">к  решению </w:t>
      </w:r>
      <w:r w:rsidRPr="005B6447">
        <w:rPr>
          <w:rFonts w:ascii="Times New Roman" w:hAnsi="Times New Roman" w:cs="Times New Roman"/>
          <w:sz w:val="18"/>
          <w:szCs w:val="18"/>
        </w:rPr>
        <w:t>комитета местного самоуправления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5B6447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color w:val="FF0000"/>
          <w:sz w:val="18"/>
          <w:szCs w:val="18"/>
        </w:rPr>
      </w:pPr>
      <w:r w:rsidRPr="005B6447">
        <w:rPr>
          <w:rFonts w:ascii="Times New Roman" w:hAnsi="Times New Roman" w:cs="Times New Roman"/>
          <w:sz w:val="18"/>
          <w:szCs w:val="18"/>
        </w:rPr>
        <w:t xml:space="preserve">Пензенской области 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napToGrid w:val="0"/>
          <w:sz w:val="18"/>
          <w:szCs w:val="18"/>
        </w:rPr>
      </w:pPr>
      <w:r w:rsidRPr="005B6447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5B6447">
        <w:rPr>
          <w:rFonts w:ascii="Times New Roman" w:hAnsi="Times New Roman" w:cs="Times New Roman"/>
          <w:sz w:val="18"/>
          <w:szCs w:val="18"/>
        </w:rPr>
        <w:t>от 14.11.2025 №80-15/4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133E22" w:rsidRPr="005B6447" w:rsidRDefault="00133E22" w:rsidP="00133E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447">
        <w:rPr>
          <w:rFonts w:ascii="Times New Roman" w:hAnsi="Times New Roman" w:cs="Times New Roman"/>
          <w:b/>
          <w:sz w:val="24"/>
          <w:szCs w:val="24"/>
        </w:rPr>
        <w:t>Объем поступлений налоговых и неналоговых доходов</w:t>
      </w:r>
    </w:p>
    <w:p w:rsidR="00133E22" w:rsidRPr="005B6447" w:rsidRDefault="00133E22" w:rsidP="00133E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447">
        <w:rPr>
          <w:rFonts w:ascii="Times New Roman" w:hAnsi="Times New Roman" w:cs="Times New Roman"/>
          <w:b/>
          <w:sz w:val="24"/>
          <w:szCs w:val="24"/>
        </w:rPr>
        <w:t xml:space="preserve">в бюджет </w:t>
      </w:r>
      <w:proofErr w:type="spellStart"/>
      <w:r w:rsidRPr="005B6447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5B6447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5B644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133E22" w:rsidRPr="005B6447" w:rsidRDefault="00133E22" w:rsidP="00133E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447">
        <w:rPr>
          <w:rFonts w:ascii="Times New Roman" w:hAnsi="Times New Roman" w:cs="Times New Roman"/>
          <w:b/>
          <w:sz w:val="24"/>
          <w:szCs w:val="24"/>
        </w:rPr>
        <w:t>на 2025 год и на плановый период 2026 и 2027 годов</w:t>
      </w:r>
    </w:p>
    <w:p w:rsidR="00133E22" w:rsidRPr="005B6447" w:rsidRDefault="00133E22" w:rsidP="00133E22">
      <w:pPr>
        <w:jc w:val="center"/>
        <w:rPr>
          <w:rFonts w:ascii="Times New Roman" w:hAnsi="Times New Roman" w:cs="Times New Roman"/>
          <w:b/>
        </w:rPr>
      </w:pPr>
      <w:r w:rsidRPr="005B644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proofErr w:type="spellStart"/>
      <w:r w:rsidRPr="005B6447">
        <w:rPr>
          <w:rFonts w:ascii="Times New Roman" w:hAnsi="Times New Roman" w:cs="Times New Roman"/>
        </w:rPr>
        <w:t>тыс</w:t>
      </w:r>
      <w:proofErr w:type="gramStart"/>
      <w:r w:rsidRPr="005B6447">
        <w:rPr>
          <w:rFonts w:ascii="Times New Roman" w:hAnsi="Times New Roman" w:cs="Times New Roman"/>
        </w:rPr>
        <w:t>.р</w:t>
      </w:r>
      <w:proofErr w:type="gramEnd"/>
      <w:r w:rsidRPr="005B6447">
        <w:rPr>
          <w:rFonts w:ascii="Times New Roman" w:hAnsi="Times New Roman" w:cs="Times New Roman"/>
        </w:rPr>
        <w:t>уб</w:t>
      </w:r>
      <w:proofErr w:type="spellEnd"/>
      <w:r w:rsidRPr="005B6447">
        <w:rPr>
          <w:rFonts w:ascii="Times New Roman" w:hAnsi="Times New Roman" w:cs="Times New Roman"/>
          <w:b/>
        </w:rPr>
        <w:t>.</w:t>
      </w:r>
    </w:p>
    <w:tbl>
      <w:tblPr>
        <w:tblW w:w="1088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667"/>
        <w:gridCol w:w="4819"/>
        <w:gridCol w:w="1134"/>
        <w:gridCol w:w="1134"/>
        <w:gridCol w:w="1134"/>
      </w:tblGrid>
      <w:tr w:rsidR="00133E22" w:rsidRPr="005B6447" w:rsidTr="00133E22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Код</w:t>
            </w: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Сумма</w:t>
            </w:r>
          </w:p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2025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Сумма</w:t>
            </w:r>
          </w:p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2026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Сумма</w:t>
            </w:r>
          </w:p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2027 года</w:t>
            </w:r>
          </w:p>
        </w:tc>
      </w:tr>
      <w:tr w:rsidR="00133E22" w:rsidRPr="005B6447" w:rsidTr="00133E22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НАЛОГОВЫЕ И НЕНАЛОГОВЫЕ ДОХОДЫ</w:t>
            </w:r>
          </w:p>
          <w:p w:rsidR="00133E22" w:rsidRPr="005B6447" w:rsidRDefault="00133E22" w:rsidP="00133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3595,400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3612,680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3663,460</w:t>
            </w:r>
          </w:p>
        </w:tc>
      </w:tr>
      <w:tr w:rsidR="00133E22" w:rsidRPr="005B6447" w:rsidTr="00133E22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172,000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183,000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194,000</w:t>
            </w:r>
          </w:p>
        </w:tc>
      </w:tr>
      <w:tr w:rsidR="00133E22" w:rsidRPr="005B6447" w:rsidTr="00133E22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172,000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183,000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194,000</w:t>
            </w:r>
          </w:p>
        </w:tc>
      </w:tr>
      <w:tr w:rsidR="00133E22" w:rsidRPr="005B6447" w:rsidTr="00133E22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874,300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872,680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903,660</w:t>
            </w:r>
          </w:p>
        </w:tc>
      </w:tr>
      <w:tr w:rsidR="00133E22" w:rsidRPr="005B6447" w:rsidTr="00133E22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tabs>
                <w:tab w:val="left" w:pos="2835"/>
              </w:tabs>
              <w:snapToGrid w:val="0"/>
              <w:ind w:left="-142"/>
              <w:jc w:val="both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   000 1 05 03010 10 1000 110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tabs>
                <w:tab w:val="left" w:pos="2835"/>
              </w:tabs>
              <w:snapToGrid w:val="0"/>
              <w:ind w:firstLine="34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Единый сельскохозяйственный нало</w:t>
            </w:r>
            <w:proofErr w:type="gramStart"/>
            <w:r w:rsidRPr="005B6447">
              <w:rPr>
                <w:rFonts w:ascii="Times New Roman" w:hAnsi="Times New Roman" w:cs="Times New Roman"/>
                <w:b/>
              </w:rPr>
              <w:t>г(</w:t>
            </w:r>
            <w:proofErr w:type="gramEnd"/>
            <w:r w:rsidRPr="005B6447">
              <w:rPr>
                <w:rFonts w:ascii="Times New Roman" w:hAnsi="Times New Roman" w:cs="Times New Roman"/>
                <w:b/>
              </w:rPr>
              <w:t>сумма платежа(перерасчеты,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16,000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17,000</w:t>
            </w:r>
          </w:p>
        </w:tc>
      </w:tr>
      <w:tr w:rsidR="00133E22" w:rsidRPr="005B6447" w:rsidTr="00133E22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2388,000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B6447">
              <w:rPr>
                <w:rFonts w:ascii="Times New Roman" w:hAnsi="Times New Roman" w:cs="Times New Roman"/>
                <w:b/>
                <w:color w:val="000000" w:themeColor="text1"/>
              </w:rPr>
              <w:t>2391,000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2394,000</w:t>
            </w:r>
          </w:p>
        </w:tc>
      </w:tr>
      <w:tr w:rsidR="00133E22" w:rsidRPr="005B6447" w:rsidTr="00133E22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175,000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178,000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181,000</w:t>
            </w:r>
          </w:p>
        </w:tc>
      </w:tr>
      <w:tr w:rsidR="00133E22" w:rsidRPr="005B6447" w:rsidTr="00133E22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2213,000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2213,000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2213,000</w:t>
            </w:r>
          </w:p>
        </w:tc>
      </w:tr>
      <w:tr w:rsidR="00133E22" w:rsidRPr="005B6447" w:rsidTr="00133E22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000 1 06 06033 10 0000 110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1934,000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1934,000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1934,000</w:t>
            </w:r>
          </w:p>
        </w:tc>
      </w:tr>
      <w:tr w:rsidR="00133E22" w:rsidRPr="005B6447" w:rsidTr="00133E22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>000 1 06 06043 10 0000 110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279,000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279,000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279,000</w:t>
            </w:r>
          </w:p>
        </w:tc>
      </w:tr>
      <w:tr w:rsidR="00133E22" w:rsidRPr="005B6447" w:rsidTr="00133E22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000 1 11 00000 00 0000 000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125,000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127,700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132,200</w:t>
            </w:r>
          </w:p>
        </w:tc>
      </w:tr>
      <w:tr w:rsidR="00133E22" w:rsidRPr="005B6447" w:rsidTr="00133E22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b/>
              </w:rPr>
            </w:pPr>
            <w:proofErr w:type="gramStart"/>
            <w:r w:rsidRPr="005B6447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55,800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55,800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55,800</w:t>
            </w:r>
          </w:p>
        </w:tc>
      </w:tr>
      <w:tr w:rsidR="00133E22" w:rsidRPr="005B6447" w:rsidTr="00133E22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69,200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71,900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76,400</w:t>
            </w:r>
          </w:p>
        </w:tc>
      </w:tr>
      <w:tr w:rsidR="00133E22" w:rsidRPr="005B6447" w:rsidTr="00133E22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20,100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21,300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22,600</w:t>
            </w:r>
          </w:p>
        </w:tc>
      </w:tr>
      <w:tr w:rsidR="00133E22" w:rsidRPr="005B6447" w:rsidTr="00133E22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jc w:val="both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20,100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21,300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22,600</w:t>
            </w:r>
          </w:p>
        </w:tc>
      </w:tr>
    </w:tbl>
    <w:p w:rsidR="00133E22" w:rsidRPr="005B6447" w:rsidRDefault="00133E22" w:rsidP="00133E22">
      <w:pPr>
        <w:jc w:val="center"/>
        <w:outlineLvl w:val="0"/>
        <w:rPr>
          <w:rFonts w:ascii="Times New Roman" w:hAnsi="Times New Roman" w:cs="Times New Roman"/>
          <w:b/>
        </w:rPr>
      </w:pPr>
    </w:p>
    <w:p w:rsidR="00133E22" w:rsidRPr="005B6447" w:rsidRDefault="00133E22" w:rsidP="00133E22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133E22" w:rsidRDefault="00133E22" w:rsidP="00133E22">
      <w:pPr>
        <w:jc w:val="right"/>
        <w:outlineLvl w:val="0"/>
      </w:pPr>
    </w:p>
    <w:p w:rsidR="00133E22" w:rsidRDefault="00133E22" w:rsidP="00133E22">
      <w:pPr>
        <w:jc w:val="right"/>
        <w:outlineLvl w:val="0"/>
      </w:pPr>
    </w:p>
    <w:p w:rsidR="00133E22" w:rsidRDefault="00133E22" w:rsidP="00133E22">
      <w:pPr>
        <w:jc w:val="right"/>
        <w:outlineLvl w:val="0"/>
      </w:pPr>
    </w:p>
    <w:p w:rsidR="005B6447" w:rsidRDefault="005B6447" w:rsidP="00133E22">
      <w:pPr>
        <w:jc w:val="right"/>
        <w:outlineLvl w:val="0"/>
      </w:pPr>
    </w:p>
    <w:p w:rsidR="005B6447" w:rsidRDefault="005B6447" w:rsidP="00133E22">
      <w:pPr>
        <w:jc w:val="right"/>
        <w:outlineLvl w:val="0"/>
      </w:pPr>
    </w:p>
    <w:p w:rsidR="005B6447" w:rsidRDefault="005B6447" w:rsidP="00133E22">
      <w:pPr>
        <w:jc w:val="right"/>
        <w:outlineLvl w:val="0"/>
      </w:pPr>
    </w:p>
    <w:p w:rsidR="005B6447" w:rsidRDefault="005B6447" w:rsidP="00133E22">
      <w:pPr>
        <w:jc w:val="right"/>
        <w:outlineLvl w:val="0"/>
      </w:pPr>
    </w:p>
    <w:p w:rsidR="005B6447" w:rsidRDefault="005B6447" w:rsidP="00133E22">
      <w:pPr>
        <w:jc w:val="right"/>
        <w:outlineLvl w:val="0"/>
      </w:pPr>
    </w:p>
    <w:p w:rsidR="005B6447" w:rsidRDefault="005B6447" w:rsidP="00133E22">
      <w:pPr>
        <w:jc w:val="right"/>
        <w:outlineLvl w:val="0"/>
      </w:pPr>
    </w:p>
    <w:p w:rsidR="005B6447" w:rsidRDefault="005B6447" w:rsidP="00133E22">
      <w:pPr>
        <w:jc w:val="right"/>
        <w:outlineLvl w:val="0"/>
      </w:pPr>
    </w:p>
    <w:p w:rsidR="005B6447" w:rsidRDefault="005B6447" w:rsidP="00133E22">
      <w:pPr>
        <w:jc w:val="right"/>
        <w:outlineLvl w:val="0"/>
      </w:pPr>
    </w:p>
    <w:p w:rsidR="00133E22" w:rsidRDefault="00133E22" w:rsidP="00133E22">
      <w:pPr>
        <w:jc w:val="right"/>
        <w:outlineLvl w:val="0"/>
      </w:pPr>
    </w:p>
    <w:p w:rsidR="00133E22" w:rsidRDefault="00133E22" w:rsidP="00133E22">
      <w:pPr>
        <w:jc w:val="right"/>
        <w:outlineLvl w:val="0"/>
      </w:pPr>
    </w:p>
    <w:p w:rsidR="00133E22" w:rsidRDefault="00133E22" w:rsidP="00133E22">
      <w:pPr>
        <w:jc w:val="right"/>
        <w:outlineLvl w:val="0"/>
      </w:pPr>
    </w:p>
    <w:p w:rsidR="00133E22" w:rsidRDefault="00133E22" w:rsidP="00133E22">
      <w:pPr>
        <w:jc w:val="right"/>
        <w:outlineLvl w:val="0"/>
      </w:pP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>
        <w:lastRenderedPageBreak/>
        <w:t xml:space="preserve">   </w:t>
      </w:r>
      <w:r w:rsidRPr="005B6447">
        <w:rPr>
          <w:rFonts w:ascii="Times New Roman" w:hAnsi="Times New Roman" w:cs="Times New Roman"/>
        </w:rPr>
        <w:t>Приложение № 4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>к  решению комитета местного самоуправления</w:t>
      </w:r>
    </w:p>
    <w:p w:rsid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 xml:space="preserve">                                                                                </w:t>
      </w:r>
      <w:proofErr w:type="spellStart"/>
      <w:r w:rsidRPr="005B6447">
        <w:rPr>
          <w:rFonts w:ascii="Times New Roman" w:hAnsi="Times New Roman" w:cs="Times New Roman"/>
        </w:rPr>
        <w:t>Соловцовского</w:t>
      </w:r>
      <w:proofErr w:type="spellEnd"/>
      <w:r w:rsidRPr="005B6447">
        <w:rPr>
          <w:rFonts w:ascii="Times New Roman" w:hAnsi="Times New Roman" w:cs="Times New Roman"/>
        </w:rPr>
        <w:t xml:space="preserve"> сельсовета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proofErr w:type="spellStart"/>
      <w:r w:rsidRPr="005B6447">
        <w:rPr>
          <w:rFonts w:ascii="Times New Roman" w:hAnsi="Times New Roman" w:cs="Times New Roman"/>
        </w:rPr>
        <w:t>Иссинского</w:t>
      </w:r>
      <w:proofErr w:type="spellEnd"/>
      <w:r w:rsidRPr="005B6447">
        <w:rPr>
          <w:rFonts w:ascii="Times New Roman" w:hAnsi="Times New Roman" w:cs="Times New Roman"/>
        </w:rPr>
        <w:t xml:space="preserve"> района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 xml:space="preserve">Пензенской области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napToGrid w:val="0"/>
        </w:rPr>
      </w:pPr>
      <w:r w:rsidRPr="005B6447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5B6447">
        <w:rPr>
          <w:rFonts w:ascii="Times New Roman" w:hAnsi="Times New Roman" w:cs="Times New Roman"/>
        </w:rPr>
        <w:t>от 14.11.2025 №80-15/4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133E22" w:rsidRPr="00037E9C" w:rsidRDefault="00133E22" w:rsidP="00133E22">
      <w:pPr>
        <w:ind w:left="-720" w:firstLine="720"/>
        <w:jc w:val="right"/>
        <w:rPr>
          <w:sz w:val="18"/>
          <w:szCs w:val="18"/>
        </w:rPr>
      </w:pPr>
    </w:p>
    <w:p w:rsidR="00133E22" w:rsidRPr="005B6447" w:rsidRDefault="00133E22" w:rsidP="00133E2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447">
        <w:rPr>
          <w:rFonts w:ascii="Times New Roman" w:hAnsi="Times New Roman" w:cs="Times New Roman"/>
          <w:b/>
          <w:sz w:val="24"/>
          <w:szCs w:val="24"/>
        </w:rPr>
        <w:t>Объём безвозмездных поступления и объем поступлений доходов</w:t>
      </w:r>
    </w:p>
    <w:p w:rsidR="00133E22" w:rsidRPr="005B6447" w:rsidRDefault="00133E22" w:rsidP="00133E2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447">
        <w:rPr>
          <w:rFonts w:ascii="Times New Roman" w:hAnsi="Times New Roman" w:cs="Times New Roman"/>
          <w:b/>
          <w:sz w:val="24"/>
          <w:szCs w:val="24"/>
        </w:rPr>
        <w:t xml:space="preserve">в бюджет </w:t>
      </w:r>
      <w:proofErr w:type="spellStart"/>
      <w:r w:rsidRPr="005B6447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5B6447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5B6447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133E22" w:rsidRPr="005B6447" w:rsidRDefault="00133E22" w:rsidP="00133E22">
      <w:pPr>
        <w:widowControl w:val="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5B6447">
        <w:rPr>
          <w:rFonts w:ascii="Times New Roman" w:hAnsi="Times New Roman" w:cs="Times New Roman"/>
          <w:b/>
        </w:rPr>
        <w:t xml:space="preserve"> </w:t>
      </w:r>
      <w:r w:rsidRPr="005B6447">
        <w:rPr>
          <w:rFonts w:ascii="Times New Roman" w:hAnsi="Times New Roman" w:cs="Times New Roman"/>
          <w:b/>
          <w:sz w:val="24"/>
          <w:szCs w:val="24"/>
        </w:rPr>
        <w:t>Пензенской области на 2025 год</w:t>
      </w:r>
      <w:r w:rsidRPr="005B6447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и плановый период 2026 и 2027 годов</w:t>
      </w:r>
    </w:p>
    <w:p w:rsidR="00133E22" w:rsidRPr="005B6447" w:rsidRDefault="00133E22" w:rsidP="00133E22">
      <w:pPr>
        <w:jc w:val="center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5B6447">
        <w:rPr>
          <w:rFonts w:ascii="Times New Roman" w:hAnsi="Times New Roman" w:cs="Times New Roman"/>
        </w:rPr>
        <w:tab/>
      </w:r>
      <w:r w:rsidRPr="005B6447">
        <w:rPr>
          <w:rFonts w:ascii="Times New Roman" w:hAnsi="Times New Roman" w:cs="Times New Roman"/>
          <w:sz w:val="24"/>
        </w:rPr>
        <w:t xml:space="preserve"> (т</w:t>
      </w:r>
      <w:r w:rsidRPr="005B6447">
        <w:rPr>
          <w:rFonts w:ascii="Times New Roman" w:hAnsi="Times New Roman" w:cs="Times New Roman"/>
        </w:rPr>
        <w:t>ыс. руб.)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5386"/>
        <w:gridCol w:w="992"/>
        <w:gridCol w:w="1066"/>
        <w:gridCol w:w="1134"/>
      </w:tblGrid>
      <w:tr w:rsidR="00133E22" w:rsidRPr="005B6447" w:rsidTr="00133E22">
        <w:trPr>
          <w:cantSplit/>
          <w:trHeight w:val="928"/>
        </w:trPr>
        <w:tc>
          <w:tcPr>
            <w:tcW w:w="2553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</w:rPr>
              <w:t xml:space="preserve">                </w:t>
            </w:r>
            <w:r w:rsidRPr="005B6447">
              <w:rPr>
                <w:rFonts w:ascii="Times New Roman" w:hAnsi="Times New Roman" w:cs="Times New Roman"/>
                <w:b/>
              </w:rPr>
              <w:t>Коды классификации доходов</w:t>
            </w:r>
          </w:p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b/>
              </w:rPr>
            </w:pPr>
          </w:p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2025г</w:t>
            </w:r>
          </w:p>
          <w:p w:rsidR="00133E22" w:rsidRPr="005B6447" w:rsidRDefault="00133E22" w:rsidP="00133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2026г.</w:t>
            </w:r>
          </w:p>
          <w:p w:rsidR="00133E22" w:rsidRPr="005B6447" w:rsidRDefault="00133E22" w:rsidP="00133E2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33E22" w:rsidRPr="005B6447" w:rsidRDefault="00133E22" w:rsidP="00133E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2027г</w:t>
            </w:r>
          </w:p>
        </w:tc>
      </w:tr>
      <w:tr w:rsidR="00133E22" w:rsidRPr="005B6447" w:rsidTr="00133E22">
        <w:tc>
          <w:tcPr>
            <w:tcW w:w="2553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000 2 00 00000 00 0000 000</w:t>
            </w:r>
          </w:p>
        </w:tc>
        <w:tc>
          <w:tcPr>
            <w:tcW w:w="5386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2937,155</w:t>
            </w:r>
          </w:p>
        </w:tc>
        <w:tc>
          <w:tcPr>
            <w:tcW w:w="106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1451,297</w:t>
            </w:r>
          </w:p>
        </w:tc>
        <w:tc>
          <w:tcPr>
            <w:tcW w:w="1134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1504,999</w:t>
            </w:r>
          </w:p>
        </w:tc>
      </w:tr>
      <w:tr w:rsidR="00133E22" w:rsidRPr="005B6447" w:rsidTr="00133E22">
        <w:tc>
          <w:tcPr>
            <w:tcW w:w="2553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000 2 02 15001 10 0000 150</w:t>
            </w:r>
          </w:p>
        </w:tc>
        <w:tc>
          <w:tcPr>
            <w:tcW w:w="5386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254,500</w:t>
            </w:r>
          </w:p>
        </w:tc>
        <w:tc>
          <w:tcPr>
            <w:tcW w:w="106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224,400</w:t>
            </w:r>
          </w:p>
        </w:tc>
        <w:tc>
          <w:tcPr>
            <w:tcW w:w="1134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224,800</w:t>
            </w:r>
          </w:p>
        </w:tc>
      </w:tr>
      <w:tr w:rsidR="00133E22" w:rsidRPr="005B6447" w:rsidTr="00133E22">
        <w:tc>
          <w:tcPr>
            <w:tcW w:w="2553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5386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Дотации  бюджетам  сельских поселений на выравнивание  бюджетной обеспеченности</w:t>
            </w:r>
          </w:p>
        </w:tc>
        <w:tc>
          <w:tcPr>
            <w:tcW w:w="992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893,240</w:t>
            </w:r>
          </w:p>
        </w:tc>
        <w:tc>
          <w:tcPr>
            <w:tcW w:w="106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927,897</w:t>
            </w:r>
          </w:p>
        </w:tc>
        <w:tc>
          <w:tcPr>
            <w:tcW w:w="1134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964,899</w:t>
            </w:r>
          </w:p>
        </w:tc>
      </w:tr>
      <w:tr w:rsidR="00133E22" w:rsidRPr="005B6447" w:rsidTr="00133E22">
        <w:tc>
          <w:tcPr>
            <w:tcW w:w="2553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000 2 02 29999 00 0000 150</w:t>
            </w:r>
          </w:p>
        </w:tc>
        <w:tc>
          <w:tcPr>
            <w:tcW w:w="5386" w:type="dxa"/>
            <w:vAlign w:val="bottom"/>
          </w:tcPr>
          <w:p w:rsidR="00133E22" w:rsidRPr="005B6447" w:rsidRDefault="00133E22" w:rsidP="00133E22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1389,015</w:t>
            </w:r>
          </w:p>
        </w:tc>
        <w:tc>
          <w:tcPr>
            <w:tcW w:w="106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c>
          <w:tcPr>
            <w:tcW w:w="2553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000 2 02 29999 10 0000 150</w:t>
            </w:r>
          </w:p>
        </w:tc>
        <w:tc>
          <w:tcPr>
            <w:tcW w:w="5386" w:type="dxa"/>
            <w:vAlign w:val="bottom"/>
          </w:tcPr>
          <w:p w:rsidR="00133E22" w:rsidRPr="005B6447" w:rsidRDefault="00133E22" w:rsidP="00133E22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 xml:space="preserve">  Прочие субсидии</w:t>
            </w:r>
          </w:p>
        </w:tc>
        <w:tc>
          <w:tcPr>
            <w:tcW w:w="992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1389,015</w:t>
            </w:r>
          </w:p>
        </w:tc>
        <w:tc>
          <w:tcPr>
            <w:tcW w:w="106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c>
          <w:tcPr>
            <w:tcW w:w="2553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000 2 02 29999 10 9275 150</w:t>
            </w:r>
          </w:p>
        </w:tc>
        <w:tc>
          <w:tcPr>
            <w:tcW w:w="5386" w:type="dxa"/>
            <w:vAlign w:val="bottom"/>
          </w:tcPr>
          <w:p w:rsidR="00133E22" w:rsidRPr="005B6447" w:rsidRDefault="00133E22" w:rsidP="00133E22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992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1389,015</w:t>
            </w:r>
          </w:p>
        </w:tc>
        <w:tc>
          <w:tcPr>
            <w:tcW w:w="106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c>
          <w:tcPr>
            <w:tcW w:w="2553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000 2 02 29999 10 9275 150</w:t>
            </w:r>
          </w:p>
        </w:tc>
        <w:tc>
          <w:tcPr>
            <w:tcW w:w="5386" w:type="dxa"/>
            <w:vAlign w:val="bottom"/>
          </w:tcPr>
          <w:p w:rsidR="00133E22" w:rsidRPr="005B6447" w:rsidRDefault="00133E22" w:rsidP="00133E22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 xml:space="preserve">  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5B6447">
              <w:rPr>
                <w:rFonts w:ascii="Times New Roman" w:hAnsi="Times New Roman" w:cs="Times New Roman"/>
                <w:color w:val="000000"/>
              </w:rPr>
              <w:t>софинансирование</w:t>
            </w:r>
            <w:proofErr w:type="spellEnd"/>
            <w:r w:rsidRPr="005B6447">
              <w:rPr>
                <w:rFonts w:ascii="Times New Roman" w:hAnsi="Times New Roman" w:cs="Times New Roman"/>
                <w:color w:val="000000"/>
              </w:rPr>
              <w:t xml:space="preserve"> объектов капитального </w:t>
            </w:r>
            <w:proofErr w:type="spellStart"/>
            <w:r w:rsidRPr="005B6447">
              <w:rPr>
                <w:rFonts w:ascii="Times New Roman" w:hAnsi="Times New Roman" w:cs="Times New Roman"/>
                <w:color w:val="000000"/>
              </w:rPr>
              <w:t>строительтсва</w:t>
            </w:r>
            <w:proofErr w:type="spellEnd"/>
            <w:r w:rsidRPr="005B644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92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1389,015</w:t>
            </w:r>
          </w:p>
        </w:tc>
        <w:tc>
          <w:tcPr>
            <w:tcW w:w="106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c>
          <w:tcPr>
            <w:tcW w:w="2553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000 2 02 35118 10 0000 150</w:t>
            </w:r>
          </w:p>
        </w:tc>
        <w:tc>
          <w:tcPr>
            <w:tcW w:w="5386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165,200</w:t>
            </w:r>
          </w:p>
        </w:tc>
        <w:tc>
          <w:tcPr>
            <w:tcW w:w="106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179,000</w:t>
            </w:r>
          </w:p>
        </w:tc>
        <w:tc>
          <w:tcPr>
            <w:tcW w:w="1134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185,300</w:t>
            </w:r>
          </w:p>
        </w:tc>
      </w:tr>
      <w:tr w:rsidR="00133E22" w:rsidRPr="005B6447" w:rsidTr="00133E22">
        <w:tc>
          <w:tcPr>
            <w:tcW w:w="2553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3E22" w:rsidRPr="005B6447" w:rsidTr="00133E22">
        <w:tc>
          <w:tcPr>
            <w:tcW w:w="2553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000 2 02 49999 10 2000 150</w:t>
            </w:r>
          </w:p>
        </w:tc>
        <w:tc>
          <w:tcPr>
            <w:tcW w:w="5386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125,200</w:t>
            </w:r>
          </w:p>
        </w:tc>
        <w:tc>
          <w:tcPr>
            <w:tcW w:w="106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c>
          <w:tcPr>
            <w:tcW w:w="2553" w:type="dxa"/>
          </w:tcPr>
          <w:p w:rsidR="00133E22" w:rsidRPr="005B6447" w:rsidRDefault="00133E22" w:rsidP="00133E22">
            <w:pPr>
              <w:pStyle w:val="a8"/>
              <w:ind w:left="3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000 2 07 05030 10 0000 150</w:t>
            </w:r>
          </w:p>
        </w:tc>
        <w:tc>
          <w:tcPr>
            <w:tcW w:w="5386" w:type="dxa"/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6447">
              <w:rPr>
                <w:rFonts w:ascii="Times New Roman" w:hAnsi="Times New Roman" w:cs="Times New Roman"/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110,000</w:t>
            </w:r>
          </w:p>
        </w:tc>
        <w:tc>
          <w:tcPr>
            <w:tcW w:w="106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134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130,000</w:t>
            </w:r>
          </w:p>
        </w:tc>
      </w:tr>
      <w:tr w:rsidR="00133E22" w:rsidRPr="005B6447" w:rsidTr="00133E22">
        <w:tc>
          <w:tcPr>
            <w:tcW w:w="2553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2937,155</w:t>
            </w:r>
          </w:p>
        </w:tc>
        <w:tc>
          <w:tcPr>
            <w:tcW w:w="106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1451,297</w:t>
            </w:r>
          </w:p>
        </w:tc>
        <w:tc>
          <w:tcPr>
            <w:tcW w:w="1134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1504,999</w:t>
            </w:r>
          </w:p>
        </w:tc>
      </w:tr>
    </w:tbl>
    <w:p w:rsidR="00133E22" w:rsidRPr="005B6447" w:rsidRDefault="00133E22" w:rsidP="00133E22">
      <w:pPr>
        <w:ind w:left="-567" w:right="-1133"/>
        <w:jc w:val="right"/>
        <w:rPr>
          <w:rFonts w:ascii="Times New Roman" w:hAnsi="Times New Roman" w:cs="Times New Roman"/>
        </w:rPr>
        <w:sectPr w:rsidR="00133E22" w:rsidRPr="005B6447" w:rsidSect="00133E22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133E22" w:rsidRDefault="00133E22" w:rsidP="00133E22">
      <w:pPr>
        <w:outlineLvl w:val="0"/>
      </w:pPr>
    </w:p>
    <w:p w:rsidR="00133E22" w:rsidRPr="005B6447" w:rsidRDefault="00133E22" w:rsidP="005B6447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</w:t>
      </w:r>
      <w:r w:rsidR="005B6447">
        <w:rPr>
          <w:sz w:val="18"/>
          <w:szCs w:val="18"/>
        </w:rPr>
        <w:t xml:space="preserve">                            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napToGrid w:val="0"/>
        </w:rPr>
      </w:pP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napToGrid w:val="0"/>
        </w:rPr>
      </w:pP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napToGrid w:val="0"/>
        </w:rPr>
      </w:pP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napToGrid w:val="0"/>
        </w:rPr>
      </w:pPr>
      <w:r w:rsidRPr="005B6447">
        <w:rPr>
          <w:rFonts w:ascii="Times New Roman" w:hAnsi="Times New Roman" w:cs="Times New Roman"/>
          <w:snapToGrid w:val="0"/>
        </w:rPr>
        <w:t xml:space="preserve">Приложение № 5   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 xml:space="preserve">                                                                                          к  решению Комитета местного самоуправления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proofErr w:type="spellStart"/>
      <w:r w:rsidRPr="005B6447">
        <w:rPr>
          <w:rFonts w:ascii="Times New Roman" w:hAnsi="Times New Roman" w:cs="Times New Roman"/>
        </w:rPr>
        <w:t>Соловцовского</w:t>
      </w:r>
      <w:proofErr w:type="spellEnd"/>
      <w:r w:rsidRPr="005B6447">
        <w:rPr>
          <w:rFonts w:ascii="Times New Roman" w:hAnsi="Times New Roman" w:cs="Times New Roman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</w:rPr>
        <w:t>Иссинского</w:t>
      </w:r>
      <w:proofErr w:type="spellEnd"/>
      <w:r w:rsidRPr="005B6447">
        <w:rPr>
          <w:rFonts w:ascii="Times New Roman" w:hAnsi="Times New Roman" w:cs="Times New Roman"/>
        </w:rPr>
        <w:t xml:space="preserve"> района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 xml:space="preserve">Пензенской области </w:t>
      </w:r>
      <w:proofErr w:type="gramStart"/>
      <w:r w:rsidRPr="005B6447">
        <w:rPr>
          <w:rFonts w:ascii="Times New Roman" w:hAnsi="Times New Roman" w:cs="Times New Roman"/>
        </w:rPr>
        <w:t>от</w:t>
      </w:r>
      <w:proofErr w:type="gramEnd"/>
      <w:r w:rsidRPr="005B6447">
        <w:rPr>
          <w:rFonts w:ascii="Times New Roman" w:hAnsi="Times New Roman" w:cs="Times New Roman"/>
        </w:rPr>
        <w:t xml:space="preserve">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napToGrid w:val="0"/>
        </w:rPr>
      </w:pPr>
      <w:r w:rsidRPr="005B6447">
        <w:rPr>
          <w:rFonts w:ascii="Times New Roman" w:hAnsi="Times New Roman" w:cs="Times New Roman"/>
          <w:snapToGrid w:val="0"/>
        </w:rPr>
        <w:tab/>
        <w:t xml:space="preserve">                                                                               </w:t>
      </w:r>
      <w:r w:rsidRPr="005B6447">
        <w:rPr>
          <w:rFonts w:ascii="Times New Roman" w:hAnsi="Times New Roman" w:cs="Times New Roman"/>
        </w:rPr>
        <w:t>от 14.11.2025 №80-15/4</w:t>
      </w:r>
    </w:p>
    <w:p w:rsidR="00133E22" w:rsidRDefault="00133E22" w:rsidP="00133E22">
      <w:pPr>
        <w:outlineLvl w:val="0"/>
        <w:rPr>
          <w:snapToGrid w:val="0"/>
          <w:sz w:val="24"/>
          <w:szCs w:val="24"/>
        </w:rPr>
      </w:pPr>
    </w:p>
    <w:p w:rsidR="00133E22" w:rsidRDefault="00133E22" w:rsidP="00133E22">
      <w:pPr>
        <w:tabs>
          <w:tab w:val="left" w:pos="14119"/>
        </w:tabs>
        <w:rPr>
          <w:snapToGrid w:val="0"/>
          <w:sz w:val="24"/>
          <w:szCs w:val="24"/>
        </w:rPr>
      </w:pPr>
    </w:p>
    <w:p w:rsidR="00133E22" w:rsidRPr="005B6447" w:rsidRDefault="00133E22" w:rsidP="00133E22">
      <w:pPr>
        <w:ind w:right="-709"/>
        <w:rPr>
          <w:rFonts w:ascii="Times New Roman" w:hAnsi="Times New Roman" w:cs="Times New Roman"/>
          <w:snapToGrid w:val="0"/>
        </w:rPr>
      </w:pPr>
    </w:p>
    <w:p w:rsidR="00133E22" w:rsidRPr="005B6447" w:rsidRDefault="00133E22" w:rsidP="00133E22">
      <w:pPr>
        <w:ind w:right="-426"/>
        <w:jc w:val="center"/>
        <w:rPr>
          <w:rFonts w:ascii="Times New Roman" w:hAnsi="Times New Roman" w:cs="Times New Roman"/>
          <w:b/>
          <w:bCs/>
        </w:rPr>
      </w:pPr>
      <w:r w:rsidRPr="005B6447">
        <w:rPr>
          <w:rFonts w:ascii="Times New Roman" w:hAnsi="Times New Roman" w:cs="Times New Roman"/>
          <w:b/>
          <w:bCs/>
        </w:rPr>
        <w:t>РАСПРЕДЕЛЕНИЕ</w:t>
      </w:r>
    </w:p>
    <w:p w:rsidR="00133E22" w:rsidRPr="005B6447" w:rsidRDefault="00133E22" w:rsidP="00133E22">
      <w:pPr>
        <w:jc w:val="center"/>
        <w:rPr>
          <w:rFonts w:ascii="Times New Roman" w:hAnsi="Times New Roman" w:cs="Times New Roman"/>
          <w:b/>
          <w:bCs/>
        </w:rPr>
      </w:pPr>
      <w:r w:rsidRPr="005B6447">
        <w:rPr>
          <w:rFonts w:ascii="Times New Roman" w:hAnsi="Times New Roman" w:cs="Times New Roman"/>
          <w:b/>
          <w:bCs/>
        </w:rPr>
        <w:t>бюджетных ассигнований  на 2025 год</w:t>
      </w:r>
      <w:r w:rsidRPr="005B6447">
        <w:rPr>
          <w:rFonts w:ascii="Times New Roman" w:hAnsi="Times New Roman" w:cs="Times New Roman"/>
          <w:b/>
          <w:snapToGrid w:val="0"/>
        </w:rPr>
        <w:t xml:space="preserve"> и плановый период 2026 и 2027 годов</w:t>
      </w:r>
      <w:r w:rsidRPr="005B6447">
        <w:rPr>
          <w:rFonts w:ascii="Times New Roman" w:hAnsi="Times New Roman" w:cs="Times New Roman"/>
          <w:b/>
          <w:bCs/>
        </w:rPr>
        <w:t xml:space="preserve"> по разделам, подразделам, целевым статьям (муниципальной программы </w:t>
      </w:r>
      <w:proofErr w:type="spellStart"/>
      <w:r w:rsidRPr="005B6447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5B6447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5B6447">
        <w:rPr>
          <w:rFonts w:ascii="Times New Roman" w:hAnsi="Times New Roman" w:cs="Times New Roman"/>
          <w:b/>
          <w:bCs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5B6447">
        <w:rPr>
          <w:rFonts w:ascii="Times New Roman" w:hAnsi="Times New Roman" w:cs="Times New Roman"/>
          <w:b/>
          <w:bCs/>
        </w:rPr>
        <w:t>видов расходов  классификации расходов бюджета</w:t>
      </w:r>
      <w:proofErr w:type="gramEnd"/>
      <w:r w:rsidRPr="005B644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B6447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5B6447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5B6447">
        <w:rPr>
          <w:rFonts w:ascii="Times New Roman" w:hAnsi="Times New Roman" w:cs="Times New Roman"/>
          <w:b/>
          <w:bCs/>
        </w:rPr>
        <w:t xml:space="preserve"> района Пензенской области</w:t>
      </w:r>
    </w:p>
    <w:p w:rsidR="00133E22" w:rsidRPr="005B6447" w:rsidRDefault="00133E22" w:rsidP="00133E22">
      <w:pPr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тыс. руб.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                   Наименование 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5B6447">
              <w:rPr>
                <w:rFonts w:ascii="Times New Roman" w:hAnsi="Times New Roman" w:cs="Times New Roman"/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5B6447">
              <w:rPr>
                <w:rFonts w:ascii="Times New Roman" w:hAnsi="Times New Roman" w:cs="Times New Roman"/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ВР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Сумма </w:t>
            </w:r>
            <w:proofErr w:type="gramStart"/>
            <w:r w:rsidRPr="005B6447">
              <w:rPr>
                <w:rFonts w:ascii="Times New Roman" w:hAnsi="Times New Roman" w:cs="Times New Roman"/>
                <w:b/>
              </w:rPr>
              <w:t>на</w:t>
            </w:r>
            <w:proofErr w:type="gramEnd"/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2025г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Сумма</w:t>
            </w: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 на 2026г.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Сумма</w:t>
            </w: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 на 2027г.</w:t>
            </w:r>
          </w:p>
        </w:tc>
      </w:tr>
      <w:tr w:rsidR="00133E22" w:rsidRPr="005B6447" w:rsidTr="00133E22">
        <w:trPr>
          <w:trHeight w:val="355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Всего: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6969,761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5103,677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5102,559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3264,923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3391,104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3345,195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3245,123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3379,104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3333,195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Муниципальная программа</w:t>
            </w: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3245,123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3379,104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3333,195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3245,123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3379,104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3333,195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3245,123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3379,104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3333,195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1154,769</w:t>
            </w: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1438,099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1495,765</w:t>
            </w:r>
          </w:p>
        </w:tc>
      </w:tr>
      <w:tr w:rsidR="00133E22" w:rsidRPr="005B6447" w:rsidTr="00133E22">
        <w:trPr>
          <w:trHeight w:val="93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1154,769</w:t>
            </w: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1438,099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1495,765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1154,769</w:t>
            </w: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1438,099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1495,765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01 1 01 02200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1017,868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851,315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704,096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971,818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843,315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696,096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971,818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843,315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696,096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46,050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46,050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13,492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</w:t>
            </w:r>
          </w:p>
        </w:tc>
      </w:tr>
      <w:tr w:rsidR="00133E22" w:rsidRPr="005B6447" w:rsidTr="00133E22">
        <w:trPr>
          <w:trHeight w:val="333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01 1 01 02300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1058,994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1089,690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1133,334</w:t>
            </w:r>
          </w:p>
        </w:tc>
      </w:tr>
      <w:tr w:rsidR="00133E22" w:rsidRPr="005B6447" w:rsidTr="00133E22">
        <w:trPr>
          <w:trHeight w:val="583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1058,994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1089,690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1133,334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1058,994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1089,690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1133,334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11,000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71 0 00 00000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11,000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 xml:space="preserve">Резервный фонд администрации </w:t>
            </w:r>
            <w:proofErr w:type="spellStart"/>
            <w:r w:rsidRPr="005B6447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71 0 00 20500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8,800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snapToGrid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Развитие гражданского общества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90 0 00 00000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8,800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snapToGrid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90 0 00 66210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8,800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90 0 00 66210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8,800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90 0 00 66210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8,800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165,200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179,000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179,000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 </w:t>
            </w:r>
            <w:r w:rsidRPr="005B6447">
              <w:rPr>
                <w:rFonts w:ascii="Times New Roman" w:hAnsi="Times New Roman" w:cs="Times New Roman"/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179,000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5B6447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179,000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</w:t>
            </w:r>
            <w:r w:rsidRPr="005B6447">
              <w:rPr>
                <w:rFonts w:ascii="Times New Roman" w:hAnsi="Times New Roman" w:cs="Times New Roman"/>
                <w:b/>
              </w:rPr>
              <w:t xml:space="preserve">«Создание условий для эффективного выполнения полномочий на осуществление первичного воинского </w:t>
            </w:r>
            <w:r w:rsidRPr="005B6447">
              <w:rPr>
                <w:rFonts w:ascii="Times New Roman" w:hAnsi="Times New Roman" w:cs="Times New Roman"/>
                <w:b/>
              </w:rPr>
              <w:lastRenderedPageBreak/>
              <w:t>учета»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lastRenderedPageBreak/>
              <w:t>02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179,000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01 1 02 51180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179,000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179,000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179,000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1,200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1,200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3,000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Гражданская оборона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3,000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Муниципальная программа</w:t>
            </w: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</w:t>
            </w:r>
            <w:r w:rsidRPr="005B6447">
              <w:rPr>
                <w:rStyle w:val="af8"/>
                <w:rFonts w:ascii="Times New Roman" w:hAnsi="Times New Roman" w:cs="Times New Roman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3,000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01 3 00 00000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1,000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01 3 01 00000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1,000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01 3 01 64320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1,000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tabs>
                <w:tab w:val="left" w:pos="5235"/>
              </w:tabs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области"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01 5 00 00000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tabs>
                <w:tab w:val="left" w:pos="5235"/>
              </w:tabs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01 5 01 00000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tabs>
                <w:tab w:val="left" w:pos="5235"/>
              </w:tabs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01 5 01 22040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664,398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903,660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664,398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903,660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Муниципальная программа</w:t>
            </w: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 </w:t>
            </w:r>
            <w:r w:rsidRPr="005B6447">
              <w:rPr>
                <w:rStyle w:val="af8"/>
                <w:rFonts w:ascii="Times New Roman" w:hAnsi="Times New Roman" w:cs="Times New Roman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01 0 00  00000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664,398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903,660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01 4 00 00000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664,398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903,660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01 4 01 00000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664,398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903,660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629,398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667,680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698,660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629,398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667,680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698,660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629,398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667,680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698,660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35,000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35,000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35,000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35,000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lastRenderedPageBreak/>
              <w:t>ЖИЛИЩНО-КОММУНАЛЬНОЕ ХОЗЯЙСТВО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5B6447">
              <w:rPr>
                <w:rFonts w:ascii="Times New Roman" w:hAnsi="Times New Roman" w:cs="Times New Roman"/>
                <w:b/>
                <w:iCs/>
              </w:rPr>
              <w:t>2356,307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136,300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138,300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Муниципальная программа</w:t>
            </w: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</w:t>
            </w:r>
            <w:r w:rsidRPr="005B6447">
              <w:rPr>
                <w:rStyle w:val="af8"/>
                <w:rFonts w:ascii="Times New Roman" w:hAnsi="Times New Roman" w:cs="Times New Roman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01 0 00 00000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5B6447">
              <w:rPr>
                <w:rFonts w:ascii="Times New Roman" w:hAnsi="Times New Roman" w:cs="Times New Roman"/>
                <w:b/>
                <w:iCs/>
              </w:rPr>
              <w:t>1953,153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1953,153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5B6447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1953,153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21,272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21,272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21,272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73,560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73,560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73,560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 xml:space="preserve">01 7 01 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S1350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1858,321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 xml:space="preserve">01 7 01 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S1350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1858,321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 xml:space="preserve">01 7 01 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S1350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1858,321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403,154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136,300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138,300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Муниципальная программа</w:t>
            </w: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</w:t>
            </w:r>
            <w:r w:rsidRPr="005B6447">
              <w:rPr>
                <w:rStyle w:val="af8"/>
                <w:rFonts w:ascii="Times New Roman" w:hAnsi="Times New Roman" w:cs="Times New Roman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01 0 00 00000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403,154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136,300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138,300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403,154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136,300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138,300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403,154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136,300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138,300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Уличное освещение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170,365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124,000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170,343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124,000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170,343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124,000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0,022</w:t>
            </w:r>
          </w:p>
        </w:tc>
        <w:tc>
          <w:tcPr>
            <w:tcW w:w="146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0,022</w:t>
            </w:r>
          </w:p>
        </w:tc>
        <w:tc>
          <w:tcPr>
            <w:tcW w:w="146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2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Кредиторская задолженность по уличному освещению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2129К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1,445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2129К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1,445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2129К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1,445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72,541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24,300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72,241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24,000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14,000</w:t>
            </w: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72,241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24,000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14,000</w:t>
            </w: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800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0,300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0,300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850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0,300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0,300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по содержанию  исторических сооружений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108,714</w:t>
            </w:r>
          </w:p>
        </w:tc>
        <w:tc>
          <w:tcPr>
            <w:tcW w:w="146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108,714</w:t>
            </w:r>
          </w:p>
        </w:tc>
        <w:tc>
          <w:tcPr>
            <w:tcW w:w="146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108,714</w:t>
            </w:r>
          </w:p>
        </w:tc>
        <w:tc>
          <w:tcPr>
            <w:tcW w:w="146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32</w:t>
            </w:r>
            <w:r w:rsidRPr="005B6447">
              <w:rPr>
                <w:rFonts w:ascii="Times New Roman" w:hAnsi="Times New Roman" w:cs="Times New Roman"/>
              </w:rPr>
              <w:t>,</w:t>
            </w:r>
            <w:r w:rsidRPr="005B6447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</w:t>
            </w:r>
            <w:r w:rsidRPr="005B6447">
              <w:rPr>
                <w:rFonts w:ascii="Times New Roman" w:hAnsi="Times New Roman" w:cs="Times New Roman"/>
              </w:rPr>
              <w:t>,</w:t>
            </w:r>
            <w:r w:rsidRPr="005B6447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122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32</w:t>
            </w:r>
            <w:r w:rsidRPr="005B6447">
              <w:rPr>
                <w:rFonts w:ascii="Times New Roman" w:hAnsi="Times New Roman" w:cs="Times New Roman"/>
              </w:rPr>
              <w:t>,</w:t>
            </w:r>
            <w:r w:rsidRPr="005B6447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</w:t>
            </w:r>
            <w:r w:rsidRPr="005B6447">
              <w:rPr>
                <w:rFonts w:ascii="Times New Roman" w:hAnsi="Times New Roman" w:cs="Times New Roman"/>
              </w:rPr>
              <w:t>,</w:t>
            </w:r>
            <w:r w:rsidRPr="005B6447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122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32</w:t>
            </w:r>
            <w:r w:rsidRPr="005B6447">
              <w:rPr>
                <w:rFonts w:ascii="Times New Roman" w:hAnsi="Times New Roman" w:cs="Times New Roman"/>
              </w:rPr>
              <w:t>,</w:t>
            </w:r>
            <w:r w:rsidRPr="005B6447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</w:t>
            </w:r>
            <w:r w:rsidRPr="005B6447">
              <w:rPr>
                <w:rFonts w:ascii="Times New Roman" w:hAnsi="Times New Roman" w:cs="Times New Roman"/>
              </w:rPr>
              <w:t>,</w:t>
            </w:r>
            <w:r w:rsidRPr="005B6447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122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>Расходы на обустройство контейнерных площадок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18,089</w:t>
            </w:r>
          </w:p>
        </w:tc>
        <w:tc>
          <w:tcPr>
            <w:tcW w:w="146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18,089</w:t>
            </w:r>
          </w:p>
        </w:tc>
        <w:tc>
          <w:tcPr>
            <w:tcW w:w="146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881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18,089</w:t>
            </w:r>
          </w:p>
        </w:tc>
        <w:tc>
          <w:tcPr>
            <w:tcW w:w="146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146,746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122,000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114,000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Культура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146,746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122,000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114,000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Муниципальная программа</w:t>
            </w: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</w:t>
            </w:r>
            <w:r w:rsidRPr="005B6447">
              <w:rPr>
                <w:rStyle w:val="af8"/>
                <w:rFonts w:ascii="Times New Roman" w:hAnsi="Times New Roman" w:cs="Times New Roman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146,746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01 6 00 00000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146,746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област</w:t>
            </w:r>
            <w:proofErr w:type="spellEnd"/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146,746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116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142,284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615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142,284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142,284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Fonts w:ascii="Times New Roman" w:hAnsi="Times New Roman" w:cs="Times New Roman"/>
                <w:b/>
              </w:rPr>
              <w:t>Кредиторская задолженность по р</w:t>
            </w: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335,118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362,523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377,034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335,118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362,523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377,034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335,118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362,523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377,034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Доплаты к пенсиям муниципальных служащих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335,118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362,523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377,034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335,118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362,523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377,034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335,118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362,523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377,034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Муниципальная программа</w:t>
            </w: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01 0 00 00000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01 2 00 00000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01 2 01 00000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</w:tr>
      <w:tr w:rsidR="00133E22" w:rsidRPr="005B6447" w:rsidTr="00133E22">
        <w:trPr>
          <w:trHeight w:val="148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01 2 01 86010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</w:tr>
      <w:tr w:rsidR="00133E22" w:rsidRPr="005B6447" w:rsidTr="00133E22">
        <w:trPr>
          <w:trHeight w:val="232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01 2 01 86010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</w:tr>
      <w:tr w:rsidR="00133E22" w:rsidRPr="005B6447" w:rsidTr="00133E22">
        <w:trPr>
          <w:trHeight w:val="232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01 2 01 86010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</w:tr>
      <w:tr w:rsidR="00133E22" w:rsidRPr="005B6447" w:rsidTr="00133E22">
        <w:trPr>
          <w:trHeight w:val="1189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01 2 01 86020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</w:tr>
      <w:tr w:rsidR="00133E22" w:rsidRPr="005B6447" w:rsidTr="00133E22">
        <w:trPr>
          <w:trHeight w:val="232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01 2 01 86020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</w:tr>
      <w:tr w:rsidR="00133E22" w:rsidRPr="005B6447" w:rsidTr="00133E22">
        <w:trPr>
          <w:trHeight w:val="232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01 2 01 86020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</w:tr>
      <w:tr w:rsidR="00133E22" w:rsidRPr="005B6447" w:rsidTr="00133E22">
        <w:trPr>
          <w:trHeight w:val="1174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01 2 01 86040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</w:tr>
      <w:tr w:rsidR="00133E22" w:rsidRPr="005B6447" w:rsidTr="00133E22">
        <w:trPr>
          <w:trHeight w:val="221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01 2 01 86040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</w:tr>
      <w:tr w:rsidR="00133E22" w:rsidRPr="005B6447" w:rsidTr="00133E22">
        <w:trPr>
          <w:trHeight w:val="291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01 2 01 86040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</w:tr>
      <w:tr w:rsidR="00133E22" w:rsidRPr="005B6447" w:rsidTr="00133E22">
        <w:trPr>
          <w:trHeight w:val="1174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01 2 01 86060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</w:tr>
      <w:tr w:rsidR="00133E22" w:rsidRPr="005B6447" w:rsidTr="00133E22">
        <w:trPr>
          <w:trHeight w:val="232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01 2 01 86060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</w:tr>
      <w:tr w:rsidR="00133E22" w:rsidRPr="005B6447" w:rsidTr="00133E22">
        <w:trPr>
          <w:trHeight w:val="232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01 2 01 86060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</w:tr>
      <w:tr w:rsidR="00133E22" w:rsidRPr="005B6447" w:rsidTr="00133E22">
        <w:trPr>
          <w:trHeight w:val="1174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01 2 01 86080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</w:tr>
      <w:tr w:rsidR="00133E22" w:rsidRPr="005B6447" w:rsidTr="00133E22">
        <w:trPr>
          <w:trHeight w:val="260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01 2 01 86080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</w:tr>
      <w:tr w:rsidR="00133E22" w:rsidRPr="005B6447" w:rsidTr="00133E22">
        <w:trPr>
          <w:trHeight w:val="232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01 2 01 86080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</w:tr>
      <w:tr w:rsidR="00133E22" w:rsidRPr="005B6447" w:rsidTr="00133E22">
        <w:trPr>
          <w:trHeight w:val="1421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</w:tr>
      <w:tr w:rsidR="00133E22" w:rsidRPr="005B6447" w:rsidTr="00133E22">
        <w:trPr>
          <w:trHeight w:val="247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</w:tr>
      <w:tr w:rsidR="00133E22" w:rsidRPr="005B6447" w:rsidTr="00133E22">
        <w:trPr>
          <w:trHeight w:val="247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01 2 01 86100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</w:tr>
      <w:tr w:rsidR="00133E22" w:rsidRPr="005B6447" w:rsidTr="00133E22">
        <w:trPr>
          <w:trHeight w:val="1759"/>
        </w:trPr>
        <w:tc>
          <w:tcPr>
            <w:tcW w:w="730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5B6447">
              <w:rPr>
                <w:rFonts w:ascii="Times New Roman" w:hAnsi="Times New Roman" w:cs="Times New Roman"/>
                <w:b/>
              </w:rPr>
              <w:t>–д</w:t>
            </w:r>
            <w:proofErr w:type="gramEnd"/>
            <w:r w:rsidRPr="005B6447">
              <w:rPr>
                <w:rFonts w:ascii="Times New Roman" w:hAnsi="Times New Roman" w:cs="Times New Roman"/>
                <w:b/>
              </w:rPr>
              <w:t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01 2 01 86160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</w:tr>
      <w:tr w:rsidR="00133E22" w:rsidRPr="005B6447" w:rsidTr="00133E22">
        <w:trPr>
          <w:trHeight w:val="247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01 2 01 86160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</w:tr>
      <w:tr w:rsidR="00133E22" w:rsidRPr="005B6447" w:rsidTr="00133E22">
        <w:trPr>
          <w:trHeight w:val="247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01 2 01 86160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</w:tr>
      <w:tr w:rsidR="00133E22" w:rsidRPr="005B6447" w:rsidTr="00133E22">
        <w:trPr>
          <w:trHeight w:val="247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5B6447">
              <w:rPr>
                <w:rFonts w:ascii="Times New Roman" w:hAnsi="Times New Roman" w:cs="Times New Roman"/>
                <w:b/>
              </w:rPr>
              <w:t>-п</w:t>
            </w:r>
            <w:proofErr w:type="gramEnd"/>
            <w:r w:rsidRPr="005B6447">
              <w:rPr>
                <w:rFonts w:ascii="Times New Roman" w:hAnsi="Times New Roman" w:cs="Times New Roman"/>
                <w:b/>
              </w:rPr>
              <w:t>о осуществлению внутреннего муниципального финансового контроля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01 2 01 86170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</w:tr>
      <w:tr w:rsidR="00133E22" w:rsidRPr="005B6447" w:rsidTr="00133E22">
        <w:trPr>
          <w:trHeight w:val="247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01 2 01 86170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</w:tr>
      <w:tr w:rsidR="00133E22" w:rsidRPr="005B6447" w:rsidTr="00133E22">
        <w:trPr>
          <w:trHeight w:val="247"/>
        </w:trPr>
        <w:tc>
          <w:tcPr>
            <w:tcW w:w="7306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880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01 2 01 86170</w:t>
            </w:r>
          </w:p>
        </w:tc>
        <w:tc>
          <w:tcPr>
            <w:tcW w:w="881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615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  <w:tc>
          <w:tcPr>
            <w:tcW w:w="146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  <w:tc>
          <w:tcPr>
            <w:tcW w:w="1229" w:type="dxa"/>
          </w:tcPr>
          <w:p w:rsidR="00133E22" w:rsidRPr="005B6447" w:rsidRDefault="00133E22" w:rsidP="00133E22">
            <w:pPr>
              <w:pStyle w:val="a8"/>
              <w:jc w:val="center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</w:tr>
    </w:tbl>
    <w:p w:rsidR="00133E22" w:rsidRPr="005B6447" w:rsidRDefault="00133E22" w:rsidP="00133E22">
      <w:pPr>
        <w:jc w:val="center"/>
        <w:rPr>
          <w:rFonts w:ascii="Times New Roman" w:hAnsi="Times New Roman" w:cs="Times New Roman"/>
        </w:rPr>
      </w:pPr>
    </w:p>
    <w:p w:rsidR="00133E22" w:rsidRPr="005B6447" w:rsidRDefault="00133E22" w:rsidP="00133E22">
      <w:pPr>
        <w:jc w:val="center"/>
        <w:rPr>
          <w:rFonts w:ascii="Times New Roman" w:hAnsi="Times New Roman" w:cs="Times New Roman"/>
          <w:snapToGrid w:val="0"/>
        </w:rPr>
      </w:pPr>
    </w:p>
    <w:p w:rsidR="00133E22" w:rsidRPr="005B6447" w:rsidRDefault="00133E22" w:rsidP="00133E22">
      <w:pPr>
        <w:jc w:val="center"/>
        <w:rPr>
          <w:rFonts w:ascii="Times New Roman" w:hAnsi="Times New Roman" w:cs="Times New Roman"/>
          <w:snapToGrid w:val="0"/>
        </w:rPr>
      </w:pPr>
    </w:p>
    <w:p w:rsidR="00133E22" w:rsidRPr="005B6447" w:rsidRDefault="00133E22" w:rsidP="00133E22">
      <w:pPr>
        <w:jc w:val="center"/>
        <w:rPr>
          <w:rFonts w:ascii="Times New Roman" w:hAnsi="Times New Roman" w:cs="Times New Roman"/>
          <w:snapToGrid w:val="0"/>
        </w:rPr>
      </w:pPr>
    </w:p>
    <w:p w:rsidR="00133E22" w:rsidRPr="005B6447" w:rsidRDefault="00133E22" w:rsidP="00133E22">
      <w:pPr>
        <w:jc w:val="center"/>
        <w:rPr>
          <w:rFonts w:ascii="Times New Roman" w:hAnsi="Times New Roman" w:cs="Times New Roman"/>
          <w:snapToGrid w:val="0"/>
        </w:rPr>
      </w:pPr>
    </w:p>
    <w:p w:rsidR="005B6447" w:rsidRPr="005B6447" w:rsidRDefault="005B6447" w:rsidP="00133E22">
      <w:pPr>
        <w:jc w:val="right"/>
        <w:rPr>
          <w:rFonts w:ascii="Times New Roman" w:hAnsi="Times New Roman" w:cs="Times New Roman"/>
          <w:snapToGrid w:val="0"/>
        </w:rPr>
      </w:pP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napToGrid w:val="0"/>
        </w:rPr>
      </w:pPr>
      <w:r w:rsidRPr="005B6447">
        <w:rPr>
          <w:rFonts w:ascii="Times New Roman" w:hAnsi="Times New Roman" w:cs="Times New Roman"/>
          <w:snapToGrid w:val="0"/>
        </w:rPr>
        <w:t xml:space="preserve">Приложение № 6   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 xml:space="preserve">                                                                                          к решению Комитета местного самоуправления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proofErr w:type="spellStart"/>
      <w:r w:rsidRPr="005B6447">
        <w:rPr>
          <w:rFonts w:ascii="Times New Roman" w:hAnsi="Times New Roman" w:cs="Times New Roman"/>
        </w:rPr>
        <w:t>Соловцовского</w:t>
      </w:r>
      <w:proofErr w:type="spellEnd"/>
      <w:r w:rsidRPr="005B6447">
        <w:rPr>
          <w:rFonts w:ascii="Times New Roman" w:hAnsi="Times New Roman" w:cs="Times New Roman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</w:rPr>
        <w:t>Иссинского</w:t>
      </w:r>
      <w:proofErr w:type="spellEnd"/>
      <w:r w:rsidRPr="005B6447">
        <w:rPr>
          <w:rFonts w:ascii="Times New Roman" w:hAnsi="Times New Roman" w:cs="Times New Roman"/>
        </w:rPr>
        <w:t xml:space="preserve"> района Пензенской области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napToGrid w:val="0"/>
        </w:rPr>
      </w:pPr>
      <w:r w:rsidRPr="005B64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B6447">
        <w:rPr>
          <w:rFonts w:ascii="Times New Roman" w:hAnsi="Times New Roman" w:cs="Times New Roman"/>
        </w:rPr>
        <w:t>от 14.11.2025 №80-15/4</w:t>
      </w:r>
    </w:p>
    <w:p w:rsidR="00133E22" w:rsidRPr="005B6447" w:rsidRDefault="00133E22" w:rsidP="00133E22">
      <w:pPr>
        <w:outlineLvl w:val="0"/>
        <w:rPr>
          <w:rFonts w:ascii="Times New Roman" w:hAnsi="Times New Roman" w:cs="Times New Roman"/>
          <w:snapToGrid w:val="0"/>
        </w:rPr>
      </w:pPr>
    </w:p>
    <w:p w:rsidR="00133E22" w:rsidRPr="005B6447" w:rsidRDefault="00133E22" w:rsidP="00133E22">
      <w:pPr>
        <w:ind w:right="-709"/>
        <w:rPr>
          <w:rFonts w:ascii="Times New Roman" w:hAnsi="Times New Roman" w:cs="Times New Roman"/>
          <w:snapToGrid w:val="0"/>
        </w:rPr>
      </w:pPr>
      <w:r w:rsidRPr="005B6447">
        <w:rPr>
          <w:rFonts w:ascii="Times New Roman" w:hAnsi="Times New Roman" w:cs="Times New Roman"/>
          <w:bCs/>
        </w:rPr>
        <w:t xml:space="preserve">                                       </w:t>
      </w:r>
      <w:r w:rsidRPr="005B6447">
        <w:rPr>
          <w:rFonts w:ascii="Times New Roman" w:hAnsi="Times New Roman" w:cs="Times New Roman"/>
        </w:rPr>
        <w:t xml:space="preserve">              </w:t>
      </w:r>
    </w:p>
    <w:p w:rsidR="00133E22" w:rsidRPr="005B6447" w:rsidRDefault="00133E22" w:rsidP="00133E22">
      <w:pPr>
        <w:jc w:val="center"/>
        <w:rPr>
          <w:rFonts w:ascii="Times New Roman" w:hAnsi="Times New Roman" w:cs="Times New Roman"/>
          <w:b/>
          <w:bCs/>
        </w:rPr>
      </w:pPr>
      <w:r w:rsidRPr="005B6447">
        <w:rPr>
          <w:rFonts w:ascii="Times New Roman" w:hAnsi="Times New Roman" w:cs="Times New Roman"/>
          <w:b/>
          <w:bCs/>
        </w:rPr>
        <w:t xml:space="preserve">Ведомственная структура  расходов бюджета </w:t>
      </w:r>
      <w:proofErr w:type="spellStart"/>
      <w:r w:rsidRPr="005B6447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5B6447">
        <w:rPr>
          <w:rFonts w:ascii="Times New Roman" w:hAnsi="Times New Roman" w:cs="Times New Roman"/>
          <w:b/>
          <w:bCs/>
        </w:rPr>
        <w:t xml:space="preserve"> сельсовета </w:t>
      </w:r>
    </w:p>
    <w:p w:rsidR="00133E22" w:rsidRPr="005B6447" w:rsidRDefault="00133E22" w:rsidP="00133E22">
      <w:pPr>
        <w:jc w:val="center"/>
        <w:rPr>
          <w:rFonts w:ascii="Times New Roman" w:hAnsi="Times New Roman" w:cs="Times New Roman"/>
        </w:rPr>
      </w:pPr>
      <w:proofErr w:type="spellStart"/>
      <w:r w:rsidRPr="005B6447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5B6447">
        <w:rPr>
          <w:rFonts w:ascii="Times New Roman" w:hAnsi="Times New Roman" w:cs="Times New Roman"/>
          <w:b/>
          <w:bCs/>
        </w:rPr>
        <w:t xml:space="preserve"> района Пензенской области на 2025 год и на плановый период 2026 и 2027годов</w:t>
      </w:r>
      <w:r w:rsidRPr="005B64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тыс. руб.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                   Наименование 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Код</w:t>
            </w: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5B6447">
              <w:rPr>
                <w:rFonts w:ascii="Times New Roman" w:hAnsi="Times New Roman" w:cs="Times New Roman"/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5B6447">
              <w:rPr>
                <w:rFonts w:ascii="Times New Roman" w:hAnsi="Times New Roman" w:cs="Times New Roman"/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ВР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Сумма </w:t>
            </w: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2025г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Сумма</w:t>
            </w: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 на 2026г.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Сумма</w:t>
            </w:r>
          </w:p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 на 2027г.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Всего: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6969,761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5103,677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5102,559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Администрация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6969,761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5103,677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5102,559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tabs>
                <w:tab w:val="left" w:pos="1182"/>
              </w:tabs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3264,923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3391,104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3345,195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3245,123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3379,104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3333,195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Муниципальная программа  </w:t>
            </w: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 </w:t>
            </w:r>
            <w:r w:rsidRPr="005B6447">
              <w:rPr>
                <w:rStyle w:val="af8"/>
                <w:rFonts w:ascii="Times New Roman" w:hAnsi="Times New Roman" w:cs="Times New Roman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3245,123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3379,104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3333,195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3245,123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3379,104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3333,195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3245,123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3379,104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3333,195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1154,769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1438,099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1495,765</w:t>
            </w:r>
          </w:p>
        </w:tc>
      </w:tr>
      <w:tr w:rsidR="00133E22" w:rsidRPr="005B6447" w:rsidTr="00133E22">
        <w:trPr>
          <w:trHeight w:val="93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1154,769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1438,099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1495,765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1154,769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1438,099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1495,765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01 1 01 02200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1017,868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851,315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704,096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ind w:right="175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971,818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843,315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696,096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ind w:right="175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971,818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843,315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696,096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46,050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46,050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13,492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01 1 01 02300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1058,994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1089,690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1133,334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1058,994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1089,690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1133,334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1058,994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1089,690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1133,334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11,000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71 0 00 00000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proofErr w:type="spellStart"/>
            <w:r w:rsidRPr="005B6447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71 0 00 20500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11,000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12,000</w:t>
            </w:r>
          </w:p>
        </w:tc>
      </w:tr>
      <w:tr w:rsidR="00133E22" w:rsidRPr="005B6447" w:rsidTr="00133E22">
        <w:trPr>
          <w:trHeight w:val="58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8,800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133E22" w:rsidRPr="005B6447" w:rsidTr="00133E22">
        <w:trPr>
          <w:trHeight w:val="58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Развитие гражданского общества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90 0 00 00000  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8,800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58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90 0 00 66210 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8,800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58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90 0 00 66210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8,800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58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90 0 00 66210  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8,800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165,200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179,000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179,000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 </w:t>
            </w: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 </w:t>
            </w:r>
            <w:r w:rsidRPr="005B6447">
              <w:rPr>
                <w:rFonts w:ascii="Times New Roman" w:hAnsi="Times New Roman" w:cs="Times New Roman"/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179,000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5B6447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179,000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 xml:space="preserve">Основное мероприятие </w:t>
            </w:r>
            <w:r w:rsidRPr="005B6447">
              <w:rPr>
                <w:rFonts w:ascii="Times New Roman" w:hAnsi="Times New Roman" w:cs="Times New Roman"/>
                <w:b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179,000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01 1 02 51180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165,200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179,000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179,000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179,000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185,300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1,200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1,200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3,000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Гражданская оборона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Муниципальная программа  </w:t>
            </w: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 </w:t>
            </w:r>
            <w:r w:rsidRPr="005B6447">
              <w:rPr>
                <w:rStyle w:val="af8"/>
                <w:rFonts w:ascii="Times New Roman" w:hAnsi="Times New Roman" w:cs="Times New Roman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01 3 00 00000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1,000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01 3 01 00000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01 3 01 64320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области"</w:t>
            </w: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ab/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01 5 00 00000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01 5 01 00000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01 5 01 22040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664,398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872,680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903,660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664,398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872,680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903,660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Муниципальная программа  </w:t>
            </w: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 </w:t>
            </w:r>
            <w:r w:rsidRPr="005B6447">
              <w:rPr>
                <w:rStyle w:val="af8"/>
                <w:rFonts w:ascii="Times New Roman" w:hAnsi="Times New Roman" w:cs="Times New Roman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01 0 00  00000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664,398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872,680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903,660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01 4 00 00000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664,398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872,680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903,660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01 4 01 00000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664,398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872,680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903,660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629,398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667,680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698,660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629,398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667,680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698,660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629,398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667,680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698,660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35,000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35,000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35,000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2356,307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136,300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138,300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Муниципальная программа  </w:t>
            </w: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901 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1953,153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01 7 00 0000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1953,153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lastRenderedPageBreak/>
              <w:t xml:space="preserve">Основное мероприятие «Мероприятие по модернизации систем водоснабжения </w:t>
            </w:r>
            <w:proofErr w:type="spellStart"/>
            <w:r w:rsidRPr="005B6447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Cs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1953,153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21,272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21,272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01 7 01 21270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21,272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 xml:space="preserve">Расходы на изыскательные, проектные, сметные,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экспертные</w:t>
            </w:r>
            <w:proofErr w:type="gramStart"/>
            <w:r w:rsidRPr="005B6447">
              <w:rPr>
                <w:rFonts w:ascii="Times New Roman" w:hAnsi="Times New Roman" w:cs="Times New Roman"/>
                <w:b/>
                <w:bCs/>
              </w:rPr>
              <w:t>,н</w:t>
            </w:r>
            <w:proofErr w:type="gramEnd"/>
            <w:r w:rsidRPr="005B6447">
              <w:rPr>
                <w:rFonts w:ascii="Times New Roman" w:hAnsi="Times New Roman" w:cs="Times New Roman"/>
                <w:b/>
                <w:bCs/>
              </w:rPr>
              <w:t>аучно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73,560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73,560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73,560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  <w:lang w:val="en-US"/>
              </w:rPr>
              <w:t>18</w:t>
            </w: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58,321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  <w:lang w:val="en-US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  <w:lang w:val="en-US"/>
              </w:rPr>
              <w:t>0.000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  <w:lang w:val="en-US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  <w:lang w:val="en-US"/>
              </w:rPr>
              <w:t>0.000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  <w:lang w:val="en-US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  <w:lang w:val="en-US"/>
              </w:rPr>
              <w:t>18</w:t>
            </w: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58,321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  <w:lang w:val="en-US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  <w:lang w:val="en-US"/>
              </w:rPr>
              <w:t>0.000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  <w:lang w:val="en-US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  <w:lang w:val="en-US"/>
              </w:rPr>
              <w:t>0.000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01 7 01 22010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  <w:lang w:val="en-US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  <w:lang w:val="en-US"/>
              </w:rPr>
              <w:t>18</w:t>
            </w: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58,321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  <w:lang w:val="en-US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  <w:lang w:val="en-US"/>
              </w:rPr>
              <w:t>0.000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  <w:lang w:val="en-US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  <w:lang w:val="en-US"/>
              </w:rPr>
              <w:t>0.000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403,154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136,300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138,300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Муниципальная программа  </w:t>
            </w: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 </w:t>
            </w:r>
            <w:r w:rsidRPr="005B6447">
              <w:rPr>
                <w:rStyle w:val="af8"/>
                <w:rFonts w:ascii="Times New Roman" w:hAnsi="Times New Roman" w:cs="Times New Roman"/>
                <w:i w:val="0"/>
                <w:color w:val="000000"/>
              </w:rPr>
              <w:t>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01 0 00 00000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403,154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136,300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138,300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403,154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136,300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138,300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403,154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136,300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138,300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 xml:space="preserve">Уличное освещение 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170,365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124,000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170,343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124,000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170,343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124,000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800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0,022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01 4 01 21290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850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0,022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Кредиторская задолженность по уличному освещению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2129К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1,445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2129К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1,445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2129К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1,445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72,541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24,300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72,241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24,300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72,241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24,300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800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0,300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0,300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01 4 01 21310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850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0,300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0,300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0,300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по содержанию исторических сооружений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01 4 01 21640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108,714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01 4 01 21640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108,714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01 4 01 21640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108,714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01 4 01 22010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32,000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01 4 01 22010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32,000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01 4 01 22010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32,000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обустройство контейнерных площадок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01 4 01 22070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18,089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01 4 01 22070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18,089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05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01 4 01 22070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18,089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146,746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122,000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114,000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Культура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146,746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Муниципальная программа  </w:t>
            </w: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146,746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01 6 00 00000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146,746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</w:t>
            </w:r>
            <w:proofErr w:type="gram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.»</w:t>
            </w:r>
            <w:proofErr w:type="gramEnd"/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146,746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142,284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142,284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142,284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6 01 2126К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335,118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377,034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335,118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377,034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335,118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377,034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335,118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377,034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335,118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377,034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335,118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377,034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00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Муниципальная программа  </w:t>
            </w: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 </w:t>
            </w:r>
            <w:r w:rsidRPr="005B6447">
              <w:rPr>
                <w:rStyle w:val="af8"/>
                <w:rFonts w:ascii="Times New Roman" w:hAnsi="Times New Roman" w:cs="Times New Roman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01 0 00 00000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01 2 00 00000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01 2 01 00000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01 2 01 86010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01 2 01 86020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01 2 01 86020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01 2 01 86020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19,906</w:t>
            </w:r>
          </w:p>
        </w:tc>
      </w:tr>
      <w:tr w:rsidR="00133E22" w:rsidRPr="005B6447" w:rsidTr="00133E22">
        <w:trPr>
          <w:trHeight w:val="1015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01 2 01 86040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01 2 01 86040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01 2 01 86040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11,805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  <w:lang w:val="en-US"/>
              </w:rPr>
              <w:lastRenderedPageBreak/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01 2 01 86060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</w:tr>
      <w:tr w:rsidR="00133E22" w:rsidRPr="005B6447" w:rsidTr="00133E22">
        <w:trPr>
          <w:trHeight w:val="219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01 2 01 86060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01 2 01 86060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01 2 01 86080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</w:tr>
      <w:tr w:rsidR="00133E22" w:rsidRPr="005B6447" w:rsidTr="00133E22">
        <w:trPr>
          <w:trHeight w:val="174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01 2 01 86080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01 2 01 86080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1,779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</w:tr>
      <w:tr w:rsidR="00133E22" w:rsidRPr="005B6447" w:rsidTr="00133E22">
        <w:trPr>
          <w:trHeight w:val="21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01 2 01 86100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0,580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5B6447">
              <w:rPr>
                <w:rFonts w:ascii="Times New Roman" w:hAnsi="Times New Roman" w:cs="Times New Roman"/>
                <w:b/>
              </w:rPr>
              <w:t>–д</w:t>
            </w:r>
            <w:proofErr w:type="gramEnd"/>
            <w:r w:rsidRPr="005B6447">
              <w:rPr>
                <w:rFonts w:ascii="Times New Roman" w:hAnsi="Times New Roman" w:cs="Times New Roman"/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01 2 01 86160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01 2 01 86160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01 2 01 86160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1,126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5B6447">
              <w:rPr>
                <w:rFonts w:ascii="Times New Roman" w:hAnsi="Times New Roman" w:cs="Times New Roman"/>
                <w:b/>
              </w:rPr>
              <w:lastRenderedPageBreak/>
              <w:t xml:space="preserve">соответствии с заключёнными соглашениями </w:t>
            </w:r>
            <w:proofErr w:type="gramStart"/>
            <w:r w:rsidRPr="005B6447">
              <w:rPr>
                <w:rFonts w:ascii="Times New Roman" w:hAnsi="Times New Roman" w:cs="Times New Roman"/>
                <w:b/>
              </w:rPr>
              <w:t>-п</w:t>
            </w:r>
            <w:proofErr w:type="gramEnd"/>
            <w:r w:rsidRPr="005B6447">
              <w:rPr>
                <w:rFonts w:ascii="Times New Roman" w:hAnsi="Times New Roman" w:cs="Times New Roman"/>
                <w:b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01 2 01 86170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</w:tr>
      <w:tr w:rsidR="00133E22" w:rsidRPr="005B6447" w:rsidTr="00133E22">
        <w:trPr>
          <w:trHeight w:val="148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01 2 01 86170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500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</w:tr>
      <w:tr w:rsidR="00133E22" w:rsidRPr="005B6447" w:rsidTr="00133E22">
        <w:trPr>
          <w:trHeight w:val="114"/>
        </w:trPr>
        <w:tc>
          <w:tcPr>
            <w:tcW w:w="722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14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03</w:t>
            </w:r>
          </w:p>
        </w:tc>
        <w:tc>
          <w:tcPr>
            <w:tcW w:w="155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01 2 01 86170</w:t>
            </w:r>
          </w:p>
        </w:tc>
        <w:tc>
          <w:tcPr>
            <w:tcW w:w="709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540</w:t>
            </w:r>
          </w:p>
        </w:tc>
        <w:tc>
          <w:tcPr>
            <w:tcW w:w="1417" w:type="dxa"/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  <w:tc>
          <w:tcPr>
            <w:tcW w:w="1418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  <w:tc>
          <w:tcPr>
            <w:tcW w:w="1276" w:type="dxa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0,483</w:t>
            </w:r>
          </w:p>
        </w:tc>
      </w:tr>
    </w:tbl>
    <w:p w:rsidR="00133E22" w:rsidRPr="005B6447" w:rsidRDefault="00133E22" w:rsidP="00133E22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5B6447" w:rsidRPr="005B6447" w:rsidRDefault="005B6447" w:rsidP="00133E22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5B6447" w:rsidRPr="005B6447" w:rsidRDefault="005B6447" w:rsidP="00133E22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5B6447" w:rsidRPr="005B6447" w:rsidRDefault="005B6447" w:rsidP="00133E22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5B6447" w:rsidRPr="005B6447" w:rsidRDefault="005B6447" w:rsidP="00133E22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5B6447" w:rsidRPr="005B6447" w:rsidRDefault="005B6447" w:rsidP="00133E22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5B6447" w:rsidRPr="005B6447" w:rsidRDefault="005B6447" w:rsidP="00133E22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napToGrid w:val="0"/>
        </w:rPr>
      </w:pPr>
      <w:r w:rsidRPr="005B6447">
        <w:rPr>
          <w:rFonts w:ascii="Times New Roman" w:hAnsi="Times New Roman" w:cs="Times New Roman"/>
          <w:snapToGrid w:val="0"/>
        </w:rPr>
        <w:t xml:space="preserve">Приложение № 7  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 xml:space="preserve">к  решению Комитета местного самоуправления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bCs/>
        </w:rPr>
      </w:pPr>
      <w:proofErr w:type="spellStart"/>
      <w:r w:rsidRPr="005B6447">
        <w:rPr>
          <w:rFonts w:ascii="Times New Roman" w:hAnsi="Times New Roman" w:cs="Times New Roman"/>
        </w:rPr>
        <w:t>Соловцовского</w:t>
      </w:r>
      <w:proofErr w:type="spellEnd"/>
      <w:r w:rsidRPr="005B6447">
        <w:rPr>
          <w:rFonts w:ascii="Times New Roman" w:hAnsi="Times New Roman" w:cs="Times New Roman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</w:rPr>
        <w:t>Иссинского</w:t>
      </w:r>
      <w:proofErr w:type="spellEnd"/>
      <w:r w:rsidRPr="005B6447">
        <w:rPr>
          <w:rFonts w:ascii="Times New Roman" w:hAnsi="Times New Roman" w:cs="Times New Roman"/>
        </w:rPr>
        <w:t xml:space="preserve"> района Пензенской области </w:t>
      </w:r>
      <w:r w:rsidRPr="005B6447">
        <w:rPr>
          <w:rFonts w:ascii="Times New Roman" w:hAnsi="Times New Roman" w:cs="Times New Roman"/>
          <w:bCs/>
        </w:rPr>
        <w:t xml:space="preserve"> </w:t>
      </w:r>
    </w:p>
    <w:p w:rsidR="00133E22" w:rsidRPr="005B6447" w:rsidRDefault="00133E22" w:rsidP="005B6447">
      <w:pPr>
        <w:pStyle w:val="a8"/>
        <w:jc w:val="right"/>
        <w:rPr>
          <w:rFonts w:ascii="Times New Roman" w:hAnsi="Times New Roman" w:cs="Times New Roman"/>
          <w:snapToGrid w:val="0"/>
        </w:rPr>
      </w:pPr>
      <w:r w:rsidRPr="005B64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14.11.2025 №80-15/4</w:t>
      </w:r>
    </w:p>
    <w:p w:rsidR="00133E22" w:rsidRPr="005B6447" w:rsidRDefault="00133E22" w:rsidP="00133E22">
      <w:pPr>
        <w:outlineLvl w:val="0"/>
        <w:rPr>
          <w:rFonts w:ascii="Times New Roman" w:hAnsi="Times New Roman" w:cs="Times New Roman"/>
          <w:snapToGrid w:val="0"/>
        </w:rPr>
      </w:pPr>
    </w:p>
    <w:p w:rsidR="00133E22" w:rsidRPr="005B6447" w:rsidRDefault="00133E22" w:rsidP="00133E22">
      <w:pPr>
        <w:ind w:right="140"/>
        <w:jc w:val="right"/>
        <w:rPr>
          <w:rFonts w:ascii="Times New Roman" w:hAnsi="Times New Roman" w:cs="Times New Roman"/>
          <w:snapToGrid w:val="0"/>
        </w:rPr>
      </w:pPr>
    </w:p>
    <w:p w:rsidR="00133E22" w:rsidRPr="005B6447" w:rsidRDefault="00133E22" w:rsidP="00133E22">
      <w:pPr>
        <w:ind w:right="-709"/>
        <w:jc w:val="center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3E22" w:rsidRPr="005B6447" w:rsidRDefault="00133E22" w:rsidP="00133E22">
      <w:pPr>
        <w:ind w:right="-426"/>
        <w:jc w:val="both"/>
        <w:rPr>
          <w:rFonts w:ascii="Times New Roman" w:hAnsi="Times New Roman" w:cs="Times New Roman"/>
          <w:b/>
          <w:bCs/>
        </w:rPr>
      </w:pPr>
      <w:r w:rsidRPr="005B6447">
        <w:rPr>
          <w:rFonts w:ascii="Times New Roman" w:hAnsi="Times New Roman" w:cs="Times New Roman"/>
        </w:rPr>
        <w:t xml:space="preserve">                                                                 </w:t>
      </w:r>
      <w:r w:rsidRPr="005B6447">
        <w:rPr>
          <w:rFonts w:ascii="Times New Roman" w:hAnsi="Times New Roman" w:cs="Times New Roman"/>
          <w:b/>
          <w:bCs/>
        </w:rPr>
        <w:t xml:space="preserve">Распределение бюджетных ассигнований по целевым статьям (муниципальной программы </w:t>
      </w:r>
      <w:proofErr w:type="spellStart"/>
      <w:r w:rsidRPr="005B6447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5B6447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5B6447">
        <w:rPr>
          <w:rFonts w:ascii="Times New Roman" w:hAnsi="Times New Roman" w:cs="Times New Roman"/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5B6447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5B6447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5B6447">
        <w:rPr>
          <w:rFonts w:ascii="Times New Roman" w:hAnsi="Times New Roman" w:cs="Times New Roman"/>
          <w:b/>
          <w:bCs/>
        </w:rPr>
        <w:t xml:space="preserve"> района Пензенской области на 2025 год и на плановый период  2026 и 2027годов</w:t>
      </w:r>
    </w:p>
    <w:p w:rsidR="00133E22" w:rsidRPr="005B6447" w:rsidRDefault="00133E22" w:rsidP="00133E22">
      <w:pPr>
        <w:pStyle w:val="a8"/>
        <w:ind w:left="284" w:hanging="284"/>
        <w:jc w:val="right"/>
        <w:rPr>
          <w:rFonts w:ascii="Times New Roman" w:hAnsi="Times New Roman" w:cs="Times New Roman"/>
        </w:rPr>
      </w:pPr>
      <w:r w:rsidRPr="005B6447">
        <w:rPr>
          <w:rFonts w:ascii="Times New Roman" w:hAnsi="Times New Roman" w:cs="Times New Roman"/>
          <w:b/>
          <w:bCs/>
        </w:rPr>
        <w:t xml:space="preserve">                                  </w:t>
      </w:r>
      <w:r w:rsidRPr="005B6447">
        <w:rPr>
          <w:rFonts w:ascii="Times New Roman" w:hAnsi="Times New Roman" w:cs="Times New Roman"/>
        </w:rPr>
        <w:t xml:space="preserve">  тыс. рублей</w:t>
      </w:r>
    </w:p>
    <w:tbl>
      <w:tblPr>
        <w:tblW w:w="1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133E22" w:rsidRPr="005B6447" w:rsidTr="00133E22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proofErr w:type="spellStart"/>
            <w:r w:rsidRPr="005B6447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proofErr w:type="gramStart"/>
            <w:r w:rsidRPr="005B6447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Сумма</w:t>
            </w: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 на 2025г.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Сумма</w:t>
            </w: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 на 2026г.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Сумма</w:t>
            </w: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 на 2027г.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ВСЕГО</w:t>
            </w: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6969,761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5103,677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5102,559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Муниципальная программа  </w:t>
            </w: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 xml:space="preserve">«Устойчивое развитие территории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6614,843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4729,154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4713,525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3410,323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3558,104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3518,495</w:t>
            </w:r>
          </w:p>
        </w:tc>
      </w:tr>
      <w:tr w:rsidR="00133E22" w:rsidRPr="005B6447" w:rsidTr="00133E22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3245,123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3379,104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3333,195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B6447">
              <w:rPr>
                <w:rFonts w:ascii="Times New Roman" w:hAnsi="Times New Roman" w:cs="Times New Roman"/>
                <w:b/>
                <w:color w:val="000000"/>
              </w:rPr>
              <w:t>1154,769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B6447">
              <w:rPr>
                <w:rFonts w:ascii="Times New Roman" w:hAnsi="Times New Roman" w:cs="Times New Roman"/>
                <w:b/>
                <w:color w:val="000000"/>
              </w:rPr>
              <w:t>1438,099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B6447">
              <w:rPr>
                <w:rFonts w:ascii="Times New Roman" w:hAnsi="Times New Roman" w:cs="Times New Roman"/>
                <w:b/>
                <w:color w:val="000000"/>
              </w:rPr>
              <w:t>1495,765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color w:val="000000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color w:val="000000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1154,769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1438,099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1495,765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1154,769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1438,099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1495,765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1154,769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1438,099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1495,765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color w:val="000000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color w:val="000000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1154,769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1438,099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1495,765</w:t>
            </w:r>
          </w:p>
        </w:tc>
      </w:tr>
      <w:tr w:rsidR="00133E22" w:rsidRPr="005B6447" w:rsidTr="00133E2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1017,868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851,315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704,096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971,818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843,315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696,096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971,818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843,315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696,096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46,050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46,050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1017,868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851,315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704,096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5B6447">
              <w:rPr>
                <w:rFonts w:ascii="Times New Roman" w:hAnsi="Times New Roman" w:cs="Times New Roman"/>
              </w:rPr>
              <w:lastRenderedPageBreak/>
              <w:t>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1017,868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>851,315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704,096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lastRenderedPageBreak/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1058,994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1133,334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1058,994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1133,334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1058,994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1133,334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1058,994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1133,334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1058,994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1133,334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spacing w:val="-2"/>
              </w:rPr>
              <w:t>Основное мероприятие  «</w:t>
            </w:r>
            <w:r w:rsidRPr="005B6447">
              <w:rPr>
                <w:rFonts w:ascii="Times New Roman" w:hAnsi="Times New Roman" w:cs="Times New Roman"/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165,200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17</w:t>
            </w:r>
            <w:r w:rsidRPr="005B6447">
              <w:rPr>
                <w:rFonts w:ascii="Times New Roman" w:hAnsi="Times New Roman" w:cs="Times New Roman"/>
                <w:b/>
                <w:bCs/>
                <w:lang w:val="en-US"/>
              </w:rPr>
              <w:t>9.00</w:t>
            </w:r>
            <w:r w:rsidRPr="005B644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18</w:t>
            </w:r>
            <w:r w:rsidRPr="005B6447">
              <w:rPr>
                <w:rFonts w:ascii="Times New Roman" w:hAnsi="Times New Roman" w:cs="Times New Roman"/>
                <w:b/>
                <w:bCs/>
                <w:lang w:val="en-US"/>
              </w:rPr>
              <w:t>5.300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Осуществление первичного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165,200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9.00</w:t>
            </w:r>
            <w:r w:rsidRPr="005B644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5.300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9.00</w:t>
            </w:r>
            <w:r w:rsidRPr="005B644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5.300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9.00</w:t>
            </w:r>
            <w:r w:rsidRPr="005B644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5.300</w:t>
            </w:r>
          </w:p>
        </w:tc>
      </w:tr>
      <w:tr w:rsidR="00133E22" w:rsidRPr="005B6447" w:rsidTr="00133E22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9.00</w:t>
            </w:r>
            <w:r w:rsidRPr="005B644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5.300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9.00</w:t>
            </w:r>
            <w:r w:rsidRPr="005B6447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18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5.300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  <w:spacing w:val="-2"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5B6447">
              <w:rPr>
                <w:rFonts w:ascii="Times New Roman" w:hAnsi="Times New Roman" w:cs="Times New Roman"/>
                <w:b/>
                <w:bCs/>
              </w:rPr>
              <w:t xml:space="preserve">сельсовета 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spacing w:val="-2"/>
              </w:rPr>
              <w:t>Основное мероприятие  «</w:t>
            </w:r>
            <w:r w:rsidRPr="005B6447">
              <w:rPr>
                <w:rFonts w:ascii="Times New Roman" w:hAnsi="Times New Roman" w:cs="Times New Roman"/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5B6447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37,070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0,811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</w:t>
            </w: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</w:tc>
      </w:tr>
      <w:tr w:rsidR="00133E22" w:rsidRPr="005B6447" w:rsidTr="00133E22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19,906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B6447">
              <w:rPr>
                <w:rFonts w:ascii="Times New Roman" w:hAnsi="Times New Roman" w:cs="Times New Roman"/>
                <w:bCs/>
              </w:rPr>
              <w:t>о о</w:t>
            </w:r>
            <w:r w:rsidRPr="005B6447">
              <w:rPr>
                <w:rFonts w:ascii="Times New Roman" w:hAnsi="Times New Roman" w:cs="Times New Roman"/>
              </w:rPr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11,805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5B6447">
              <w:rPr>
                <w:rFonts w:ascii="Times New Roman" w:hAnsi="Times New Roman" w:cs="Times New Roman"/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</w:tr>
      <w:tr w:rsidR="00133E22" w:rsidRPr="005B6447" w:rsidTr="00133E22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snapToGrid w:val="0"/>
              </w:rPr>
            </w:pPr>
            <w:r w:rsidRPr="005B6447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5B6447">
              <w:rPr>
                <w:rFonts w:ascii="Times New Roman" w:hAnsi="Times New Roman" w:cs="Times New Roman"/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1,779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snapToGrid w:val="0"/>
              </w:rPr>
            </w:pPr>
            <w:r w:rsidRPr="005B6447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5B6447">
              <w:rPr>
                <w:rFonts w:ascii="Times New Roman" w:hAnsi="Times New Roman" w:cs="Times New Roman"/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0,580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5B6447">
              <w:rPr>
                <w:rFonts w:ascii="Times New Roman" w:hAnsi="Times New Roman" w:cs="Times New Roman"/>
              </w:rPr>
              <w:t>–д</w:t>
            </w:r>
            <w:proofErr w:type="gramEnd"/>
            <w:r w:rsidRPr="005B6447">
              <w:rPr>
                <w:rFonts w:ascii="Times New Roman" w:hAnsi="Times New Roman" w:cs="Times New Roman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1,126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5B6447">
              <w:rPr>
                <w:rFonts w:ascii="Times New Roman" w:hAnsi="Times New Roman" w:cs="Times New Roman"/>
              </w:rPr>
              <w:t>-п</w:t>
            </w:r>
            <w:proofErr w:type="gramEnd"/>
            <w:r w:rsidRPr="005B6447">
              <w:rPr>
                <w:rFonts w:ascii="Times New Roman" w:hAnsi="Times New Roman" w:cs="Times New Roman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0,483</w:t>
            </w:r>
          </w:p>
        </w:tc>
      </w:tr>
      <w:tr w:rsidR="00133E22" w:rsidRPr="005B6447" w:rsidTr="00133E22">
        <w:trPr>
          <w:trHeight w:val="43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spacing w:val="-2"/>
              </w:rPr>
              <w:lastRenderedPageBreak/>
              <w:t>Основное мероприятие  «П</w:t>
            </w:r>
            <w:r w:rsidRPr="005B6447">
              <w:rPr>
                <w:rFonts w:ascii="Times New Roman" w:hAnsi="Times New Roman" w:cs="Times New Roman"/>
                <w:b/>
              </w:rPr>
              <w:t xml:space="preserve">овышение защищенности населения и территорий </w:t>
            </w:r>
            <w:proofErr w:type="spellStart"/>
            <w:r w:rsidRPr="005B6447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</w:rPr>
              <w:t xml:space="preserve">  сельсовета </w:t>
            </w:r>
            <w:proofErr w:type="spellStart"/>
            <w:r w:rsidRPr="005B6447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1,000</w:t>
            </w:r>
          </w:p>
        </w:tc>
      </w:tr>
      <w:tr w:rsidR="00133E22" w:rsidRPr="005B6447" w:rsidTr="00133E22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1,000</w:t>
            </w:r>
          </w:p>
        </w:tc>
      </w:tr>
      <w:tr w:rsidR="00133E22" w:rsidRPr="005B6447" w:rsidTr="00133E22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сельсовета 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1067,552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1008,980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1041,960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  <w:spacing w:val="-2"/>
              </w:rPr>
              <w:t>Основное мероприятие  «</w:t>
            </w:r>
            <w:r w:rsidRPr="005B6447">
              <w:rPr>
                <w:rFonts w:ascii="Times New Roman" w:hAnsi="Times New Roman" w:cs="Times New Roman"/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5B6447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1067,552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1008,980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1041,960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170,365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112,000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124,000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170,343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112,000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124,000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170,343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112,000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124,000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170,365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170,365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Кредиторская задолженность по уличному освещению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2129К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72,541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14,300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72,241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14,300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72,241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14,300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0,300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0,300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72,541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14,300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72,541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14,300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629,398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698,660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629,398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698,660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629,398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698,660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629,398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698,660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629,398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698,660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205,000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по содержанию исторических сооружений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32,000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Расходы на 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22,070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22,070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22,070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22,070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snapToGrid w:val="0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22,070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области"</w:t>
            </w: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01 5 00 00000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Соловцовского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сельсовета </w:t>
            </w:r>
            <w:proofErr w:type="spellStart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01 5 01 00000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/>
              </w:rPr>
              <w:t>1,000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5B6447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146,746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114,000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spacing w:val="-2"/>
              </w:rPr>
              <w:t>Основное мероприятие  «</w:t>
            </w:r>
            <w:r w:rsidRPr="005B6447">
              <w:rPr>
                <w:rFonts w:ascii="Times New Roman" w:hAnsi="Times New Roman" w:cs="Times New Roman"/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5B6447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146,746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>142,284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lastRenderedPageBreak/>
              <w:t>114,000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200</w:t>
            </w: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142,284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142,284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142,284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142,284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</w:p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114,000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1953,153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5B6447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b/>
              </w:rPr>
            </w:pPr>
            <w:r w:rsidRPr="005B6447">
              <w:rPr>
                <w:rFonts w:ascii="Times New Roman" w:hAnsi="Times New Roman" w:cs="Times New Roman"/>
                <w:b/>
              </w:rPr>
              <w:t>1953,153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lastRenderedPageBreak/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0,000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 xml:space="preserve">01 7 01 </w:t>
            </w:r>
            <w:r w:rsidRPr="005B6447">
              <w:rPr>
                <w:rFonts w:ascii="Times New Roman" w:hAnsi="Times New Roman" w:cs="Times New Roman"/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18</w:t>
            </w:r>
            <w:r w:rsidRPr="005B6447">
              <w:rPr>
                <w:rFonts w:ascii="Times New Roman" w:hAnsi="Times New Roman" w:cs="Times New Roman"/>
              </w:rPr>
              <w:t>58,321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 xml:space="preserve">01 7 01 </w:t>
            </w:r>
            <w:r w:rsidRPr="005B6447">
              <w:rPr>
                <w:rFonts w:ascii="Times New Roman" w:hAnsi="Times New Roman" w:cs="Times New Roman"/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18</w:t>
            </w:r>
            <w:r w:rsidRPr="005B6447">
              <w:rPr>
                <w:rFonts w:ascii="Times New Roman" w:hAnsi="Times New Roman" w:cs="Times New Roman"/>
              </w:rPr>
              <w:t>58,321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 xml:space="preserve">01 7 01 </w:t>
            </w:r>
            <w:r w:rsidRPr="005B6447">
              <w:rPr>
                <w:rFonts w:ascii="Times New Roman" w:hAnsi="Times New Roman" w:cs="Times New Roman"/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18</w:t>
            </w:r>
            <w:r w:rsidRPr="005B6447">
              <w:rPr>
                <w:rFonts w:ascii="Times New Roman" w:hAnsi="Times New Roman" w:cs="Times New Roman"/>
              </w:rPr>
              <w:t>58,321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 xml:space="preserve">01 7 01 </w:t>
            </w:r>
            <w:r w:rsidRPr="005B6447">
              <w:rPr>
                <w:rFonts w:ascii="Times New Roman" w:hAnsi="Times New Roman" w:cs="Times New Roman"/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18</w:t>
            </w:r>
            <w:r w:rsidRPr="005B6447">
              <w:rPr>
                <w:rFonts w:ascii="Times New Roman" w:hAnsi="Times New Roman" w:cs="Times New Roman"/>
              </w:rPr>
              <w:t>58,321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B6447">
              <w:rPr>
                <w:rFonts w:ascii="Times New Roman" w:hAnsi="Times New Roman" w:cs="Times New Roman"/>
                <w:color w:val="000000"/>
              </w:rPr>
              <w:t xml:space="preserve">01 7 01 </w:t>
            </w:r>
            <w:r w:rsidRPr="005B6447">
              <w:rPr>
                <w:rFonts w:ascii="Times New Roman" w:hAnsi="Times New Roman" w:cs="Times New Roman"/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18</w:t>
            </w:r>
            <w:r w:rsidRPr="005B6447">
              <w:rPr>
                <w:rFonts w:ascii="Times New Roman" w:hAnsi="Times New Roman" w:cs="Times New Roman"/>
              </w:rPr>
              <w:t>58,321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11,0</w:t>
            </w:r>
            <w:r w:rsidRPr="005B6447">
              <w:rPr>
                <w:rFonts w:ascii="Times New Roman" w:hAnsi="Times New Roman" w:cs="Times New Roman"/>
                <w:b/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12,0</w:t>
            </w:r>
            <w:r w:rsidRPr="005B6447">
              <w:rPr>
                <w:rFonts w:ascii="Times New Roman" w:hAnsi="Times New Roman" w:cs="Times New Roman"/>
                <w:b/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12,0</w:t>
            </w:r>
            <w:r w:rsidRPr="005B6447">
              <w:rPr>
                <w:rFonts w:ascii="Times New Roman" w:hAnsi="Times New Roman" w:cs="Times New Roman"/>
                <w:b/>
                <w:bCs/>
                <w:lang w:val="en-US"/>
              </w:rPr>
              <w:t>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proofErr w:type="spellStart"/>
            <w:r w:rsidRPr="005B6447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5B6447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5B6447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5B6447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11,0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11,0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11,0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11,0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11,0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12,0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00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335,1</w:t>
            </w:r>
            <w:r w:rsidRPr="005B6447">
              <w:rPr>
                <w:rFonts w:ascii="Times New Roman" w:hAnsi="Times New Roman" w:cs="Times New Roman"/>
                <w:b/>
                <w:bCs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362,5</w:t>
            </w:r>
            <w:r w:rsidRPr="005B6447">
              <w:rPr>
                <w:rFonts w:ascii="Times New Roman" w:hAnsi="Times New Roman" w:cs="Times New Roman"/>
                <w:b/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/>
                <w:bCs/>
              </w:rPr>
              <w:t>377,0</w:t>
            </w:r>
            <w:r w:rsidRPr="005B6447">
              <w:rPr>
                <w:rFonts w:ascii="Times New Roman" w:hAnsi="Times New Roman" w:cs="Times New Roman"/>
                <w:b/>
                <w:bCs/>
                <w:lang w:val="en-US"/>
              </w:rPr>
              <w:t>34</w:t>
            </w:r>
          </w:p>
        </w:tc>
      </w:tr>
      <w:tr w:rsidR="00133E22" w:rsidRPr="005B6447" w:rsidTr="00133E22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highlight w:val="yellow"/>
              </w:rPr>
            </w:pPr>
            <w:r w:rsidRPr="005B6447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335,1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362,5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377,0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335,1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362,5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377,0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Style w:val="af8"/>
                <w:rFonts w:ascii="Times New Roman" w:hAnsi="Times New Roman" w:cs="Times New Roman"/>
                <w:i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335,1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362,5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377,0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335,1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362,5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377,0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</w:tr>
      <w:tr w:rsidR="00133E22" w:rsidRPr="005B6447" w:rsidTr="00133E2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5B6447">
              <w:rPr>
                <w:rFonts w:ascii="Times New Roman" w:hAnsi="Times New Roman" w:cs="Times New Roman"/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3E22" w:rsidRPr="005B6447" w:rsidRDefault="00133E22" w:rsidP="00133E22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3E22" w:rsidRPr="005B6447" w:rsidRDefault="00133E22" w:rsidP="00133E22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5B64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335,1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362,5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E22" w:rsidRPr="005B6447" w:rsidRDefault="00133E22" w:rsidP="00133E22">
            <w:pPr>
              <w:rPr>
                <w:rFonts w:ascii="Times New Roman" w:hAnsi="Times New Roman" w:cs="Times New Roman"/>
                <w:lang w:val="en-US"/>
              </w:rPr>
            </w:pPr>
            <w:r w:rsidRPr="005B6447">
              <w:rPr>
                <w:rFonts w:ascii="Times New Roman" w:hAnsi="Times New Roman" w:cs="Times New Roman"/>
                <w:bCs/>
              </w:rPr>
              <w:t>377,0</w:t>
            </w:r>
            <w:r w:rsidRPr="005B644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</w:tr>
    </w:tbl>
    <w:p w:rsidR="00133E22" w:rsidRDefault="00133E22" w:rsidP="00133E22">
      <w:pPr>
        <w:jc w:val="right"/>
        <w:sectPr w:rsidR="00133E22" w:rsidSect="00133E22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133E22" w:rsidRPr="005B6447" w:rsidRDefault="00133E22" w:rsidP="00133E22">
      <w:pPr>
        <w:pStyle w:val="af"/>
        <w:tabs>
          <w:tab w:val="left" w:pos="1500"/>
          <w:tab w:val="left" w:pos="2745"/>
          <w:tab w:val="center" w:pos="4818"/>
          <w:tab w:val="center" w:pos="4961"/>
        </w:tabs>
        <w:rPr>
          <w:rFonts w:ascii="Times New Roman" w:hAnsi="Times New Roman" w:cs="Times New Roman"/>
          <w:b/>
          <w:i w:val="0"/>
          <w:sz w:val="26"/>
          <w:szCs w:val="26"/>
        </w:rPr>
      </w:pPr>
      <w:r w:rsidRPr="005B6447">
        <w:rPr>
          <w:rFonts w:ascii="Times New Roman" w:hAnsi="Times New Roman" w:cs="Times New Roman"/>
          <w:b/>
          <w:i w:val="0"/>
          <w:sz w:val="26"/>
          <w:szCs w:val="26"/>
        </w:rPr>
        <w:lastRenderedPageBreak/>
        <w:t>ПОЯСНИТЕЛЬНАЯ ЗАПИСКА</w:t>
      </w:r>
    </w:p>
    <w:p w:rsidR="00133E22" w:rsidRPr="005B6447" w:rsidRDefault="00133E22" w:rsidP="00133E22">
      <w:pPr>
        <w:tabs>
          <w:tab w:val="left" w:pos="9037"/>
        </w:tabs>
        <w:outlineLvl w:val="0"/>
        <w:rPr>
          <w:rFonts w:ascii="Times New Roman" w:hAnsi="Times New Roman" w:cs="Times New Roman"/>
          <w:snapToGrid w:val="0"/>
          <w:sz w:val="26"/>
          <w:szCs w:val="26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к  решению Комитета местного самоуправления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5B6447">
        <w:rPr>
          <w:rFonts w:ascii="Times New Roman" w:hAnsi="Times New Roman" w:cs="Times New Roman"/>
          <w:sz w:val="24"/>
          <w:szCs w:val="24"/>
        </w:rPr>
        <w:t xml:space="preserve"> </w:t>
      </w:r>
      <w:r w:rsidRPr="005B6447">
        <w:rPr>
          <w:rFonts w:ascii="Times New Roman" w:hAnsi="Times New Roman" w:cs="Times New Roman"/>
          <w:sz w:val="26"/>
          <w:szCs w:val="26"/>
        </w:rPr>
        <w:t xml:space="preserve">от </w:t>
      </w:r>
      <w:r w:rsidRPr="005B6447">
        <w:rPr>
          <w:rFonts w:ascii="Times New Roman" w:hAnsi="Times New Roman" w:cs="Times New Roman"/>
        </w:rPr>
        <w:t>14.11.2025 №80-15/4</w:t>
      </w:r>
    </w:p>
    <w:p w:rsidR="00133E22" w:rsidRPr="005B6447" w:rsidRDefault="00133E22" w:rsidP="00133E22">
      <w:pPr>
        <w:outlineLvl w:val="0"/>
        <w:rPr>
          <w:rFonts w:ascii="Times New Roman" w:hAnsi="Times New Roman" w:cs="Times New Roman"/>
          <w:snapToGrid w:val="0"/>
          <w:sz w:val="26"/>
          <w:szCs w:val="26"/>
        </w:rPr>
      </w:pPr>
    </w:p>
    <w:p w:rsidR="00133E22" w:rsidRPr="005B6447" w:rsidRDefault="00133E22" w:rsidP="00133E22">
      <w:pPr>
        <w:tabs>
          <w:tab w:val="left" w:pos="9037"/>
        </w:tabs>
        <w:outlineLvl w:val="0"/>
        <w:rPr>
          <w:rFonts w:ascii="Times New Roman" w:hAnsi="Times New Roman" w:cs="Times New Roman"/>
          <w:snapToGrid w:val="0"/>
        </w:rPr>
      </w:pPr>
      <w:r w:rsidRPr="005B6447">
        <w:rPr>
          <w:rFonts w:ascii="Times New Roman" w:hAnsi="Times New Roman" w:cs="Times New Roman"/>
          <w:sz w:val="26"/>
          <w:szCs w:val="26"/>
        </w:rPr>
        <w:t xml:space="preserve">Решением Комитета местного самоуправления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64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B6447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5B6447">
        <w:rPr>
          <w:rFonts w:ascii="Times New Roman" w:hAnsi="Times New Roman" w:cs="Times New Roman"/>
        </w:rPr>
        <w:t xml:space="preserve">от 14.11.2025 №80-15/4 </w:t>
      </w:r>
    </w:p>
    <w:p w:rsidR="00133E22" w:rsidRPr="001B790C" w:rsidRDefault="00133E22" w:rsidP="00133E22">
      <w:pPr>
        <w:pStyle w:val="1"/>
        <w:numPr>
          <w:ilvl w:val="0"/>
          <w:numId w:val="3"/>
        </w:numPr>
        <w:tabs>
          <w:tab w:val="clear" w:pos="432"/>
          <w:tab w:val="num" w:pos="142"/>
        </w:tabs>
        <w:ind w:left="0" w:hanging="142"/>
        <w:rPr>
          <w:b w:val="0"/>
          <w:sz w:val="26"/>
          <w:szCs w:val="26"/>
        </w:rPr>
      </w:pPr>
      <w:r w:rsidRPr="001B790C">
        <w:rPr>
          <w:b w:val="0"/>
          <w:sz w:val="26"/>
          <w:szCs w:val="26"/>
        </w:rPr>
        <w:t xml:space="preserve">внесены следующие изменения: </w:t>
      </w:r>
    </w:p>
    <w:p w:rsidR="00133E22" w:rsidRPr="00AA7978" w:rsidRDefault="00133E22" w:rsidP="00133E22">
      <w:pPr>
        <w:tabs>
          <w:tab w:val="left" w:pos="7920"/>
        </w:tabs>
        <w:rPr>
          <w:b/>
        </w:rPr>
      </w:pPr>
      <w:r w:rsidRPr="00AA7978">
        <w:rPr>
          <w:b/>
        </w:rPr>
        <w:t>2025 год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1) В ДОХОДНУЮ ЧАСТЬ БЮДЖЕТА:</w:t>
      </w:r>
    </w:p>
    <w:p w:rsidR="00133E22" w:rsidRDefault="00133E22" w:rsidP="00133E22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Увеличение+253206,00 рублей</w:t>
      </w:r>
    </w:p>
    <w:p w:rsidR="00133E22" w:rsidRPr="00E264FF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901 1 03 0225</w:t>
      </w:r>
      <w:r w:rsidRPr="00E264FF">
        <w:rPr>
          <w:sz w:val="22"/>
          <w:szCs w:val="22"/>
        </w:rPr>
        <w:t>1 01 0000 111 +23550,00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2 02 35118 10 0000 151 +1600,00  (ЗПО  №4577-ЗПО от 23.06.2025)</w:t>
      </w:r>
    </w:p>
    <w:p w:rsidR="00133E22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proofErr w:type="gramStart"/>
      <w:r w:rsidRPr="00AA7978">
        <w:rPr>
          <w:sz w:val="22"/>
          <w:szCs w:val="22"/>
        </w:rPr>
        <w:t>901 2 02 29999 10 9275 151 +1389014,93 (пост.</w:t>
      </w:r>
      <w:proofErr w:type="gramEnd"/>
      <w:r w:rsidRPr="00AA7978">
        <w:rPr>
          <w:sz w:val="22"/>
          <w:szCs w:val="22"/>
        </w:rPr>
        <w:t xml:space="preserve"> Правительства Пензенской области №683 – от 25.07.2025пП</w:t>
      </w:r>
      <w:proofErr w:type="gramStart"/>
      <w:r w:rsidRPr="00AA7978">
        <w:rPr>
          <w:sz w:val="22"/>
          <w:szCs w:val="22"/>
        </w:rPr>
        <w:t>,у</w:t>
      </w:r>
      <w:proofErr w:type="gramEnd"/>
      <w:r w:rsidRPr="00AA7978">
        <w:rPr>
          <w:sz w:val="22"/>
          <w:szCs w:val="22"/>
        </w:rPr>
        <w:t>вед.№1455 от 28.07.2025)</w:t>
      </w:r>
    </w:p>
    <w:p w:rsidR="00133E22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2 02 35118 10 0000 151 +1200,00  (ЗПО  №4628-ЗПО от 26.09.2025)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2 02 49999 10 2000 151 +442000,00 (</w:t>
      </w:r>
      <w:proofErr w:type="spellStart"/>
      <w:r w:rsidRPr="00AA7978">
        <w:rPr>
          <w:sz w:val="22"/>
          <w:szCs w:val="22"/>
        </w:rPr>
        <w:t>увед</w:t>
      </w:r>
      <w:proofErr w:type="gramStart"/>
      <w:r w:rsidRPr="00AA7978">
        <w:rPr>
          <w:sz w:val="22"/>
          <w:szCs w:val="22"/>
        </w:rPr>
        <w:t>.ф</w:t>
      </w:r>
      <w:proofErr w:type="gramEnd"/>
      <w:r w:rsidRPr="00AA7978">
        <w:rPr>
          <w:sz w:val="22"/>
          <w:szCs w:val="22"/>
        </w:rPr>
        <w:t>ин.упрпавления</w:t>
      </w:r>
      <w:proofErr w:type="spellEnd"/>
      <w:r w:rsidRPr="00AA7978">
        <w:rPr>
          <w:sz w:val="22"/>
          <w:szCs w:val="22"/>
        </w:rPr>
        <w:t xml:space="preserve"> №992-0000-6 от 22.08.2025)</w:t>
      </w:r>
    </w:p>
    <w:p w:rsidR="00133E22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ИТОГО: 1857364,93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Уменьшение: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2 02 49999 10 2000 151 -261600,00 (</w:t>
      </w:r>
      <w:proofErr w:type="spellStart"/>
      <w:r w:rsidRPr="00AA7978">
        <w:rPr>
          <w:sz w:val="22"/>
          <w:szCs w:val="22"/>
        </w:rPr>
        <w:t>увед</w:t>
      </w:r>
      <w:proofErr w:type="gramStart"/>
      <w:r w:rsidRPr="00AA7978">
        <w:rPr>
          <w:sz w:val="22"/>
          <w:szCs w:val="22"/>
        </w:rPr>
        <w:t>.ф</w:t>
      </w:r>
      <w:proofErr w:type="gramEnd"/>
      <w:r w:rsidRPr="00AA7978">
        <w:rPr>
          <w:sz w:val="22"/>
          <w:szCs w:val="22"/>
        </w:rPr>
        <w:t>ин.упрпавления</w:t>
      </w:r>
      <w:proofErr w:type="spellEnd"/>
      <w:r w:rsidRPr="00AA7978">
        <w:rPr>
          <w:sz w:val="22"/>
          <w:szCs w:val="22"/>
        </w:rPr>
        <w:t xml:space="preserve"> №992-0000-8 от 03.09.2025)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2 02 49999 10 2000 151 -55200,00 (</w:t>
      </w:r>
      <w:proofErr w:type="spellStart"/>
      <w:r w:rsidRPr="00AA7978">
        <w:rPr>
          <w:sz w:val="22"/>
          <w:szCs w:val="22"/>
        </w:rPr>
        <w:t>увед</w:t>
      </w:r>
      <w:proofErr w:type="gramStart"/>
      <w:r w:rsidRPr="00AA7978">
        <w:rPr>
          <w:sz w:val="22"/>
          <w:szCs w:val="22"/>
        </w:rPr>
        <w:t>.ф</w:t>
      </w:r>
      <w:proofErr w:type="gramEnd"/>
      <w:r w:rsidRPr="00AA7978">
        <w:rPr>
          <w:sz w:val="22"/>
          <w:szCs w:val="22"/>
        </w:rPr>
        <w:t>ин.упрпавления</w:t>
      </w:r>
      <w:proofErr w:type="spellEnd"/>
      <w:r w:rsidRPr="00AA7978">
        <w:rPr>
          <w:sz w:val="22"/>
          <w:szCs w:val="22"/>
        </w:rPr>
        <w:t xml:space="preserve"> №992-0000-9 от 06.10.2025)</w:t>
      </w:r>
    </w:p>
    <w:p w:rsidR="00133E22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ИТОГО:316800,00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ВСЕГО ДОХОДЫ: +1540564,93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2) Расходная часть бюджета</w:t>
      </w:r>
    </w:p>
    <w:p w:rsidR="00133E22" w:rsidRDefault="00133E22" w:rsidP="00133E22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Увеличение: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>
        <w:rPr>
          <w:sz w:val="22"/>
          <w:szCs w:val="22"/>
        </w:rPr>
        <w:t>901 0409 0140121300 244 225 +23550,00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901 0203 0110251180 121 211 (</w:t>
      </w:r>
      <w:proofErr w:type="spellStart"/>
      <w:r w:rsidRPr="00AA7978">
        <w:rPr>
          <w:sz w:val="22"/>
          <w:szCs w:val="22"/>
        </w:rPr>
        <w:t>ДопФК</w:t>
      </w:r>
      <w:proofErr w:type="spellEnd"/>
      <w:r w:rsidRPr="00AA7978">
        <w:rPr>
          <w:sz w:val="22"/>
          <w:szCs w:val="22"/>
        </w:rPr>
        <w:t xml:space="preserve"> 211З)+1600,00 (ЗПО  №4577-ЗПО от 23.06.2025)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>901 0502 01701S1350 243 225 +</w:t>
      </w:r>
      <w:r w:rsidRPr="00AA7978">
        <w:rPr>
          <w:sz w:val="22"/>
          <w:szCs w:val="22"/>
        </w:rPr>
        <w:t>1389014,93(пост.</w:t>
      </w:r>
      <w:proofErr w:type="gramEnd"/>
      <w:r w:rsidRPr="00AA7978">
        <w:rPr>
          <w:sz w:val="22"/>
          <w:szCs w:val="22"/>
        </w:rPr>
        <w:t xml:space="preserve"> Правительства Пензенской области №683 – от 25.07.2025пП</w:t>
      </w:r>
      <w:proofErr w:type="gramStart"/>
      <w:r w:rsidRPr="00AA7978">
        <w:rPr>
          <w:sz w:val="22"/>
          <w:szCs w:val="22"/>
        </w:rPr>
        <w:t>,у</w:t>
      </w:r>
      <w:proofErr w:type="gramEnd"/>
      <w:r w:rsidRPr="00AA7978">
        <w:rPr>
          <w:sz w:val="22"/>
          <w:szCs w:val="22"/>
        </w:rPr>
        <w:t>вед.№1455 от 28.07.2025)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901 0104 0110102200 </w:t>
      </w:r>
      <w:r>
        <w:rPr>
          <w:sz w:val="22"/>
          <w:szCs w:val="22"/>
        </w:rPr>
        <w:t>244 225 +442000,00(</w:t>
      </w:r>
      <w:proofErr w:type="spellStart"/>
      <w:r>
        <w:rPr>
          <w:sz w:val="22"/>
          <w:szCs w:val="22"/>
        </w:rPr>
        <w:t>увед</w:t>
      </w:r>
      <w:proofErr w:type="gramStart"/>
      <w:r>
        <w:rPr>
          <w:sz w:val="22"/>
          <w:szCs w:val="22"/>
        </w:rPr>
        <w:t>.ф</w:t>
      </w:r>
      <w:proofErr w:type="gramEnd"/>
      <w:r>
        <w:rPr>
          <w:sz w:val="22"/>
          <w:szCs w:val="22"/>
        </w:rPr>
        <w:t>ин.упр</w:t>
      </w:r>
      <w:r w:rsidRPr="00AA7978">
        <w:rPr>
          <w:sz w:val="22"/>
          <w:szCs w:val="22"/>
        </w:rPr>
        <w:t>авления</w:t>
      </w:r>
      <w:proofErr w:type="spellEnd"/>
      <w:r w:rsidRPr="00AA7978">
        <w:rPr>
          <w:sz w:val="22"/>
          <w:szCs w:val="22"/>
        </w:rPr>
        <w:t xml:space="preserve"> №992-0000-6 от 22.08.2025)</w:t>
      </w:r>
    </w:p>
    <w:p w:rsidR="00133E22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proofErr w:type="gramStart"/>
      <w:r w:rsidRPr="00AA7978">
        <w:rPr>
          <w:sz w:val="22"/>
          <w:szCs w:val="22"/>
        </w:rPr>
        <w:t>901 0203 0110251180 244 346 +1200,00 (ЗПО  №4628-ЗПО от 26.09.2025</w:t>
      </w:r>
      <w:proofErr w:type="gramEnd"/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ИТОГО: +1857364,93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Уменьшение: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0104 0110102200 244 225 -261</w:t>
      </w:r>
      <w:r>
        <w:rPr>
          <w:sz w:val="22"/>
          <w:szCs w:val="22"/>
        </w:rPr>
        <w:t>600,00(</w:t>
      </w:r>
      <w:proofErr w:type="spellStart"/>
      <w:r>
        <w:rPr>
          <w:sz w:val="22"/>
          <w:szCs w:val="22"/>
        </w:rPr>
        <w:t>увед</w:t>
      </w:r>
      <w:proofErr w:type="gramStart"/>
      <w:r>
        <w:rPr>
          <w:sz w:val="22"/>
          <w:szCs w:val="22"/>
        </w:rPr>
        <w:t>.ф</w:t>
      </w:r>
      <w:proofErr w:type="gramEnd"/>
      <w:r>
        <w:rPr>
          <w:sz w:val="22"/>
          <w:szCs w:val="22"/>
        </w:rPr>
        <w:t>ин.упр</w:t>
      </w:r>
      <w:r w:rsidRPr="00AA7978">
        <w:rPr>
          <w:sz w:val="22"/>
          <w:szCs w:val="22"/>
        </w:rPr>
        <w:t>авления</w:t>
      </w:r>
      <w:proofErr w:type="spellEnd"/>
      <w:r w:rsidRPr="00AA7978">
        <w:rPr>
          <w:sz w:val="22"/>
          <w:szCs w:val="22"/>
        </w:rPr>
        <w:t xml:space="preserve"> №992-0000-8 от 03.09.2025)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901 0104 0110102200</w:t>
      </w:r>
      <w:r>
        <w:rPr>
          <w:sz w:val="22"/>
          <w:szCs w:val="22"/>
        </w:rPr>
        <w:t xml:space="preserve"> 244 225 -55200,00(</w:t>
      </w:r>
      <w:proofErr w:type="spellStart"/>
      <w:r>
        <w:rPr>
          <w:sz w:val="22"/>
          <w:szCs w:val="22"/>
        </w:rPr>
        <w:t>увед</w:t>
      </w:r>
      <w:proofErr w:type="gramStart"/>
      <w:r>
        <w:rPr>
          <w:sz w:val="22"/>
          <w:szCs w:val="22"/>
        </w:rPr>
        <w:t>.ф</w:t>
      </w:r>
      <w:proofErr w:type="gramEnd"/>
      <w:r>
        <w:rPr>
          <w:sz w:val="22"/>
          <w:szCs w:val="22"/>
        </w:rPr>
        <w:t>ин.упр</w:t>
      </w:r>
      <w:r w:rsidRPr="00AA7978">
        <w:rPr>
          <w:sz w:val="22"/>
          <w:szCs w:val="22"/>
        </w:rPr>
        <w:t>авления</w:t>
      </w:r>
      <w:proofErr w:type="spellEnd"/>
      <w:r w:rsidRPr="00AA7978">
        <w:rPr>
          <w:sz w:val="22"/>
          <w:szCs w:val="22"/>
        </w:rPr>
        <w:t xml:space="preserve"> №992-0000-9 от 06.10.2025)</w:t>
      </w:r>
    </w:p>
    <w:p w:rsidR="00133E22" w:rsidRPr="00AA7978" w:rsidRDefault="00133E22" w:rsidP="00133E22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ИТОГО:-316800,00</w:t>
      </w:r>
    </w:p>
    <w:p w:rsidR="00133E22" w:rsidRPr="00AA7978" w:rsidRDefault="00133E22" w:rsidP="00133E22">
      <w:pPr>
        <w:rPr>
          <w:b/>
        </w:rPr>
      </w:pPr>
      <w:r w:rsidRPr="00AA7978">
        <w:rPr>
          <w:b/>
        </w:rPr>
        <w:t>Перераспределить Постановление от 26.02.2025г №16-п</w:t>
      </w:r>
    </w:p>
    <w:p w:rsidR="00133E22" w:rsidRPr="00AA7978" w:rsidRDefault="00133E22" w:rsidP="00133E22">
      <w:r w:rsidRPr="00AA7978">
        <w:t>901 0801 0160121260 244 225 -43306,34</w:t>
      </w:r>
    </w:p>
    <w:p w:rsidR="00133E22" w:rsidRPr="00AA7978" w:rsidRDefault="00133E22" w:rsidP="00133E22">
      <w:r w:rsidRPr="00AA7978">
        <w:t>901 0503 0140121640 244 22</w:t>
      </w:r>
      <w:r>
        <w:t>6</w:t>
      </w:r>
      <w:r w:rsidRPr="00AA7978">
        <w:t>+43306,34</w:t>
      </w:r>
    </w:p>
    <w:p w:rsidR="00133E22" w:rsidRPr="00AA7978" w:rsidRDefault="00133E22" w:rsidP="00133E22">
      <w:pPr>
        <w:rPr>
          <w:b/>
        </w:rPr>
      </w:pPr>
      <w:r w:rsidRPr="00AA7978">
        <w:rPr>
          <w:b/>
        </w:rPr>
        <w:t>Постановление от 03.03.2025г №17-п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0502 0140121270  244 225 +29000,00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0801 0160121260 244 225-  29000,00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       Ходатайство от 03.03.2025г №12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0502 0140121270  244 225 - 29000,00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0502 0140121270  244 226 +29000,00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 Ходатайство от 03.03.2025г №13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0502 0140121270  244 226 - 29000,00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0502 0140121270  243 226 +29000,00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 Ходатайство от 05.03.2025г №14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0502 0140122010  243 226 + 45000,00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0502 0140122010  244 226  -45000,00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lastRenderedPageBreak/>
        <w:t xml:space="preserve">      Постановление от 05.03.2025г №18-п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0502 0140122010  243 226 + 29000,00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0502 0140121270  243 226  -29000,00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 Ходатайство от 12.03.2025г №17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0503 0140121310  244 225 - 13000,00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0503 0140121310 244 310  +13000,00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 Постановление от 20.03.2025г №23-п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0801 0160121260 244 225-  337897,37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0502 0170121270 243 226+27177,00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0502 0170121270 243 225+450623,00  </w:t>
      </w:r>
    </w:p>
    <w:p w:rsidR="00133E22" w:rsidRDefault="00133E22" w:rsidP="00133E22">
      <w:pPr>
        <w:pStyle w:val="a0"/>
        <w:ind w:hanging="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 901 0409 0140121300 244 225-139902,63</w:t>
      </w:r>
    </w:p>
    <w:p w:rsidR="00133E22" w:rsidRDefault="00133E22" w:rsidP="00133E22">
      <w:pPr>
        <w:pStyle w:val="a0"/>
        <w:ind w:left="-426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AA7978">
        <w:rPr>
          <w:sz w:val="22"/>
          <w:szCs w:val="22"/>
        </w:rPr>
        <w:t>Постановление от 2</w:t>
      </w:r>
      <w:r>
        <w:rPr>
          <w:sz w:val="22"/>
          <w:szCs w:val="22"/>
        </w:rPr>
        <w:t>5</w:t>
      </w:r>
      <w:r w:rsidRPr="00AA7978">
        <w:rPr>
          <w:sz w:val="22"/>
          <w:szCs w:val="22"/>
        </w:rPr>
        <w:t>.03.2025г №2</w:t>
      </w:r>
      <w:r>
        <w:rPr>
          <w:sz w:val="22"/>
          <w:szCs w:val="22"/>
        </w:rPr>
        <w:t>6</w:t>
      </w:r>
      <w:r w:rsidRPr="00AA7978">
        <w:rPr>
          <w:sz w:val="22"/>
          <w:szCs w:val="22"/>
        </w:rPr>
        <w:t>-п</w:t>
      </w:r>
    </w:p>
    <w:p w:rsidR="00133E22" w:rsidRPr="00A3795E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A3795E">
        <w:rPr>
          <w:sz w:val="22"/>
          <w:szCs w:val="22"/>
        </w:rPr>
        <w:t>901 0104 0110102100 122 266 +5440,00</w:t>
      </w:r>
    </w:p>
    <w:p w:rsidR="00133E22" w:rsidRPr="00A3795E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3795E">
        <w:rPr>
          <w:sz w:val="22"/>
          <w:szCs w:val="22"/>
        </w:rPr>
        <w:t xml:space="preserve">       901 0104 0110102100 129 266 +1642,69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3795E">
        <w:rPr>
          <w:sz w:val="22"/>
          <w:szCs w:val="22"/>
        </w:rPr>
        <w:t xml:space="preserve">       901 0502 0170121270 244  225 -7082,69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 Ходатайство от 01.04.2025г №23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0104 0110102200  244 344 + 2118,00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0104 0110102200 244 346  - 2118,00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 Постановление от 17.04.2025г №29-п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0104 0110102200 244 346-  48100,00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0503 0140121310 244  346+6000,00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0503 0140121640 244 225+22450,00  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0503 0140121640 244 344+ 15000,00  </w:t>
      </w:r>
    </w:p>
    <w:p w:rsidR="00133E22" w:rsidRDefault="00133E22" w:rsidP="00133E22">
      <w:pPr>
        <w:pStyle w:val="a0"/>
        <w:ind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AA7978">
        <w:rPr>
          <w:sz w:val="22"/>
          <w:szCs w:val="22"/>
        </w:rPr>
        <w:t xml:space="preserve">  901 0503 0140121640 244 346+ 4650,00 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>
        <w:rPr>
          <w:sz w:val="22"/>
          <w:szCs w:val="22"/>
        </w:rPr>
        <w:t>Постановление от 24.04.2025г №31</w:t>
      </w:r>
      <w:r w:rsidRPr="00AA7978">
        <w:rPr>
          <w:sz w:val="22"/>
          <w:szCs w:val="22"/>
        </w:rPr>
        <w:t>-п</w:t>
      </w:r>
    </w:p>
    <w:p w:rsidR="00133E22" w:rsidRDefault="00133E22" w:rsidP="00133E22">
      <w:pPr>
        <w:pStyle w:val="a0"/>
        <w:ind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901 0104 0110102200 244 346-53579,00</w:t>
      </w:r>
    </w:p>
    <w:p w:rsidR="00133E22" w:rsidRDefault="00133E22" w:rsidP="00133E22">
      <w:pPr>
        <w:pStyle w:val="a0"/>
        <w:ind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901 0104 0110102300 122 266 +6690,00</w:t>
      </w:r>
    </w:p>
    <w:p w:rsidR="00133E22" w:rsidRDefault="00133E22" w:rsidP="00133E22">
      <w:pPr>
        <w:pStyle w:val="a0"/>
        <w:ind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901 0104 0110102300 129 266 +2625,00</w:t>
      </w:r>
    </w:p>
    <w:p w:rsidR="00133E22" w:rsidRDefault="00133E22" w:rsidP="00133E22">
      <w:pPr>
        <w:pStyle w:val="a0"/>
        <w:ind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901 0113 9000022140 244 346 +8800,00</w:t>
      </w:r>
    </w:p>
    <w:p w:rsidR="00133E22" w:rsidRDefault="00133E22" w:rsidP="00133E22">
      <w:pPr>
        <w:pStyle w:val="a0"/>
        <w:ind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901 0503 0140121310 244 346 +6000,00</w:t>
      </w:r>
    </w:p>
    <w:p w:rsidR="00133E22" w:rsidRDefault="00133E22" w:rsidP="00133E22">
      <w:pPr>
        <w:pStyle w:val="a0"/>
        <w:ind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901 0503 0140121640 244 225 +16464,00</w:t>
      </w:r>
    </w:p>
    <w:p w:rsidR="00133E22" w:rsidRPr="00AA7978" w:rsidRDefault="00133E22" w:rsidP="00133E22">
      <w:pPr>
        <w:pStyle w:val="a0"/>
        <w:ind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901 0503 0140121640 244 346 +11000,00</w:t>
      </w:r>
      <w:r w:rsidRPr="00AA7978">
        <w:rPr>
          <w:sz w:val="22"/>
          <w:szCs w:val="22"/>
        </w:rPr>
        <w:t xml:space="preserve"> 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</w:t>
      </w:r>
      <w:r>
        <w:rPr>
          <w:sz w:val="22"/>
          <w:szCs w:val="22"/>
        </w:rPr>
        <w:t>Ходатайство от 12</w:t>
      </w:r>
      <w:r w:rsidRPr="00AA7978">
        <w:rPr>
          <w:sz w:val="22"/>
          <w:szCs w:val="22"/>
        </w:rPr>
        <w:t>.0</w:t>
      </w:r>
      <w:r>
        <w:rPr>
          <w:sz w:val="22"/>
          <w:szCs w:val="22"/>
        </w:rPr>
        <w:t>5.2025г №29</w:t>
      </w:r>
    </w:p>
    <w:p w:rsidR="00133E22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0503 01401216400  244 226 + 1550,00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Pr="00AA7978">
        <w:rPr>
          <w:sz w:val="22"/>
          <w:szCs w:val="22"/>
        </w:rPr>
        <w:t xml:space="preserve">  901 0503 01401216400  244 344 -1444,00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0503 01401216400  244 346 -106,00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       Ходатайство от 15.05.2025г №33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0104 0110102200  244 226 -100000,00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0104 0110102200 244 346 + 100000,00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 Ходатайство от 06.06.2025г №35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901 0503 014012</w:t>
      </w:r>
      <w:r>
        <w:rPr>
          <w:sz w:val="22"/>
          <w:szCs w:val="22"/>
        </w:rPr>
        <w:t>16400  244 225 -5651,51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0503 01401216400  244 346 +5651,51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 Постановление от 16.06.2025г №34-п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0104 0110102200 244 225  +160000,00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A7978">
        <w:rPr>
          <w:sz w:val="22"/>
          <w:szCs w:val="22"/>
        </w:rPr>
        <w:t>901 0104 0110102200 244 226  -35000,00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A7978">
        <w:rPr>
          <w:sz w:val="22"/>
          <w:szCs w:val="22"/>
        </w:rPr>
        <w:t>901 0104 0110102200 244 343  -45000,00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A7978">
        <w:rPr>
          <w:sz w:val="22"/>
          <w:szCs w:val="22"/>
        </w:rPr>
        <w:t>901 0104 0110102200 244 346  -80000,00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A7978">
        <w:rPr>
          <w:sz w:val="22"/>
          <w:szCs w:val="22"/>
        </w:rPr>
        <w:t>901 0104 0110102200 247 223  -15224,28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A7978">
        <w:rPr>
          <w:sz w:val="22"/>
          <w:szCs w:val="22"/>
        </w:rPr>
        <w:t>901 0104 0110102200 853 292  +250,00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0502 0170121270  244  225 -1645,31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A7978">
        <w:rPr>
          <w:sz w:val="22"/>
          <w:szCs w:val="22"/>
        </w:rPr>
        <w:t>901 0502 0170122010  243  226 -440,00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A7978">
        <w:rPr>
          <w:sz w:val="22"/>
          <w:szCs w:val="22"/>
        </w:rPr>
        <w:t>901 0502 0170122010  244  226 -8206,00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0503 0140121290 244 226-6104,96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Pr="00AA7978">
        <w:rPr>
          <w:sz w:val="22"/>
          <w:szCs w:val="22"/>
        </w:rPr>
        <w:t xml:space="preserve">  901 0503 0140121290 853 293+ 22,39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A7978">
        <w:rPr>
          <w:sz w:val="22"/>
          <w:szCs w:val="22"/>
        </w:rPr>
        <w:t xml:space="preserve">901 0503 0140121310 244 344-5000,00  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0503 0140121310 244 225+ 23428,00  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A7978">
        <w:rPr>
          <w:sz w:val="22"/>
          <w:szCs w:val="22"/>
        </w:rPr>
        <w:t xml:space="preserve">901 0503 0140121310 244 346-4494,00  </w:t>
      </w:r>
    </w:p>
    <w:p w:rsidR="00133E22" w:rsidRPr="00AA7978" w:rsidRDefault="00133E22" w:rsidP="00133E22">
      <w:pPr>
        <w:pStyle w:val="a0"/>
        <w:ind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AA7978">
        <w:rPr>
          <w:sz w:val="22"/>
          <w:szCs w:val="22"/>
        </w:rPr>
        <w:t xml:space="preserve"> 901 0503 0140121640 244 344-2505,00</w:t>
      </w:r>
    </w:p>
    <w:p w:rsidR="00133E22" w:rsidRPr="00AA7978" w:rsidRDefault="00133E22" w:rsidP="00133E22">
      <w:pPr>
        <w:pStyle w:val="a0"/>
        <w:ind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AA7978">
        <w:rPr>
          <w:sz w:val="22"/>
          <w:szCs w:val="22"/>
        </w:rPr>
        <w:t xml:space="preserve">  901 0801 0160121260 244 225 +19919,16  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       Ходатайство от 25.06.2025г №36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lastRenderedPageBreak/>
        <w:t xml:space="preserve">      901 0104 0110102200  244 225 +2000,00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0104 0110102200 244 346 -2000,00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Ходатайство от 04.07.2025г №38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A7978">
        <w:rPr>
          <w:sz w:val="22"/>
          <w:szCs w:val="22"/>
        </w:rPr>
        <w:t>901 0409 0140121300 244 225+5000,00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A7978">
        <w:rPr>
          <w:sz w:val="22"/>
          <w:szCs w:val="22"/>
        </w:rPr>
        <w:t>901 0409 0140121300 244 344 -5000,00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 xml:space="preserve">      Постановление от 07.07.2025г №38-п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0113 0180121830 244 227 -3000,00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0113 0190164390 244 226 -3000,00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0309 0130164320 244 346 -1000,00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0309 0150122040 244 346 -1000,00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0502 0170121270 243 226 -27177,00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0503 0140121310 244 226+22803,00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0503 0140121640 244 346-1651,51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901 0503 014012</w:t>
      </w:r>
      <w:r>
        <w:rPr>
          <w:sz w:val="22"/>
          <w:szCs w:val="22"/>
        </w:rPr>
        <w:t>2</w:t>
      </w:r>
      <w:r w:rsidRPr="00AA7978">
        <w:rPr>
          <w:sz w:val="22"/>
          <w:szCs w:val="22"/>
        </w:rPr>
        <w:t>070 244 344 +18088,51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0801 0160121260 244 346-4063,00</w:t>
      </w:r>
    </w:p>
    <w:p w:rsidR="00133E22" w:rsidRDefault="00133E22" w:rsidP="00133E22">
      <w:pPr>
        <w:pStyle w:val="a0"/>
        <w:ind w:left="-426"/>
        <w:jc w:val="left"/>
        <w:rPr>
          <w:sz w:val="22"/>
          <w:szCs w:val="22"/>
        </w:rPr>
      </w:pP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Постановление от 28.07.2025г №40-п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0502 0170121270 243 225 -450623,00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9010503 0140121310 244 226 -22803,00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0502 01701S1350 243 226 +31426,00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901 05</w:t>
      </w:r>
      <w:r>
        <w:rPr>
          <w:sz w:val="22"/>
          <w:szCs w:val="22"/>
        </w:rPr>
        <w:t>02 01701S1350 243 225 +442000,00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Ходатайство от 01.08.2025г №41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0503 0140121310  244 225-1640,00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0503 0140121310 244 346 +1640,00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Ходатайство от 12.08.2025г №44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0503 0140121310  244 225-1400,00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</w:t>
      </w:r>
      <w:r>
        <w:rPr>
          <w:sz w:val="22"/>
          <w:szCs w:val="22"/>
        </w:rPr>
        <w:t>01 0503 0140121310 244 346 +140</w:t>
      </w:r>
      <w:r w:rsidRPr="00AA7978">
        <w:rPr>
          <w:sz w:val="22"/>
          <w:szCs w:val="22"/>
        </w:rPr>
        <w:t>0,00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Постановление от 13.08.2025г №45-п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0104 0110102200 247 223 +1952,00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0503 0140121290 247 223-1952,00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Постановление от 03.09.2025г №48-п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0104 0110102200 244 225 +6102,76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0104 0110102200 247 223 +5000,00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901 0503 0140121310 244 225 +3120,40</w:t>
      </w:r>
    </w:p>
    <w:p w:rsidR="00133E22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901 0801 0160121260 244 225 -14223,16   </w:t>
      </w:r>
    </w:p>
    <w:p w:rsidR="00133E22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>Ходатайство от 04.09.2025г №50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0104 0110102200  244 225 -2000,00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0104 0110102200 244 346 +2000,00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Постановление от 11.09.2025г №49-п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0104 0110102200  244 343 +60000,00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0104 0110102200 244 346 +10000,00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0409 0140121870 244 226 -70000,00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Постановление от 26.09.2025г №55-п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0104 0110102200  851 291 -4400,00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0503 0140121310 244 223 +2200,00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901 0503 </w:t>
      </w:r>
      <w:r>
        <w:rPr>
          <w:sz w:val="22"/>
          <w:szCs w:val="22"/>
        </w:rPr>
        <w:t>0140121310 244 22</w:t>
      </w:r>
      <w:r w:rsidRPr="00AA7978">
        <w:rPr>
          <w:sz w:val="22"/>
          <w:szCs w:val="22"/>
        </w:rPr>
        <w:t>6 +2200,00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 w:rsidRPr="00AA7978">
        <w:rPr>
          <w:sz w:val="22"/>
          <w:szCs w:val="22"/>
        </w:rPr>
        <w:t>Ходатайство от 08.10.2025г №53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0104 0110102200  244 227  -1289,40</w:t>
      </w:r>
    </w:p>
    <w:p w:rsidR="00133E22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901 0104 0110102200 244 343 +1289,40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>
        <w:rPr>
          <w:sz w:val="22"/>
          <w:szCs w:val="22"/>
        </w:rPr>
        <w:t>Ходатайство от 27.10.2025г №55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 w:rsidRPr="00AA7978">
        <w:rPr>
          <w:sz w:val="22"/>
          <w:szCs w:val="22"/>
        </w:rPr>
        <w:t xml:space="preserve">      </w:t>
      </w:r>
      <w:r>
        <w:rPr>
          <w:sz w:val="22"/>
          <w:szCs w:val="22"/>
        </w:rPr>
        <w:t>901 0104 0110102200  247</w:t>
      </w:r>
      <w:r w:rsidRPr="00AA7978">
        <w:rPr>
          <w:sz w:val="22"/>
          <w:szCs w:val="22"/>
        </w:rPr>
        <w:t> 22</w:t>
      </w:r>
      <w:r>
        <w:rPr>
          <w:sz w:val="22"/>
          <w:szCs w:val="22"/>
        </w:rPr>
        <w:t>3  -43300,98</w:t>
      </w:r>
    </w:p>
    <w:p w:rsidR="00133E22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901 0104 0110102200 244 225 +38900,98</w:t>
      </w:r>
    </w:p>
    <w:p w:rsidR="00133E22" w:rsidRPr="00AA7978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901 0104 0110102200 851 291 +4400,00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>
        <w:rPr>
          <w:sz w:val="22"/>
          <w:szCs w:val="22"/>
        </w:rPr>
        <w:t>Постановление от 27.10.2025г №64</w:t>
      </w:r>
      <w:r w:rsidRPr="00AA7978">
        <w:rPr>
          <w:sz w:val="22"/>
          <w:szCs w:val="22"/>
        </w:rPr>
        <w:t>-п</w:t>
      </w:r>
    </w:p>
    <w:p w:rsidR="00133E22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901 0502 01701S1350 243 226 </w:t>
      </w:r>
      <w:r w:rsidRPr="00A01E88">
        <w:rPr>
          <w:sz w:val="22"/>
          <w:szCs w:val="22"/>
        </w:rPr>
        <w:t>– 4120</w:t>
      </w:r>
      <w:r>
        <w:rPr>
          <w:sz w:val="22"/>
          <w:szCs w:val="22"/>
        </w:rPr>
        <w:t>,</w:t>
      </w:r>
      <w:r w:rsidRPr="00A01E88">
        <w:rPr>
          <w:sz w:val="22"/>
          <w:szCs w:val="22"/>
        </w:rPr>
        <w:t>40</w:t>
      </w:r>
    </w:p>
    <w:p w:rsidR="00133E22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901 0104 0110102200 244 225 +3335,40 </w:t>
      </w:r>
      <w:r w:rsidRPr="00A01E88">
        <w:rPr>
          <w:sz w:val="22"/>
          <w:szCs w:val="22"/>
        </w:rPr>
        <w:t xml:space="preserve"> </w:t>
      </w:r>
    </w:p>
    <w:p w:rsidR="00133E22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901 0503 0140131310 244 343 +185,00</w:t>
      </w:r>
    </w:p>
    <w:p w:rsidR="00133E22" w:rsidRPr="00162D74" w:rsidRDefault="00133E22" w:rsidP="00133E22">
      <w:pPr>
        <w:pStyle w:val="a0"/>
        <w:ind w:left="-426"/>
        <w:jc w:val="left"/>
        <w:rPr>
          <w:b/>
          <w:sz w:val="22"/>
          <w:szCs w:val="22"/>
        </w:rPr>
      </w:pPr>
      <w:r>
        <w:rPr>
          <w:sz w:val="22"/>
          <w:szCs w:val="22"/>
        </w:rPr>
        <w:t xml:space="preserve">      901 0503 0140121310 244 346 +500,00</w:t>
      </w:r>
    </w:p>
    <w:p w:rsidR="00133E22" w:rsidRPr="00AA7978" w:rsidRDefault="00133E22" w:rsidP="00133E22">
      <w:pPr>
        <w:pStyle w:val="a0"/>
        <w:ind w:left="-426"/>
        <w:jc w:val="left"/>
        <w:rPr>
          <w:sz w:val="22"/>
          <w:szCs w:val="22"/>
        </w:rPr>
      </w:pPr>
      <w:r>
        <w:rPr>
          <w:sz w:val="22"/>
          <w:szCs w:val="22"/>
        </w:rPr>
        <w:t>Постановление от 30.10.2025г №69</w:t>
      </w:r>
      <w:r w:rsidRPr="00AA7978">
        <w:rPr>
          <w:sz w:val="22"/>
          <w:szCs w:val="22"/>
        </w:rPr>
        <w:t>-п</w:t>
      </w:r>
    </w:p>
    <w:p w:rsidR="00133E22" w:rsidRDefault="00133E22" w:rsidP="00133E22">
      <w:pPr>
        <w:pStyle w:val="a0"/>
        <w:ind w:left="-426"/>
        <w:rPr>
          <w:b/>
          <w:sz w:val="22"/>
          <w:szCs w:val="22"/>
        </w:rPr>
      </w:pPr>
      <w:r>
        <w:rPr>
          <w:sz w:val="22"/>
          <w:szCs w:val="22"/>
        </w:rPr>
        <w:t xml:space="preserve">      901 0104 0110102200 244 225 -32000,00</w:t>
      </w:r>
    </w:p>
    <w:p w:rsidR="00133E22" w:rsidRPr="00FB5301" w:rsidRDefault="00133E22" w:rsidP="00133E22">
      <w:pPr>
        <w:pStyle w:val="a0"/>
        <w:ind w:left="-426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      901 0503 0140122010 244 226 +32000,00 </w:t>
      </w:r>
      <w:r w:rsidRPr="00A01E88">
        <w:rPr>
          <w:sz w:val="22"/>
          <w:szCs w:val="22"/>
        </w:rPr>
        <w:t xml:space="preserve"> </w:t>
      </w:r>
    </w:p>
    <w:p w:rsidR="00133E22" w:rsidRPr="00FB5301" w:rsidRDefault="00133E22" w:rsidP="00133E22">
      <w:pPr>
        <w:pStyle w:val="a0"/>
        <w:ind w:hanging="426"/>
        <w:rPr>
          <w:b/>
          <w:sz w:val="22"/>
          <w:szCs w:val="22"/>
        </w:rPr>
      </w:pPr>
      <w:r w:rsidRPr="00FB5301">
        <w:rPr>
          <w:sz w:val="22"/>
          <w:szCs w:val="22"/>
        </w:rPr>
        <w:t xml:space="preserve">      Глава администрации                                                       Козлов Ю.</w:t>
      </w:r>
      <w:proofErr w:type="gramStart"/>
      <w:r w:rsidRPr="00FB5301">
        <w:rPr>
          <w:sz w:val="22"/>
          <w:szCs w:val="22"/>
        </w:rPr>
        <w:t>В</w:t>
      </w:r>
      <w:proofErr w:type="gramEnd"/>
    </w:p>
    <w:p w:rsidR="00133E22" w:rsidRPr="00FB5301" w:rsidRDefault="00133E22" w:rsidP="00133E22">
      <w:pPr>
        <w:pStyle w:val="a0"/>
        <w:ind w:hanging="426"/>
        <w:rPr>
          <w:b/>
          <w:sz w:val="22"/>
          <w:szCs w:val="22"/>
        </w:rPr>
      </w:pPr>
    </w:p>
    <w:p w:rsidR="00133E22" w:rsidRPr="00FB5301" w:rsidRDefault="00133E22" w:rsidP="00133E22">
      <w:pPr>
        <w:pStyle w:val="a0"/>
        <w:ind w:hanging="426"/>
        <w:rPr>
          <w:sz w:val="22"/>
          <w:szCs w:val="22"/>
        </w:rPr>
      </w:pPr>
    </w:p>
    <w:p w:rsidR="00133E22" w:rsidRPr="00FB5301" w:rsidRDefault="00133E22" w:rsidP="00133E22">
      <w:pPr>
        <w:pStyle w:val="a0"/>
        <w:ind w:left="426" w:hanging="426"/>
        <w:jc w:val="left"/>
        <w:rPr>
          <w:b/>
          <w:sz w:val="22"/>
          <w:szCs w:val="22"/>
        </w:rPr>
      </w:pPr>
      <w:r w:rsidRPr="00FB5301">
        <w:rPr>
          <w:sz w:val="22"/>
          <w:szCs w:val="22"/>
        </w:rPr>
        <w:t xml:space="preserve">Бухгалтер МКУ ЦОУ                                        </w:t>
      </w:r>
      <w:r>
        <w:rPr>
          <w:sz w:val="22"/>
          <w:szCs w:val="22"/>
        </w:rPr>
        <w:t xml:space="preserve">                Курышева Т.И.</w:t>
      </w:r>
    </w:p>
    <w:p w:rsidR="00851584" w:rsidRDefault="00851584" w:rsidP="0085158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51584" w:rsidRPr="006E69D1" w:rsidRDefault="00851584" w:rsidP="0085158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6E69D1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</w:p>
    <w:p w:rsidR="00851584" w:rsidRPr="006E69D1" w:rsidRDefault="00851584" w:rsidP="0085158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6E69D1">
        <w:rPr>
          <w:rFonts w:ascii="Times New Roman" w:hAnsi="Times New Roman"/>
          <w:b/>
          <w:sz w:val="28"/>
          <w:szCs w:val="28"/>
        </w:rPr>
        <w:t>СОЛОВЦОВСКОГО СЕЛЬСОВЕТА</w:t>
      </w:r>
    </w:p>
    <w:p w:rsidR="00851584" w:rsidRPr="006E69D1" w:rsidRDefault="00851584" w:rsidP="0085158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6E69D1">
        <w:rPr>
          <w:rFonts w:ascii="Times New Roman" w:hAnsi="Times New Roman"/>
          <w:b/>
          <w:sz w:val="28"/>
          <w:szCs w:val="28"/>
        </w:rPr>
        <w:t>ИССИНСКОГО</w:t>
      </w:r>
      <w:r w:rsidRPr="006E69D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E69D1">
        <w:rPr>
          <w:rFonts w:ascii="Times New Roman" w:hAnsi="Times New Roman"/>
          <w:b/>
          <w:sz w:val="28"/>
          <w:szCs w:val="28"/>
        </w:rPr>
        <w:t>РАЙОНА ПЕНЗЕНСКОЙ ОБЛАСТИ</w:t>
      </w:r>
    </w:p>
    <w:p w:rsidR="00851584" w:rsidRPr="006E69D1" w:rsidRDefault="00851584" w:rsidP="0085158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6E69D1">
        <w:rPr>
          <w:rFonts w:ascii="Times New Roman" w:hAnsi="Times New Roman"/>
          <w:b/>
          <w:sz w:val="28"/>
          <w:szCs w:val="28"/>
        </w:rPr>
        <w:t>ЧЕТВЕРТОГО СОЗЫВА</w:t>
      </w:r>
    </w:p>
    <w:p w:rsidR="00851584" w:rsidRPr="006E69D1" w:rsidRDefault="00851584" w:rsidP="0085158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51584" w:rsidRPr="00270A75" w:rsidRDefault="00851584" w:rsidP="00851584">
      <w:pPr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270A75">
        <w:rPr>
          <w:rFonts w:ascii="Times New Roman" w:hAnsi="Times New Roman"/>
          <w:b/>
          <w:sz w:val="28"/>
        </w:rPr>
        <w:t>Р</w:t>
      </w:r>
      <w:proofErr w:type="gramEnd"/>
      <w:r w:rsidRPr="00270A75">
        <w:rPr>
          <w:rFonts w:ascii="Times New Roman" w:hAnsi="Times New Roman"/>
          <w:b/>
          <w:sz w:val="28"/>
        </w:rPr>
        <w:t xml:space="preserve"> Е Ш Е Н И Е</w:t>
      </w:r>
    </w:p>
    <w:p w:rsidR="00851584" w:rsidRPr="00270A75" w:rsidRDefault="00851584" w:rsidP="00851584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-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396"/>
      </w:tblGrid>
      <w:tr w:rsidR="00851584" w:rsidRPr="00270A75" w:rsidTr="00A7776D">
        <w:tc>
          <w:tcPr>
            <w:tcW w:w="334" w:type="dxa"/>
            <w:vAlign w:val="bottom"/>
          </w:tcPr>
          <w:p w:rsidR="00851584" w:rsidRPr="0077283B" w:rsidRDefault="00851584" w:rsidP="00A7776D">
            <w:pPr>
              <w:rPr>
                <w:rFonts w:ascii="Times New Roman" w:hAnsi="Times New Roman"/>
                <w:sz w:val="24"/>
                <w:szCs w:val="24"/>
              </w:rPr>
            </w:pPr>
            <w:r w:rsidRPr="0077283B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51584" w:rsidRPr="0077283B" w:rsidRDefault="00851584" w:rsidP="00A777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83B">
              <w:rPr>
                <w:rFonts w:ascii="Times New Roman" w:hAnsi="Times New Roman"/>
                <w:b/>
                <w:sz w:val="24"/>
                <w:szCs w:val="24"/>
              </w:rPr>
              <w:t>14.11.2025</w:t>
            </w:r>
          </w:p>
        </w:tc>
        <w:tc>
          <w:tcPr>
            <w:tcW w:w="397" w:type="dxa"/>
          </w:tcPr>
          <w:p w:rsidR="00851584" w:rsidRPr="0077283B" w:rsidRDefault="00851584" w:rsidP="00A77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83B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1396" w:type="dxa"/>
            <w:tcBorders>
              <w:bottom w:val="single" w:sz="6" w:space="0" w:color="auto"/>
            </w:tcBorders>
          </w:tcPr>
          <w:p w:rsidR="00851584" w:rsidRPr="0077283B" w:rsidRDefault="00851584" w:rsidP="00A777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81-15/4</w:t>
            </w:r>
          </w:p>
        </w:tc>
      </w:tr>
      <w:tr w:rsidR="00851584" w:rsidRPr="00270A75" w:rsidTr="00A7776D">
        <w:trPr>
          <w:trHeight w:val="250"/>
        </w:trPr>
        <w:tc>
          <w:tcPr>
            <w:tcW w:w="4962" w:type="dxa"/>
            <w:gridSpan w:val="4"/>
          </w:tcPr>
          <w:p w:rsidR="00851584" w:rsidRPr="0077283B" w:rsidRDefault="00851584" w:rsidP="00A77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83B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7283B">
              <w:rPr>
                <w:rFonts w:ascii="Times New Roman" w:hAnsi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851584" w:rsidRPr="002D5D57" w:rsidRDefault="00851584" w:rsidP="00851584">
      <w:pPr>
        <w:jc w:val="center"/>
      </w:pPr>
    </w:p>
    <w:p w:rsidR="00851584" w:rsidRDefault="00851584" w:rsidP="00851584">
      <w:pPr>
        <w:pStyle w:val="ConsPlusTitle"/>
        <w:jc w:val="center"/>
      </w:pPr>
    </w:p>
    <w:p w:rsidR="00851584" w:rsidRPr="006E69D1" w:rsidRDefault="00851584" w:rsidP="00851584">
      <w:pPr>
        <w:pStyle w:val="ConsPlusTitle"/>
        <w:jc w:val="center"/>
        <w:rPr>
          <w:sz w:val="26"/>
          <w:szCs w:val="26"/>
        </w:rPr>
      </w:pPr>
    </w:p>
    <w:p w:rsidR="00851584" w:rsidRPr="006E69D1" w:rsidRDefault="00851584" w:rsidP="00851584">
      <w:pPr>
        <w:pStyle w:val="ConsPlusTitle"/>
        <w:jc w:val="center"/>
        <w:rPr>
          <w:sz w:val="26"/>
          <w:szCs w:val="26"/>
        </w:rPr>
      </w:pPr>
      <w:r w:rsidRPr="006E69D1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 изменений в </w:t>
      </w:r>
      <w:r w:rsidRPr="006E69D1">
        <w:rPr>
          <w:sz w:val="26"/>
          <w:szCs w:val="26"/>
        </w:rPr>
        <w:t>Поряд</w:t>
      </w:r>
      <w:r>
        <w:rPr>
          <w:sz w:val="26"/>
          <w:szCs w:val="26"/>
        </w:rPr>
        <w:t>о</w:t>
      </w:r>
      <w:r w:rsidRPr="006E69D1">
        <w:rPr>
          <w:sz w:val="26"/>
          <w:szCs w:val="26"/>
        </w:rPr>
        <w:t xml:space="preserve">к определения размера арендной платы за земельные участки, находящиеся в муниципальной собственности сельского поселения </w:t>
      </w:r>
      <w:proofErr w:type="spellStart"/>
      <w:r w:rsidRPr="006E69D1">
        <w:rPr>
          <w:sz w:val="26"/>
          <w:szCs w:val="26"/>
        </w:rPr>
        <w:t>Соловцовский</w:t>
      </w:r>
      <w:proofErr w:type="spellEnd"/>
      <w:r w:rsidRPr="006E69D1">
        <w:rPr>
          <w:sz w:val="26"/>
          <w:szCs w:val="26"/>
        </w:rPr>
        <w:t xml:space="preserve"> сельсовет муниципального района </w:t>
      </w:r>
      <w:proofErr w:type="spellStart"/>
      <w:r w:rsidRPr="006E69D1">
        <w:rPr>
          <w:sz w:val="26"/>
          <w:szCs w:val="26"/>
        </w:rPr>
        <w:t>Иссинский</w:t>
      </w:r>
      <w:proofErr w:type="spellEnd"/>
      <w:r w:rsidRPr="006E69D1">
        <w:rPr>
          <w:sz w:val="26"/>
          <w:szCs w:val="26"/>
        </w:rPr>
        <w:t xml:space="preserve"> район Пензенской области, и предоставленные в аренду без торгов</w:t>
      </w:r>
      <w:r>
        <w:rPr>
          <w:sz w:val="26"/>
          <w:szCs w:val="26"/>
        </w:rPr>
        <w:t xml:space="preserve">, утвержденный решением Комитета местного самоуправления </w:t>
      </w:r>
      <w:proofErr w:type="spellStart"/>
      <w:r w:rsidRPr="00192DDD">
        <w:rPr>
          <w:sz w:val="26"/>
          <w:szCs w:val="26"/>
        </w:rPr>
        <w:t>Соловцовского</w:t>
      </w:r>
      <w:proofErr w:type="spellEnd"/>
      <w:r w:rsidRPr="00192DDD">
        <w:rPr>
          <w:sz w:val="26"/>
          <w:szCs w:val="26"/>
        </w:rPr>
        <w:t xml:space="preserve"> сельсовета </w:t>
      </w:r>
      <w:proofErr w:type="spellStart"/>
      <w:r w:rsidRPr="00192DDD">
        <w:rPr>
          <w:bCs w:val="0"/>
          <w:sz w:val="26"/>
          <w:szCs w:val="26"/>
        </w:rPr>
        <w:t>Иссинского</w:t>
      </w:r>
      <w:proofErr w:type="spellEnd"/>
      <w:r w:rsidRPr="00192DDD">
        <w:rPr>
          <w:bCs w:val="0"/>
          <w:sz w:val="26"/>
          <w:szCs w:val="26"/>
        </w:rPr>
        <w:t xml:space="preserve"> района Пензенской области</w:t>
      </w:r>
      <w:r>
        <w:rPr>
          <w:bCs w:val="0"/>
          <w:sz w:val="26"/>
          <w:szCs w:val="26"/>
        </w:rPr>
        <w:t xml:space="preserve"> от 05.09.2025 № 67-13/4</w:t>
      </w:r>
    </w:p>
    <w:p w:rsidR="00851584" w:rsidRPr="006E69D1" w:rsidRDefault="00851584" w:rsidP="00851584">
      <w:pPr>
        <w:pStyle w:val="ConsPlusTitle"/>
        <w:jc w:val="center"/>
        <w:rPr>
          <w:sz w:val="26"/>
          <w:szCs w:val="26"/>
        </w:rPr>
      </w:pPr>
    </w:p>
    <w:p w:rsidR="00851584" w:rsidRPr="006E69D1" w:rsidRDefault="00851584" w:rsidP="0085158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6E69D1">
        <w:rPr>
          <w:rFonts w:ascii="Times New Roman" w:hAnsi="Times New Roman" w:cs="Times New Roman"/>
          <w:sz w:val="26"/>
          <w:szCs w:val="26"/>
        </w:rPr>
        <w:t xml:space="preserve">В целях повышения эффективности управления земельными ресурсами </w:t>
      </w:r>
      <w:proofErr w:type="spellStart"/>
      <w:r w:rsidRPr="006E69D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E69D1">
        <w:rPr>
          <w:rFonts w:ascii="Times New Roman" w:hAnsi="Times New Roman" w:cs="Times New Roman"/>
          <w:sz w:val="26"/>
          <w:szCs w:val="26"/>
        </w:rPr>
        <w:t xml:space="preserve"> района Пензенской области и пополнения доходной части бюджета за счет поступления арендных платежей за землю, во исполнение Федерального </w:t>
      </w:r>
      <w:hyperlink r:id="rId10" w:history="1">
        <w:r w:rsidRPr="006E69D1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6E69D1">
        <w:rPr>
          <w:rFonts w:ascii="Times New Roman" w:hAnsi="Times New Roman" w:cs="Times New Roman"/>
          <w:sz w:val="26"/>
          <w:szCs w:val="26"/>
        </w:rPr>
        <w:t xml:space="preserve"> от 25.10.2001 № 137-ФЗ "О введении в действие Земельного кодекса Российской Федерации" (с последующими изменениями), Земельного </w:t>
      </w:r>
      <w:hyperlink r:id="rId11" w:history="1">
        <w:r w:rsidRPr="006E69D1">
          <w:rPr>
            <w:rFonts w:ascii="Times New Roman" w:hAnsi="Times New Roman" w:cs="Times New Roman"/>
            <w:sz w:val="26"/>
            <w:szCs w:val="26"/>
          </w:rPr>
          <w:t>кодекса</w:t>
        </w:r>
      </w:hyperlink>
      <w:r w:rsidRPr="006E69D1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hyperlink r:id="rId12" w:history="1">
        <w:r w:rsidRPr="006E69D1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6E69D1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16.07.2009 № 582 "Об основных принципах определения арендной платы при аренде</w:t>
      </w:r>
      <w:proofErr w:type="gramEnd"/>
      <w:r w:rsidRPr="006E69D1">
        <w:rPr>
          <w:rFonts w:ascii="Times New Roman" w:hAnsi="Times New Roman" w:cs="Times New Roman"/>
          <w:sz w:val="26"/>
          <w:szCs w:val="26"/>
        </w:rPr>
        <w:t xml:space="preserve">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 (с последующими изменениями), руководствуясь Уставом сельского поселения </w:t>
      </w:r>
      <w:proofErr w:type="spellStart"/>
      <w:r w:rsidRPr="006E69D1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6E69D1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6E69D1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6E69D1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6E69D1">
        <w:rPr>
          <w:rFonts w:ascii="Times New Roman" w:hAnsi="Times New Roman" w:cs="Times New Roman"/>
          <w:bCs/>
          <w:sz w:val="26"/>
          <w:szCs w:val="26"/>
        </w:rPr>
        <w:t xml:space="preserve"> (с последующими изменениями),</w:t>
      </w:r>
      <w:r w:rsidRPr="006E69D1">
        <w:rPr>
          <w:rFonts w:ascii="Times New Roman" w:hAnsi="Times New Roman" w:cs="Times New Roman"/>
          <w:sz w:val="26"/>
          <w:szCs w:val="26"/>
        </w:rPr>
        <w:t xml:space="preserve">  </w:t>
      </w:r>
      <w:r w:rsidRPr="006E69D1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851584" w:rsidRPr="006E69D1" w:rsidRDefault="00851584" w:rsidP="0085158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69D1">
        <w:rPr>
          <w:rFonts w:ascii="Times New Roman" w:hAnsi="Times New Roman" w:cs="Times New Roman"/>
          <w:b/>
          <w:bCs/>
          <w:sz w:val="26"/>
          <w:szCs w:val="26"/>
        </w:rPr>
        <w:t xml:space="preserve">Комитет местного самоуправления </w:t>
      </w:r>
      <w:proofErr w:type="spellStart"/>
      <w:r w:rsidRPr="006E69D1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6E69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6E69D1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6E69D1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решил</w:t>
      </w:r>
      <w:r w:rsidRPr="006E69D1">
        <w:rPr>
          <w:rFonts w:ascii="Times New Roman" w:hAnsi="Times New Roman" w:cs="Times New Roman"/>
          <w:b/>
          <w:sz w:val="26"/>
          <w:szCs w:val="26"/>
        </w:rPr>
        <w:t>:</w:t>
      </w:r>
    </w:p>
    <w:p w:rsidR="00851584" w:rsidRDefault="00851584" w:rsidP="00851584">
      <w:pPr>
        <w:pStyle w:val="ConsPlusTitle"/>
        <w:jc w:val="both"/>
        <w:rPr>
          <w:b w:val="0"/>
          <w:bCs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</w:t>
      </w:r>
      <w:r w:rsidRPr="00192DDD">
        <w:rPr>
          <w:b w:val="0"/>
          <w:sz w:val="26"/>
          <w:szCs w:val="26"/>
        </w:rPr>
        <w:t xml:space="preserve">1. Внести в Порядок определения размера арендной платы за земельные участки, находящиеся в муниципальной собственности сельского поселения </w:t>
      </w:r>
      <w:proofErr w:type="spellStart"/>
      <w:r w:rsidRPr="00192DDD">
        <w:rPr>
          <w:b w:val="0"/>
          <w:sz w:val="26"/>
          <w:szCs w:val="26"/>
        </w:rPr>
        <w:t>Соловцовский</w:t>
      </w:r>
      <w:proofErr w:type="spellEnd"/>
      <w:r w:rsidRPr="00192DDD">
        <w:rPr>
          <w:b w:val="0"/>
          <w:sz w:val="26"/>
          <w:szCs w:val="26"/>
        </w:rPr>
        <w:t xml:space="preserve"> сельсовет муниципального района </w:t>
      </w:r>
      <w:proofErr w:type="spellStart"/>
      <w:r w:rsidRPr="00192DDD">
        <w:rPr>
          <w:b w:val="0"/>
          <w:sz w:val="26"/>
          <w:szCs w:val="26"/>
        </w:rPr>
        <w:t>Иссинский</w:t>
      </w:r>
      <w:proofErr w:type="spellEnd"/>
      <w:r w:rsidRPr="00192DDD">
        <w:rPr>
          <w:b w:val="0"/>
          <w:sz w:val="26"/>
          <w:szCs w:val="26"/>
        </w:rPr>
        <w:t xml:space="preserve"> район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Pr="00192DDD">
        <w:rPr>
          <w:b w:val="0"/>
          <w:sz w:val="26"/>
          <w:szCs w:val="26"/>
        </w:rPr>
        <w:t>Соловцовского</w:t>
      </w:r>
      <w:proofErr w:type="spellEnd"/>
      <w:r w:rsidRPr="00192DDD">
        <w:rPr>
          <w:b w:val="0"/>
          <w:sz w:val="26"/>
          <w:szCs w:val="26"/>
        </w:rPr>
        <w:t xml:space="preserve"> сельсовета </w:t>
      </w:r>
      <w:proofErr w:type="spellStart"/>
      <w:r w:rsidRPr="00192DDD">
        <w:rPr>
          <w:b w:val="0"/>
          <w:bCs w:val="0"/>
          <w:sz w:val="26"/>
          <w:szCs w:val="26"/>
        </w:rPr>
        <w:t>Иссинского</w:t>
      </w:r>
      <w:proofErr w:type="spellEnd"/>
      <w:r w:rsidRPr="00192DDD">
        <w:rPr>
          <w:b w:val="0"/>
          <w:bCs w:val="0"/>
          <w:sz w:val="26"/>
          <w:szCs w:val="26"/>
        </w:rPr>
        <w:t xml:space="preserve"> района Пензенской области от 05.09.2025 № 67-13/4</w:t>
      </w:r>
      <w:r>
        <w:rPr>
          <w:b w:val="0"/>
          <w:bCs w:val="0"/>
          <w:sz w:val="26"/>
          <w:szCs w:val="26"/>
        </w:rPr>
        <w:t xml:space="preserve"> (далее Порядок) следующие изменения:</w:t>
      </w:r>
    </w:p>
    <w:p w:rsidR="00851584" w:rsidRPr="00192DDD" w:rsidRDefault="00851584" w:rsidP="00851584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b/>
        </w:rPr>
        <w:t xml:space="preserve">          </w:t>
      </w:r>
      <w:r w:rsidRPr="00192DDD">
        <w:rPr>
          <w:rFonts w:ascii="Times New Roman" w:hAnsi="Times New Roman"/>
          <w:sz w:val="26"/>
          <w:szCs w:val="26"/>
        </w:rPr>
        <w:t xml:space="preserve">1.1 подпункт «а» пункта 1.3. Порядка изложить в следующей редакции: </w:t>
      </w:r>
    </w:p>
    <w:p w:rsidR="00851584" w:rsidRPr="00192DDD" w:rsidRDefault="00851584" w:rsidP="00851584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92DDD">
        <w:rPr>
          <w:rFonts w:ascii="Times New Roman" w:hAnsi="Times New Roman"/>
          <w:sz w:val="26"/>
          <w:szCs w:val="26"/>
        </w:rPr>
        <w:t>«а) земельного участка, предоставленного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в случаях, предусмотренных статьей 39.18 Земельного  Кодекса Российской Федерации»;</w:t>
      </w:r>
    </w:p>
    <w:p w:rsidR="00851584" w:rsidRPr="00192DDD" w:rsidRDefault="00851584" w:rsidP="00851584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92DDD">
        <w:rPr>
          <w:rFonts w:ascii="Times New Roman" w:hAnsi="Times New Roman"/>
          <w:sz w:val="26"/>
          <w:szCs w:val="26"/>
        </w:rPr>
        <w:lastRenderedPageBreak/>
        <w:t xml:space="preserve">          1.2 пункт 1.3. Порядка дополнить подпунктом «г» следующего содержания: </w:t>
      </w:r>
    </w:p>
    <w:p w:rsidR="00851584" w:rsidRPr="00192DDD" w:rsidRDefault="00851584" w:rsidP="00851584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192DDD">
        <w:rPr>
          <w:rFonts w:ascii="Times New Roman" w:hAnsi="Times New Roman"/>
          <w:sz w:val="26"/>
          <w:szCs w:val="26"/>
        </w:rPr>
        <w:t xml:space="preserve">г) земельного участка сельскохозяйственного назначения для осуществления крестьянским (фермерским) хозяйством его деятельности»; </w:t>
      </w:r>
    </w:p>
    <w:p w:rsidR="00851584" w:rsidRPr="00192DDD" w:rsidRDefault="00851584" w:rsidP="00851584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92DDD">
        <w:rPr>
          <w:rFonts w:ascii="Times New Roman" w:hAnsi="Times New Roman"/>
          <w:sz w:val="26"/>
          <w:szCs w:val="26"/>
        </w:rPr>
        <w:t xml:space="preserve">          1.3 пункт 1.8. Порядка изложить в следующей редакции:</w:t>
      </w:r>
    </w:p>
    <w:p w:rsidR="00851584" w:rsidRPr="00192DDD" w:rsidRDefault="00851584" w:rsidP="00851584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92DDD">
        <w:rPr>
          <w:rFonts w:ascii="Times New Roman" w:hAnsi="Times New Roman"/>
          <w:sz w:val="26"/>
          <w:szCs w:val="26"/>
        </w:rPr>
        <w:t xml:space="preserve"> «1.8.</w:t>
      </w:r>
      <w:r>
        <w:rPr>
          <w:rFonts w:ascii="Times New Roman" w:hAnsi="Times New Roman"/>
          <w:sz w:val="26"/>
          <w:szCs w:val="26"/>
        </w:rPr>
        <w:t xml:space="preserve"> </w:t>
      </w:r>
      <w:r w:rsidRPr="00192DDD">
        <w:rPr>
          <w:rFonts w:ascii="Times New Roman" w:hAnsi="Times New Roman"/>
          <w:sz w:val="26"/>
          <w:szCs w:val="26"/>
        </w:rPr>
        <w:t xml:space="preserve">Годовой размер арендной платы за земельный участок, находящийся в собственности муниципального района </w:t>
      </w:r>
      <w:proofErr w:type="spellStart"/>
      <w:r w:rsidRPr="00192DDD">
        <w:rPr>
          <w:rFonts w:ascii="Times New Roman" w:hAnsi="Times New Roman"/>
          <w:sz w:val="26"/>
          <w:szCs w:val="26"/>
        </w:rPr>
        <w:t>Иссинский</w:t>
      </w:r>
      <w:proofErr w:type="spellEnd"/>
      <w:r w:rsidRPr="00192DDD">
        <w:rPr>
          <w:rFonts w:ascii="Times New Roman" w:hAnsi="Times New Roman"/>
          <w:sz w:val="26"/>
          <w:szCs w:val="26"/>
        </w:rPr>
        <w:t xml:space="preserve"> район Пензенской области, из земель сельскохозяйственного назначения, предоставленный крестьянским (фермерским) хозяйствам, за исключением случая, определенного в подпункте "г" пункта 1.3. Порядка, сельскохозяйственным организациям, участвующим в программах государственной поддержки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участка».</w:t>
      </w:r>
    </w:p>
    <w:p w:rsidR="00851584" w:rsidRPr="00192DDD" w:rsidRDefault="00851584" w:rsidP="00851584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92DDD">
        <w:rPr>
          <w:rFonts w:ascii="Times New Roman" w:hAnsi="Times New Roman"/>
          <w:sz w:val="26"/>
          <w:szCs w:val="26"/>
        </w:rPr>
        <w:t>3. Опубликовать настоящее решение в информационном бюллетене  «Сельский вестник».</w:t>
      </w:r>
    </w:p>
    <w:p w:rsidR="00851584" w:rsidRPr="00192DDD" w:rsidRDefault="00851584" w:rsidP="00851584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92DDD">
        <w:rPr>
          <w:rFonts w:ascii="Times New Roman" w:hAnsi="Times New Roman"/>
          <w:sz w:val="26"/>
          <w:szCs w:val="26"/>
        </w:rPr>
        <w:t xml:space="preserve">        4. Настоящее решение вступает в силу на следующий день после дня его официального опубликования. </w:t>
      </w:r>
    </w:p>
    <w:p w:rsidR="00851584" w:rsidRPr="00192DDD" w:rsidRDefault="00851584" w:rsidP="00851584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192DDD">
        <w:rPr>
          <w:rFonts w:ascii="Times New Roman" w:hAnsi="Times New Roman"/>
          <w:sz w:val="26"/>
          <w:szCs w:val="26"/>
        </w:rPr>
        <w:t xml:space="preserve">        5.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92DDD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192DDD">
        <w:rPr>
          <w:rFonts w:ascii="Times New Roman" w:hAnsi="Times New Roman"/>
          <w:sz w:val="26"/>
          <w:szCs w:val="26"/>
        </w:rPr>
        <w:t xml:space="preserve"> исполнением настоящего решения</w:t>
      </w:r>
      <w:r>
        <w:t xml:space="preserve"> </w:t>
      </w:r>
      <w:r w:rsidRPr="00192DDD">
        <w:rPr>
          <w:rFonts w:ascii="Times New Roman" w:hAnsi="Times New Roman"/>
          <w:sz w:val="26"/>
          <w:szCs w:val="26"/>
        </w:rPr>
        <w:t xml:space="preserve">возложить на главу  </w:t>
      </w:r>
      <w:proofErr w:type="spellStart"/>
      <w:r w:rsidRPr="00192DDD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192DDD">
        <w:rPr>
          <w:rFonts w:ascii="Times New Roman" w:hAnsi="Times New Roman"/>
          <w:sz w:val="26"/>
          <w:szCs w:val="26"/>
        </w:rPr>
        <w:t xml:space="preserve"> сельсовета  </w:t>
      </w:r>
      <w:proofErr w:type="spellStart"/>
      <w:r w:rsidRPr="00192DDD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192DDD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851584" w:rsidRPr="006E69D1" w:rsidRDefault="00851584" w:rsidP="00851584">
      <w:pPr>
        <w:pStyle w:val="consplusnonformat0"/>
        <w:ind w:left="360"/>
        <w:rPr>
          <w:sz w:val="26"/>
          <w:szCs w:val="26"/>
        </w:rPr>
      </w:pPr>
      <w:r w:rsidRPr="006E69D1">
        <w:rPr>
          <w:sz w:val="26"/>
          <w:szCs w:val="26"/>
        </w:rPr>
        <w:t xml:space="preserve">Глава  </w:t>
      </w:r>
      <w:proofErr w:type="spellStart"/>
      <w:r w:rsidRPr="006E69D1">
        <w:rPr>
          <w:sz w:val="26"/>
          <w:szCs w:val="26"/>
        </w:rPr>
        <w:t>Соловцовского</w:t>
      </w:r>
      <w:proofErr w:type="spellEnd"/>
      <w:r w:rsidRPr="006E69D1">
        <w:rPr>
          <w:sz w:val="26"/>
          <w:szCs w:val="26"/>
        </w:rPr>
        <w:t xml:space="preserve"> сельсовета                                                                                    </w:t>
      </w:r>
      <w:proofErr w:type="spellStart"/>
      <w:r w:rsidRPr="006E69D1">
        <w:rPr>
          <w:sz w:val="26"/>
          <w:szCs w:val="26"/>
        </w:rPr>
        <w:t>Иссинского</w:t>
      </w:r>
      <w:proofErr w:type="spellEnd"/>
      <w:r w:rsidRPr="006E69D1">
        <w:rPr>
          <w:sz w:val="26"/>
          <w:szCs w:val="26"/>
        </w:rPr>
        <w:t xml:space="preserve"> района Пензенской области                           Е.В. Каширина</w:t>
      </w:r>
    </w:p>
    <w:p w:rsidR="00133E22" w:rsidRPr="00FB5301" w:rsidRDefault="00133E22" w:rsidP="00133E22"/>
    <w:p w:rsidR="00A7776D" w:rsidRPr="00A7776D" w:rsidRDefault="00A7776D" w:rsidP="00A7776D">
      <w:pPr>
        <w:jc w:val="center"/>
        <w:rPr>
          <w:rFonts w:ascii="Times New Roman" w:hAnsi="Times New Roman" w:cs="Times New Roman"/>
        </w:rPr>
      </w:pPr>
      <w:r w:rsidRPr="00A7776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6B16B3C5" wp14:editId="60FB6DE6">
            <wp:extent cx="714375" cy="781050"/>
            <wp:effectExtent l="19050" t="0" r="9525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6D" w:rsidRPr="00A7776D" w:rsidRDefault="00A7776D" w:rsidP="00A7776D">
      <w:pPr>
        <w:widowControl w:val="0"/>
        <w:jc w:val="center"/>
        <w:rPr>
          <w:rFonts w:ascii="Times New Roman" w:hAnsi="Times New Roman" w:cs="Times New Roman"/>
        </w:rPr>
      </w:pPr>
    </w:p>
    <w:p w:rsidR="00A7776D" w:rsidRPr="00A7776D" w:rsidRDefault="00A7776D" w:rsidP="00A7776D">
      <w:pPr>
        <w:widowControl w:val="0"/>
        <w:tabs>
          <w:tab w:val="left" w:pos="2625"/>
        </w:tabs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88"/>
      </w:tblGrid>
      <w:tr w:rsidR="00A7776D" w:rsidRPr="00A7776D" w:rsidTr="00A7776D">
        <w:tc>
          <w:tcPr>
            <w:tcW w:w="11588" w:type="dxa"/>
          </w:tcPr>
          <w:p w:rsidR="00A7776D" w:rsidRPr="00A7776D" w:rsidRDefault="00A7776D" w:rsidP="00A7776D">
            <w:pPr>
              <w:tabs>
                <w:tab w:val="left" w:pos="975"/>
                <w:tab w:val="center" w:pos="579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76D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A7776D" w:rsidRPr="00A7776D" w:rsidRDefault="00A7776D" w:rsidP="00A7776D">
            <w:pPr>
              <w:tabs>
                <w:tab w:val="center" w:pos="38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76D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A7776D" w:rsidRPr="00A7776D" w:rsidRDefault="00A7776D" w:rsidP="00A7776D">
            <w:pPr>
              <w:tabs>
                <w:tab w:val="left" w:pos="300"/>
                <w:tab w:val="center" w:pos="579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76D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A7776D" w:rsidRPr="00A7776D" w:rsidTr="00A7776D">
        <w:trPr>
          <w:trHeight w:val="80"/>
        </w:trPr>
        <w:tc>
          <w:tcPr>
            <w:tcW w:w="1158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76D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 СОЗЫВА</w:t>
            </w:r>
          </w:p>
        </w:tc>
      </w:tr>
    </w:tbl>
    <w:p w:rsidR="00A7776D" w:rsidRPr="00A7776D" w:rsidRDefault="00A7776D" w:rsidP="00A7776D">
      <w:pPr>
        <w:widowControl w:val="0"/>
        <w:tabs>
          <w:tab w:val="left" w:pos="3585"/>
        </w:tabs>
        <w:jc w:val="center"/>
        <w:rPr>
          <w:rFonts w:ascii="Times New Roman" w:hAnsi="Times New Roman" w:cs="Times New Roman"/>
          <w:b/>
          <w:color w:val="333300"/>
          <w:sz w:val="28"/>
          <w:szCs w:val="28"/>
        </w:rPr>
      </w:pPr>
      <w:r w:rsidRPr="00A7776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7776D" w:rsidRDefault="00A7776D" w:rsidP="00A7776D">
      <w:pPr>
        <w:widowControl w:val="0"/>
        <w:tabs>
          <w:tab w:val="left" w:pos="1545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7776D" w:rsidRPr="00A7776D" w:rsidTr="00A7776D">
        <w:tc>
          <w:tcPr>
            <w:tcW w:w="284" w:type="dxa"/>
            <w:vAlign w:val="bottom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14.11.2025</w:t>
            </w:r>
          </w:p>
        </w:tc>
        <w:tc>
          <w:tcPr>
            <w:tcW w:w="39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83-15/4</w:t>
            </w:r>
          </w:p>
        </w:tc>
      </w:tr>
      <w:tr w:rsidR="00A7776D" w:rsidRPr="00A7776D" w:rsidTr="00A7776D">
        <w:tc>
          <w:tcPr>
            <w:tcW w:w="4650" w:type="dxa"/>
            <w:gridSpan w:val="4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оловцово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7776D" w:rsidRPr="00A7776D" w:rsidRDefault="00A7776D" w:rsidP="00A7776D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A7776D" w:rsidRPr="00801867" w:rsidRDefault="00A7776D" w:rsidP="00A7776D">
      <w:pPr>
        <w:widowControl w:val="0"/>
        <w:jc w:val="center"/>
        <w:rPr>
          <w:b/>
          <w:sz w:val="24"/>
          <w:szCs w:val="24"/>
        </w:rPr>
      </w:pPr>
    </w:p>
    <w:p w:rsidR="00A7776D" w:rsidRPr="00801867" w:rsidRDefault="00A7776D" w:rsidP="00A7776D">
      <w:pPr>
        <w:widowControl w:val="0"/>
        <w:jc w:val="center"/>
        <w:rPr>
          <w:b/>
          <w:sz w:val="24"/>
          <w:szCs w:val="24"/>
        </w:rPr>
      </w:pPr>
    </w:p>
    <w:p w:rsidR="00A7776D" w:rsidRPr="00A7776D" w:rsidRDefault="00A7776D" w:rsidP="00A7776D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776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 проекте решения Комитета местного самоуправления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«О бюджете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2026 год и на плановый период 2027 и 2028 годов»</w:t>
      </w:r>
    </w:p>
    <w:p w:rsidR="00A7776D" w:rsidRPr="00A7776D" w:rsidRDefault="00A7776D" w:rsidP="00A7776D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7776D" w:rsidRPr="00A7776D" w:rsidRDefault="00A7776D" w:rsidP="00A7776D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 xml:space="preserve">В соответствии с  Бюджетным кодексом Российской Федерации, Законом Пензенской области «О межбюджетных отношениях в Пензенской области» от 20.09.2005 № 849-ЗПО (с последующими изменениями), Законом Пензенской области «О бюджетном устройстве и бюджетном процессе в Пензенской области» от 07.04.2003 № 463-ЗПО (с последующими изменениями), Положением о бюджетном процессе в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Соловцовском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 района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 xml:space="preserve"> Пензенской области  от 11.04.2022 № 178-48/3 (с последующими изменениями), руководствуясь Уставом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(с последующими изменениями), </w:t>
      </w:r>
    </w:p>
    <w:p w:rsidR="00A7776D" w:rsidRPr="00A7776D" w:rsidRDefault="00A7776D" w:rsidP="00A7776D">
      <w:pPr>
        <w:spacing w:before="120"/>
        <w:ind w:left="284" w:hanging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776D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A7776D" w:rsidRPr="00A7776D" w:rsidRDefault="00A7776D" w:rsidP="00A7776D">
      <w:pPr>
        <w:pStyle w:val="1"/>
        <w:numPr>
          <w:ilvl w:val="0"/>
          <w:numId w:val="0"/>
        </w:numPr>
        <w:tabs>
          <w:tab w:val="left" w:pos="-567"/>
          <w:tab w:val="left" w:pos="851"/>
        </w:tabs>
        <w:ind w:left="-567"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1. О</w:t>
      </w:r>
      <w:r w:rsidRPr="00A7776D">
        <w:rPr>
          <w:b w:val="0"/>
          <w:sz w:val="26"/>
          <w:szCs w:val="26"/>
        </w:rPr>
        <w:t xml:space="preserve">добрить проект решения Комитета местного самоуправления </w:t>
      </w:r>
      <w:proofErr w:type="spellStart"/>
      <w:r w:rsidRPr="00A7776D">
        <w:rPr>
          <w:b w:val="0"/>
          <w:sz w:val="26"/>
          <w:szCs w:val="26"/>
        </w:rPr>
        <w:t>Соловцовского</w:t>
      </w:r>
      <w:proofErr w:type="spellEnd"/>
      <w:r w:rsidRPr="00A7776D">
        <w:rPr>
          <w:b w:val="0"/>
          <w:sz w:val="26"/>
          <w:szCs w:val="26"/>
        </w:rPr>
        <w:t xml:space="preserve"> сельсовета </w:t>
      </w:r>
      <w:proofErr w:type="spellStart"/>
      <w:r w:rsidRPr="00A7776D">
        <w:rPr>
          <w:b w:val="0"/>
          <w:sz w:val="26"/>
          <w:szCs w:val="26"/>
        </w:rPr>
        <w:t>Иссинского</w:t>
      </w:r>
      <w:proofErr w:type="spellEnd"/>
      <w:r w:rsidRPr="00A7776D">
        <w:rPr>
          <w:b w:val="0"/>
          <w:sz w:val="26"/>
          <w:szCs w:val="26"/>
        </w:rPr>
        <w:t xml:space="preserve"> района Пензенской области «О бюджете </w:t>
      </w:r>
      <w:proofErr w:type="spellStart"/>
      <w:r w:rsidRPr="00A7776D">
        <w:rPr>
          <w:b w:val="0"/>
          <w:sz w:val="26"/>
          <w:szCs w:val="26"/>
        </w:rPr>
        <w:t>Соловцовского</w:t>
      </w:r>
      <w:proofErr w:type="spellEnd"/>
      <w:r w:rsidRPr="00A7776D">
        <w:rPr>
          <w:b w:val="0"/>
          <w:sz w:val="26"/>
          <w:szCs w:val="26"/>
        </w:rPr>
        <w:t xml:space="preserve"> сельсовета </w:t>
      </w:r>
      <w:proofErr w:type="spellStart"/>
      <w:r w:rsidRPr="00A7776D">
        <w:rPr>
          <w:b w:val="0"/>
          <w:sz w:val="26"/>
          <w:szCs w:val="26"/>
        </w:rPr>
        <w:t>Иссинского</w:t>
      </w:r>
      <w:proofErr w:type="spellEnd"/>
      <w:r w:rsidRPr="00A7776D">
        <w:rPr>
          <w:b w:val="0"/>
          <w:sz w:val="26"/>
          <w:szCs w:val="26"/>
        </w:rPr>
        <w:t xml:space="preserve"> района Пензенской области на 2026 год  и на плановый период 2027 и 2028 годов» согласно приложению.</w:t>
      </w:r>
    </w:p>
    <w:p w:rsidR="00A7776D" w:rsidRPr="00A7776D" w:rsidRDefault="00A7776D" w:rsidP="00A7776D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       2. Назначить публичные слушания по проекту решения Комитета местного самоуправления 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«О бюджете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2026 год  и на плановый период 2028 и 2028 годов» на «28» ноября 2025 года. Место проведения публичных слушаний – здание администрации, кабинет главы находящегося по адресу: Пензенская область,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>оловцово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ул.Центральная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>, д.38, в 10.00 часов.</w:t>
      </w:r>
    </w:p>
    <w:p w:rsidR="00A7776D" w:rsidRPr="00A7776D" w:rsidRDefault="00A7776D" w:rsidP="00A7776D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      3. 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 xml:space="preserve">Проект решения Комитета местного самоуправления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«О бюджете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2026 год  и на плановый период 2027 и 2028 годов», а также информацию о дате, времени и месте проведения публичных слушаний по проекту решения Комитета местного самоуправления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 «О бюджете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 xml:space="preserve"> области на 2026 год  и на плановый период 2027 и 2028 годов»  разместить на официальном сайте администрации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не 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 xml:space="preserve"> чем за 5 дней до проведения публичных слушаний.</w:t>
      </w:r>
    </w:p>
    <w:p w:rsidR="00A7776D" w:rsidRPr="00A7776D" w:rsidRDefault="00A7776D" w:rsidP="00A7776D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>4.Утвердить организационный комитет по проведению публичных слушаний:</w:t>
      </w:r>
    </w:p>
    <w:p w:rsidR="00A7776D" w:rsidRPr="00A7776D" w:rsidRDefault="00A7776D" w:rsidP="00A7776D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- Каширина Е.В. - глава 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A7776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A7776D">
        <w:rPr>
          <w:rFonts w:ascii="Times New Roman" w:hAnsi="Times New Roman" w:cs="Times New Roman"/>
          <w:sz w:val="26"/>
          <w:szCs w:val="26"/>
        </w:rPr>
        <w:t>председатель организационного комитета;</w:t>
      </w:r>
    </w:p>
    <w:p w:rsidR="00A7776D" w:rsidRPr="00A7776D" w:rsidRDefault="00A7776D" w:rsidP="00A7776D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lastRenderedPageBreak/>
        <w:t xml:space="preserve">- Курышева Т.И. – бухгалтер МКУ ЦОУ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секретарь организационного комитета (по согласованию);</w:t>
      </w:r>
    </w:p>
    <w:p w:rsidR="00A7776D" w:rsidRPr="00A7776D" w:rsidRDefault="00A7776D" w:rsidP="00A7776D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- Березина О.В. – главный специалист администрации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член организационного комитета (по согласованию);</w:t>
      </w:r>
    </w:p>
    <w:p w:rsidR="00A7776D" w:rsidRPr="00A7776D" w:rsidRDefault="00A7776D" w:rsidP="00A7776D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- Петрухина И.Ю. –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культорганизатор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МБУК «РБКЦ»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член организационного комитета (по согласованию).</w:t>
      </w:r>
    </w:p>
    <w:p w:rsidR="00A7776D" w:rsidRPr="00A7776D" w:rsidRDefault="00A7776D" w:rsidP="00A7776D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5. Первое заседание организационного комитета провести </w:t>
      </w:r>
      <w:r w:rsidRPr="00A7776D">
        <w:rPr>
          <w:rFonts w:ascii="Times New Roman" w:hAnsi="Times New Roman" w:cs="Times New Roman"/>
          <w:spacing w:val="-20"/>
          <w:sz w:val="26"/>
          <w:szCs w:val="26"/>
        </w:rPr>
        <w:t>«14» ноября  2025 г.</w:t>
      </w:r>
    </w:p>
    <w:p w:rsidR="00A7776D" w:rsidRPr="00A7776D" w:rsidRDefault="00A7776D" w:rsidP="00A7776D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 xml:space="preserve">Предложения граждан по проекту решения Комитета местного самоуправления 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«О бюджете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2026 год  и на плановый период 2027 и 2028 годов» принимаются в кабинете главы администрации по адресу: 442702, Пензенская область,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район, село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ул. Центральная, д.38, с «15» ноября 2025 г.  по «29» ноября  2025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 xml:space="preserve"> г. с 8 до 17 часов (с 12 до 13 часов перерыв на обед).</w:t>
      </w:r>
    </w:p>
    <w:p w:rsidR="00A7776D" w:rsidRPr="00A7776D" w:rsidRDefault="00A7776D" w:rsidP="00A7776D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>7. Настоящее решение опубликовать в информационном бюллетене «Сельский вестник».</w:t>
      </w:r>
    </w:p>
    <w:p w:rsidR="00A7776D" w:rsidRPr="00A7776D" w:rsidRDefault="00A7776D" w:rsidP="00A7776D">
      <w:pPr>
        <w:ind w:left="-426" w:firstLine="426"/>
        <w:jc w:val="both"/>
        <w:rPr>
          <w:rFonts w:ascii="Times New Roman" w:hAnsi="Times New Roman" w:cs="Times New Roman"/>
          <w:spacing w:val="-20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8. 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 xml:space="preserve"> выполнением настоящего решения возложить на главу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A7776D" w:rsidRPr="00A7776D" w:rsidRDefault="00A7776D" w:rsidP="00A7776D">
      <w:pPr>
        <w:pStyle w:val="15"/>
        <w:tabs>
          <w:tab w:val="left" w:pos="708"/>
        </w:tabs>
        <w:ind w:left="-426" w:firstLine="426"/>
        <w:rPr>
          <w:rFonts w:cs="Times New Roman"/>
          <w:sz w:val="26"/>
          <w:szCs w:val="26"/>
        </w:rPr>
      </w:pPr>
    </w:p>
    <w:p w:rsidR="00A7776D" w:rsidRPr="00A7776D" w:rsidRDefault="00A7776D" w:rsidP="00A7776D">
      <w:pPr>
        <w:pStyle w:val="a8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Глава 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A7776D" w:rsidRPr="00A7776D" w:rsidRDefault="00A7776D" w:rsidP="00A7776D">
      <w:pPr>
        <w:pStyle w:val="a8"/>
        <w:rPr>
          <w:rFonts w:ascii="Times New Roman" w:hAnsi="Times New Roman" w:cs="Times New Roman"/>
          <w:sz w:val="26"/>
          <w:szCs w:val="26"/>
        </w:rPr>
        <w:sectPr w:rsidR="00A7776D" w:rsidRPr="00A7776D" w:rsidSect="00A7776D">
          <w:pgSz w:w="11906" w:h="16838"/>
          <w:pgMar w:top="709" w:right="991" w:bottom="709" w:left="1418" w:header="720" w:footer="720" w:gutter="0"/>
          <w:cols w:space="720"/>
        </w:sectPr>
      </w:pP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Е.В.Каширина</w:t>
      </w:r>
      <w:proofErr w:type="spellEnd"/>
      <w:r w:rsidRPr="00A7776D">
        <w:rPr>
          <w:rFonts w:ascii="Times New Roman" w:hAnsi="Times New Roman" w:cs="Times New Roman"/>
          <w:snapToGrid w:val="0"/>
          <w:sz w:val="26"/>
          <w:szCs w:val="26"/>
        </w:rPr>
        <w:t xml:space="preserve">      </w:t>
      </w:r>
    </w:p>
    <w:p w:rsidR="00A7776D" w:rsidRPr="00A7776D" w:rsidRDefault="00A7776D" w:rsidP="00A7776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A7776D" w:rsidRPr="00A7776D" w:rsidTr="00A7776D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76D" w:rsidRPr="00A7776D" w:rsidRDefault="000D08D8" w:rsidP="00A7776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76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6D1578" wp14:editId="35DD6653">
                  <wp:extent cx="706120" cy="775335"/>
                  <wp:effectExtent l="0" t="0" r="0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20" cy="77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7776D" w:rsidRPr="00A77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</w:t>
            </w:r>
          </w:p>
        </w:tc>
      </w:tr>
      <w:tr w:rsidR="00A7776D" w:rsidRPr="00A7776D" w:rsidTr="00A7776D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06" w:type="dxa"/>
            <w:gridSpan w:val="2"/>
          </w:tcPr>
          <w:p w:rsidR="00A7776D" w:rsidRPr="00A7776D" w:rsidRDefault="005C5EB6" w:rsidP="00A777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5" type="#_x0000_t202" style="position:absolute;left:0;text-align:left;margin-left:367.65pt;margin-top:-25.65pt;width:105.45pt;height:31.35pt;z-index:251660288;mso-position-horizontal-relative:text;mso-position-vertical-relative:text" stroked="f">
                  <v:textbox style="mso-next-textbox:#_x0000_s1035">
                    <w:txbxContent>
                      <w:p w:rsidR="00A7776D" w:rsidRDefault="00A7776D" w:rsidP="00A7776D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="00A7776D" w:rsidRPr="00A77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A7776D" w:rsidRPr="00A7776D" w:rsidTr="00A7776D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76D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76D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76D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A7776D" w:rsidRPr="00A7776D" w:rsidTr="00A7776D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76D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A7776D" w:rsidRPr="00A7776D" w:rsidTr="00A7776D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606" w:type="dxa"/>
            <w:gridSpan w:val="2"/>
          </w:tcPr>
          <w:p w:rsidR="00A7776D" w:rsidRPr="00A7776D" w:rsidRDefault="00A7776D" w:rsidP="00A7776D">
            <w:pPr>
              <w:pStyle w:val="3"/>
              <w:rPr>
                <w:sz w:val="28"/>
                <w:szCs w:val="28"/>
              </w:rPr>
            </w:pPr>
            <w:proofErr w:type="gramStart"/>
            <w:r w:rsidRPr="00A7776D">
              <w:rPr>
                <w:sz w:val="28"/>
                <w:szCs w:val="28"/>
              </w:rPr>
              <w:t>Р</w:t>
            </w:r>
            <w:proofErr w:type="gramEnd"/>
            <w:r w:rsidRPr="00A7776D">
              <w:rPr>
                <w:sz w:val="28"/>
                <w:szCs w:val="28"/>
              </w:rPr>
              <w:t xml:space="preserve"> Е Ш Е Н И Е</w:t>
            </w:r>
          </w:p>
        </w:tc>
      </w:tr>
      <w:tr w:rsidR="00A7776D" w:rsidTr="00A7776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A7776D" w:rsidTr="00A7776D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7776D" w:rsidRPr="00A7776D" w:rsidRDefault="00A7776D" w:rsidP="00A777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77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A7776D" w:rsidRPr="00A7776D" w:rsidRDefault="00A7776D" w:rsidP="00A7776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77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проект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776D" w:rsidRPr="00A7776D" w:rsidRDefault="00A7776D" w:rsidP="00A777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77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bottom w:val="single" w:sz="6" w:space="0" w:color="auto"/>
                  </w:tcBorders>
                </w:tcPr>
                <w:p w:rsidR="00A7776D" w:rsidRPr="00A7776D" w:rsidRDefault="00A7776D" w:rsidP="00A7776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7776D" w:rsidTr="00A7776D">
              <w:tc>
                <w:tcPr>
                  <w:tcW w:w="467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7776D" w:rsidRPr="00A7776D" w:rsidRDefault="00A7776D" w:rsidP="00A7776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77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A777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A7776D" w:rsidRDefault="00A7776D" w:rsidP="00A7776D">
            <w:pPr>
              <w:pStyle w:val="3"/>
            </w:pPr>
          </w:p>
        </w:tc>
      </w:tr>
    </w:tbl>
    <w:tbl>
      <w:tblPr>
        <w:tblpPr w:leftFromText="180" w:rightFromText="180" w:vertAnchor="text" w:horzAnchor="margin" w:tblpXSpec="center" w:tblpY="-10"/>
        <w:tblOverlap w:val="never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45"/>
      </w:tblGrid>
      <w:tr w:rsidR="00A7776D" w:rsidTr="00A7776D">
        <w:tc>
          <w:tcPr>
            <w:tcW w:w="5245" w:type="dxa"/>
          </w:tcPr>
          <w:p w:rsidR="00A7776D" w:rsidRDefault="00A7776D" w:rsidP="00A7776D">
            <w:pPr>
              <w:rPr>
                <w:sz w:val="10"/>
                <w:szCs w:val="24"/>
              </w:rPr>
            </w:pPr>
          </w:p>
        </w:tc>
      </w:tr>
    </w:tbl>
    <w:p w:rsidR="00A7776D" w:rsidRDefault="00A7776D" w:rsidP="00A7776D">
      <w:pPr>
        <w:pStyle w:val="1"/>
        <w:numPr>
          <w:ilvl w:val="0"/>
          <w:numId w:val="0"/>
        </w:numPr>
        <w:rPr>
          <w:sz w:val="26"/>
          <w:szCs w:val="26"/>
        </w:rPr>
      </w:pPr>
      <w:r w:rsidRPr="00C3074C">
        <w:rPr>
          <w:sz w:val="26"/>
          <w:szCs w:val="26"/>
        </w:rPr>
        <w:t xml:space="preserve">О бюджете </w:t>
      </w:r>
      <w:proofErr w:type="spellStart"/>
      <w:r w:rsidRPr="00C3074C">
        <w:rPr>
          <w:sz w:val="26"/>
          <w:szCs w:val="26"/>
        </w:rPr>
        <w:t>Соловцовского</w:t>
      </w:r>
      <w:proofErr w:type="spellEnd"/>
      <w:r w:rsidRPr="00C3074C">
        <w:rPr>
          <w:sz w:val="26"/>
          <w:szCs w:val="26"/>
        </w:rPr>
        <w:t xml:space="preserve"> сельсовета </w:t>
      </w:r>
      <w:proofErr w:type="spellStart"/>
      <w:r w:rsidRPr="00C3074C">
        <w:rPr>
          <w:sz w:val="26"/>
          <w:szCs w:val="26"/>
        </w:rPr>
        <w:t>Иссинского</w:t>
      </w:r>
      <w:proofErr w:type="spellEnd"/>
      <w:r w:rsidRPr="00C3074C">
        <w:rPr>
          <w:sz w:val="26"/>
          <w:szCs w:val="26"/>
        </w:rPr>
        <w:t xml:space="preserve"> района Пензенской области на 2026 год и на плановый период 2027 и 2028 годов</w:t>
      </w:r>
    </w:p>
    <w:p w:rsidR="00A7776D" w:rsidRPr="00A7776D" w:rsidRDefault="00A7776D" w:rsidP="00A7776D">
      <w:pPr>
        <w:rPr>
          <w:lang w:eastAsia="ar-SA"/>
        </w:rPr>
      </w:pPr>
    </w:p>
    <w:p w:rsidR="00A7776D" w:rsidRPr="00A7776D" w:rsidRDefault="00A7776D" w:rsidP="00A7776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 Пензенской облас</w:t>
      </w:r>
      <w:r>
        <w:rPr>
          <w:rFonts w:ascii="Times New Roman" w:hAnsi="Times New Roman" w:cs="Times New Roman"/>
          <w:sz w:val="26"/>
          <w:szCs w:val="26"/>
        </w:rPr>
        <w:t>ти (с последующими изменениями),</w:t>
      </w:r>
    </w:p>
    <w:p w:rsidR="00A7776D" w:rsidRPr="00A7776D" w:rsidRDefault="00A7776D" w:rsidP="00A7776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</w:t>
      </w:r>
      <w:r w:rsidRPr="00A7776D">
        <w:rPr>
          <w:rFonts w:ascii="Times New Roman" w:hAnsi="Times New Roman" w:cs="Times New Roman"/>
          <w:b/>
          <w:sz w:val="26"/>
          <w:szCs w:val="26"/>
        </w:rPr>
        <w:t xml:space="preserve">омитет местного самоуправления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A7776D" w:rsidRPr="00A7776D" w:rsidRDefault="00A7776D" w:rsidP="00A7776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1. Утвердить бюджет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2026 год и на плановый  период  2027 и 2028 годов в следующей редакции:</w:t>
      </w:r>
    </w:p>
    <w:p w:rsidR="00A7776D" w:rsidRPr="00A7776D" w:rsidRDefault="00A7776D" w:rsidP="00A7776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7776D">
        <w:rPr>
          <w:rFonts w:ascii="Times New Roman" w:hAnsi="Times New Roman" w:cs="Times New Roman"/>
          <w:b/>
          <w:sz w:val="26"/>
          <w:szCs w:val="26"/>
        </w:rPr>
        <w:t xml:space="preserve">Статья 1. Основные характеристики бюджета 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 сельсовета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2026 год .</w:t>
      </w:r>
    </w:p>
    <w:p w:rsidR="00A7776D" w:rsidRPr="00A7776D" w:rsidRDefault="00A7776D" w:rsidP="00A7776D">
      <w:pPr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 на 2026 год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p w:rsidR="00A7776D" w:rsidRPr="00A7776D" w:rsidRDefault="00A7776D" w:rsidP="00A7776D">
      <w:pPr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  1). Прогнозируемый общий объём доходов бюджета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сумме 4751,527тыс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>ублей;</w:t>
      </w:r>
    </w:p>
    <w:p w:rsidR="00A7776D" w:rsidRPr="00A7776D" w:rsidRDefault="00A7776D" w:rsidP="00A7776D">
      <w:pPr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lastRenderedPageBreak/>
        <w:t xml:space="preserve">  2).   Общий объём расходов бюджета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сумме 5002,127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;       </w:t>
      </w:r>
    </w:p>
    <w:p w:rsidR="00A7776D" w:rsidRPr="00A7776D" w:rsidRDefault="00A7776D" w:rsidP="00A7776D">
      <w:pPr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  3)   Размер резервного фонда администрации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сумме 10,0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>;</w:t>
      </w:r>
    </w:p>
    <w:p w:rsidR="00A7776D" w:rsidRPr="00A7776D" w:rsidRDefault="00A7776D" w:rsidP="00A7776D">
      <w:pPr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  4)  Верхний предел муниципального внутреннего долга, муниципального внешнего долга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1 января 2026 года </w:t>
      </w:r>
      <w:r w:rsidRPr="00A7776D">
        <w:rPr>
          <w:rFonts w:ascii="Times New Roman" w:hAnsi="Times New Roman" w:cs="Times New Roman"/>
          <w:bCs/>
          <w:iCs/>
          <w:sz w:val="26"/>
          <w:szCs w:val="26"/>
        </w:rPr>
        <w:t>равен нулевому значению</w:t>
      </w:r>
      <w:proofErr w:type="gramStart"/>
      <w:r w:rsidRPr="00A777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.;</w:t>
      </w:r>
      <w:proofErr w:type="gramEnd"/>
    </w:p>
    <w:p w:rsidR="00A7776D" w:rsidRPr="00A7776D" w:rsidRDefault="00A7776D" w:rsidP="00A7776D">
      <w:pPr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  5). Прогнозируемый дефицит бюджета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сумме  250,600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т.р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>.</w:t>
      </w:r>
    </w:p>
    <w:p w:rsidR="00A7776D" w:rsidRPr="00A7776D" w:rsidRDefault="00A7776D" w:rsidP="00A7776D">
      <w:pPr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2. Утвердить основные характеристики бюджета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плановый период 2027 и 2028 годов:</w:t>
      </w:r>
    </w:p>
    <w:p w:rsidR="00A7776D" w:rsidRPr="00A7776D" w:rsidRDefault="00A7776D" w:rsidP="00A7776D">
      <w:pPr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1). Прогнозируемый общий объём доходов бюджета 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2027 год в сумме  5133,396 тыс. рублей и на 2028 год в  сумме  5305,831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;              </w:t>
      </w:r>
    </w:p>
    <w:p w:rsidR="00A7776D" w:rsidRPr="00A7776D" w:rsidRDefault="00A7776D" w:rsidP="00A7776D">
      <w:pPr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2). общий объём расходов бюджета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2027 год  в сумме  5391,096 тыс. рублей в том числе условно утвержденные 128,550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 и на 2028 год в сумме 5579,231тыс. рублей в том числе условно утвержденные 263,100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>;</w:t>
      </w:r>
    </w:p>
    <w:p w:rsidR="00A7776D" w:rsidRPr="00A7776D" w:rsidRDefault="00A7776D" w:rsidP="00A7776D">
      <w:pPr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3)  Размер резервного фонда Администрации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2027 год в сумме  10,0 тыс. рублей и на 2028 год в сумме  10,0 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>ублей</w:t>
      </w:r>
      <w:proofErr w:type="spellEnd"/>
    </w:p>
    <w:p w:rsidR="00A7776D" w:rsidRPr="00A7776D" w:rsidRDefault="00A7776D" w:rsidP="00A7776D">
      <w:pPr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4) верхний предел муниципального долга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1 января 2027 года и на 1 января 2028 года равен нулевому значению;</w:t>
      </w:r>
    </w:p>
    <w:p w:rsidR="00A7776D" w:rsidRPr="00A7776D" w:rsidRDefault="00A7776D" w:rsidP="00A7776D">
      <w:pPr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5). прогнозируемый дефицит бюджета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2027 год  в сумме  257,700 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 и на 2028 год в сумме  273,400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>.</w:t>
      </w:r>
    </w:p>
    <w:p w:rsidR="00A7776D" w:rsidRPr="00A7776D" w:rsidRDefault="00A7776D" w:rsidP="00A7776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A7776D">
        <w:rPr>
          <w:rFonts w:ascii="Times New Roman" w:hAnsi="Times New Roman" w:cs="Times New Roman"/>
          <w:b/>
          <w:sz w:val="26"/>
          <w:szCs w:val="26"/>
        </w:rPr>
        <w:t xml:space="preserve">Статья 2. Источники финансирования дефицита бюджета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A7776D" w:rsidRPr="00A7776D" w:rsidRDefault="00A7776D" w:rsidP="00A7776D">
      <w:pPr>
        <w:ind w:left="-142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       1.Утвердить источники финансирования дефицита бюджета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2026 год и на плановый период 2027 и 2028 годов согласно приложению № 1 к настоящему решению.</w:t>
      </w:r>
    </w:p>
    <w:p w:rsidR="00A7776D" w:rsidRPr="00A7776D" w:rsidRDefault="00A7776D" w:rsidP="00A7776D">
      <w:pPr>
        <w:pStyle w:val="1b"/>
        <w:jc w:val="both"/>
        <w:rPr>
          <w:b/>
          <w:sz w:val="26"/>
          <w:szCs w:val="26"/>
        </w:rPr>
      </w:pPr>
      <w:r w:rsidRPr="00A7776D">
        <w:rPr>
          <w:b/>
          <w:sz w:val="26"/>
          <w:szCs w:val="26"/>
        </w:rPr>
        <w:t xml:space="preserve">Статья 3. Нормативы зачисления доходов бюджета </w:t>
      </w:r>
      <w:proofErr w:type="spellStart"/>
      <w:r w:rsidRPr="00A7776D">
        <w:rPr>
          <w:b/>
          <w:sz w:val="26"/>
          <w:szCs w:val="26"/>
        </w:rPr>
        <w:t>Соловцовского</w:t>
      </w:r>
      <w:proofErr w:type="spellEnd"/>
      <w:r w:rsidRPr="00A7776D">
        <w:rPr>
          <w:b/>
          <w:sz w:val="26"/>
          <w:szCs w:val="26"/>
        </w:rPr>
        <w:t xml:space="preserve"> сельсовета </w:t>
      </w:r>
      <w:proofErr w:type="spellStart"/>
      <w:r w:rsidRPr="00A7776D">
        <w:rPr>
          <w:b/>
          <w:sz w:val="26"/>
          <w:szCs w:val="26"/>
        </w:rPr>
        <w:t>Иссинского</w:t>
      </w:r>
      <w:proofErr w:type="spellEnd"/>
      <w:r w:rsidRPr="00A7776D">
        <w:rPr>
          <w:b/>
          <w:sz w:val="26"/>
          <w:szCs w:val="26"/>
        </w:rPr>
        <w:t xml:space="preserve"> района Пензенской области на 2026 год и на плановый  период  2027 и 2028 годов.</w:t>
      </w:r>
    </w:p>
    <w:p w:rsidR="00A7776D" w:rsidRPr="00A7776D" w:rsidRDefault="00A7776D" w:rsidP="00A7776D">
      <w:pPr>
        <w:pStyle w:val="1b"/>
        <w:rPr>
          <w:sz w:val="26"/>
          <w:szCs w:val="26"/>
        </w:rPr>
      </w:pPr>
      <w:r w:rsidRPr="00A7776D">
        <w:rPr>
          <w:sz w:val="26"/>
          <w:szCs w:val="26"/>
        </w:rPr>
        <w:t xml:space="preserve">              1.  </w:t>
      </w:r>
      <w:proofErr w:type="gramStart"/>
      <w:r w:rsidRPr="00A7776D">
        <w:rPr>
          <w:sz w:val="26"/>
          <w:szCs w:val="26"/>
        </w:rPr>
        <w:t xml:space="preserve">В соответствии со статьёй 184.1 Бюджетного кодекса Российской Федерации и статьёй 8 Решения комитета местного самоуправления </w:t>
      </w:r>
      <w:proofErr w:type="spellStart"/>
      <w:r w:rsidRPr="00A7776D">
        <w:rPr>
          <w:sz w:val="26"/>
          <w:szCs w:val="26"/>
        </w:rPr>
        <w:t>Соловцовского</w:t>
      </w:r>
      <w:proofErr w:type="spellEnd"/>
      <w:r w:rsidRPr="00A7776D">
        <w:rPr>
          <w:sz w:val="26"/>
          <w:szCs w:val="26"/>
        </w:rPr>
        <w:t xml:space="preserve"> сельсовета № 178-48/3 от 11.04.2022 года «Об утверждении положения о бюджетном </w:t>
      </w:r>
      <w:r w:rsidRPr="00A7776D">
        <w:rPr>
          <w:sz w:val="26"/>
          <w:szCs w:val="26"/>
        </w:rPr>
        <w:lastRenderedPageBreak/>
        <w:t xml:space="preserve">процессе  </w:t>
      </w:r>
      <w:proofErr w:type="spellStart"/>
      <w:r w:rsidRPr="00A7776D">
        <w:rPr>
          <w:sz w:val="26"/>
          <w:szCs w:val="26"/>
        </w:rPr>
        <w:t>Соловцовского</w:t>
      </w:r>
      <w:proofErr w:type="spellEnd"/>
      <w:r w:rsidRPr="00A7776D">
        <w:rPr>
          <w:sz w:val="26"/>
          <w:szCs w:val="26"/>
        </w:rPr>
        <w:t xml:space="preserve"> сельсовета </w:t>
      </w:r>
      <w:proofErr w:type="spellStart"/>
      <w:r w:rsidRPr="00A7776D">
        <w:rPr>
          <w:sz w:val="26"/>
          <w:szCs w:val="26"/>
        </w:rPr>
        <w:t>Иссинского</w:t>
      </w:r>
      <w:proofErr w:type="spellEnd"/>
      <w:r w:rsidRPr="00A7776D">
        <w:rPr>
          <w:sz w:val="26"/>
          <w:szCs w:val="26"/>
        </w:rPr>
        <w:t xml:space="preserve"> района Пензенской области» (с последующими изменениями) утвердить нормативы зачисления доходов </w:t>
      </w:r>
      <w:proofErr w:type="spellStart"/>
      <w:r w:rsidRPr="00A7776D">
        <w:rPr>
          <w:sz w:val="26"/>
          <w:szCs w:val="26"/>
        </w:rPr>
        <w:t>Соловцовского</w:t>
      </w:r>
      <w:proofErr w:type="spellEnd"/>
      <w:r w:rsidRPr="00A7776D">
        <w:rPr>
          <w:sz w:val="26"/>
          <w:szCs w:val="26"/>
        </w:rPr>
        <w:t xml:space="preserve"> сельсовета </w:t>
      </w:r>
      <w:proofErr w:type="spellStart"/>
      <w:r w:rsidRPr="00A7776D">
        <w:rPr>
          <w:sz w:val="26"/>
          <w:szCs w:val="26"/>
        </w:rPr>
        <w:t>Иссинского</w:t>
      </w:r>
      <w:proofErr w:type="spellEnd"/>
      <w:r w:rsidRPr="00A7776D">
        <w:rPr>
          <w:sz w:val="26"/>
          <w:szCs w:val="26"/>
        </w:rPr>
        <w:t xml:space="preserve"> района Пензенской области на 2026 год и на плановый  период  2027 и 2028 годов согласно</w:t>
      </w:r>
      <w:proofErr w:type="gramEnd"/>
      <w:r w:rsidRPr="00A7776D">
        <w:rPr>
          <w:sz w:val="26"/>
          <w:szCs w:val="26"/>
        </w:rPr>
        <w:t xml:space="preserve"> приложения № 2 к настоящему решению.  </w:t>
      </w:r>
    </w:p>
    <w:p w:rsidR="00A7776D" w:rsidRPr="00A7776D" w:rsidRDefault="00A7776D" w:rsidP="00A7776D">
      <w:pPr>
        <w:pStyle w:val="1b"/>
        <w:rPr>
          <w:sz w:val="26"/>
          <w:szCs w:val="26"/>
        </w:rPr>
      </w:pPr>
    </w:p>
    <w:p w:rsidR="00A7776D" w:rsidRPr="00A7776D" w:rsidRDefault="00A7776D" w:rsidP="00A7776D">
      <w:pPr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 </w:t>
      </w:r>
      <w:r w:rsidRPr="00A7776D">
        <w:rPr>
          <w:rFonts w:ascii="Times New Roman" w:hAnsi="Times New Roman" w:cs="Times New Roman"/>
          <w:b/>
          <w:sz w:val="26"/>
          <w:szCs w:val="26"/>
        </w:rPr>
        <w:t xml:space="preserve">     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A7776D" w:rsidRPr="00A7776D" w:rsidRDefault="00A7776D" w:rsidP="00A7776D">
      <w:pPr>
        <w:ind w:firstLine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7776D">
        <w:rPr>
          <w:rFonts w:ascii="Times New Roman" w:hAnsi="Times New Roman" w:cs="Times New Roman"/>
          <w:b/>
          <w:sz w:val="26"/>
          <w:szCs w:val="26"/>
        </w:rPr>
        <w:t xml:space="preserve">     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 xml:space="preserve">Отказаться от принятия в 2026-2028 годах нормативных актов, устанавливающих дополнительные основания и иные условия предоставления льгот по налогам, сборам и неналоговым доходам сверх предусмотренных  решениями Комитета местного самоуправления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01.03.2019 №363-82/2  «Об установлении земельного налога на территории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области» (с последующими изменениями), от 27.11.2014 № 23-5/2  «Об установлении  налога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 xml:space="preserve">на имущество физических лиц» (с последующими изменениями), от 01.08.2011 .№44-8/1 «Об утверждении «Положения о порядке сдачи в аренду муниципального имущества администрации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области», «Порядка расчета арендной платы за пользование муниципальным имуществом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области» и «Порядка расчета </w:t>
      </w:r>
      <w:r w:rsidRPr="00A7776D">
        <w:rPr>
          <w:rFonts w:ascii="Times New Roman" w:hAnsi="Times New Roman" w:cs="Times New Roman"/>
          <w:color w:val="000000"/>
          <w:sz w:val="26"/>
          <w:szCs w:val="26"/>
        </w:rPr>
        <w:t xml:space="preserve">арендной платы за пользование движимым имуществом, а также сооружениями, находящимся в муниципальной собственности </w:t>
      </w:r>
      <w:proofErr w:type="spellStart"/>
      <w:r w:rsidRPr="00A7776D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  <w:proofErr w:type="gramEnd"/>
      <w:r w:rsidRPr="00A7776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A7776D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 (с последующими изменениями).</w:t>
      </w:r>
    </w:p>
    <w:p w:rsidR="00A7776D" w:rsidRPr="00A7776D" w:rsidRDefault="00A7776D" w:rsidP="00A7776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7776D">
        <w:rPr>
          <w:rFonts w:ascii="Times New Roman" w:hAnsi="Times New Roman" w:cs="Times New Roman"/>
          <w:b/>
          <w:sz w:val="26"/>
          <w:szCs w:val="26"/>
        </w:rPr>
        <w:t xml:space="preserve">Статья 5. Объем поступлений в бюджет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 видам доходов на 2026 год и на плановый период 2027 и 2028 годов</w:t>
      </w:r>
    </w:p>
    <w:p w:rsidR="00A7776D" w:rsidRPr="00A7776D" w:rsidRDefault="00A7776D" w:rsidP="00A7776D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7776D">
        <w:rPr>
          <w:rFonts w:ascii="Times New Roman" w:hAnsi="Times New Roman" w:cs="Times New Roman"/>
          <w:sz w:val="26"/>
          <w:szCs w:val="26"/>
        </w:rPr>
        <w:t xml:space="preserve">Утвердить объем поступлений в бюджет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видам доходов на 2026 год и на плановый период 2027 и 2028 годов:</w:t>
      </w:r>
    </w:p>
    <w:p w:rsidR="00A7776D" w:rsidRPr="00A7776D" w:rsidRDefault="00A7776D" w:rsidP="00A7776D">
      <w:pPr>
        <w:ind w:left="284" w:firstLine="141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A7776D">
        <w:rPr>
          <w:rFonts w:ascii="Times New Roman" w:hAnsi="Times New Roman" w:cs="Times New Roman"/>
          <w:sz w:val="26"/>
          <w:szCs w:val="26"/>
        </w:rPr>
        <w:t xml:space="preserve">  - объем налоговых и неналоговых доходов согласно приложению № 3 к настоящему решению;</w:t>
      </w:r>
    </w:p>
    <w:p w:rsidR="00A7776D" w:rsidRPr="00A7776D" w:rsidRDefault="00A7776D" w:rsidP="00A7776D">
      <w:pPr>
        <w:ind w:left="284" w:firstLine="141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A7776D">
        <w:rPr>
          <w:rFonts w:ascii="Times New Roman" w:hAnsi="Times New Roman" w:cs="Times New Roman"/>
          <w:sz w:val="26"/>
          <w:szCs w:val="26"/>
        </w:rPr>
        <w:t xml:space="preserve">  -  объём безвозмездных поступлений и объем поступления доходов  в бюджет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2026 год и на плановый  период  2027 и 2028 годов согласно приложению  № 4 к настоящему решению, из них объем межбюджетных трансфертов из бюджета  Пензенской области, в 2026 году в сумме  258,100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, в 2027 году в сумме  225,500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 и в 2028 году в сумме  226,200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,из бюджета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в 2026 году в сумме  733,227тыс. рублей, в 2027 году в сумме  762,696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и в 2028 году в сумме  793,231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, субвенции бюджетам сельских поселений на осуществление первичного </w:t>
      </w:r>
      <w:r w:rsidRPr="00A7776D">
        <w:rPr>
          <w:rFonts w:ascii="Times New Roman" w:hAnsi="Times New Roman" w:cs="Times New Roman"/>
          <w:sz w:val="26"/>
          <w:szCs w:val="26"/>
        </w:rPr>
        <w:lastRenderedPageBreak/>
        <w:t xml:space="preserve">воинского учета на территориях, где отсутствуют военные комиссариаты в 2026 году 223,600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,в 2027 году в сумме  249,400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и в 2028 году в сумме  317,400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7776D" w:rsidRPr="00A7776D" w:rsidRDefault="00A7776D" w:rsidP="00A7776D">
      <w:pPr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776D">
        <w:rPr>
          <w:rFonts w:ascii="Times New Roman" w:hAnsi="Times New Roman" w:cs="Times New Roman"/>
          <w:b/>
          <w:sz w:val="26"/>
          <w:szCs w:val="26"/>
        </w:rPr>
        <w:t xml:space="preserve">  Статья 6. Бюджетные ассигнования бюджета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Солов</w:t>
      </w:r>
      <w:r>
        <w:rPr>
          <w:rFonts w:ascii="Times New Roman" w:hAnsi="Times New Roman" w:cs="Times New Roman"/>
          <w:b/>
          <w:sz w:val="26"/>
          <w:szCs w:val="26"/>
        </w:rPr>
        <w:t>цовского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7776D">
        <w:rPr>
          <w:rFonts w:ascii="Times New Roman" w:hAnsi="Times New Roman" w:cs="Times New Roman"/>
          <w:b/>
          <w:sz w:val="26"/>
          <w:szCs w:val="26"/>
        </w:rPr>
        <w:t>района Пензенской области на 2026год и на плановый период 2027 и 2028 годов.</w:t>
      </w:r>
    </w:p>
    <w:p w:rsidR="00A7776D" w:rsidRPr="00A7776D" w:rsidRDefault="00A7776D" w:rsidP="00A7776D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A7776D">
        <w:rPr>
          <w:rFonts w:ascii="Times New Roman" w:hAnsi="Times New Roman" w:cs="Times New Roman"/>
          <w:sz w:val="26"/>
          <w:szCs w:val="26"/>
        </w:rPr>
        <w:t>1. Утвердить общий объем бюджетных ассигнований на исполнение публичных нормативных обязательств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p w:rsidR="00A7776D" w:rsidRPr="00A7776D" w:rsidRDefault="00A7776D" w:rsidP="00A7776D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>на 2025 год в сумме 0,0 рублей;</w:t>
      </w:r>
    </w:p>
    <w:p w:rsidR="00A7776D" w:rsidRPr="00A7776D" w:rsidRDefault="00A7776D" w:rsidP="00A7776D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>на 2026 год в сумме 0,0 рублей;</w:t>
      </w:r>
    </w:p>
    <w:p w:rsidR="00A7776D" w:rsidRPr="00A7776D" w:rsidRDefault="00A7776D" w:rsidP="00A7776D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>на 2027год в сумме 0,0 рублей.</w:t>
      </w:r>
    </w:p>
    <w:p w:rsidR="00A7776D" w:rsidRPr="00A7776D" w:rsidRDefault="00A7776D" w:rsidP="00A7776D">
      <w:pPr>
        <w:pStyle w:val="15"/>
        <w:tabs>
          <w:tab w:val="left" w:pos="708"/>
        </w:tabs>
        <w:ind w:left="0"/>
        <w:rPr>
          <w:rFonts w:cs="Times New Roman"/>
          <w:sz w:val="26"/>
          <w:szCs w:val="26"/>
        </w:rPr>
      </w:pPr>
      <w:r w:rsidRPr="00A7776D">
        <w:rPr>
          <w:rFonts w:cs="Times New Roman"/>
          <w:sz w:val="26"/>
          <w:szCs w:val="26"/>
        </w:rPr>
        <w:t xml:space="preserve">  2.Утвердить: </w:t>
      </w:r>
    </w:p>
    <w:p w:rsidR="00A7776D" w:rsidRPr="00A7776D" w:rsidRDefault="00A7776D" w:rsidP="00A7776D">
      <w:pPr>
        <w:pStyle w:val="15"/>
        <w:tabs>
          <w:tab w:val="left" w:pos="708"/>
        </w:tabs>
        <w:ind w:left="0"/>
        <w:rPr>
          <w:rFonts w:cs="Times New Roman"/>
          <w:sz w:val="26"/>
          <w:szCs w:val="26"/>
        </w:rPr>
      </w:pPr>
      <w:r w:rsidRPr="00A7776D">
        <w:rPr>
          <w:rFonts w:cs="Times New Roman"/>
          <w:sz w:val="26"/>
          <w:szCs w:val="26"/>
        </w:rPr>
        <w:t xml:space="preserve">1) распределение бюджетных ассигнований на 2026 на плановый период 2027 и 2028 годов по разделам, подразделам, целевым статьям (муниципальным программам </w:t>
      </w:r>
      <w:proofErr w:type="spellStart"/>
      <w:r w:rsidRPr="00A7776D">
        <w:rPr>
          <w:rFonts w:cs="Times New Roman"/>
          <w:sz w:val="26"/>
          <w:szCs w:val="26"/>
        </w:rPr>
        <w:t>Соловцовского</w:t>
      </w:r>
      <w:proofErr w:type="spellEnd"/>
      <w:r w:rsidRPr="00A7776D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cs="Times New Roman"/>
          <w:sz w:val="26"/>
          <w:szCs w:val="26"/>
        </w:rPr>
        <w:t>Иссинского</w:t>
      </w:r>
      <w:proofErr w:type="spellEnd"/>
      <w:r w:rsidRPr="00A7776D">
        <w:rPr>
          <w:rFonts w:cs="Times New Roman"/>
          <w:sz w:val="26"/>
          <w:szCs w:val="26"/>
        </w:rPr>
        <w:t xml:space="preserve"> района Пензенской области и не программным направлениям  деятельности) группам и подгруппам </w:t>
      </w:r>
      <w:proofErr w:type="gramStart"/>
      <w:r w:rsidRPr="00A7776D">
        <w:rPr>
          <w:rFonts w:cs="Times New Roman"/>
          <w:sz w:val="26"/>
          <w:szCs w:val="26"/>
        </w:rPr>
        <w:t>видов  расходов  классификации расходов бюджета</w:t>
      </w:r>
      <w:proofErr w:type="gramEnd"/>
      <w:r w:rsidRPr="00A7776D">
        <w:rPr>
          <w:rFonts w:cs="Times New Roman"/>
          <w:sz w:val="26"/>
          <w:szCs w:val="26"/>
        </w:rPr>
        <w:t xml:space="preserve"> </w:t>
      </w:r>
      <w:proofErr w:type="spellStart"/>
      <w:r w:rsidRPr="00A7776D">
        <w:rPr>
          <w:rFonts w:cs="Times New Roman"/>
          <w:sz w:val="26"/>
          <w:szCs w:val="26"/>
        </w:rPr>
        <w:t>Соловцовского</w:t>
      </w:r>
      <w:proofErr w:type="spellEnd"/>
      <w:r w:rsidRPr="00A7776D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cs="Times New Roman"/>
          <w:sz w:val="26"/>
          <w:szCs w:val="26"/>
        </w:rPr>
        <w:t>Иссинского</w:t>
      </w:r>
      <w:proofErr w:type="spellEnd"/>
      <w:r w:rsidRPr="00A7776D">
        <w:rPr>
          <w:rFonts w:cs="Times New Roman"/>
          <w:sz w:val="26"/>
          <w:szCs w:val="26"/>
        </w:rPr>
        <w:t xml:space="preserve"> района Пензенской согласно  приложению № 5 к настоящему решению.</w:t>
      </w:r>
    </w:p>
    <w:p w:rsidR="00A7776D" w:rsidRPr="00A7776D" w:rsidRDefault="00A7776D" w:rsidP="00A7776D">
      <w:pPr>
        <w:pStyle w:val="15"/>
        <w:tabs>
          <w:tab w:val="left" w:pos="708"/>
        </w:tabs>
        <w:ind w:left="0"/>
        <w:rPr>
          <w:rFonts w:cs="Times New Roman"/>
          <w:sz w:val="26"/>
          <w:szCs w:val="26"/>
        </w:rPr>
      </w:pPr>
      <w:r w:rsidRPr="00A7776D">
        <w:rPr>
          <w:rFonts w:cs="Times New Roman"/>
          <w:sz w:val="26"/>
          <w:szCs w:val="26"/>
        </w:rPr>
        <w:t>2)</w:t>
      </w:r>
      <w:proofErr w:type="gramStart"/>
      <w:r w:rsidRPr="00A7776D">
        <w:rPr>
          <w:rFonts w:cs="Times New Roman"/>
          <w:sz w:val="26"/>
          <w:szCs w:val="26"/>
        </w:rPr>
        <w:t>.</w:t>
      </w:r>
      <w:proofErr w:type="gramEnd"/>
      <w:r w:rsidRPr="00A7776D">
        <w:rPr>
          <w:rFonts w:cs="Times New Roman"/>
          <w:sz w:val="26"/>
          <w:szCs w:val="26"/>
        </w:rPr>
        <w:t xml:space="preserve"> </w:t>
      </w:r>
      <w:proofErr w:type="gramStart"/>
      <w:r w:rsidRPr="00A7776D">
        <w:rPr>
          <w:rFonts w:cs="Times New Roman"/>
          <w:sz w:val="26"/>
          <w:szCs w:val="26"/>
        </w:rPr>
        <w:t>в</w:t>
      </w:r>
      <w:proofErr w:type="gramEnd"/>
      <w:r w:rsidRPr="00A7776D">
        <w:rPr>
          <w:rFonts w:cs="Times New Roman"/>
          <w:sz w:val="26"/>
          <w:szCs w:val="26"/>
        </w:rPr>
        <w:t xml:space="preserve">едомственную структуру расходов бюджета </w:t>
      </w:r>
      <w:proofErr w:type="spellStart"/>
      <w:r w:rsidRPr="00A7776D">
        <w:rPr>
          <w:rFonts w:cs="Times New Roman"/>
          <w:sz w:val="26"/>
          <w:szCs w:val="26"/>
        </w:rPr>
        <w:t>Соловцовского</w:t>
      </w:r>
      <w:proofErr w:type="spellEnd"/>
      <w:r w:rsidRPr="00A7776D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cs="Times New Roman"/>
          <w:sz w:val="26"/>
          <w:szCs w:val="26"/>
        </w:rPr>
        <w:t>Иссинского</w:t>
      </w:r>
      <w:proofErr w:type="spellEnd"/>
      <w:r w:rsidRPr="00A7776D">
        <w:rPr>
          <w:rFonts w:cs="Times New Roman"/>
          <w:sz w:val="26"/>
          <w:szCs w:val="26"/>
        </w:rPr>
        <w:t xml:space="preserve"> района Пензенской области на 2026 год и на плановый период 2027 и 2028 годов согласно приложению № 6 к настоящему решению; </w:t>
      </w:r>
    </w:p>
    <w:p w:rsidR="00A7776D" w:rsidRPr="00A7776D" w:rsidRDefault="00A7776D" w:rsidP="00A7776D">
      <w:pPr>
        <w:pStyle w:val="15"/>
        <w:tabs>
          <w:tab w:val="left" w:pos="708"/>
        </w:tabs>
        <w:ind w:left="0"/>
        <w:rPr>
          <w:rFonts w:cs="Times New Roman"/>
          <w:sz w:val="26"/>
          <w:szCs w:val="26"/>
        </w:rPr>
      </w:pPr>
      <w:r w:rsidRPr="00A7776D">
        <w:rPr>
          <w:rFonts w:cs="Times New Roman"/>
          <w:sz w:val="26"/>
          <w:szCs w:val="26"/>
        </w:rPr>
        <w:t xml:space="preserve">3) распределение бюджетных ассигнований целевым статьям (муниципальным программам </w:t>
      </w:r>
      <w:proofErr w:type="spellStart"/>
      <w:r w:rsidRPr="00A7776D">
        <w:rPr>
          <w:rFonts w:cs="Times New Roman"/>
          <w:sz w:val="26"/>
          <w:szCs w:val="26"/>
        </w:rPr>
        <w:t>Соловцовского</w:t>
      </w:r>
      <w:proofErr w:type="spellEnd"/>
      <w:r w:rsidRPr="00A7776D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cs="Times New Roman"/>
          <w:sz w:val="26"/>
          <w:szCs w:val="26"/>
        </w:rPr>
        <w:t>Иссинского</w:t>
      </w:r>
      <w:proofErr w:type="spellEnd"/>
      <w:r w:rsidRPr="00A7776D">
        <w:rPr>
          <w:rFonts w:cs="Times New Roman"/>
          <w:sz w:val="26"/>
          <w:szCs w:val="26"/>
        </w:rPr>
        <w:t xml:space="preserve"> района Пензенской области и не 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A7776D">
        <w:rPr>
          <w:rFonts w:cs="Times New Roman"/>
          <w:sz w:val="26"/>
          <w:szCs w:val="26"/>
        </w:rPr>
        <w:t>Соловцовского</w:t>
      </w:r>
      <w:proofErr w:type="spellEnd"/>
      <w:r w:rsidRPr="00A7776D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cs="Times New Roman"/>
          <w:sz w:val="26"/>
          <w:szCs w:val="26"/>
        </w:rPr>
        <w:t>Иссинского</w:t>
      </w:r>
      <w:proofErr w:type="spellEnd"/>
      <w:r w:rsidRPr="00A7776D">
        <w:rPr>
          <w:rFonts w:cs="Times New Roman"/>
          <w:sz w:val="26"/>
          <w:szCs w:val="26"/>
        </w:rPr>
        <w:t xml:space="preserve"> района Пензенской  на 2026 год и на плановый период 2027 и 2028годов  № 7 к настоящему решению.</w:t>
      </w:r>
    </w:p>
    <w:p w:rsidR="00A7776D" w:rsidRPr="00A7776D" w:rsidRDefault="00A7776D" w:rsidP="00A7776D">
      <w:pPr>
        <w:pStyle w:val="4"/>
        <w:ind w:left="142" w:hanging="426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       </w:t>
      </w:r>
      <w:r w:rsidRPr="00A7776D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7 . Межбюджетные трансферты бюджету </w:t>
      </w:r>
      <w:proofErr w:type="spellStart"/>
      <w:r w:rsidRPr="00A7776D">
        <w:rPr>
          <w:rFonts w:ascii="Times New Roman" w:hAnsi="Times New Roman" w:cs="Times New Roman"/>
          <w:i w:val="0"/>
          <w:color w:val="auto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района Пензенской области </w:t>
      </w:r>
    </w:p>
    <w:p w:rsidR="00A7776D" w:rsidRPr="00A7776D" w:rsidRDefault="00A7776D" w:rsidP="00A7776D">
      <w:pPr>
        <w:pStyle w:val="a0"/>
        <w:jc w:val="left"/>
        <w:rPr>
          <w:b/>
          <w:sz w:val="26"/>
          <w:szCs w:val="26"/>
        </w:rPr>
      </w:pPr>
      <w:r w:rsidRPr="00A7776D">
        <w:rPr>
          <w:sz w:val="26"/>
          <w:szCs w:val="26"/>
        </w:rPr>
        <w:t xml:space="preserve">1.Утвердить объем межбюджетных трансфертов бюджету </w:t>
      </w:r>
      <w:proofErr w:type="spellStart"/>
      <w:r w:rsidRPr="00A7776D">
        <w:rPr>
          <w:sz w:val="26"/>
          <w:szCs w:val="26"/>
        </w:rPr>
        <w:t>Иссинского</w:t>
      </w:r>
      <w:proofErr w:type="spellEnd"/>
      <w:r w:rsidRPr="00A7776D">
        <w:rPr>
          <w:sz w:val="26"/>
          <w:szCs w:val="26"/>
        </w:rPr>
        <w:t xml:space="preserve"> района  Пензенской области на 2026 год и на плановый период 2027 и 2028 годов по  43,072 </w:t>
      </w:r>
      <w:proofErr w:type="spellStart"/>
      <w:r w:rsidRPr="00A7776D">
        <w:rPr>
          <w:sz w:val="26"/>
          <w:szCs w:val="26"/>
        </w:rPr>
        <w:t>тыс</w:t>
      </w:r>
      <w:proofErr w:type="gramStart"/>
      <w:r w:rsidRPr="00A7776D">
        <w:rPr>
          <w:sz w:val="26"/>
          <w:szCs w:val="26"/>
        </w:rPr>
        <w:t>.р</w:t>
      </w:r>
      <w:proofErr w:type="gramEnd"/>
      <w:r w:rsidRPr="00A7776D">
        <w:rPr>
          <w:sz w:val="26"/>
          <w:szCs w:val="26"/>
        </w:rPr>
        <w:t>уб</w:t>
      </w:r>
      <w:proofErr w:type="spellEnd"/>
      <w:r w:rsidRPr="00A7776D">
        <w:rPr>
          <w:sz w:val="26"/>
          <w:szCs w:val="26"/>
        </w:rPr>
        <w:t xml:space="preserve"> ежегодно .</w:t>
      </w:r>
    </w:p>
    <w:p w:rsidR="00A7776D" w:rsidRPr="00A7776D" w:rsidRDefault="00A7776D" w:rsidP="00A7776D">
      <w:pPr>
        <w:pStyle w:val="15"/>
        <w:tabs>
          <w:tab w:val="left" w:pos="579"/>
          <w:tab w:val="left" w:pos="18531"/>
        </w:tabs>
        <w:ind w:left="-87"/>
        <w:jc w:val="left"/>
        <w:rPr>
          <w:rFonts w:cs="Times New Roman"/>
          <w:sz w:val="26"/>
          <w:szCs w:val="26"/>
        </w:rPr>
      </w:pPr>
      <w:r w:rsidRPr="00A7776D">
        <w:rPr>
          <w:rFonts w:cs="Times New Roman"/>
          <w:sz w:val="26"/>
          <w:szCs w:val="26"/>
        </w:rPr>
        <w:t xml:space="preserve">  2. Утвердить распределение межбюджетных трансфертов бюджету </w:t>
      </w:r>
      <w:proofErr w:type="spellStart"/>
      <w:r w:rsidRPr="00A7776D">
        <w:rPr>
          <w:rFonts w:cs="Times New Roman"/>
          <w:sz w:val="26"/>
          <w:szCs w:val="26"/>
        </w:rPr>
        <w:t>Иссинского</w:t>
      </w:r>
      <w:proofErr w:type="spellEnd"/>
      <w:r w:rsidRPr="00A7776D">
        <w:rPr>
          <w:rFonts w:cs="Times New Roman"/>
          <w:sz w:val="26"/>
          <w:szCs w:val="26"/>
        </w:rPr>
        <w:t xml:space="preserve"> района Пензенской области, на 2026год и на плановый период 2027 и 2028 годов  согласно приложению № 8 к настоящему решению</w:t>
      </w:r>
    </w:p>
    <w:p w:rsidR="00A7776D" w:rsidRPr="00A7776D" w:rsidRDefault="00A7776D" w:rsidP="00A7776D">
      <w:pPr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A7776D" w:rsidRPr="00A7776D" w:rsidRDefault="00A7776D" w:rsidP="00A7776D">
      <w:pPr>
        <w:pStyle w:val="ad"/>
        <w:jc w:val="left"/>
        <w:rPr>
          <w:rFonts w:ascii="Times New Roman" w:hAnsi="Times New Roman" w:cs="Times New Roman"/>
          <w:i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Статья 8. Бюджетные ассигнования дорожного фонда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2026 год и на плановый период 2027 и 2028 годов.  </w:t>
      </w:r>
    </w:p>
    <w:p w:rsidR="00A7776D" w:rsidRPr="00A7776D" w:rsidRDefault="00A7776D" w:rsidP="00A7776D">
      <w:pPr>
        <w:pStyle w:val="ad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A7776D" w:rsidRPr="00A7776D" w:rsidRDefault="00A7776D" w:rsidP="00A7776D">
      <w:pPr>
        <w:pStyle w:val="ad"/>
        <w:rPr>
          <w:rFonts w:ascii="Times New Roman" w:hAnsi="Times New Roman" w:cs="Times New Roman"/>
          <w:b/>
          <w:i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 xml:space="preserve">В соответствии со статьей 8 Решения комитета местного самоуправления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 № 178-48/3 от 11.04.2022 года «Об утверждении </w:t>
      </w:r>
      <w:r w:rsidRPr="00A7776D">
        <w:rPr>
          <w:rFonts w:ascii="Times New Roman" w:hAnsi="Times New Roman" w:cs="Times New Roman"/>
          <w:sz w:val="26"/>
          <w:szCs w:val="26"/>
        </w:rPr>
        <w:lastRenderedPageBreak/>
        <w:t xml:space="preserve">положения о бюджетном процессе 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области:</w:t>
      </w:r>
      <w:proofErr w:type="gramEnd"/>
    </w:p>
    <w:p w:rsidR="00A7776D" w:rsidRPr="00A7776D" w:rsidRDefault="00A7776D" w:rsidP="00A7776D">
      <w:pPr>
        <w:pStyle w:val="ad"/>
        <w:rPr>
          <w:rFonts w:ascii="Times New Roman" w:hAnsi="Times New Roman" w:cs="Times New Roman"/>
          <w:b/>
          <w:i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на 2026 год в сумме  952,300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>;</w:t>
      </w:r>
    </w:p>
    <w:p w:rsidR="00A7776D" w:rsidRPr="00A7776D" w:rsidRDefault="00A7776D" w:rsidP="00A7776D">
      <w:pPr>
        <w:pStyle w:val="ad"/>
        <w:rPr>
          <w:rFonts w:ascii="Times New Roman" w:hAnsi="Times New Roman" w:cs="Times New Roman"/>
          <w:b/>
          <w:i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на 2027 год в сумме  1271,600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>;</w:t>
      </w:r>
    </w:p>
    <w:p w:rsidR="00A7776D" w:rsidRPr="00A7776D" w:rsidRDefault="00A7776D" w:rsidP="00A7776D">
      <w:pPr>
        <w:pStyle w:val="ad"/>
        <w:rPr>
          <w:rFonts w:ascii="Times New Roman" w:hAnsi="Times New Roman" w:cs="Times New Roman"/>
          <w:b/>
          <w:i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на 2028 год в сумме  1312,900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A7776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7776D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>.</w:t>
      </w:r>
    </w:p>
    <w:p w:rsidR="00A7776D" w:rsidRPr="00A7776D" w:rsidRDefault="00A7776D" w:rsidP="00A7776D">
      <w:pPr>
        <w:pStyle w:val="ad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2. Установить, что за счет ассигнований дорожного фонда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утвержденном решением Комитета местного самоуправления 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A7776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A7776D">
        <w:rPr>
          <w:rFonts w:ascii="Times New Roman" w:hAnsi="Times New Roman" w:cs="Times New Roman"/>
          <w:color w:val="000000"/>
          <w:sz w:val="26"/>
          <w:szCs w:val="26"/>
        </w:rPr>
        <w:t xml:space="preserve">от 20.03.2013г № 206-44/1 </w:t>
      </w:r>
    </w:p>
    <w:p w:rsidR="00A7776D" w:rsidRPr="00A7776D" w:rsidRDefault="00A7776D" w:rsidP="00A7776D">
      <w:pPr>
        <w:pStyle w:val="ad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 w:rsidRPr="00A7776D">
        <w:rPr>
          <w:rFonts w:ascii="Times New Roman" w:hAnsi="Times New Roman" w:cs="Times New Roman"/>
          <w:color w:val="000000"/>
          <w:sz w:val="26"/>
          <w:szCs w:val="26"/>
        </w:rPr>
        <w:t xml:space="preserve">Статья 9. Особенности исполнения бюджета </w:t>
      </w:r>
      <w:proofErr w:type="spellStart"/>
      <w:r w:rsidRPr="00A7776D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2026 году</w:t>
      </w:r>
    </w:p>
    <w:p w:rsidR="00A7776D" w:rsidRPr="00A7776D" w:rsidRDefault="00A7776D" w:rsidP="00A7776D">
      <w:pPr>
        <w:pStyle w:val="a9"/>
        <w:jc w:val="both"/>
        <w:rPr>
          <w:color w:val="000000"/>
          <w:sz w:val="26"/>
          <w:szCs w:val="26"/>
        </w:rPr>
      </w:pPr>
      <w:r w:rsidRPr="00A7776D">
        <w:rPr>
          <w:color w:val="000000"/>
          <w:sz w:val="26"/>
          <w:szCs w:val="26"/>
        </w:rPr>
        <w:t xml:space="preserve">1. Установить, что расходы бюджета </w:t>
      </w:r>
      <w:proofErr w:type="spellStart"/>
      <w:r w:rsidRPr="00A7776D">
        <w:rPr>
          <w:color w:val="000000"/>
          <w:sz w:val="26"/>
          <w:szCs w:val="26"/>
        </w:rPr>
        <w:t>Соловцовского</w:t>
      </w:r>
      <w:proofErr w:type="spellEnd"/>
      <w:r w:rsidRPr="00A7776D">
        <w:rPr>
          <w:color w:val="000000"/>
          <w:sz w:val="26"/>
          <w:szCs w:val="26"/>
        </w:rPr>
        <w:t xml:space="preserve"> сельсовета </w:t>
      </w:r>
      <w:proofErr w:type="spellStart"/>
      <w:r w:rsidRPr="00A7776D">
        <w:rPr>
          <w:color w:val="000000"/>
          <w:sz w:val="26"/>
          <w:szCs w:val="26"/>
        </w:rPr>
        <w:t>Иссинского</w:t>
      </w:r>
      <w:proofErr w:type="spellEnd"/>
      <w:r w:rsidRPr="00A7776D">
        <w:rPr>
          <w:color w:val="000000"/>
          <w:sz w:val="26"/>
          <w:szCs w:val="26"/>
        </w:rPr>
        <w:t xml:space="preserve"> района Пензенской области финансируются по мере фактического поступления доходов и источников финансирования дефицита в бюджет </w:t>
      </w:r>
      <w:proofErr w:type="spellStart"/>
      <w:r w:rsidRPr="00A7776D">
        <w:rPr>
          <w:color w:val="000000"/>
          <w:sz w:val="26"/>
          <w:szCs w:val="26"/>
        </w:rPr>
        <w:t>Соловцовского</w:t>
      </w:r>
      <w:proofErr w:type="spellEnd"/>
      <w:r w:rsidRPr="00A7776D">
        <w:rPr>
          <w:color w:val="000000"/>
          <w:sz w:val="26"/>
          <w:szCs w:val="26"/>
        </w:rPr>
        <w:t xml:space="preserve"> сельсовета </w:t>
      </w:r>
      <w:proofErr w:type="spellStart"/>
      <w:r w:rsidRPr="00A7776D">
        <w:rPr>
          <w:color w:val="000000"/>
          <w:sz w:val="26"/>
          <w:szCs w:val="26"/>
        </w:rPr>
        <w:t>Иссинского</w:t>
      </w:r>
      <w:proofErr w:type="spellEnd"/>
      <w:r w:rsidRPr="00A7776D">
        <w:rPr>
          <w:color w:val="000000"/>
          <w:sz w:val="26"/>
          <w:szCs w:val="26"/>
        </w:rPr>
        <w:t xml:space="preserve"> района Пензенской .</w:t>
      </w:r>
    </w:p>
    <w:p w:rsidR="00A7776D" w:rsidRPr="00A7776D" w:rsidRDefault="00A7776D" w:rsidP="00A7776D">
      <w:pPr>
        <w:pStyle w:val="a9"/>
        <w:jc w:val="both"/>
        <w:rPr>
          <w:color w:val="000000"/>
          <w:sz w:val="26"/>
          <w:szCs w:val="26"/>
        </w:rPr>
      </w:pPr>
      <w:r w:rsidRPr="00A7776D">
        <w:rPr>
          <w:color w:val="000000"/>
          <w:sz w:val="26"/>
          <w:szCs w:val="26"/>
        </w:rPr>
        <w:t xml:space="preserve">2. Установить, что в первоочередном порядке из бюджета </w:t>
      </w:r>
      <w:proofErr w:type="spellStart"/>
      <w:r w:rsidRPr="00A7776D">
        <w:rPr>
          <w:color w:val="000000"/>
          <w:sz w:val="26"/>
          <w:szCs w:val="26"/>
        </w:rPr>
        <w:t>Соловцовского</w:t>
      </w:r>
      <w:proofErr w:type="spellEnd"/>
      <w:r w:rsidRPr="00A7776D">
        <w:rPr>
          <w:color w:val="000000"/>
          <w:sz w:val="26"/>
          <w:szCs w:val="26"/>
        </w:rPr>
        <w:t xml:space="preserve"> сельсовета </w:t>
      </w:r>
      <w:proofErr w:type="spellStart"/>
      <w:r w:rsidRPr="00A7776D">
        <w:rPr>
          <w:color w:val="000000"/>
          <w:sz w:val="26"/>
          <w:szCs w:val="26"/>
        </w:rPr>
        <w:t>Иссинского</w:t>
      </w:r>
      <w:proofErr w:type="spellEnd"/>
      <w:r w:rsidRPr="00A7776D">
        <w:rPr>
          <w:color w:val="000000"/>
          <w:sz w:val="26"/>
          <w:szCs w:val="26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платежей.</w:t>
      </w:r>
    </w:p>
    <w:p w:rsidR="00A7776D" w:rsidRPr="00A7776D" w:rsidRDefault="00A7776D" w:rsidP="00A7776D">
      <w:pPr>
        <w:pStyle w:val="a9"/>
        <w:jc w:val="both"/>
        <w:rPr>
          <w:color w:val="000000"/>
          <w:sz w:val="26"/>
          <w:szCs w:val="26"/>
        </w:rPr>
      </w:pPr>
      <w:r w:rsidRPr="00A7776D">
        <w:rPr>
          <w:color w:val="000000"/>
          <w:sz w:val="26"/>
          <w:szCs w:val="26"/>
        </w:rPr>
        <w:t xml:space="preserve">3. </w:t>
      </w:r>
      <w:proofErr w:type="gramStart"/>
      <w:r w:rsidRPr="00A7776D">
        <w:rPr>
          <w:color w:val="000000"/>
          <w:sz w:val="26"/>
          <w:szCs w:val="26"/>
        </w:rPr>
        <w:t xml:space="preserve">Установить в соответствии с пунктом 3 статьи 217 Бюджетного кодекса Российской Федерации следующие основания для внесения в 2026 году изменений в показатели сводной бюджетной росписи бюджета </w:t>
      </w:r>
      <w:proofErr w:type="spellStart"/>
      <w:r w:rsidRPr="00A7776D">
        <w:rPr>
          <w:color w:val="000000"/>
          <w:sz w:val="26"/>
          <w:szCs w:val="26"/>
        </w:rPr>
        <w:t>Соловцовского</w:t>
      </w:r>
      <w:proofErr w:type="spellEnd"/>
      <w:r w:rsidRPr="00A7776D">
        <w:rPr>
          <w:color w:val="000000"/>
          <w:sz w:val="26"/>
          <w:szCs w:val="26"/>
        </w:rPr>
        <w:t xml:space="preserve"> сельсовета </w:t>
      </w:r>
      <w:proofErr w:type="spellStart"/>
      <w:r w:rsidRPr="00A7776D">
        <w:rPr>
          <w:color w:val="000000"/>
          <w:sz w:val="26"/>
          <w:szCs w:val="26"/>
        </w:rPr>
        <w:t>Иссинского</w:t>
      </w:r>
      <w:proofErr w:type="spellEnd"/>
      <w:r w:rsidRPr="00A7776D">
        <w:rPr>
          <w:color w:val="000000"/>
          <w:sz w:val="26"/>
          <w:szCs w:val="26"/>
        </w:rPr>
        <w:t xml:space="preserve"> района Пензенской области на 2026 год, связанные с особенностями исполнения бюджета </w:t>
      </w:r>
      <w:proofErr w:type="spellStart"/>
      <w:r w:rsidRPr="00A7776D">
        <w:rPr>
          <w:color w:val="000000"/>
          <w:sz w:val="26"/>
          <w:szCs w:val="26"/>
        </w:rPr>
        <w:t>Соловцовского</w:t>
      </w:r>
      <w:proofErr w:type="spellEnd"/>
      <w:r w:rsidRPr="00A7776D">
        <w:rPr>
          <w:color w:val="000000"/>
          <w:sz w:val="26"/>
          <w:szCs w:val="26"/>
        </w:rPr>
        <w:t xml:space="preserve"> сельсовета </w:t>
      </w:r>
      <w:proofErr w:type="spellStart"/>
      <w:r w:rsidRPr="00A7776D">
        <w:rPr>
          <w:color w:val="000000"/>
          <w:sz w:val="26"/>
          <w:szCs w:val="26"/>
        </w:rPr>
        <w:t>Иссинского</w:t>
      </w:r>
      <w:proofErr w:type="spellEnd"/>
      <w:r w:rsidRPr="00A7776D">
        <w:rPr>
          <w:color w:val="000000"/>
          <w:sz w:val="26"/>
          <w:szCs w:val="26"/>
        </w:rPr>
        <w:t xml:space="preserve"> района Пензенской области и перераспределения бюджетных ассигнований средств бюджета </w:t>
      </w:r>
      <w:proofErr w:type="spellStart"/>
      <w:r w:rsidRPr="00A7776D">
        <w:rPr>
          <w:color w:val="000000"/>
          <w:sz w:val="26"/>
          <w:szCs w:val="26"/>
        </w:rPr>
        <w:t>Соловцовского</w:t>
      </w:r>
      <w:proofErr w:type="spellEnd"/>
      <w:r w:rsidRPr="00A7776D">
        <w:rPr>
          <w:color w:val="000000"/>
          <w:sz w:val="26"/>
          <w:szCs w:val="26"/>
        </w:rPr>
        <w:t xml:space="preserve"> сельсовета </w:t>
      </w:r>
      <w:proofErr w:type="spellStart"/>
      <w:r w:rsidRPr="00A7776D">
        <w:rPr>
          <w:color w:val="000000"/>
          <w:sz w:val="26"/>
          <w:szCs w:val="26"/>
        </w:rPr>
        <w:t>Иссинского</w:t>
      </w:r>
      <w:proofErr w:type="spellEnd"/>
      <w:r w:rsidRPr="00A7776D">
        <w:rPr>
          <w:color w:val="000000"/>
          <w:sz w:val="26"/>
          <w:szCs w:val="26"/>
        </w:rPr>
        <w:t xml:space="preserve"> района Пензенской области:</w:t>
      </w:r>
      <w:proofErr w:type="gramEnd"/>
    </w:p>
    <w:p w:rsidR="00A7776D" w:rsidRPr="00A7776D" w:rsidRDefault="00A7776D" w:rsidP="00A7776D">
      <w:pPr>
        <w:pStyle w:val="a9"/>
        <w:jc w:val="both"/>
        <w:rPr>
          <w:color w:val="000000"/>
          <w:sz w:val="26"/>
          <w:szCs w:val="26"/>
        </w:rPr>
      </w:pPr>
      <w:r w:rsidRPr="00A7776D">
        <w:rPr>
          <w:color w:val="000000"/>
          <w:sz w:val="26"/>
          <w:szCs w:val="26"/>
        </w:rPr>
        <w:t xml:space="preserve">1) приведение кодов бюджетной классификации расходов и источников внутреннего финансирования дефицита бюджета </w:t>
      </w:r>
      <w:proofErr w:type="spellStart"/>
      <w:r w:rsidRPr="00A7776D">
        <w:rPr>
          <w:color w:val="000000"/>
          <w:sz w:val="26"/>
          <w:szCs w:val="26"/>
        </w:rPr>
        <w:t>Соловцовского</w:t>
      </w:r>
      <w:proofErr w:type="spellEnd"/>
      <w:r w:rsidRPr="00A7776D">
        <w:rPr>
          <w:color w:val="000000"/>
          <w:sz w:val="26"/>
          <w:szCs w:val="26"/>
        </w:rPr>
        <w:t xml:space="preserve"> сельсовета </w:t>
      </w:r>
      <w:proofErr w:type="spellStart"/>
      <w:r w:rsidRPr="00A7776D">
        <w:rPr>
          <w:color w:val="000000"/>
          <w:sz w:val="26"/>
          <w:szCs w:val="26"/>
        </w:rPr>
        <w:t>Иссинского</w:t>
      </w:r>
      <w:proofErr w:type="spellEnd"/>
      <w:r w:rsidRPr="00A7776D">
        <w:rPr>
          <w:color w:val="000000"/>
          <w:sz w:val="26"/>
          <w:szCs w:val="26"/>
        </w:rPr>
        <w:t xml:space="preserve"> района Пензенской области в соответствие с бюджетной классификацией Российской Федерации;</w:t>
      </w:r>
    </w:p>
    <w:p w:rsidR="00A7776D" w:rsidRPr="00A7776D" w:rsidRDefault="00A7776D" w:rsidP="00A7776D">
      <w:pPr>
        <w:pStyle w:val="a9"/>
        <w:jc w:val="both"/>
        <w:rPr>
          <w:color w:val="000000"/>
          <w:sz w:val="26"/>
          <w:szCs w:val="26"/>
        </w:rPr>
      </w:pPr>
      <w:proofErr w:type="gramStart"/>
      <w:r w:rsidRPr="00A7776D">
        <w:rPr>
          <w:color w:val="000000"/>
          <w:sz w:val="26"/>
          <w:szCs w:val="26"/>
        </w:rPr>
        <w:t xml:space="preserve">2) перераспределение бюджетных ассигнований между подгруппами вида расходов классификации расходов бюджета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A7776D">
        <w:rPr>
          <w:color w:val="000000"/>
          <w:sz w:val="26"/>
          <w:szCs w:val="26"/>
        </w:rPr>
        <w:t>Соловцовского</w:t>
      </w:r>
      <w:proofErr w:type="spellEnd"/>
      <w:r w:rsidRPr="00A7776D">
        <w:rPr>
          <w:color w:val="000000"/>
          <w:sz w:val="26"/>
          <w:szCs w:val="26"/>
        </w:rPr>
        <w:t xml:space="preserve"> сельсовета </w:t>
      </w:r>
      <w:proofErr w:type="spellStart"/>
      <w:r w:rsidRPr="00A7776D">
        <w:rPr>
          <w:color w:val="000000"/>
          <w:sz w:val="26"/>
          <w:szCs w:val="26"/>
        </w:rPr>
        <w:t>Иссинского</w:t>
      </w:r>
      <w:proofErr w:type="spellEnd"/>
      <w:r w:rsidRPr="00A7776D">
        <w:rPr>
          <w:color w:val="000000"/>
          <w:sz w:val="26"/>
          <w:szCs w:val="26"/>
        </w:rPr>
        <w:t xml:space="preserve"> района Пензенской области по соответствующей целевой статье (муниципальным программам </w:t>
      </w:r>
      <w:proofErr w:type="spellStart"/>
      <w:r w:rsidRPr="00A7776D">
        <w:rPr>
          <w:color w:val="000000"/>
          <w:sz w:val="26"/>
          <w:szCs w:val="26"/>
        </w:rPr>
        <w:t>Соловцовского</w:t>
      </w:r>
      <w:proofErr w:type="spellEnd"/>
      <w:r w:rsidRPr="00A7776D">
        <w:rPr>
          <w:color w:val="000000"/>
          <w:sz w:val="26"/>
          <w:szCs w:val="26"/>
        </w:rPr>
        <w:t xml:space="preserve"> сельсовета </w:t>
      </w:r>
      <w:proofErr w:type="spellStart"/>
      <w:r w:rsidRPr="00A7776D">
        <w:rPr>
          <w:color w:val="000000"/>
          <w:sz w:val="26"/>
          <w:szCs w:val="26"/>
        </w:rPr>
        <w:t>Иссинского</w:t>
      </w:r>
      <w:proofErr w:type="spellEnd"/>
      <w:r w:rsidRPr="00A7776D">
        <w:rPr>
          <w:color w:val="000000"/>
          <w:sz w:val="26"/>
          <w:szCs w:val="26"/>
        </w:rPr>
        <w:t xml:space="preserve"> района Пензенской области и не программным направлениям деятельности) и группе вида расходов классификации расходов бюджета;</w:t>
      </w:r>
      <w:proofErr w:type="gramEnd"/>
    </w:p>
    <w:p w:rsidR="00A7776D" w:rsidRPr="00A7776D" w:rsidRDefault="00A7776D" w:rsidP="00A7776D">
      <w:pPr>
        <w:pStyle w:val="a9"/>
        <w:jc w:val="both"/>
        <w:rPr>
          <w:color w:val="000000"/>
          <w:sz w:val="26"/>
          <w:szCs w:val="26"/>
        </w:rPr>
      </w:pPr>
      <w:r w:rsidRPr="00A7776D">
        <w:rPr>
          <w:color w:val="000000"/>
          <w:sz w:val="26"/>
          <w:szCs w:val="26"/>
        </w:rPr>
        <w:lastRenderedPageBreak/>
        <w:t xml:space="preserve">3) перераспределение бюджетных ассигнований в пределах утвержденных настоящим решением объемов бюджетных ассигнований на реализацию муниципальных программ </w:t>
      </w:r>
      <w:proofErr w:type="spellStart"/>
      <w:r w:rsidRPr="00A7776D">
        <w:rPr>
          <w:color w:val="000000"/>
          <w:sz w:val="26"/>
          <w:szCs w:val="26"/>
        </w:rPr>
        <w:t>Соловцовского</w:t>
      </w:r>
      <w:proofErr w:type="spellEnd"/>
      <w:r w:rsidRPr="00A7776D">
        <w:rPr>
          <w:color w:val="000000"/>
          <w:sz w:val="26"/>
          <w:szCs w:val="26"/>
        </w:rPr>
        <w:t xml:space="preserve"> сельсовета </w:t>
      </w:r>
      <w:proofErr w:type="spellStart"/>
      <w:r w:rsidRPr="00A7776D">
        <w:rPr>
          <w:color w:val="000000"/>
          <w:sz w:val="26"/>
          <w:szCs w:val="26"/>
        </w:rPr>
        <w:t>Иссинского</w:t>
      </w:r>
      <w:proofErr w:type="spellEnd"/>
      <w:r w:rsidRPr="00A7776D">
        <w:rPr>
          <w:color w:val="000000"/>
          <w:sz w:val="26"/>
          <w:szCs w:val="26"/>
        </w:rPr>
        <w:t xml:space="preserve"> района Пензенской области на соответствующий финансовый год в связи с внесением изменений в муниципальные программы </w:t>
      </w:r>
      <w:proofErr w:type="spellStart"/>
      <w:r w:rsidRPr="00A7776D">
        <w:rPr>
          <w:color w:val="000000"/>
          <w:sz w:val="26"/>
          <w:szCs w:val="26"/>
        </w:rPr>
        <w:t>Соловцовского</w:t>
      </w:r>
      <w:proofErr w:type="spellEnd"/>
      <w:r w:rsidRPr="00A7776D">
        <w:rPr>
          <w:color w:val="000000"/>
          <w:sz w:val="26"/>
          <w:szCs w:val="26"/>
        </w:rPr>
        <w:t xml:space="preserve"> сельсовета </w:t>
      </w:r>
      <w:proofErr w:type="spellStart"/>
      <w:r w:rsidRPr="00A7776D">
        <w:rPr>
          <w:color w:val="000000"/>
          <w:sz w:val="26"/>
          <w:szCs w:val="26"/>
        </w:rPr>
        <w:t>Иссинского</w:t>
      </w:r>
      <w:proofErr w:type="spellEnd"/>
      <w:r w:rsidRPr="00A7776D">
        <w:rPr>
          <w:color w:val="000000"/>
          <w:sz w:val="26"/>
          <w:szCs w:val="26"/>
        </w:rPr>
        <w:t xml:space="preserve"> района Пензенской области.</w:t>
      </w:r>
    </w:p>
    <w:p w:rsidR="00A7776D" w:rsidRPr="00A7776D" w:rsidRDefault="00A7776D" w:rsidP="00A7776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Статья 10. </w:t>
      </w:r>
      <w:r w:rsidRPr="00A7776D">
        <w:rPr>
          <w:rFonts w:ascii="Times New Roman" w:hAnsi="Times New Roman" w:cs="Times New Roman"/>
          <w:b/>
          <w:sz w:val="26"/>
          <w:szCs w:val="26"/>
        </w:rPr>
        <w:t xml:space="preserve">  Муниципальные внутренние заимствования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сельсовета 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 муниципальный внутренний долг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и предоставление муниципальных гарантий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A7776D" w:rsidRPr="00A7776D" w:rsidRDefault="00A7776D" w:rsidP="00A7776D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1. Утвердить Программу муниципальных внутренних заимствований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2026 год и на плановый период 2027 и 2028 годов согласно прил</w:t>
      </w:r>
      <w:r>
        <w:rPr>
          <w:rFonts w:ascii="Times New Roman" w:hAnsi="Times New Roman" w:cs="Times New Roman"/>
          <w:sz w:val="26"/>
          <w:szCs w:val="26"/>
        </w:rPr>
        <w:t>ожению № 9 к настоящему решению</w:t>
      </w:r>
    </w:p>
    <w:p w:rsidR="00A7776D" w:rsidRPr="00A7776D" w:rsidRDefault="00A7776D" w:rsidP="00A7776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2. Установить верхний предел муниципального внутреннего долга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муниципальным гарантиям на 1 января 2027 года, на 1 января 2028 года и на 1 января 2029 года соответствующие нулевому значению.</w:t>
      </w:r>
      <w:r w:rsidRPr="00A7776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7776D" w:rsidRPr="00A7776D" w:rsidRDefault="00A7776D" w:rsidP="00A7776D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3. Утвердить объем расходов на обслуживание муниципального внутреннего долга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2026 год и на плановый период 2027 и 2028 годов равен нулевому значению. </w:t>
      </w:r>
    </w:p>
    <w:p w:rsidR="00A7776D" w:rsidRPr="00A7776D" w:rsidRDefault="00A7776D" w:rsidP="00A7776D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4.Утвердить Программу муниципальных гарантий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валюте Российской Федерации на 2026 год и на плановый период 2027 и 2028 годов согласно приложению № 10 к настоящему решению.</w:t>
      </w:r>
    </w:p>
    <w:p w:rsidR="00A7776D" w:rsidRPr="00A7776D" w:rsidRDefault="00A7776D" w:rsidP="00A7776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7776D">
        <w:rPr>
          <w:rFonts w:ascii="Times New Roman" w:hAnsi="Times New Roman" w:cs="Times New Roman"/>
          <w:b/>
          <w:sz w:val="26"/>
          <w:szCs w:val="26"/>
        </w:rPr>
        <w:t xml:space="preserve">   Статья 11. Вступление в силу настоящего решения.</w:t>
      </w:r>
    </w:p>
    <w:p w:rsidR="00A7776D" w:rsidRPr="00A7776D" w:rsidRDefault="00A7776D" w:rsidP="00A7776D">
      <w:pPr>
        <w:pStyle w:val="15"/>
        <w:tabs>
          <w:tab w:val="left" w:pos="708"/>
        </w:tabs>
        <w:ind w:left="0" w:firstLine="0"/>
        <w:rPr>
          <w:rFonts w:cs="Times New Roman"/>
          <w:sz w:val="26"/>
          <w:szCs w:val="26"/>
        </w:rPr>
      </w:pPr>
      <w:r w:rsidRPr="00A7776D">
        <w:rPr>
          <w:rFonts w:cs="Times New Roman"/>
          <w:sz w:val="26"/>
          <w:szCs w:val="26"/>
        </w:rPr>
        <w:t xml:space="preserve">     1.Настоящее решение вступает в силу с 01 января 2026 года.</w:t>
      </w:r>
    </w:p>
    <w:p w:rsidR="00A7776D" w:rsidRPr="00A7776D" w:rsidRDefault="00A7776D" w:rsidP="00A7776D">
      <w:pPr>
        <w:pStyle w:val="15"/>
        <w:tabs>
          <w:tab w:val="left" w:pos="708"/>
        </w:tabs>
        <w:ind w:left="0" w:firstLine="0"/>
        <w:rPr>
          <w:rFonts w:cs="Times New Roman"/>
          <w:sz w:val="26"/>
          <w:szCs w:val="26"/>
        </w:rPr>
      </w:pPr>
      <w:r w:rsidRPr="00A7776D">
        <w:rPr>
          <w:rFonts w:cs="Times New Roman"/>
          <w:sz w:val="26"/>
          <w:szCs w:val="26"/>
        </w:rPr>
        <w:t xml:space="preserve">     2.Настоящее решение  опубликовать в информационном  бюллетене «Сельский вестник».     </w:t>
      </w:r>
    </w:p>
    <w:p w:rsidR="00A7776D" w:rsidRPr="00A7776D" w:rsidRDefault="00A7776D" w:rsidP="00A7776D">
      <w:pPr>
        <w:pStyle w:val="15"/>
        <w:tabs>
          <w:tab w:val="left" w:pos="708"/>
        </w:tabs>
        <w:ind w:left="0" w:firstLine="0"/>
        <w:rPr>
          <w:rFonts w:cs="Times New Roman"/>
          <w:sz w:val="26"/>
          <w:szCs w:val="26"/>
        </w:rPr>
      </w:pPr>
      <w:r w:rsidRPr="00A7776D">
        <w:rPr>
          <w:rFonts w:cs="Times New Roman"/>
          <w:sz w:val="26"/>
          <w:szCs w:val="26"/>
        </w:rPr>
        <w:t xml:space="preserve">     3.</w:t>
      </w:r>
      <w:proofErr w:type="gramStart"/>
      <w:r w:rsidRPr="00A7776D">
        <w:rPr>
          <w:rFonts w:cs="Times New Roman"/>
          <w:sz w:val="26"/>
          <w:szCs w:val="26"/>
        </w:rPr>
        <w:t>Контроль за</w:t>
      </w:r>
      <w:proofErr w:type="gramEnd"/>
      <w:r w:rsidRPr="00A7776D">
        <w:rPr>
          <w:rFonts w:cs="Times New Roman"/>
          <w:sz w:val="26"/>
          <w:szCs w:val="26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7776D" w:rsidRPr="00A7776D" w:rsidRDefault="00A7776D" w:rsidP="00A7776D">
      <w:pPr>
        <w:pStyle w:val="15"/>
        <w:tabs>
          <w:tab w:val="left" w:pos="708"/>
        </w:tabs>
        <w:ind w:left="0" w:firstLine="0"/>
        <w:rPr>
          <w:rFonts w:cs="Times New Roman"/>
          <w:sz w:val="26"/>
          <w:szCs w:val="26"/>
        </w:rPr>
      </w:pPr>
    </w:p>
    <w:p w:rsidR="00A7776D" w:rsidRPr="00A7776D" w:rsidRDefault="00A7776D" w:rsidP="00A7776D">
      <w:pPr>
        <w:jc w:val="both"/>
        <w:rPr>
          <w:rFonts w:ascii="Times New Roman" w:hAnsi="Times New Roman" w:cs="Times New Roman"/>
          <w:sz w:val="26"/>
          <w:szCs w:val="26"/>
        </w:rPr>
      </w:pPr>
      <w:r w:rsidRPr="00A7776D">
        <w:rPr>
          <w:rFonts w:ascii="Times New Roman" w:hAnsi="Times New Roman" w:cs="Times New Roman"/>
          <w:sz w:val="26"/>
          <w:szCs w:val="26"/>
        </w:rPr>
        <w:t xml:space="preserve">Глава 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A7776D" w:rsidRPr="00A7776D" w:rsidRDefault="00A7776D" w:rsidP="00A7776D">
      <w:pPr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</w:t>
      </w:r>
      <w:proofErr w:type="spellStart"/>
      <w:r w:rsidRPr="00A7776D">
        <w:rPr>
          <w:rFonts w:ascii="Times New Roman" w:hAnsi="Times New Roman" w:cs="Times New Roman"/>
          <w:sz w:val="26"/>
          <w:szCs w:val="26"/>
        </w:rPr>
        <w:t>Е.В.Каширина</w:t>
      </w:r>
      <w:proofErr w:type="spellEnd"/>
      <w:r w:rsidRPr="00A7776D">
        <w:rPr>
          <w:rFonts w:ascii="Times New Roman" w:hAnsi="Times New Roman" w:cs="Times New Roman"/>
          <w:snapToGrid w:val="0"/>
          <w:sz w:val="26"/>
          <w:szCs w:val="26"/>
        </w:rPr>
        <w:t xml:space="preserve">     </w:t>
      </w:r>
    </w:p>
    <w:p w:rsidR="00A7776D" w:rsidRDefault="00A7776D" w:rsidP="00A7776D">
      <w:pPr>
        <w:jc w:val="both"/>
        <w:rPr>
          <w:snapToGrid w:val="0"/>
          <w:sz w:val="24"/>
          <w:szCs w:val="24"/>
        </w:rPr>
      </w:pPr>
    </w:p>
    <w:p w:rsidR="00A7776D" w:rsidRDefault="00A7776D" w:rsidP="00A7776D">
      <w:pPr>
        <w:jc w:val="both"/>
        <w:rPr>
          <w:snapToGrid w:val="0"/>
          <w:sz w:val="24"/>
          <w:szCs w:val="24"/>
        </w:rPr>
      </w:pPr>
    </w:p>
    <w:p w:rsidR="00A7776D" w:rsidRDefault="00A7776D" w:rsidP="00A7776D">
      <w:pPr>
        <w:jc w:val="both"/>
        <w:rPr>
          <w:snapToGrid w:val="0"/>
          <w:sz w:val="24"/>
          <w:szCs w:val="24"/>
        </w:rPr>
      </w:pPr>
    </w:p>
    <w:p w:rsidR="00A7776D" w:rsidRDefault="00A7776D" w:rsidP="00A7776D">
      <w:pPr>
        <w:jc w:val="both"/>
        <w:rPr>
          <w:snapToGrid w:val="0"/>
          <w:sz w:val="24"/>
          <w:szCs w:val="24"/>
        </w:rPr>
      </w:pPr>
    </w:p>
    <w:p w:rsidR="00A7776D" w:rsidRDefault="00A7776D" w:rsidP="00A7776D">
      <w:pPr>
        <w:jc w:val="both"/>
        <w:rPr>
          <w:snapToGrid w:val="0"/>
          <w:sz w:val="24"/>
          <w:szCs w:val="24"/>
        </w:rPr>
      </w:pPr>
    </w:p>
    <w:p w:rsidR="00A7776D" w:rsidRDefault="00A7776D" w:rsidP="00A7776D">
      <w:pPr>
        <w:jc w:val="both"/>
        <w:rPr>
          <w:snapToGrid w:val="0"/>
          <w:sz w:val="24"/>
          <w:szCs w:val="24"/>
        </w:rPr>
      </w:pPr>
    </w:p>
    <w:p w:rsidR="00A7776D" w:rsidRDefault="00A7776D" w:rsidP="00A7776D">
      <w:pPr>
        <w:jc w:val="both"/>
        <w:rPr>
          <w:snapToGrid w:val="0"/>
          <w:sz w:val="24"/>
          <w:szCs w:val="24"/>
        </w:rPr>
      </w:pPr>
    </w:p>
    <w:p w:rsidR="00A7776D" w:rsidRDefault="00A7776D" w:rsidP="00A7776D">
      <w:pPr>
        <w:jc w:val="both"/>
        <w:rPr>
          <w:snapToGrid w:val="0"/>
          <w:sz w:val="24"/>
          <w:szCs w:val="24"/>
        </w:rPr>
      </w:pPr>
    </w:p>
    <w:p w:rsidR="00A7776D" w:rsidRDefault="00A7776D" w:rsidP="00A7776D">
      <w:pPr>
        <w:jc w:val="both"/>
        <w:rPr>
          <w:snapToGrid w:val="0"/>
          <w:sz w:val="24"/>
          <w:szCs w:val="24"/>
        </w:rPr>
      </w:pPr>
    </w:p>
    <w:p w:rsidR="00A7776D" w:rsidRDefault="00A7776D" w:rsidP="00A7776D">
      <w:pPr>
        <w:jc w:val="both"/>
        <w:rPr>
          <w:snapToGrid w:val="0"/>
          <w:sz w:val="24"/>
          <w:szCs w:val="24"/>
        </w:rPr>
      </w:pPr>
    </w:p>
    <w:p w:rsidR="00A7776D" w:rsidRDefault="00A7776D" w:rsidP="00A7776D">
      <w:pPr>
        <w:jc w:val="both"/>
        <w:rPr>
          <w:snapToGrid w:val="0"/>
          <w:sz w:val="24"/>
          <w:szCs w:val="24"/>
        </w:rPr>
      </w:pPr>
    </w:p>
    <w:p w:rsidR="00A7776D" w:rsidRPr="00A251BB" w:rsidRDefault="00A7776D" w:rsidP="00A7776D">
      <w:pPr>
        <w:jc w:val="both"/>
        <w:rPr>
          <w:sz w:val="24"/>
          <w:szCs w:val="24"/>
        </w:rPr>
        <w:sectPr w:rsidR="00A7776D" w:rsidRPr="00A251BB" w:rsidSect="00A7776D">
          <w:pgSz w:w="11906" w:h="16838"/>
          <w:pgMar w:top="709" w:right="991" w:bottom="709" w:left="1418" w:header="720" w:footer="720" w:gutter="0"/>
          <w:cols w:space="720"/>
        </w:sectPr>
      </w:pP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</w:rPr>
      </w:pP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>Приложение   № 1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к решению Комитета местного самоуправления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 Пензенской области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«О бюджете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на 2026 год и на плановый период 2027 и 2028 годов»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jc w:val="right"/>
        <w:rPr>
          <w:sz w:val="24"/>
          <w:szCs w:val="24"/>
        </w:rPr>
      </w:pPr>
      <w:r w:rsidRPr="00A7776D">
        <w:rPr>
          <w:sz w:val="24"/>
          <w:szCs w:val="24"/>
        </w:rPr>
        <w:t xml:space="preserve">                                                          </w:t>
      </w:r>
    </w:p>
    <w:p w:rsidR="00A7776D" w:rsidRDefault="00A7776D" w:rsidP="00A7776D">
      <w:pPr>
        <w:jc w:val="center"/>
        <w:rPr>
          <w:b/>
          <w:sz w:val="24"/>
          <w:szCs w:val="24"/>
        </w:rPr>
      </w:pPr>
    </w:p>
    <w:p w:rsidR="00A7776D" w:rsidRDefault="00A7776D" w:rsidP="00A7776D">
      <w:pPr>
        <w:jc w:val="center"/>
        <w:rPr>
          <w:b/>
          <w:sz w:val="24"/>
          <w:szCs w:val="24"/>
        </w:rPr>
      </w:pPr>
    </w:p>
    <w:p w:rsidR="00A7776D" w:rsidRDefault="00A7776D" w:rsidP="00A7776D">
      <w:pPr>
        <w:jc w:val="center"/>
        <w:rPr>
          <w:b/>
          <w:sz w:val="24"/>
          <w:szCs w:val="24"/>
        </w:rPr>
      </w:pPr>
    </w:p>
    <w:p w:rsidR="000D08D8" w:rsidRDefault="00A7776D" w:rsidP="00A77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76D">
        <w:rPr>
          <w:rFonts w:ascii="Times New Roman" w:hAnsi="Times New Roman" w:cs="Times New Roman"/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 w:rsidRPr="00A7776D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</w:p>
    <w:p w:rsidR="00A7776D" w:rsidRPr="00A7776D" w:rsidRDefault="00A7776D" w:rsidP="000D08D8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b/>
          <w:bCs/>
          <w:sz w:val="24"/>
          <w:szCs w:val="24"/>
        </w:rPr>
        <w:t>на 2026 год и на плановый период 2027 и 2028 годов</w:t>
      </w:r>
      <w:r w:rsidRPr="00A77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59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1276"/>
      </w:tblGrid>
      <w:tr w:rsidR="00A7776D" w:rsidRPr="00A7776D" w:rsidTr="00A7776D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A7776D" w:rsidRPr="00A7776D" w:rsidTr="00A7776D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2027г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2028г</w:t>
            </w:r>
          </w:p>
        </w:tc>
      </w:tr>
      <w:tr w:rsidR="00A7776D" w:rsidRPr="00A7776D" w:rsidTr="00A7776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250,600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257,700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273,400</w:t>
            </w:r>
          </w:p>
        </w:tc>
      </w:tr>
      <w:tr w:rsidR="00A7776D" w:rsidRPr="00A7776D" w:rsidTr="00A7776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-4751,527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-5133,396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-5305,831</w:t>
            </w:r>
          </w:p>
        </w:tc>
      </w:tr>
      <w:tr w:rsidR="00A7776D" w:rsidRPr="00A7776D" w:rsidTr="00A7776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+5002,127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+5391,096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+5579,231</w:t>
            </w:r>
          </w:p>
        </w:tc>
      </w:tr>
      <w:tr w:rsidR="00A7776D" w:rsidRPr="00A7776D" w:rsidTr="00A7776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7776D" w:rsidRPr="00A7776D" w:rsidRDefault="00A7776D" w:rsidP="00A7776D">
            <w:pPr>
              <w:pStyle w:val="1b"/>
              <w:rPr>
                <w:b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A7776D">
              <w:rPr>
                <w:sz w:val="24"/>
                <w:szCs w:val="24"/>
              </w:rPr>
              <w:t xml:space="preserve"> </w:t>
            </w:r>
            <w:r w:rsidRPr="00A7776D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250,600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257,700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273,400</w:t>
            </w:r>
          </w:p>
        </w:tc>
      </w:tr>
    </w:tbl>
    <w:p w:rsidR="00A7776D" w:rsidRPr="00A7776D" w:rsidRDefault="00A7776D" w:rsidP="00A7776D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tabs>
          <w:tab w:val="left" w:pos="13599"/>
          <w:tab w:val="right" w:pos="16481"/>
        </w:tabs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776D" w:rsidRPr="00A7776D" w:rsidRDefault="00A7776D" w:rsidP="00A7776D">
      <w:pPr>
        <w:tabs>
          <w:tab w:val="left" w:pos="13599"/>
          <w:tab w:val="right" w:pos="16481"/>
        </w:tabs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776D" w:rsidRPr="00A7776D" w:rsidRDefault="00A7776D" w:rsidP="00A7776D">
      <w:pPr>
        <w:tabs>
          <w:tab w:val="left" w:pos="13599"/>
          <w:tab w:val="right" w:pos="16481"/>
        </w:tabs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tabs>
          <w:tab w:val="left" w:pos="13599"/>
          <w:tab w:val="right" w:pos="16481"/>
        </w:tabs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tabs>
          <w:tab w:val="left" w:pos="13599"/>
          <w:tab w:val="right" w:pos="16481"/>
        </w:tabs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tabs>
          <w:tab w:val="left" w:pos="13599"/>
          <w:tab w:val="right" w:pos="16481"/>
        </w:tabs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tabs>
          <w:tab w:val="left" w:pos="13599"/>
          <w:tab w:val="right" w:pos="16481"/>
        </w:tabs>
        <w:rPr>
          <w:rFonts w:ascii="Times New Roman" w:hAnsi="Times New Roman" w:cs="Times New Roman"/>
          <w:sz w:val="24"/>
          <w:szCs w:val="24"/>
        </w:rPr>
        <w:sectPr w:rsidR="00A7776D" w:rsidRPr="00A7776D" w:rsidSect="00A7776D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  <w:r w:rsidRPr="00A77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A7776D" w:rsidRPr="0040759A" w:rsidRDefault="00A7776D" w:rsidP="0040759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0759A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A7776D" w:rsidRPr="0040759A" w:rsidRDefault="00A7776D" w:rsidP="0040759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0759A">
        <w:rPr>
          <w:rFonts w:ascii="Times New Roman" w:hAnsi="Times New Roman" w:cs="Times New Roman"/>
          <w:sz w:val="24"/>
          <w:szCs w:val="24"/>
        </w:rPr>
        <w:t>к решению Комитета местного самоуправления</w:t>
      </w:r>
    </w:p>
    <w:p w:rsidR="00A7776D" w:rsidRPr="0040759A" w:rsidRDefault="00A7776D" w:rsidP="0040759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0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9A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40759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40759A" w:rsidRDefault="00A7776D" w:rsidP="0040759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0759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759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40759A">
        <w:rPr>
          <w:rFonts w:ascii="Times New Roman" w:hAnsi="Times New Roman" w:cs="Times New Roman"/>
          <w:sz w:val="24"/>
          <w:szCs w:val="24"/>
        </w:rPr>
        <w:t xml:space="preserve"> района  Пензенской области </w:t>
      </w:r>
    </w:p>
    <w:p w:rsidR="00A7776D" w:rsidRPr="0040759A" w:rsidRDefault="00A7776D" w:rsidP="0040759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0759A">
        <w:rPr>
          <w:rFonts w:ascii="Times New Roman" w:hAnsi="Times New Roman" w:cs="Times New Roman"/>
          <w:sz w:val="24"/>
          <w:szCs w:val="24"/>
        </w:rPr>
        <w:t xml:space="preserve">«О бюджете  </w:t>
      </w:r>
      <w:proofErr w:type="spellStart"/>
      <w:r w:rsidRPr="0040759A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40759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40759A" w:rsidRDefault="00A7776D" w:rsidP="0040759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0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59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40759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7776D" w:rsidRPr="0040759A" w:rsidRDefault="00A7776D" w:rsidP="0040759A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0759A">
        <w:rPr>
          <w:rFonts w:ascii="Times New Roman" w:hAnsi="Times New Roman" w:cs="Times New Roman"/>
          <w:sz w:val="24"/>
          <w:szCs w:val="24"/>
        </w:rPr>
        <w:t xml:space="preserve">  на 2026 год и на плановый период 2027 и 2028 годов»</w:t>
      </w:r>
    </w:p>
    <w:p w:rsidR="00A7776D" w:rsidRPr="0040759A" w:rsidRDefault="00A7776D" w:rsidP="0040759A">
      <w:pPr>
        <w:pStyle w:val="a8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76D">
        <w:rPr>
          <w:rFonts w:ascii="Times New Roman" w:hAnsi="Times New Roman" w:cs="Times New Roman"/>
          <w:b/>
          <w:sz w:val="24"/>
          <w:szCs w:val="24"/>
        </w:rPr>
        <w:t>Объем поступлений налоговых и неналоговых доходов</w:t>
      </w:r>
    </w:p>
    <w:p w:rsidR="00A7776D" w:rsidRPr="00A7776D" w:rsidRDefault="00A7776D" w:rsidP="00A77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76D">
        <w:rPr>
          <w:rFonts w:ascii="Times New Roman" w:hAnsi="Times New Roman" w:cs="Times New Roman"/>
          <w:b/>
          <w:sz w:val="24"/>
          <w:szCs w:val="24"/>
        </w:rPr>
        <w:t xml:space="preserve">в бюджет </w:t>
      </w:r>
      <w:proofErr w:type="spellStart"/>
      <w:r w:rsidRPr="00A7776D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A7776D" w:rsidRPr="00A7776D" w:rsidRDefault="00A7776D" w:rsidP="00A77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76D">
        <w:rPr>
          <w:rFonts w:ascii="Times New Roman" w:hAnsi="Times New Roman" w:cs="Times New Roman"/>
          <w:b/>
          <w:sz w:val="24"/>
          <w:szCs w:val="24"/>
        </w:rPr>
        <w:t>на 2026 год и на плановый период 2027 и 2028 годов</w:t>
      </w:r>
    </w:p>
    <w:p w:rsidR="00A7776D" w:rsidRPr="00A7776D" w:rsidRDefault="00A7776D" w:rsidP="00A77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7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A7776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7776D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A7776D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88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667"/>
        <w:gridCol w:w="4819"/>
        <w:gridCol w:w="1134"/>
        <w:gridCol w:w="1134"/>
        <w:gridCol w:w="1134"/>
      </w:tblGrid>
      <w:tr w:rsidR="00A7776D" w:rsidRPr="00A7776D" w:rsidTr="00A7776D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2026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2027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2028 года</w:t>
            </w:r>
          </w:p>
        </w:tc>
      </w:tr>
      <w:tr w:rsidR="00A7776D" w:rsidRPr="00A7776D" w:rsidTr="00A7776D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НАЛОГОВЫЕ И НЕНАЛОГОВЫЕ ДОХОДЫ</w:t>
            </w:r>
          </w:p>
          <w:p w:rsidR="00A7776D" w:rsidRPr="00A7776D" w:rsidRDefault="00A7776D" w:rsidP="00A777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3421,600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3770,800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3839,000</w:t>
            </w:r>
          </w:p>
        </w:tc>
      </w:tr>
      <w:tr w:rsidR="00A7776D" w:rsidRPr="00A7776D" w:rsidTr="00A7776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198,900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217,800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238,500</w:t>
            </w:r>
          </w:p>
        </w:tc>
      </w:tr>
      <w:tr w:rsidR="00A7776D" w:rsidRPr="00A7776D" w:rsidTr="00A7776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198,900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217,800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238,500</w:t>
            </w:r>
          </w:p>
        </w:tc>
      </w:tr>
      <w:tr w:rsidR="00A7776D" w:rsidRPr="00A7776D" w:rsidTr="00A7776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952,300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1271,600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tabs>
                <w:tab w:val="left" w:pos="2835"/>
              </w:tabs>
              <w:snapToGrid w:val="0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000 1 05 03010 10 1000 110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tabs>
                <w:tab w:val="left" w:pos="2835"/>
              </w:tabs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Единый сельскохозяйственный нало</w:t>
            </w:r>
            <w:proofErr w:type="gram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г(</w:t>
            </w:r>
            <w:proofErr w:type="gramEnd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сумма платежа(перерасчеты,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22,000</w:t>
            </w:r>
          </w:p>
        </w:tc>
      </w:tr>
      <w:tr w:rsidR="00A7776D" w:rsidRPr="00A7776D" w:rsidTr="00A7776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2104,000</w:t>
            </w:r>
          </w:p>
        </w:tc>
      </w:tr>
      <w:tr w:rsidR="00A7776D" w:rsidRPr="00A7776D" w:rsidTr="00A7776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имущество физических лиц, взимаемый по ставкам, применяемым к </w:t>
            </w: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  200,000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</w:tr>
      <w:tr w:rsidR="00A7776D" w:rsidRPr="00A7776D" w:rsidTr="00A7776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1904,000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1904,000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1904,000</w:t>
            </w:r>
          </w:p>
        </w:tc>
      </w:tr>
      <w:tr w:rsidR="00A7776D" w:rsidRPr="00A7776D" w:rsidTr="00A7776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000 1 06 06033 10 0000 110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1800,000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1800,000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1800,000</w:t>
            </w:r>
          </w:p>
        </w:tc>
      </w:tr>
      <w:tr w:rsidR="00A7776D" w:rsidRPr="00A7776D" w:rsidTr="00A7776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000 1 06 06043 10 0000 110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104,000</w:t>
            </w:r>
          </w:p>
        </w:tc>
      </w:tr>
      <w:tr w:rsidR="00A7776D" w:rsidRPr="00A7776D" w:rsidTr="00A7776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000 1 11 00000 00 0000 000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pStyle w:val="1b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127,800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138,200</w:t>
            </w:r>
          </w:p>
        </w:tc>
      </w:tr>
      <w:tr w:rsidR="00A7776D" w:rsidRPr="00A7776D" w:rsidTr="00A7776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pStyle w:val="1b"/>
              <w:rPr>
                <w:b/>
                <w:sz w:val="24"/>
                <w:szCs w:val="24"/>
              </w:rPr>
            </w:pPr>
            <w:proofErr w:type="gramStart"/>
            <w:r w:rsidRPr="00A7776D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55,800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58,000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60,300</w:t>
            </w:r>
          </w:p>
        </w:tc>
      </w:tr>
      <w:tr w:rsidR="00A7776D" w:rsidRPr="00A7776D" w:rsidTr="00A7776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74,900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77,900</w:t>
            </w:r>
          </w:p>
        </w:tc>
      </w:tr>
      <w:tr w:rsidR="00A7776D" w:rsidRPr="00A7776D" w:rsidTr="00A7776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23,400</w:t>
            </w:r>
          </w:p>
        </w:tc>
      </w:tr>
      <w:tr w:rsidR="00A7776D" w:rsidRPr="00A7776D" w:rsidTr="00A7776D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23,400</w:t>
            </w:r>
          </w:p>
        </w:tc>
      </w:tr>
    </w:tbl>
    <w:p w:rsidR="00A7776D" w:rsidRPr="00A7776D" w:rsidRDefault="00A7776D" w:rsidP="00A7776D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7776D" w:rsidRPr="00A7776D" w:rsidRDefault="00A7776D" w:rsidP="00A7776D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 Приложение № 4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>к решению Комитета местного самоуправления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 Пензенской области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lastRenderedPageBreak/>
        <w:t xml:space="preserve">«О бюджете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на 2026 год и на плановый период 2027 и 2028 годов»</w:t>
      </w:r>
    </w:p>
    <w:p w:rsidR="00A7776D" w:rsidRPr="00A7776D" w:rsidRDefault="00A7776D" w:rsidP="00A7776D">
      <w:pPr>
        <w:tabs>
          <w:tab w:val="left" w:pos="7125"/>
          <w:tab w:val="right" w:pos="15843"/>
        </w:tabs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left="-720"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pStyle w:val="1b"/>
        <w:jc w:val="center"/>
        <w:rPr>
          <w:b/>
          <w:sz w:val="24"/>
          <w:szCs w:val="24"/>
        </w:rPr>
      </w:pPr>
      <w:r w:rsidRPr="00A7776D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A7776D" w:rsidRPr="00A7776D" w:rsidRDefault="00A7776D" w:rsidP="00A7776D">
      <w:pPr>
        <w:pStyle w:val="1b"/>
        <w:jc w:val="center"/>
        <w:rPr>
          <w:b/>
          <w:sz w:val="24"/>
          <w:szCs w:val="24"/>
        </w:rPr>
      </w:pPr>
      <w:r w:rsidRPr="00A7776D">
        <w:rPr>
          <w:b/>
          <w:sz w:val="24"/>
          <w:szCs w:val="24"/>
        </w:rPr>
        <w:t xml:space="preserve">в бюджет </w:t>
      </w:r>
      <w:proofErr w:type="spellStart"/>
      <w:r w:rsidRPr="00A7776D">
        <w:rPr>
          <w:b/>
          <w:sz w:val="24"/>
          <w:szCs w:val="24"/>
        </w:rPr>
        <w:t>Соловцовского</w:t>
      </w:r>
      <w:proofErr w:type="spellEnd"/>
      <w:r w:rsidRPr="00A7776D">
        <w:rPr>
          <w:b/>
          <w:sz w:val="24"/>
          <w:szCs w:val="24"/>
        </w:rPr>
        <w:t xml:space="preserve"> сельсовета </w:t>
      </w:r>
      <w:proofErr w:type="spellStart"/>
      <w:r w:rsidRPr="00A7776D">
        <w:rPr>
          <w:b/>
          <w:sz w:val="24"/>
          <w:szCs w:val="24"/>
        </w:rPr>
        <w:t>Иссинского</w:t>
      </w:r>
      <w:proofErr w:type="spellEnd"/>
      <w:r w:rsidRPr="00A7776D">
        <w:rPr>
          <w:b/>
          <w:sz w:val="24"/>
          <w:szCs w:val="24"/>
        </w:rPr>
        <w:t xml:space="preserve"> района</w:t>
      </w:r>
    </w:p>
    <w:p w:rsidR="00A7776D" w:rsidRPr="00A7776D" w:rsidRDefault="00A7776D" w:rsidP="00A7776D">
      <w:pPr>
        <w:widowControl w:val="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7776D">
        <w:rPr>
          <w:rFonts w:ascii="Times New Roman" w:hAnsi="Times New Roman" w:cs="Times New Roman"/>
          <w:b/>
          <w:sz w:val="24"/>
          <w:szCs w:val="24"/>
        </w:rPr>
        <w:t xml:space="preserve"> Пензенской области на 2026 год</w:t>
      </w:r>
      <w:r w:rsidRPr="00A7776D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и плановый период 2027 и 2028 годов</w:t>
      </w:r>
    </w:p>
    <w:p w:rsidR="00A7776D" w:rsidRPr="00A7776D" w:rsidRDefault="00A7776D" w:rsidP="00A7776D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A7776D">
        <w:rPr>
          <w:rFonts w:ascii="Times New Roman" w:hAnsi="Times New Roman" w:cs="Times New Roman"/>
          <w:sz w:val="24"/>
          <w:szCs w:val="24"/>
        </w:rPr>
        <w:tab/>
        <w:t xml:space="preserve"> (тыс. руб.)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5386"/>
        <w:gridCol w:w="992"/>
        <w:gridCol w:w="1066"/>
        <w:gridCol w:w="1134"/>
      </w:tblGrid>
      <w:tr w:rsidR="00A7776D" w:rsidRPr="00A7776D" w:rsidTr="00A7776D">
        <w:trPr>
          <w:cantSplit/>
          <w:trHeight w:val="928"/>
        </w:trPr>
        <w:tc>
          <w:tcPr>
            <w:tcW w:w="2553" w:type="dxa"/>
          </w:tcPr>
          <w:p w:rsidR="00A7776D" w:rsidRPr="00A7776D" w:rsidRDefault="00A7776D" w:rsidP="00A7776D">
            <w:pPr>
              <w:pStyle w:val="1b"/>
              <w:rPr>
                <w:b/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                </w:t>
            </w:r>
            <w:r w:rsidRPr="00A7776D">
              <w:rPr>
                <w:b/>
                <w:sz w:val="24"/>
                <w:szCs w:val="24"/>
              </w:rPr>
              <w:t>Коды классификации доходов</w:t>
            </w:r>
          </w:p>
          <w:p w:rsidR="00A7776D" w:rsidRPr="00A7776D" w:rsidRDefault="00A7776D" w:rsidP="00A7776D">
            <w:pPr>
              <w:pStyle w:val="1b"/>
              <w:rPr>
                <w:b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A7776D" w:rsidRPr="00A7776D" w:rsidRDefault="00A7776D" w:rsidP="00A7776D">
            <w:pPr>
              <w:pStyle w:val="1b"/>
              <w:rPr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b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2026г</w:t>
            </w:r>
          </w:p>
          <w:p w:rsidR="00A7776D" w:rsidRPr="00A7776D" w:rsidRDefault="00A7776D" w:rsidP="00A777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2027г.</w:t>
            </w:r>
          </w:p>
          <w:p w:rsidR="00A7776D" w:rsidRPr="00A7776D" w:rsidRDefault="00A7776D" w:rsidP="00A777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7776D" w:rsidRPr="00A7776D" w:rsidRDefault="00A7776D" w:rsidP="00A777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2028г</w:t>
            </w:r>
          </w:p>
        </w:tc>
      </w:tr>
      <w:tr w:rsidR="00A7776D" w:rsidRPr="00A7776D" w:rsidTr="00A7776D">
        <w:tc>
          <w:tcPr>
            <w:tcW w:w="2553" w:type="dxa"/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000 2 00 00000 00 0000 000</w:t>
            </w:r>
          </w:p>
        </w:tc>
        <w:tc>
          <w:tcPr>
            <w:tcW w:w="5386" w:type="dxa"/>
          </w:tcPr>
          <w:p w:rsidR="00A7776D" w:rsidRPr="00A7776D" w:rsidRDefault="00A7776D" w:rsidP="00A7776D">
            <w:pPr>
              <w:pStyle w:val="1b"/>
              <w:rPr>
                <w:b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1329,927</w:t>
            </w:r>
          </w:p>
        </w:tc>
        <w:tc>
          <w:tcPr>
            <w:tcW w:w="106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1362,596</w:t>
            </w:r>
          </w:p>
        </w:tc>
        <w:tc>
          <w:tcPr>
            <w:tcW w:w="1134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1466,831</w:t>
            </w:r>
          </w:p>
        </w:tc>
      </w:tr>
      <w:tr w:rsidR="00A7776D" w:rsidRPr="00A7776D" w:rsidTr="00A7776D">
        <w:tc>
          <w:tcPr>
            <w:tcW w:w="2553" w:type="dxa"/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5386" w:type="dxa"/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258,100</w:t>
            </w:r>
          </w:p>
        </w:tc>
        <w:tc>
          <w:tcPr>
            <w:tcW w:w="106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225,500</w:t>
            </w:r>
          </w:p>
        </w:tc>
        <w:tc>
          <w:tcPr>
            <w:tcW w:w="1134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226,200</w:t>
            </w:r>
          </w:p>
        </w:tc>
      </w:tr>
      <w:tr w:rsidR="00A7776D" w:rsidRPr="00A7776D" w:rsidTr="00A7776D">
        <w:tc>
          <w:tcPr>
            <w:tcW w:w="2553" w:type="dxa"/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5386" w:type="dxa"/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Дотации  бюджетам  сельских поселений на выравнивание  бюджетной обеспеченности</w:t>
            </w:r>
          </w:p>
        </w:tc>
        <w:tc>
          <w:tcPr>
            <w:tcW w:w="992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733,227</w:t>
            </w:r>
          </w:p>
        </w:tc>
        <w:tc>
          <w:tcPr>
            <w:tcW w:w="106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762,696</w:t>
            </w:r>
          </w:p>
        </w:tc>
        <w:tc>
          <w:tcPr>
            <w:tcW w:w="1134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793,231</w:t>
            </w:r>
          </w:p>
        </w:tc>
      </w:tr>
      <w:tr w:rsidR="00A7776D" w:rsidRPr="00A7776D" w:rsidTr="00A7776D">
        <w:tc>
          <w:tcPr>
            <w:tcW w:w="2553" w:type="dxa"/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5386" w:type="dxa"/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223,600</w:t>
            </w:r>
          </w:p>
        </w:tc>
        <w:tc>
          <w:tcPr>
            <w:tcW w:w="106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249,400</w:t>
            </w:r>
          </w:p>
        </w:tc>
        <w:tc>
          <w:tcPr>
            <w:tcW w:w="1134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c>
          <w:tcPr>
            <w:tcW w:w="2553" w:type="dxa"/>
          </w:tcPr>
          <w:p w:rsidR="00A7776D" w:rsidRPr="00A7776D" w:rsidRDefault="00A7776D" w:rsidP="00A7776D">
            <w:pPr>
              <w:pStyle w:val="1b"/>
              <w:ind w:left="3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5386" w:type="dxa"/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115,000</w:t>
            </w:r>
          </w:p>
        </w:tc>
        <w:tc>
          <w:tcPr>
            <w:tcW w:w="106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125,000</w:t>
            </w:r>
          </w:p>
        </w:tc>
        <w:tc>
          <w:tcPr>
            <w:tcW w:w="1134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130,000</w:t>
            </w:r>
          </w:p>
        </w:tc>
      </w:tr>
      <w:tr w:rsidR="00A7776D" w:rsidRPr="00A7776D" w:rsidTr="00A7776D">
        <w:tc>
          <w:tcPr>
            <w:tcW w:w="2553" w:type="dxa"/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7776D" w:rsidRPr="00A7776D" w:rsidRDefault="00A7776D" w:rsidP="00A7776D">
            <w:pPr>
              <w:pStyle w:val="1b"/>
              <w:rPr>
                <w:b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1329,927</w:t>
            </w:r>
          </w:p>
        </w:tc>
        <w:tc>
          <w:tcPr>
            <w:tcW w:w="106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1362,596</w:t>
            </w:r>
          </w:p>
        </w:tc>
        <w:tc>
          <w:tcPr>
            <w:tcW w:w="1134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1466,831</w:t>
            </w:r>
          </w:p>
        </w:tc>
      </w:tr>
    </w:tbl>
    <w:p w:rsidR="00A7776D" w:rsidRPr="00A7776D" w:rsidRDefault="00A7776D" w:rsidP="00A7776D">
      <w:pPr>
        <w:ind w:left="-567" w:right="-1133"/>
        <w:jc w:val="right"/>
        <w:rPr>
          <w:rFonts w:ascii="Times New Roman" w:hAnsi="Times New Roman" w:cs="Times New Roman"/>
          <w:sz w:val="24"/>
          <w:szCs w:val="24"/>
        </w:rPr>
        <w:sectPr w:rsidR="00A7776D" w:rsidRPr="00A7776D" w:rsidSect="00A7776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A7776D" w:rsidRPr="00A7776D" w:rsidRDefault="00A7776D" w:rsidP="00A7776D">
      <w:pPr>
        <w:ind w:left="-567" w:right="-1133"/>
        <w:jc w:val="center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napToGrid w:val="0"/>
          <w:sz w:val="24"/>
          <w:szCs w:val="24"/>
        </w:rPr>
      </w:pPr>
      <w:r w:rsidRPr="00A7776D">
        <w:rPr>
          <w:rFonts w:ascii="Times New Roman" w:hAnsi="Times New Roman" w:cs="Times New Roman"/>
          <w:snapToGrid w:val="0"/>
          <w:sz w:val="24"/>
          <w:szCs w:val="24"/>
        </w:rPr>
        <w:t xml:space="preserve">Приложение № 5   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к решению Комитета местного самоуправления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 Пензенской области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«О бюджете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на 2026 год и на плановый период 2027 и 2028 годов»</w:t>
      </w:r>
    </w:p>
    <w:p w:rsidR="00A7776D" w:rsidRPr="00A7776D" w:rsidRDefault="00A7776D" w:rsidP="00A7776D">
      <w:pPr>
        <w:ind w:right="-426"/>
        <w:jc w:val="right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tabs>
          <w:tab w:val="left" w:pos="7125"/>
          <w:tab w:val="right" w:pos="15843"/>
        </w:tabs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-709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76D">
        <w:rPr>
          <w:rFonts w:ascii="Times New Roman" w:hAnsi="Times New Roman" w:cs="Times New Roman"/>
          <w:b/>
          <w:bCs/>
          <w:sz w:val="24"/>
          <w:szCs w:val="24"/>
        </w:rPr>
        <w:t>РАСПРЕДЕЛЕНИЕ</w:t>
      </w:r>
    </w:p>
    <w:p w:rsidR="00A7776D" w:rsidRPr="00A7776D" w:rsidRDefault="00A7776D" w:rsidP="00A77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76D">
        <w:rPr>
          <w:rFonts w:ascii="Times New Roman" w:hAnsi="Times New Roman" w:cs="Times New Roman"/>
          <w:b/>
          <w:bCs/>
          <w:sz w:val="24"/>
          <w:szCs w:val="24"/>
        </w:rPr>
        <w:t>бюджетных ассигнований  на 2026 год</w:t>
      </w:r>
      <w:r w:rsidRPr="00A7776D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и плановый период 2027 и 2028 годов</w:t>
      </w:r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по разделам, подразделам, целевым статьям (муниципальной программы </w:t>
      </w:r>
      <w:proofErr w:type="spellStart"/>
      <w:r w:rsidRPr="00A7776D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A7776D">
        <w:rPr>
          <w:rFonts w:ascii="Times New Roman" w:hAnsi="Times New Roman" w:cs="Times New Roman"/>
          <w:b/>
          <w:bCs/>
          <w:sz w:val="24"/>
          <w:szCs w:val="24"/>
        </w:rPr>
        <w:t>видов расходов  классификации расходов бюджета</w:t>
      </w:r>
      <w:proofErr w:type="gramEnd"/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A7776D" w:rsidRPr="00A7776D" w:rsidRDefault="00A7776D" w:rsidP="00A7776D">
      <w:pPr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тыс. руб.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Наименование 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88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615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ЦСР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  <w:proofErr w:type="gram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2026г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2027г.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2028г.</w:t>
            </w:r>
          </w:p>
        </w:tc>
      </w:tr>
      <w:tr w:rsidR="00A7776D" w:rsidRPr="00A7776D" w:rsidTr="00A7776D">
        <w:trPr>
          <w:trHeight w:val="355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Всего: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5002,127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5262,546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5316,131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3070,530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2977,717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2877,260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3048,030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2955,217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2854,760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Муниципальная программа</w:t>
            </w: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3048,030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2955,217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2854,760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lastRenderedPageBreak/>
              <w:t xml:space="preserve">Подпрограмма «Обеспечение деятельности   администрации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 сельсовета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3048,030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2955,217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2854,760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01 1 01 00000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3048,030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2955,217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2854,760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01 1 01 02100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1298,394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1350,515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1404,713</w:t>
            </w:r>
          </w:p>
        </w:tc>
      </w:tr>
      <w:tr w:rsidR="00A7776D" w:rsidRPr="00A7776D" w:rsidTr="00A7776D">
        <w:trPr>
          <w:trHeight w:val="93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01 1 01 02100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1298,394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1350,515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1404,713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01 1 01 02100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1298,394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1350,515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1404,713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01 1 01 02200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564,626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372,200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168,142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01 1 01 02200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526,626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333,200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129,142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01 1 01 02200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526,626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333,200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129,142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01 1 01 02200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01 1 01 02200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</w:tr>
      <w:tr w:rsidR="00A7776D" w:rsidRPr="00A7776D" w:rsidTr="00A7776D">
        <w:trPr>
          <w:trHeight w:val="333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01 1 01 02300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1185,010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1232,502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1281,905</w:t>
            </w:r>
          </w:p>
        </w:tc>
      </w:tr>
      <w:tr w:rsidR="00A7776D" w:rsidRPr="00A7776D" w:rsidTr="00A7776D">
        <w:trPr>
          <w:trHeight w:val="583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01 1 01 02300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1185,010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1232,502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1281,905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01 1 01 02300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1185,010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1232,502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1281,905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71 0 00 00000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Резервный фонд администрации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71 0 00 20500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71 0 00 20500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71 0 00 20500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12,500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12,500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12,500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«Устойчивое развитие территории </w:t>
            </w:r>
            <w:proofErr w:type="spell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Подпрограмма «Профилактика правонарушений на территории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01 8 00 00000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Основное мероприятие «Снижение уровня преступности </w:t>
            </w:r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 территории </w:t>
            </w:r>
            <w:proofErr w:type="spellStart"/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сельсовета </w:t>
            </w:r>
            <w:proofErr w:type="spellStart"/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района  Пензенской области»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01 8 01 00000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ДНД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01 8 01 21830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01 8 01 21830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01 8 01 21830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Подпрограмма «Антинаркотическая программа на территории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сельсовета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01 9 00 00000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11,000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мероприятия</w:t>
            </w:r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сельсовета </w:t>
            </w:r>
            <w:proofErr w:type="spellStart"/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района  Пензенской области»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01 9 01 00000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Расходы на мероприятия по выявлению и уничтожению </w:t>
            </w:r>
            <w:proofErr w:type="spellStart"/>
            <w:r w:rsidRPr="00A777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наркосодержащих</w:t>
            </w:r>
            <w:proofErr w:type="spellEnd"/>
            <w:r w:rsidRPr="00A777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растений.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01 9 01 63170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01 9 01 63170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01 9 01 63170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в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Иссинском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01 9 01 64390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01 9 01 64390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01 9 01 64390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гражданского общества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90 0 00 00000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0,500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0,500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0,500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90 0 00 66210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90 0 00 66210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90 0 00 66210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223,600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249,400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223,600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249,400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  </w:t>
            </w:r>
            <w:r w:rsidRPr="00A7776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223,600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249,400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«Обеспечение деятельности администрации </w:t>
            </w:r>
            <w:proofErr w:type="spell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Пензенской </w:t>
            </w: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02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223,600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249,400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Основное мероприятие</w:t>
            </w: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01 1 02 00000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223,600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249,400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01 1 02 51180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223,600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249,400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01 1 02 51180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220,000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245,800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311,005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01 1 02 51180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220,000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245,800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311,005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01 1 01 51180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6,395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01 1 02 51180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6,395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01 1 02 51180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6,395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7,000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7,000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7,000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Гражданская оборона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Муниципальная программа</w:t>
            </w: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 </w:t>
            </w:r>
            <w:r w:rsidRPr="00A7776D">
              <w:rPr>
                <w:rStyle w:val="af8"/>
                <w:i w:val="0"/>
                <w:color w:val="FF0000"/>
                <w:sz w:val="24"/>
                <w:szCs w:val="24"/>
              </w:rPr>
              <w:t>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01 0 00 00000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01 3 00 00000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lastRenderedPageBreak/>
              <w:t xml:space="preserve">Основное мероприятие «Повышение защищенности населения и территорий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01 3 01 00000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01 3 01 64320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01 3 01 64320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01 3 01 64320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tabs>
                <w:tab w:val="left" w:pos="5235"/>
              </w:tabs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области"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01 5 00 00000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tabs>
                <w:tab w:val="left" w:pos="5235"/>
              </w:tabs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01 5 01 00000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tabs>
                <w:tab w:val="left" w:pos="5235"/>
              </w:tabs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01 5 01 22040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01 5 01 22040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01 5 01 22040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953,300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1272,000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1313,900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952,300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Муниципальная программа</w:t>
            </w: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  </w:t>
            </w:r>
            <w:r w:rsidRPr="00A7776D">
              <w:rPr>
                <w:rStyle w:val="af8"/>
                <w:i w:val="0"/>
                <w:color w:val="FF0000"/>
                <w:sz w:val="24"/>
                <w:szCs w:val="24"/>
              </w:rPr>
              <w:t>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01 0 00  00000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952,300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Подпрограмма «Благоустройство населенных пунктов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01 4 00 00000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952,300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01 4 01 00000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952,300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01 4 01 21300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940,000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01 4 01 21300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940,000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01 4 01 21300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940,000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01 4 01 21870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12,300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01 4 01 21870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12,300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01 4 01 21870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12,300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01 4 01 21870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12,300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Подпрограмма «Использование и охрана земель на территории  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сельсовета 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00 00000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Основное мероприятие</w:t>
            </w:r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«Повышение эффективности использования и охраны земель, обеспечение организации рационального использования и охраны земель на территории </w:t>
            </w:r>
            <w:proofErr w:type="spellStart"/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сельсовета </w:t>
            </w:r>
            <w:proofErr w:type="spellStart"/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01 00000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01 23460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01 23460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01 23460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214,965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203,503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225,302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05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Cs/>
                <w:sz w:val="24"/>
                <w:szCs w:val="24"/>
              </w:rPr>
              <w:t>214,965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203,503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225,302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Муниципальная программа</w:t>
            </w: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района Пензенской области </w:t>
            </w:r>
            <w:r w:rsidRPr="00A7776D">
              <w:rPr>
                <w:rStyle w:val="af8"/>
                <w:b/>
                <w:i w:val="0"/>
                <w:color w:val="FF0000"/>
                <w:sz w:val="24"/>
                <w:szCs w:val="24"/>
              </w:rPr>
              <w:t>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05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01 0 00 00000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Cs/>
                <w:sz w:val="24"/>
                <w:szCs w:val="24"/>
              </w:rPr>
              <w:t>214,965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203,503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225,302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Подпрограмма «Благоустройство населенных пунктов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Cs/>
                <w:sz w:val="24"/>
                <w:szCs w:val="24"/>
              </w:rPr>
              <w:t>214,965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203,503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225,302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Cs/>
                <w:sz w:val="24"/>
                <w:szCs w:val="24"/>
              </w:rPr>
              <w:t>214,965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203,503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225,302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Уличное освещение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01 4 01 21290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197,860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200,177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221,754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01 4 01 21290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197,860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200,177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221,754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01 4 01 21290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197,860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200,177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221,754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01 4 01 21310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7,105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3,326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3,548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01 4 01 21310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7,105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3,326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3,548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01 4 01 21310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7,105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3,326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3,548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Расходы по содержанию  исторических сооружений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01 4 01 21640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01 4 01 21640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8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01 4 01 21640</w:t>
            </w:r>
          </w:p>
        </w:tc>
        <w:tc>
          <w:tcPr>
            <w:tcW w:w="881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5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46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2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56,552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59,421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Культура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56,552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59,421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Муниципальная программа</w:t>
            </w: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района Пензенской области </w:t>
            </w:r>
            <w:r w:rsidRPr="00A7776D">
              <w:rPr>
                <w:rStyle w:val="af8"/>
                <w:b/>
                <w:i w:val="0"/>
                <w:color w:val="FF0000"/>
                <w:sz w:val="24"/>
                <w:szCs w:val="24"/>
              </w:rPr>
              <w:t>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01 0 00 00000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56,552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59,421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lastRenderedPageBreak/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08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01 6 00 00000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56,552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59,421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lastRenderedPageBreak/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област</w:t>
            </w:r>
            <w:proofErr w:type="spellEnd"/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01 6 01 00000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56,552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59,421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16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01 6 01 21260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56,552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59,421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615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01 6 01 21260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56,552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59,421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01 6 01 21260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56,552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59,421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433,108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450,433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468,451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433,108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450,433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468,451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Социальные выплаты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73 0 00 00000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433,108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450,433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468,451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73 0 00 28550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433,108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450,433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468,451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73 0 00 28550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433,108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450,433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468,451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73 0 00 28550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433,108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450,433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468,451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43,072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43,072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43,072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Муниципальная программа</w:t>
            </w: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района Пензенской области 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01 0 00 00000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01 2 00 00000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01 2 01 00000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</w:tr>
      <w:tr w:rsidR="00A7776D" w:rsidRPr="00A7776D" w:rsidTr="00A7776D">
        <w:trPr>
          <w:trHeight w:val="148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</w:t>
            </w:r>
            <w:r w:rsidRPr="00A7776D">
              <w:rPr>
                <w:rStyle w:val="af8"/>
                <w:b/>
                <w:i w:val="0"/>
                <w:sz w:val="24"/>
                <w:szCs w:val="24"/>
              </w:rPr>
              <w:lastRenderedPageBreak/>
              <w:t>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01 2 01 86010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0,873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0,873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0,873</w:t>
            </w:r>
          </w:p>
        </w:tc>
      </w:tr>
      <w:tr w:rsidR="00A7776D" w:rsidRPr="00A7776D" w:rsidTr="00A7776D">
        <w:trPr>
          <w:trHeight w:val="232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01 2 01 86010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0,873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0,873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0,873</w:t>
            </w:r>
          </w:p>
        </w:tc>
      </w:tr>
      <w:tr w:rsidR="00A7776D" w:rsidRPr="00A7776D" w:rsidTr="00A7776D">
        <w:trPr>
          <w:trHeight w:val="232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01 2 01 86010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0,873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0,873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0,873</w:t>
            </w:r>
          </w:p>
        </w:tc>
      </w:tr>
      <w:tr w:rsidR="00A7776D" w:rsidRPr="00A7776D" w:rsidTr="00A7776D">
        <w:trPr>
          <w:trHeight w:val="1189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01 2 01 86020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25,891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25,891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25,891</w:t>
            </w:r>
          </w:p>
        </w:tc>
      </w:tr>
      <w:tr w:rsidR="00A7776D" w:rsidRPr="00A7776D" w:rsidTr="00A7776D">
        <w:trPr>
          <w:trHeight w:val="232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01 2 01 86020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25,891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25,891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25,891</w:t>
            </w:r>
          </w:p>
        </w:tc>
      </w:tr>
      <w:tr w:rsidR="00A7776D" w:rsidRPr="00A7776D" w:rsidTr="00A7776D">
        <w:trPr>
          <w:trHeight w:val="462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01 2 01 86020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25,891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25,891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25,891</w:t>
            </w:r>
          </w:p>
        </w:tc>
      </w:tr>
      <w:tr w:rsidR="00A7776D" w:rsidRPr="00A7776D" w:rsidTr="00A7776D">
        <w:trPr>
          <w:trHeight w:val="1174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01 2 01 86040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12,271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12,271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12,271</w:t>
            </w:r>
          </w:p>
        </w:tc>
      </w:tr>
      <w:tr w:rsidR="00A7776D" w:rsidRPr="00A7776D" w:rsidTr="00A7776D">
        <w:trPr>
          <w:trHeight w:val="221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01 2 01 86040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12,271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12,271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12,271</w:t>
            </w:r>
          </w:p>
        </w:tc>
      </w:tr>
      <w:tr w:rsidR="00A7776D" w:rsidRPr="00A7776D" w:rsidTr="00A7776D">
        <w:trPr>
          <w:trHeight w:val="291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01 2 01 86040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12,271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12,271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12,271</w:t>
            </w:r>
          </w:p>
        </w:tc>
      </w:tr>
      <w:tr w:rsidR="00A7776D" w:rsidRPr="00A7776D" w:rsidTr="00A7776D">
        <w:trPr>
          <w:trHeight w:val="1174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01 2 01 86060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0,624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0,624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232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01 2 01 86060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232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01 2 01 86060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1174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01 2 01 86080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1,920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1,920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1,920</w:t>
            </w:r>
          </w:p>
        </w:tc>
      </w:tr>
      <w:tr w:rsidR="00A7776D" w:rsidRPr="00A7776D" w:rsidTr="00A7776D">
        <w:trPr>
          <w:trHeight w:val="260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01 2 01 86080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1,920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1,920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1,920</w:t>
            </w:r>
          </w:p>
        </w:tc>
      </w:tr>
      <w:tr w:rsidR="00A7776D" w:rsidRPr="00A7776D" w:rsidTr="00A7776D">
        <w:trPr>
          <w:trHeight w:val="232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01 2 01 86080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1,920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1,920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1,920</w:t>
            </w:r>
          </w:p>
        </w:tc>
      </w:tr>
      <w:tr w:rsidR="00A7776D" w:rsidRPr="00A7776D" w:rsidTr="00A7776D">
        <w:trPr>
          <w:trHeight w:val="1421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01 2 01 86100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0,624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0,624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0,624</w:t>
            </w: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</w:tr>
      <w:tr w:rsidR="00A7776D" w:rsidRPr="00A7776D" w:rsidTr="00A7776D">
        <w:trPr>
          <w:trHeight w:val="247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01 2 01 86100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</w:tc>
      </w:tr>
      <w:tr w:rsidR="00A7776D" w:rsidRPr="00A7776D" w:rsidTr="00A7776D">
        <w:trPr>
          <w:trHeight w:val="247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01 2 01 86100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</w:p>
        </w:tc>
      </w:tr>
      <w:tr w:rsidR="00A7776D" w:rsidRPr="00A7776D" w:rsidTr="00A7776D">
        <w:trPr>
          <w:trHeight w:val="1759"/>
        </w:trPr>
        <w:tc>
          <w:tcPr>
            <w:tcW w:w="730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–д</w:t>
            </w:r>
            <w:proofErr w:type="gramEnd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01 2 01 86160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0,289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0,289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0,289</w:t>
            </w:r>
          </w:p>
        </w:tc>
      </w:tr>
      <w:tr w:rsidR="00A7776D" w:rsidRPr="00A7776D" w:rsidTr="00A7776D">
        <w:trPr>
          <w:trHeight w:val="247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01 2 01 86160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0,289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0,289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0,289</w:t>
            </w:r>
          </w:p>
        </w:tc>
      </w:tr>
      <w:tr w:rsidR="00A7776D" w:rsidRPr="00A7776D" w:rsidTr="00A7776D">
        <w:trPr>
          <w:trHeight w:val="247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01 2 01 86160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0,289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0,289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0,289</w:t>
            </w:r>
          </w:p>
        </w:tc>
      </w:tr>
      <w:tr w:rsidR="00A7776D" w:rsidRPr="00A7776D" w:rsidTr="00A7776D">
        <w:trPr>
          <w:trHeight w:val="247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A7776D">
              <w:rPr>
                <w:b/>
                <w:sz w:val="24"/>
                <w:szCs w:val="24"/>
              </w:rPr>
              <w:lastRenderedPageBreak/>
              <w:t xml:space="preserve">соглашениями </w:t>
            </w:r>
            <w:proofErr w:type="gramStart"/>
            <w:r w:rsidRPr="00A7776D">
              <w:rPr>
                <w:b/>
                <w:sz w:val="24"/>
                <w:szCs w:val="24"/>
              </w:rPr>
              <w:t>-п</w:t>
            </w:r>
            <w:proofErr w:type="gramEnd"/>
            <w:r w:rsidRPr="00A7776D">
              <w:rPr>
                <w:b/>
                <w:sz w:val="24"/>
                <w:szCs w:val="24"/>
              </w:rPr>
              <w:t>о осуществлению внутреннего муниципального финансового контроля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01 2 01 86170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0,580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0,580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0,580</w:t>
            </w:r>
          </w:p>
        </w:tc>
      </w:tr>
      <w:tr w:rsidR="00A7776D" w:rsidRPr="00A7776D" w:rsidTr="00A7776D">
        <w:trPr>
          <w:trHeight w:val="247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01 2 01 86170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0,580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0,580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0,580</w:t>
            </w:r>
          </w:p>
        </w:tc>
      </w:tr>
      <w:tr w:rsidR="00A7776D" w:rsidRPr="00A7776D" w:rsidTr="00A7776D">
        <w:trPr>
          <w:trHeight w:val="247"/>
        </w:trPr>
        <w:tc>
          <w:tcPr>
            <w:tcW w:w="730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880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01 2 01 86170</w:t>
            </w:r>
          </w:p>
        </w:tc>
        <w:tc>
          <w:tcPr>
            <w:tcW w:w="881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615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0,580</w:t>
            </w:r>
          </w:p>
        </w:tc>
        <w:tc>
          <w:tcPr>
            <w:tcW w:w="146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0,580</w:t>
            </w:r>
          </w:p>
        </w:tc>
        <w:tc>
          <w:tcPr>
            <w:tcW w:w="1229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0,580</w:t>
            </w:r>
          </w:p>
        </w:tc>
      </w:tr>
    </w:tbl>
    <w:p w:rsidR="00A7776D" w:rsidRPr="00A7776D" w:rsidRDefault="00A7776D" w:rsidP="00A777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jc w:val="center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jc w:val="center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jc w:val="center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jc w:val="center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napToGrid w:val="0"/>
          <w:sz w:val="24"/>
          <w:szCs w:val="24"/>
        </w:rPr>
      </w:pPr>
      <w:r w:rsidRPr="00A7776D">
        <w:rPr>
          <w:rFonts w:ascii="Times New Roman" w:hAnsi="Times New Roman" w:cs="Times New Roman"/>
          <w:snapToGrid w:val="0"/>
          <w:sz w:val="24"/>
          <w:szCs w:val="24"/>
        </w:rPr>
        <w:t xml:space="preserve">Приложение № 6   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>к решению Комитета местного самоуправления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 Пензенской области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«О бюджете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на 2026 год и на плановый период 2027 и 2028 годов»</w:t>
      </w:r>
    </w:p>
    <w:p w:rsidR="00A7776D" w:rsidRPr="00A7776D" w:rsidRDefault="00A7776D" w:rsidP="00A7776D">
      <w:pPr>
        <w:ind w:right="-709"/>
        <w:rPr>
          <w:rFonts w:ascii="Times New Roman" w:hAnsi="Times New Roman" w:cs="Times New Roman"/>
          <w:snapToGrid w:val="0"/>
          <w:sz w:val="24"/>
          <w:szCs w:val="24"/>
        </w:rPr>
      </w:pPr>
      <w:r w:rsidRPr="00A7776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7776D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7776D" w:rsidRPr="00A7776D" w:rsidRDefault="00A7776D" w:rsidP="00A77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 w:rsidRPr="00A7776D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7776D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2026 год и на плановый период 2027 и 2028годов</w:t>
      </w:r>
      <w:r w:rsidRPr="00A77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тыс. руб.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Наименование 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pStyle w:val="1b"/>
              <w:rPr>
                <w:b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>Код</w:t>
            </w: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главного распределителя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ЦСР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2026г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2027г.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2028г.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Всего: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5002,127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5262,546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5316,131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5002,127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5262,546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5316,131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tabs>
                <w:tab w:val="left" w:pos="118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3070,530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2977,717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2877,260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3048,030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2955,017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2854,760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Муниципальная программа  </w:t>
            </w: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района Пензенской области  </w:t>
            </w:r>
            <w:r w:rsidRPr="00A7776D">
              <w:rPr>
                <w:rStyle w:val="af8"/>
                <w:b/>
                <w:i w:val="0"/>
                <w:color w:val="FF0000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3048,030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2955,017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2854,760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Подпрограмма «Обеспечение деятельности   администрации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 сельсовета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3048,030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2955,017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2854,760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01 1 01 00000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3048,030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2955,017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2854,760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01 1 01 02100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1298,394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1350,515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1404,713</w:t>
            </w:r>
          </w:p>
        </w:tc>
      </w:tr>
      <w:tr w:rsidR="00A7776D" w:rsidRPr="00A7776D" w:rsidTr="00A7776D">
        <w:trPr>
          <w:trHeight w:val="93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01 1 01 02100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1298,394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1350,515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1404,713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01 1 01 02100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1298,394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1350,515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1404,713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01 1 01 02200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564,626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372,200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168,142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01 1 01 02200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526,626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333,200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129,142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01 1 01 02200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526,626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333,200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129,142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01 1 01 02200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01 1 01 02200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01 1 01 02300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1185,010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1232,502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1281,905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01 1 01 02300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1185,010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1232,502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1281,905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01 1 01 02300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1185,010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1232,502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1281,905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71 0 00 00000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фонд администрации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71 0 00 20500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71 0 00 20500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71 0 00 20500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12,500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12,500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12,500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«Устойчивое развитие территории </w:t>
            </w:r>
            <w:proofErr w:type="spell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Подпрограмма «Профилактика правонарушений на территории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01 8 00 00000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Основное мероприятие «Снижение уровня преступности </w:t>
            </w:r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 территории </w:t>
            </w:r>
            <w:proofErr w:type="spellStart"/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сельсовета </w:t>
            </w:r>
            <w:proofErr w:type="spellStart"/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01 8 01 00000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ДНД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01 8 01 21830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01 8 01 21830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01 8 01 21830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Подпрограмма «Антинаркотическая программа на территории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сельсовета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01 9 00 00000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мероприятия</w:t>
            </w:r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сельсовета </w:t>
            </w:r>
            <w:proofErr w:type="spellStart"/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01 9 01 00000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Расходы на мероприятия по выявлению и уничтожению </w:t>
            </w:r>
            <w:proofErr w:type="spellStart"/>
            <w:r w:rsidRPr="00A777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наркосодержащих</w:t>
            </w:r>
            <w:proofErr w:type="spellEnd"/>
            <w:r w:rsidRPr="00A777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растений.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01 9 01 63170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01 9 01 63170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01 9 01 63170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в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Иссинском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01 9 01 64390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01 9 01 64390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01 9 01 64390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Развитие гражданского общества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90 0 00 66210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8,800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90 0 00 66210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8,800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58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90 0 00 66210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8,800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223,600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249,400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223,600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249,400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 </w:t>
            </w: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  </w:t>
            </w:r>
            <w:r w:rsidRPr="00A7776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223,600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249,400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«Обеспечение деятельности администрации </w:t>
            </w:r>
            <w:proofErr w:type="spell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223,600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249,400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Основное мероприятие</w:t>
            </w: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03 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01 1 02 00000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223,600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249,400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01 1 02 51180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223,600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249,400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 персоналу в целях обеспечения выполнения функции государственными (муниципальными) органами, </w:t>
            </w: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01 1 02 </w:t>
            </w: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51180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220,000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245,800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311,005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01 1 02 51180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220,000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245,800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311,005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01 1 02 51180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6,395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01 1 02 51180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6,395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01 1 02 51180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6,395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7,000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7,000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7,000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Гражданская оборона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Муниципальная программа  </w:t>
            </w:r>
          </w:p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  </w:t>
            </w:r>
            <w:r w:rsidRPr="00A7776D">
              <w:rPr>
                <w:rStyle w:val="af8"/>
                <w:i w:val="0"/>
                <w:color w:val="FF0000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01 0 00 00000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01 3 00 00000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01 3 01 00000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01 3 01 64320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01 3 01 64320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01 3 01 64320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tabs>
                <w:tab w:val="left" w:pos="5235"/>
              </w:tabs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lastRenderedPageBreak/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области"</w:t>
            </w:r>
            <w:r w:rsidRPr="00A7776D">
              <w:rPr>
                <w:rStyle w:val="af8"/>
                <w:i w:val="0"/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01 5 00 00000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tabs>
                <w:tab w:val="left" w:pos="5235"/>
              </w:tabs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01 5 01 00000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tabs>
                <w:tab w:val="left" w:pos="5235"/>
              </w:tabs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01 5 01 22040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01 5 01 22040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01 5 01 22040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953,300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1272,000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1313,900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952,300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Муниципальная программа  </w:t>
            </w:r>
          </w:p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  </w:t>
            </w:r>
            <w:r w:rsidRPr="00A7776D">
              <w:rPr>
                <w:rStyle w:val="af8"/>
                <w:i w:val="0"/>
                <w:color w:val="FF0000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01 0 00  00000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952,300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Подпрограмма «Благоустройство населенных пунктов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01 4 00 00000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952,300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01 4 01 00000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952,300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01 4 01 21300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940,000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01 4 01 21300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940,000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01 4 01 21300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940,000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Расходы на изыскательские, проектные, сметные, экспертные, </w:t>
            </w:r>
            <w:r w:rsidRPr="00A7776D">
              <w:rPr>
                <w:rStyle w:val="af8"/>
                <w:i w:val="0"/>
                <w:sz w:val="24"/>
                <w:szCs w:val="24"/>
              </w:rPr>
              <w:lastRenderedPageBreak/>
              <w:t>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01 4 01 </w:t>
            </w: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21870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12,300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01 4 01 21870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12,300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01 4 01 21870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12,300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Подпрограмма «Использование и охрана земель на территории  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сельсовета 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00 00000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Основное мероприятие</w:t>
            </w:r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«Повышение эффективности использования и охраны земель, обеспечение организации рационального использования и охраны земель на территории </w:t>
            </w:r>
            <w:proofErr w:type="spellStart"/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сельсовета </w:t>
            </w:r>
            <w:proofErr w:type="spellStart"/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01 00000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01 23460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01 23460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01 23460</w:t>
            </w:r>
          </w:p>
        </w:tc>
        <w:tc>
          <w:tcPr>
            <w:tcW w:w="709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418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214,965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203,503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225,302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214,965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203,503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225,302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Муниципальная программа  </w:t>
            </w: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района Пензенской области  </w:t>
            </w:r>
            <w:r w:rsidRPr="00A7776D">
              <w:rPr>
                <w:rStyle w:val="af8"/>
                <w:b/>
                <w:i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05 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01 0 00 00000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214,965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203,503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225,302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214,965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203,503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225,302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214,965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203,503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225,302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01 4 01 21290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197,860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200,177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221,754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01 4 01 21290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197,860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200,177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221,754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01 4 01 21290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197,860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200,177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221,754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01 4 01 21310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7,105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3,326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3,548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01 4 01 21310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7,105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3,326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3,548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01 4 01 21310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7,105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3,326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3,548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по содержанию исторических сооружений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01 4 01 21640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01 4 01 21640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01 4 01 21640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56,552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59,421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56,552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59,421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Муниципальная программа  </w:t>
            </w: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района Пензенской области 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01 0 00 00000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56,552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59,421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01 6 00 00000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56,552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59,421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</w:t>
            </w:r>
            <w:proofErr w:type="gramStart"/>
            <w:r w:rsidRPr="00A7776D">
              <w:rPr>
                <w:rStyle w:val="af8"/>
                <w:i w:val="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01 6 01 00000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56,552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59,421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01 6 01 </w:t>
            </w: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21260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56,552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59,421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01 6 01 21260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56,552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59,421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01 6 01 21260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56,552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59,421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433,108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450,433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468,451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433,108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450,433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468,451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Социальные выплаты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73 0 00 00000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433,108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450,433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468,451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73 0 00 28550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433,108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450,433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468,451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73 0 00 28550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433,108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450,433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468,451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73 0 00 28550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433,108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450,433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468,451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43,072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43,072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43,072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Муниципальная программа  </w:t>
            </w: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района Пензенской области </w:t>
            </w:r>
            <w:r w:rsidRPr="00A7776D">
              <w:rPr>
                <w:rStyle w:val="af8"/>
                <w:b/>
                <w:i w:val="0"/>
                <w:color w:val="FF0000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01 0 00 00000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01 2 00 00000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01 2 01 00000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01 2 01 86010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0,873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0,873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0,873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0,873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0,873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0,873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01 2 01 86010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0,873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0,873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0,873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01 2 01 86020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25,891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25,891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25,891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01 2 01 86020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25,891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25,891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25,891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01 2 01 86020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25,891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25,891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25,891</w:t>
            </w:r>
          </w:p>
        </w:tc>
      </w:tr>
      <w:tr w:rsidR="00A7776D" w:rsidRPr="00A7776D" w:rsidTr="00A7776D">
        <w:trPr>
          <w:trHeight w:val="1015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01 2 01 86040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12,271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12,271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12,271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01 2 01 86040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12,271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12,271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12,271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01 2 01 86040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12,271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12,271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12,271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03 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01 2 01 86060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0,624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0,624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219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01 2 01 86060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0,624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01 2 01 86060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0,624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01 2 01 86080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1,920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1,920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1,920</w:t>
            </w:r>
          </w:p>
        </w:tc>
      </w:tr>
      <w:tr w:rsidR="00A7776D" w:rsidRPr="00A7776D" w:rsidTr="00A7776D">
        <w:trPr>
          <w:trHeight w:val="174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01 2 01 86080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1,920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1,920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1,920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01 2 01 86080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1,920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1,920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1,920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01 2 01 86100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0,624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0,624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21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01 2 01 86100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0,624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01 2 01 86100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0,624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0,624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–д</w:t>
            </w:r>
            <w:proofErr w:type="gramEnd"/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01 2 01 86160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0,289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0,289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0,289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01 2 01 86160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0,289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0,289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0,289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01 2 01 86160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0,289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0,289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0,289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A7776D">
              <w:rPr>
                <w:b/>
                <w:sz w:val="24"/>
                <w:szCs w:val="24"/>
              </w:rPr>
              <w:t>-п</w:t>
            </w:r>
            <w:proofErr w:type="gramEnd"/>
            <w:r w:rsidRPr="00A7776D">
              <w:rPr>
                <w:b/>
                <w:sz w:val="24"/>
                <w:szCs w:val="24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03</w:t>
            </w:r>
          </w:p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01 2 01 86170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0,580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0,580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>0,580</w:t>
            </w:r>
          </w:p>
        </w:tc>
      </w:tr>
      <w:tr w:rsidR="00A7776D" w:rsidRPr="00A7776D" w:rsidTr="00A7776D">
        <w:trPr>
          <w:trHeight w:val="148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01 2 01 86170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500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0,580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0,580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0,580</w:t>
            </w:r>
          </w:p>
        </w:tc>
      </w:tr>
      <w:tr w:rsidR="00A7776D" w:rsidRPr="00A7776D" w:rsidTr="00A7776D">
        <w:trPr>
          <w:trHeight w:val="114"/>
        </w:trPr>
        <w:tc>
          <w:tcPr>
            <w:tcW w:w="722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850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01 2 01 86170</w:t>
            </w:r>
          </w:p>
        </w:tc>
        <w:tc>
          <w:tcPr>
            <w:tcW w:w="709" w:type="dxa"/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540</w:t>
            </w:r>
          </w:p>
        </w:tc>
        <w:tc>
          <w:tcPr>
            <w:tcW w:w="1417" w:type="dxa"/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0,580</w:t>
            </w:r>
          </w:p>
        </w:tc>
        <w:tc>
          <w:tcPr>
            <w:tcW w:w="1418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0,580</w:t>
            </w:r>
          </w:p>
        </w:tc>
        <w:tc>
          <w:tcPr>
            <w:tcW w:w="1276" w:type="dxa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0,580</w:t>
            </w:r>
          </w:p>
        </w:tc>
      </w:tr>
    </w:tbl>
    <w:p w:rsidR="00A7776D" w:rsidRPr="00A7776D" w:rsidRDefault="00A7776D" w:rsidP="00A7776D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napToGrid w:val="0"/>
          <w:sz w:val="24"/>
          <w:szCs w:val="24"/>
        </w:rPr>
      </w:pPr>
      <w:r w:rsidRPr="00A7776D">
        <w:rPr>
          <w:rFonts w:ascii="Times New Roman" w:hAnsi="Times New Roman" w:cs="Times New Roman"/>
          <w:snapToGrid w:val="0"/>
          <w:sz w:val="24"/>
          <w:szCs w:val="24"/>
        </w:rPr>
        <w:t xml:space="preserve">Приложение № 7  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>к решению Комитета местного самоуправления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 Пензенской области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«О бюджете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7776D" w:rsidRPr="00A7776D" w:rsidRDefault="00A7776D" w:rsidP="00A7776D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7776D">
        <w:rPr>
          <w:rFonts w:ascii="Times New Roman" w:hAnsi="Times New Roman" w:cs="Times New Roman"/>
          <w:sz w:val="24"/>
          <w:szCs w:val="24"/>
        </w:rPr>
        <w:t xml:space="preserve"> на 2026 год и на плановый период 2027 и 2028 годов»</w:t>
      </w:r>
    </w:p>
    <w:p w:rsidR="00A7776D" w:rsidRPr="00A7776D" w:rsidRDefault="00A7776D" w:rsidP="00A7776D">
      <w:pPr>
        <w:ind w:right="-709"/>
        <w:jc w:val="center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776D" w:rsidRPr="00A7776D" w:rsidRDefault="00A7776D" w:rsidP="00A7776D">
      <w:pPr>
        <w:ind w:righ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Распределение бюджетных ассигнований по целевым статьям (муниципальной программы </w:t>
      </w:r>
      <w:proofErr w:type="spellStart"/>
      <w:r w:rsidRPr="00A7776D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A7776D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2026 год и на плановый период  2027 и 2028годов</w:t>
      </w:r>
    </w:p>
    <w:p w:rsidR="00A7776D" w:rsidRPr="00A7776D" w:rsidRDefault="00A7776D" w:rsidP="00A7776D">
      <w:pPr>
        <w:pStyle w:val="1b"/>
        <w:ind w:left="284" w:hanging="284"/>
        <w:jc w:val="right"/>
        <w:rPr>
          <w:sz w:val="24"/>
          <w:szCs w:val="24"/>
        </w:rPr>
      </w:pPr>
      <w:r w:rsidRPr="00A7776D">
        <w:rPr>
          <w:b/>
          <w:bCs/>
          <w:sz w:val="24"/>
          <w:szCs w:val="24"/>
        </w:rPr>
        <w:t xml:space="preserve">                                  </w:t>
      </w:r>
      <w:r w:rsidRPr="00A7776D">
        <w:rPr>
          <w:sz w:val="24"/>
          <w:szCs w:val="24"/>
        </w:rPr>
        <w:t xml:space="preserve">  тыс. рублей</w:t>
      </w:r>
    </w:p>
    <w:tbl>
      <w:tblPr>
        <w:tblW w:w="1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A7776D" w:rsidRPr="00A7776D" w:rsidTr="00A7776D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proofErr w:type="spellStart"/>
            <w:r w:rsidRPr="00A7776D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proofErr w:type="gramStart"/>
            <w:r w:rsidRPr="00A7776D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Сумма</w:t>
            </w:r>
          </w:p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 на 2026г.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Сумма</w:t>
            </w:r>
          </w:p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 на 2027г.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Сумма</w:t>
            </w:r>
          </w:p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 на 2028г.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ВСЕГО</w:t>
            </w:r>
          </w:p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5002,127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5262,546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5316,131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 xml:space="preserve">Муниципальная программа  </w:t>
            </w:r>
          </w:p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 xml:space="preserve">«Устойчивое развитие территории </w:t>
            </w:r>
            <w:proofErr w:type="spellStart"/>
            <w:r w:rsidRPr="00A7776D">
              <w:rPr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b/>
                <w:bCs/>
                <w:sz w:val="24"/>
                <w:szCs w:val="24"/>
              </w:rPr>
              <w:t xml:space="preserve"> района Пензенской области 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4558,519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4801,613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4837,180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 xml:space="preserve">Подпрограмма «Обеспечение деятельности   администрации </w:t>
            </w:r>
            <w:proofErr w:type="spellStart"/>
            <w:r w:rsidRPr="00A7776D">
              <w:rPr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b/>
                <w:bCs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3271,630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3204,617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3172,160</w:t>
            </w:r>
          </w:p>
        </w:tc>
      </w:tr>
      <w:tr w:rsidR="00A7776D" w:rsidRPr="00A7776D" w:rsidTr="00A7776D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spacing w:val="-2"/>
                <w:sz w:val="24"/>
                <w:szCs w:val="24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3048,030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2955,217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2854,760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1404,713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1404,713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1404,713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1404,713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1404,713</w:t>
            </w:r>
          </w:p>
        </w:tc>
      </w:tr>
      <w:tr w:rsidR="00A7776D" w:rsidRPr="00A7776D" w:rsidTr="00A7776D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564,626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168,142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526,626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333,200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129,142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526,626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333,200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129,142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39,000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564,626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168,142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564,626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168,142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1281,905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1281,905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1281,905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1281,905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1281,905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sz w:val="24"/>
                <w:szCs w:val="24"/>
              </w:rPr>
            </w:pPr>
            <w:r w:rsidRPr="00A7776D">
              <w:rPr>
                <w:b/>
                <w:spacing w:val="-2"/>
                <w:sz w:val="24"/>
                <w:szCs w:val="24"/>
              </w:rPr>
              <w:t>Основное мероприятие  «</w:t>
            </w:r>
            <w:r w:rsidRPr="00A7776D">
              <w:rPr>
                <w:b/>
                <w:sz w:val="24"/>
                <w:szCs w:val="24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lastRenderedPageBreak/>
              <w:t xml:space="preserve">Осуществление первичного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317,400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311,005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311,005</w:t>
            </w:r>
          </w:p>
        </w:tc>
      </w:tr>
      <w:tr w:rsidR="00A7776D" w:rsidRPr="00A7776D" w:rsidTr="00A7776D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311,005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311,005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6,395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6,395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6,395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6,395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6,395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7776D">
              <w:rPr>
                <w:b/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7776D">
              <w:rPr>
                <w:b/>
                <w:bCs/>
                <w:sz w:val="24"/>
                <w:szCs w:val="24"/>
              </w:rPr>
              <w:t xml:space="preserve">сельсовета  </w:t>
            </w:r>
            <w:proofErr w:type="spellStart"/>
            <w:r w:rsidRPr="00A7776D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b/>
                <w:bCs/>
                <w:sz w:val="24"/>
                <w:szCs w:val="24"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43,072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43,072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b/>
                <w:i w:val="0"/>
                <w:sz w:val="24"/>
                <w:szCs w:val="24"/>
              </w:rPr>
              <w:t>43,072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spacing w:val="-2"/>
                <w:sz w:val="24"/>
                <w:szCs w:val="24"/>
              </w:rPr>
              <w:lastRenderedPageBreak/>
              <w:t>Основное мероприятие  «</w:t>
            </w:r>
            <w:r w:rsidRPr="00A7776D">
              <w:rPr>
                <w:b/>
                <w:sz w:val="24"/>
                <w:szCs w:val="24"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7776D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b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43,072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0,873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0,873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0,873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0,873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jc w:val="center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0,873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</w:tr>
      <w:tr w:rsidR="00A7776D" w:rsidRPr="00A7776D" w:rsidTr="00A7776D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</w:t>
            </w:r>
            <w:r w:rsidRPr="00A7776D">
              <w:rPr>
                <w:sz w:val="24"/>
                <w:szCs w:val="24"/>
              </w:rPr>
              <w:lastRenderedPageBreak/>
              <w:t>части полномочий по решению вопросов местного значения в соответствии с заключёнными соглашениями - п</w:t>
            </w:r>
            <w:r w:rsidRPr="00A7776D">
              <w:rPr>
                <w:bCs/>
                <w:sz w:val="24"/>
                <w:szCs w:val="24"/>
              </w:rPr>
              <w:t>о о</w:t>
            </w:r>
            <w:r w:rsidRPr="00A7776D">
              <w:rPr>
                <w:sz w:val="24"/>
                <w:szCs w:val="24"/>
              </w:rPr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lastRenderedPageBreak/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A7776D">
              <w:rPr>
                <w:bCs/>
                <w:sz w:val="24"/>
                <w:szCs w:val="24"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napToGrid w:val="0"/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A7776D">
              <w:rPr>
                <w:sz w:val="24"/>
                <w:szCs w:val="24"/>
              </w:rPr>
              <w:lastRenderedPageBreak/>
              <w:t xml:space="preserve">соответствии с заключёнными соглашениями - по кассовому обслуживанию исполнения бюджетов </w:t>
            </w:r>
            <w:r w:rsidRPr="00A7776D">
              <w:rPr>
                <w:bCs/>
                <w:sz w:val="24"/>
                <w:szCs w:val="24"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lastRenderedPageBreak/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Иные межбюджетные трансферты</w:t>
            </w:r>
          </w:p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napToGrid w:val="0"/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A7776D">
              <w:rPr>
                <w:bCs/>
                <w:sz w:val="24"/>
                <w:szCs w:val="24"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ля осуществления части  полномочий определенных частью 8 статьи 99 Федерального </w:t>
            </w: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lastRenderedPageBreak/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A7776D">
              <w:rPr>
                <w:sz w:val="24"/>
                <w:szCs w:val="24"/>
              </w:rPr>
              <w:t>-п</w:t>
            </w:r>
            <w:proofErr w:type="gramEnd"/>
            <w:r w:rsidRPr="00A7776D">
              <w:rPr>
                <w:sz w:val="24"/>
                <w:szCs w:val="24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</w:tr>
      <w:tr w:rsidR="00A7776D" w:rsidRPr="00A7776D" w:rsidTr="00A7776D">
        <w:trPr>
          <w:trHeight w:val="43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7776D">
              <w:rPr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b/>
                <w:bCs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spacing w:val="-2"/>
                <w:sz w:val="24"/>
                <w:szCs w:val="24"/>
              </w:rPr>
              <w:t>Основное мероприятие  «П</w:t>
            </w:r>
            <w:r w:rsidRPr="00A7776D">
              <w:rPr>
                <w:b/>
                <w:sz w:val="24"/>
                <w:szCs w:val="24"/>
              </w:rPr>
              <w:t xml:space="preserve">овышение защищенности населения и территорий </w:t>
            </w:r>
            <w:proofErr w:type="spellStart"/>
            <w:r w:rsidRPr="00A7776D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b/>
                <w:sz w:val="24"/>
                <w:szCs w:val="24"/>
              </w:rPr>
              <w:t xml:space="preserve">  сельсовета </w:t>
            </w:r>
            <w:proofErr w:type="spellStart"/>
            <w:r w:rsidRPr="00A7776D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b/>
                <w:sz w:val="24"/>
                <w:szCs w:val="24"/>
              </w:rPr>
              <w:t xml:space="preserve"> района </w:t>
            </w:r>
            <w:r w:rsidRPr="00A7776D">
              <w:rPr>
                <w:b/>
                <w:sz w:val="24"/>
                <w:szCs w:val="24"/>
              </w:rPr>
              <w:lastRenderedPageBreak/>
              <w:t>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lastRenderedPageBreak/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</w:tr>
      <w:tr w:rsidR="00A7776D" w:rsidRPr="00A7776D" w:rsidTr="00A7776D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</w:tr>
      <w:tr w:rsidR="00A7776D" w:rsidRPr="00A7776D" w:rsidTr="00A7776D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 xml:space="preserve">Подпрограмма «Благоустройство населенных пунктов </w:t>
            </w:r>
            <w:proofErr w:type="spellStart"/>
            <w:r w:rsidRPr="00A7776D">
              <w:rPr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b/>
                <w:bCs/>
                <w:sz w:val="24"/>
                <w:szCs w:val="24"/>
              </w:rPr>
              <w:t xml:space="preserve"> сельсовета  </w:t>
            </w:r>
            <w:proofErr w:type="spellStart"/>
            <w:r w:rsidRPr="00A7776D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b/>
                <w:bCs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1167,265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1474,503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1538,202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sz w:val="24"/>
                <w:szCs w:val="24"/>
              </w:rPr>
            </w:pPr>
            <w:r w:rsidRPr="00A7776D">
              <w:rPr>
                <w:b/>
                <w:spacing w:val="-2"/>
                <w:sz w:val="24"/>
                <w:szCs w:val="24"/>
              </w:rPr>
              <w:t>Основное мероприятие  «</w:t>
            </w:r>
            <w:r w:rsidRPr="00A7776D">
              <w:rPr>
                <w:b/>
                <w:sz w:val="24"/>
                <w:szCs w:val="24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A7776D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b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1167,265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1474,503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1538,202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221,754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221,754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221,754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221,754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221,754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7,105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3,548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7,105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3,548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7,105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3,548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7,105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3,548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7,105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3,548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1312,900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Расходы по содержанию исторических сооружений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района Пензенской области"</w:t>
            </w:r>
            <w:r w:rsidRPr="00A7776D">
              <w:rPr>
                <w:rStyle w:val="af8"/>
                <w:b/>
                <w:i w:val="0"/>
                <w:sz w:val="24"/>
                <w:szCs w:val="24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>01 5 00 00000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tabs>
                <w:tab w:val="left" w:pos="5235"/>
              </w:tabs>
              <w:rPr>
                <w:rStyle w:val="af8"/>
                <w:b/>
                <w:i w:val="0"/>
                <w:sz w:val="24"/>
                <w:szCs w:val="24"/>
              </w:rPr>
            </w:pPr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Style w:val="af8"/>
                <w:b/>
                <w:i w:val="0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Style w:val="af8"/>
                <w:b/>
                <w:i w:val="0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sz w:val="24"/>
                <w:szCs w:val="24"/>
              </w:rPr>
            </w:pPr>
            <w:r w:rsidRPr="00A7776D">
              <w:rPr>
                <w:b/>
                <w:sz w:val="24"/>
                <w:szCs w:val="24"/>
              </w:rPr>
              <w:t>01 5 01 00000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tabs>
                <w:tab w:val="left" w:pos="5235"/>
              </w:tabs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rPr>
                <w:rStyle w:val="af8"/>
                <w:i w:val="0"/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Cs/>
                <w:sz w:val="24"/>
                <w:szCs w:val="24"/>
              </w:rPr>
            </w:pPr>
            <w:r w:rsidRPr="00A7776D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A7776D">
              <w:rPr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b/>
                <w:bCs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56,552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spacing w:val="-2"/>
                <w:sz w:val="24"/>
                <w:szCs w:val="24"/>
              </w:rPr>
              <w:t>Основное мероприятие  «</w:t>
            </w:r>
            <w:r w:rsidRPr="00A7776D">
              <w:rPr>
                <w:b/>
                <w:sz w:val="24"/>
                <w:szCs w:val="24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7776D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b/>
                <w:sz w:val="24"/>
                <w:szCs w:val="24"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56,552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color w:val="000000"/>
                <w:sz w:val="24"/>
                <w:szCs w:val="24"/>
              </w:rPr>
            </w:pPr>
            <w:r w:rsidRPr="00A7776D">
              <w:rPr>
                <w:color w:val="000000"/>
                <w:sz w:val="24"/>
                <w:szCs w:val="24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  <w:r w:rsidRPr="00A7776D">
              <w:rPr>
                <w:color w:val="000000"/>
                <w:sz w:val="24"/>
                <w:szCs w:val="24"/>
              </w:rPr>
              <w:t>01 6 01 21260</w:t>
            </w:r>
          </w:p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56,552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  <w:r w:rsidRPr="00A7776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  <w:r w:rsidRPr="00A7776D">
              <w:rPr>
                <w:color w:val="000000"/>
                <w:sz w:val="24"/>
                <w:szCs w:val="24"/>
              </w:rPr>
              <w:t>01 6 01 21260</w:t>
            </w:r>
          </w:p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  <w:r w:rsidRPr="00A7776D">
              <w:rPr>
                <w:color w:val="000000"/>
                <w:sz w:val="24"/>
                <w:szCs w:val="24"/>
              </w:rPr>
              <w:t>200</w:t>
            </w:r>
          </w:p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56,552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  <w:r w:rsidRPr="00A7776D">
              <w:rPr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  <w:r w:rsidRPr="00A7776D">
              <w:rPr>
                <w:color w:val="000000"/>
                <w:sz w:val="24"/>
                <w:szCs w:val="24"/>
              </w:rPr>
              <w:t>01 6 01 21260</w:t>
            </w:r>
          </w:p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  <w:r w:rsidRPr="00A7776D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56,552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  <w:r w:rsidRPr="00A7776D">
              <w:rPr>
                <w:color w:val="000000"/>
                <w:sz w:val="24"/>
                <w:szCs w:val="24"/>
              </w:rPr>
              <w:t>01 6 01 21260</w:t>
            </w:r>
          </w:p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56,552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  <w:r w:rsidRPr="00A7776D">
              <w:rPr>
                <w:color w:val="000000"/>
                <w:sz w:val="24"/>
                <w:szCs w:val="24"/>
              </w:rPr>
              <w:t>01 6 01 21260</w:t>
            </w:r>
          </w:p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56,552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63,746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Подпрограмма «Использование и охрана земель на территории  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сельсовета  </w:t>
            </w:r>
            <w:proofErr w:type="spellStart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  <w:r w:rsidRPr="00A7776D">
              <w:rPr>
                <w:color w:val="000000"/>
                <w:sz w:val="24"/>
                <w:szCs w:val="24"/>
              </w:rPr>
              <w:t>01</w:t>
            </w:r>
            <w:proofErr w:type="gramStart"/>
            <w:r w:rsidRPr="00A7776D">
              <w:rPr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color w:val="000000"/>
                <w:sz w:val="24"/>
                <w:szCs w:val="24"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Основное мероприятие</w:t>
            </w:r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«Повышение эффективности использования и охраны земель, обеспечение организации рационального использования и охраны земель на территории </w:t>
            </w:r>
            <w:proofErr w:type="spellStart"/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сельсовета </w:t>
            </w:r>
            <w:proofErr w:type="spellStart"/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  <w:r w:rsidRPr="00A7776D">
              <w:rPr>
                <w:color w:val="000000"/>
                <w:sz w:val="24"/>
                <w:szCs w:val="24"/>
              </w:rPr>
              <w:t>01</w:t>
            </w:r>
            <w:proofErr w:type="gramStart"/>
            <w:r w:rsidRPr="00A7776D">
              <w:rPr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color w:val="000000"/>
                <w:sz w:val="24"/>
                <w:szCs w:val="24"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color w:val="000000"/>
                <w:sz w:val="24"/>
                <w:szCs w:val="24"/>
              </w:rPr>
            </w:pPr>
            <w:r w:rsidRPr="00A7776D">
              <w:rPr>
                <w:color w:val="000000"/>
                <w:sz w:val="24"/>
                <w:szCs w:val="24"/>
              </w:rPr>
              <w:t>01</w:t>
            </w:r>
            <w:proofErr w:type="gramStart"/>
            <w:r w:rsidRPr="00A7776D">
              <w:rPr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color w:val="000000"/>
                <w:sz w:val="24"/>
                <w:szCs w:val="24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proofErr w:type="gramStart"/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proofErr w:type="gramStart"/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Другие 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7776D">
              <w:rPr>
                <w:b/>
                <w:bCs/>
                <w:sz w:val="24"/>
                <w:szCs w:val="24"/>
              </w:rPr>
              <w:t>10,0</w:t>
            </w:r>
            <w:r w:rsidRPr="00A7776D">
              <w:rPr>
                <w:b/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7776D">
              <w:rPr>
                <w:b/>
                <w:bCs/>
                <w:sz w:val="24"/>
                <w:szCs w:val="24"/>
              </w:rPr>
              <w:t>10,0</w:t>
            </w:r>
            <w:r w:rsidRPr="00A7776D">
              <w:rPr>
                <w:b/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7776D">
              <w:rPr>
                <w:b/>
                <w:bCs/>
                <w:sz w:val="24"/>
                <w:szCs w:val="24"/>
              </w:rPr>
              <w:t>10,0</w:t>
            </w:r>
            <w:r w:rsidRPr="00A7776D">
              <w:rPr>
                <w:b/>
                <w:bCs/>
                <w:sz w:val="24"/>
                <w:szCs w:val="24"/>
                <w:lang w:val="en-US"/>
              </w:rPr>
              <w:t>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Резервный фонд администрации </w:t>
            </w:r>
            <w:proofErr w:type="spellStart"/>
            <w:r w:rsidRPr="00A7776D">
              <w:rPr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jc w:val="center"/>
              <w:rPr>
                <w:bCs/>
                <w:sz w:val="24"/>
                <w:szCs w:val="24"/>
                <w:lang w:val="en-US"/>
              </w:rPr>
            </w:pPr>
            <w:r w:rsidRPr="00A7776D">
              <w:rPr>
                <w:bCs/>
                <w:sz w:val="24"/>
                <w:szCs w:val="24"/>
              </w:rPr>
              <w:t>10,0</w:t>
            </w:r>
            <w:r w:rsidRPr="00A7776D">
              <w:rPr>
                <w:bCs/>
                <w:sz w:val="24"/>
                <w:szCs w:val="24"/>
                <w:lang w:val="en-US"/>
              </w:rPr>
              <w:t>00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  <w:r w:rsidRPr="00A7776D">
              <w:rPr>
                <w:b/>
                <w:bCs/>
                <w:sz w:val="24"/>
                <w:szCs w:val="24"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468,541</w:t>
            </w:r>
          </w:p>
        </w:tc>
      </w:tr>
      <w:tr w:rsidR="00A7776D" w:rsidRPr="00A7776D" w:rsidTr="00A7776D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  <w:highlight w:val="yellow"/>
              </w:rPr>
            </w:pPr>
            <w:r w:rsidRPr="00A7776D">
              <w:rPr>
                <w:sz w:val="24"/>
                <w:szCs w:val="24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468,541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468,541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rStyle w:val="af8"/>
                <w:i w:val="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468,541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468,541</w:t>
            </w:r>
          </w:p>
        </w:tc>
      </w:tr>
      <w:tr w:rsidR="00A7776D" w:rsidRPr="00A7776D" w:rsidTr="00A7776D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pStyle w:val="1b"/>
              <w:ind w:left="284" w:hanging="284"/>
              <w:rPr>
                <w:snapToGrid w:val="0"/>
                <w:sz w:val="24"/>
                <w:szCs w:val="24"/>
              </w:rPr>
            </w:pPr>
            <w:r w:rsidRPr="00A7776D">
              <w:rPr>
                <w:snapToGrid w:val="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pStyle w:val="1b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776D" w:rsidRPr="00A7776D" w:rsidRDefault="00A7776D" w:rsidP="00A7776D">
            <w:pPr>
              <w:pStyle w:val="1b"/>
              <w:ind w:left="284" w:hanging="284"/>
              <w:rPr>
                <w:sz w:val="24"/>
                <w:szCs w:val="24"/>
              </w:rPr>
            </w:pPr>
            <w:r w:rsidRPr="00A7776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468,541</w:t>
            </w:r>
          </w:p>
        </w:tc>
      </w:tr>
    </w:tbl>
    <w:p w:rsidR="00A7776D" w:rsidRPr="00A7776D" w:rsidRDefault="00A7776D" w:rsidP="00A7776D">
      <w:pPr>
        <w:jc w:val="right"/>
        <w:rPr>
          <w:rFonts w:ascii="Times New Roman" w:hAnsi="Times New Roman" w:cs="Times New Roman"/>
          <w:sz w:val="24"/>
          <w:szCs w:val="24"/>
        </w:rPr>
        <w:sectPr w:rsidR="00A7776D" w:rsidRPr="00A7776D" w:rsidSect="00A7776D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№8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>к решению Комитета местного самоуправления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 Пензенской области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«О бюджете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на 2026 год и на плановый период 2027 и 2028 годов»</w:t>
      </w:r>
    </w:p>
    <w:p w:rsidR="00A7776D" w:rsidRPr="00A7776D" w:rsidRDefault="00A7776D" w:rsidP="00A7776D">
      <w:pPr>
        <w:tabs>
          <w:tab w:val="center" w:pos="7710"/>
          <w:tab w:val="right" w:pos="1542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ind w:right="-141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Объём межбюджетных трансфертов из бюджета </w:t>
      </w:r>
      <w:proofErr w:type="spellStart"/>
      <w:r w:rsidRPr="00A7776D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 сельсовета</w:t>
      </w:r>
    </w:p>
    <w:p w:rsidR="00A7776D" w:rsidRPr="00A7776D" w:rsidRDefault="00A7776D" w:rsidP="00A7776D">
      <w:pPr>
        <w:ind w:right="-141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7776D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в бюджет </w:t>
      </w:r>
      <w:proofErr w:type="spellStart"/>
      <w:r w:rsidRPr="00A7776D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b/>
          <w:bCs/>
          <w:sz w:val="24"/>
          <w:szCs w:val="24"/>
        </w:rPr>
        <w:t xml:space="preserve">  района на 2026 год</w:t>
      </w:r>
    </w:p>
    <w:p w:rsidR="00A7776D" w:rsidRPr="00A7776D" w:rsidRDefault="00A7776D" w:rsidP="00A7776D">
      <w:pPr>
        <w:ind w:right="-141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76D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 2027 и 2028 годов</w:t>
      </w:r>
    </w:p>
    <w:p w:rsidR="00A7776D" w:rsidRPr="00A7776D" w:rsidRDefault="00A7776D" w:rsidP="00A7776D">
      <w:pPr>
        <w:ind w:left="8080" w:right="-1418" w:firstLine="425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(тыс. руб.)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992"/>
        <w:gridCol w:w="993"/>
        <w:gridCol w:w="992"/>
      </w:tblGrid>
      <w:tr w:rsidR="00A7776D" w:rsidRPr="00A7776D" w:rsidTr="00A7776D">
        <w:trPr>
          <w:trHeight w:val="79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ind w:left="-22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на 2026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на 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на 2028 год</w:t>
            </w:r>
          </w:p>
        </w:tc>
      </w:tr>
      <w:tr w:rsidR="00A7776D" w:rsidRPr="00A7776D" w:rsidTr="00A7776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на осуществление функций по определению поставщиков (подрядчиков, исполнителей)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0,873</w:t>
            </w:r>
          </w:p>
        </w:tc>
      </w:tr>
      <w:tr w:rsidR="00A7776D" w:rsidRPr="00A7776D" w:rsidTr="00A7776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</w:t>
            </w: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25,891</w:t>
            </w:r>
          </w:p>
        </w:tc>
      </w:tr>
      <w:tr w:rsidR="00A7776D" w:rsidRPr="00A7776D" w:rsidTr="00A7776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</w:t>
            </w: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о</w:t>
            </w: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беспечению жителей поселений услугами организаций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12,271</w:t>
            </w:r>
          </w:p>
        </w:tc>
      </w:tr>
      <w:tr w:rsidR="00A7776D" w:rsidRPr="00A7776D" w:rsidTr="00A7776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по ликвидации последствий чрезвычайных ситуаций в границах </w:t>
            </w: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</w:t>
            </w: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кассовому обслуживанию исполнения бюджетов </w:t>
            </w: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</w:tr>
      <w:tr w:rsidR="00A7776D" w:rsidRPr="00A7776D" w:rsidTr="00A7776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по минимизации и (или) ликвидации последствий проявлений терроризма и экстремизма в границах </w:t>
            </w: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</w:tr>
      <w:tr w:rsidR="00A7776D" w:rsidRPr="00A7776D" w:rsidTr="00A7776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</w:t>
            </w: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по осуществлению внутреннего муниципального финансового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0,289</w:t>
            </w:r>
          </w:p>
        </w:tc>
      </w:tr>
      <w:tr w:rsidR="00A7776D" w:rsidRPr="00A7776D" w:rsidTr="00A7776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</w:t>
            </w: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0,580</w:t>
            </w:r>
          </w:p>
        </w:tc>
      </w:tr>
      <w:tr w:rsidR="00A7776D" w:rsidRPr="00A7776D" w:rsidTr="00A7776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43,072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43,072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43,072</w:t>
            </w:r>
          </w:p>
        </w:tc>
      </w:tr>
    </w:tbl>
    <w:p w:rsidR="00A7776D" w:rsidRPr="00A7776D" w:rsidRDefault="00A7776D" w:rsidP="00A7776D">
      <w:pPr>
        <w:tabs>
          <w:tab w:val="left" w:pos="22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tabs>
          <w:tab w:val="left" w:pos="708"/>
        </w:tabs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A7776D" w:rsidRDefault="00A7776D" w:rsidP="00A77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76D" w:rsidRDefault="00A7776D" w:rsidP="00A77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76D" w:rsidRDefault="00A7776D" w:rsidP="00A77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76D" w:rsidRDefault="00A7776D" w:rsidP="00A77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76D" w:rsidRDefault="00A7776D" w:rsidP="00A77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76D" w:rsidRDefault="00A7776D" w:rsidP="00A77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76D" w:rsidRDefault="00A7776D" w:rsidP="00A77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76D" w:rsidRDefault="00A7776D" w:rsidP="00A77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76D" w:rsidRPr="00A7776D" w:rsidRDefault="00A7776D" w:rsidP="00A77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Приложение №9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>к решению Комитета местного самоуправления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 Пензенской области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«О бюджете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на 2026 год и на плановый период 2027 и 2028 годов»</w:t>
      </w:r>
    </w:p>
    <w:p w:rsidR="00A7776D" w:rsidRPr="00A7776D" w:rsidRDefault="00A7776D" w:rsidP="00A7776D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A7776D" w:rsidRPr="00A7776D" w:rsidRDefault="00A7776D" w:rsidP="00A7776D">
      <w:pPr>
        <w:pStyle w:val="6"/>
        <w:jc w:val="center"/>
        <w:rPr>
          <w:rFonts w:ascii="Times New Roman" w:hAnsi="Times New Roman" w:cs="Times New Roman"/>
        </w:rPr>
      </w:pPr>
      <w:r w:rsidRPr="00A7776D">
        <w:rPr>
          <w:rFonts w:ascii="Times New Roman" w:hAnsi="Times New Roman" w:cs="Times New Roman"/>
        </w:rPr>
        <w:t xml:space="preserve">Программа муниципальных внутренних заимствований </w:t>
      </w:r>
      <w:proofErr w:type="spellStart"/>
      <w:r w:rsidRPr="00A7776D">
        <w:rPr>
          <w:rFonts w:ascii="Times New Roman" w:hAnsi="Times New Roman" w:cs="Times New Roman"/>
        </w:rPr>
        <w:t>Соловцовского</w:t>
      </w:r>
      <w:proofErr w:type="spellEnd"/>
      <w:r w:rsidRPr="00A7776D">
        <w:rPr>
          <w:rFonts w:ascii="Times New Roman" w:hAnsi="Times New Roman" w:cs="Times New Roman"/>
        </w:rPr>
        <w:t xml:space="preserve"> сельсовета  </w:t>
      </w:r>
      <w:proofErr w:type="spellStart"/>
      <w:r w:rsidRPr="00A7776D">
        <w:rPr>
          <w:rFonts w:ascii="Times New Roman" w:hAnsi="Times New Roman" w:cs="Times New Roman"/>
        </w:rPr>
        <w:t>Иссинского</w:t>
      </w:r>
      <w:proofErr w:type="spellEnd"/>
      <w:r w:rsidRPr="00A7776D">
        <w:rPr>
          <w:rFonts w:ascii="Times New Roman" w:hAnsi="Times New Roman" w:cs="Times New Roman"/>
        </w:rPr>
        <w:t xml:space="preserve"> района Пензенской области на 2026 год и на плановый период 2027 и 2028 годов</w:t>
      </w:r>
    </w:p>
    <w:p w:rsidR="00A7776D" w:rsidRPr="00A7776D" w:rsidRDefault="00A7776D" w:rsidP="00A7776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1. Муниципальные внутренние заимствования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</w:t>
      </w:r>
    </w:p>
    <w:p w:rsidR="00A7776D" w:rsidRPr="00A7776D" w:rsidRDefault="00A7776D" w:rsidP="00A7776D">
      <w:pPr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"/>
        <w:gridCol w:w="4512"/>
        <w:gridCol w:w="902"/>
        <w:gridCol w:w="3616"/>
      </w:tblGrid>
      <w:tr w:rsidR="00A7776D" w:rsidRPr="00A7776D" w:rsidTr="00A7776D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gramStart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/п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 </w:t>
            </w:r>
            <w:proofErr w:type="spellStart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сельсовета </w:t>
            </w:r>
            <w:proofErr w:type="spellStart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7776D" w:rsidRPr="00A7776D" w:rsidTr="00A7776D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Привлечение средств, всего:</w:t>
            </w: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бюджетных кредитов из областного  бюджета для частичного покрытия дефицита бюджета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привлечение за счет средств областного 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бюджетом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реструктурированной задолженности по бюджетным кредитам, привлеченным из областного бюджета для частичного покрытия дефицита бюджета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погашение бюджетных кредитов, привлеченных за счет средств областного 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vMerge w:val="restar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285"/>
        </w:trPr>
        <w:tc>
          <w:tcPr>
            <w:tcW w:w="325" w:type="pct"/>
            <w:vMerge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750"/>
        </w:trPr>
        <w:tc>
          <w:tcPr>
            <w:tcW w:w="325" w:type="pct"/>
            <w:vMerge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339"/>
        </w:trPr>
        <w:tc>
          <w:tcPr>
            <w:tcW w:w="325" w:type="pct"/>
            <w:vMerge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Погашение основной суммы задолженности</w:t>
            </w: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776D" w:rsidRPr="00A7776D" w:rsidRDefault="00A7776D" w:rsidP="00A7776D">
      <w:pPr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2. Муниципальные внутренние заимствования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2027 и 2028 годы</w:t>
      </w:r>
    </w:p>
    <w:p w:rsidR="00A7776D" w:rsidRPr="00A7776D" w:rsidRDefault="00A7776D" w:rsidP="00A7776D">
      <w:pPr>
        <w:tabs>
          <w:tab w:val="left" w:pos="9354"/>
        </w:tabs>
        <w:ind w:right="-6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"/>
        <w:gridCol w:w="1856"/>
        <w:gridCol w:w="1097"/>
        <w:gridCol w:w="2873"/>
        <w:gridCol w:w="1097"/>
        <w:gridCol w:w="1933"/>
      </w:tblGrid>
      <w:tr w:rsidR="00A7776D" w:rsidRPr="00A7776D" w:rsidTr="00A7776D">
        <w:trPr>
          <w:cantSplit/>
          <w:trHeight w:val="20"/>
        </w:trPr>
        <w:tc>
          <w:tcPr>
            <w:tcW w:w="191" w:type="pct"/>
            <w:shd w:val="clear" w:color="auto" w:fill="auto"/>
          </w:tcPr>
          <w:p w:rsidR="00A7776D" w:rsidRPr="00A7776D" w:rsidRDefault="00A7776D" w:rsidP="00A7776D">
            <w:pPr>
              <w:ind w:left="-108" w:right="-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Сумма на 2027 год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Соловцовскогосельсовета</w:t>
            </w:r>
            <w:proofErr w:type="spellEnd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Сумма на 2028 год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 </w:t>
            </w:r>
            <w:proofErr w:type="spellStart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сельсо</w:t>
            </w:r>
            <w:proofErr w:type="spellEnd"/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вета</w:t>
            </w:r>
            <w:proofErr w:type="spellEnd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7776D" w:rsidRPr="00A7776D" w:rsidTr="00A7776D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597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776D" w:rsidRPr="00A7776D" w:rsidTr="00A7776D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Привлечение средств</w:t>
            </w:r>
          </w:p>
        </w:tc>
        <w:tc>
          <w:tcPr>
            <w:tcW w:w="597" w:type="pct"/>
            <w:shd w:val="clear" w:color="auto" w:fill="auto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  <w:vAlign w:val="bottom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7776D" w:rsidRPr="00A7776D" w:rsidTr="00A7776D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97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776D" w:rsidRPr="00A7776D" w:rsidTr="00A7776D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Кредиты, привлечённые от кредитных организаций</w:t>
            </w:r>
          </w:p>
        </w:tc>
        <w:tc>
          <w:tcPr>
            <w:tcW w:w="597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776D" w:rsidRPr="00A7776D" w:rsidTr="00A7776D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Привлечение средств</w:t>
            </w:r>
          </w:p>
        </w:tc>
        <w:tc>
          <w:tcPr>
            <w:tcW w:w="597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1825 дней 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97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1825 дней 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7776D" w:rsidRPr="00A7776D" w:rsidTr="00A7776D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97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7" w:type="pct"/>
            <w:tcBorders>
              <w:right w:val="single" w:sz="4" w:space="0" w:color="auto"/>
            </w:tcBorders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3" w:type="pct"/>
            <w:tcBorders>
              <w:right w:val="single" w:sz="4" w:space="0" w:color="auto"/>
            </w:tcBorders>
            <w:shd w:val="clear" w:color="auto" w:fill="auto"/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7776D" w:rsidRPr="00A7776D" w:rsidRDefault="00A7776D" w:rsidP="00A777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tabs>
          <w:tab w:val="left" w:pos="708"/>
        </w:tabs>
        <w:ind w:right="28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776D" w:rsidRPr="00A7776D" w:rsidRDefault="00A7776D" w:rsidP="00A7776D">
      <w:pPr>
        <w:tabs>
          <w:tab w:val="left" w:pos="708"/>
        </w:tabs>
        <w:ind w:right="28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776D" w:rsidRPr="00A7776D" w:rsidRDefault="00A7776D" w:rsidP="00A7776D">
      <w:pPr>
        <w:tabs>
          <w:tab w:val="left" w:pos="708"/>
        </w:tabs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>Приложение №10</w:t>
      </w:r>
    </w:p>
    <w:p w:rsidR="00A7776D" w:rsidRPr="00A7776D" w:rsidRDefault="00A7776D" w:rsidP="00A7776D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>к решению Комитета местного самоуправления</w:t>
      </w:r>
    </w:p>
    <w:p w:rsidR="00A7776D" w:rsidRPr="00A7776D" w:rsidRDefault="00A7776D" w:rsidP="00A7776D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 Пензенской области </w:t>
      </w:r>
    </w:p>
    <w:p w:rsidR="00A7776D" w:rsidRPr="00A7776D" w:rsidRDefault="00A7776D" w:rsidP="00A7776D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«О бюджете 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7776D" w:rsidRPr="00A7776D" w:rsidRDefault="00A7776D" w:rsidP="00A7776D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7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7776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7776D" w:rsidRPr="00A7776D" w:rsidRDefault="00A7776D" w:rsidP="00A7776D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 на 2026 год и на плановый период 2027 и 2028 годов»</w:t>
      </w:r>
    </w:p>
    <w:p w:rsidR="00A7776D" w:rsidRPr="00A7776D" w:rsidRDefault="00A7776D" w:rsidP="00A7776D">
      <w:pPr>
        <w:tabs>
          <w:tab w:val="left" w:pos="8925"/>
          <w:tab w:val="left" w:pos="10395"/>
          <w:tab w:val="right" w:pos="15420"/>
        </w:tabs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76D" w:rsidRPr="00A7776D" w:rsidRDefault="00A7776D" w:rsidP="00A7776D">
      <w:pPr>
        <w:pStyle w:val="6"/>
        <w:jc w:val="center"/>
        <w:rPr>
          <w:rFonts w:ascii="Times New Roman" w:hAnsi="Times New Roman" w:cs="Times New Roman"/>
        </w:rPr>
      </w:pPr>
      <w:r w:rsidRPr="00A7776D">
        <w:rPr>
          <w:rFonts w:ascii="Times New Roman" w:hAnsi="Times New Roman" w:cs="Times New Roman"/>
        </w:rPr>
        <w:t xml:space="preserve">Программа муниципальных гарантий  </w:t>
      </w:r>
      <w:proofErr w:type="spellStart"/>
      <w:r w:rsidRPr="00A7776D">
        <w:rPr>
          <w:rFonts w:ascii="Times New Roman" w:hAnsi="Times New Roman" w:cs="Times New Roman"/>
        </w:rPr>
        <w:t>Соловцовского</w:t>
      </w:r>
      <w:proofErr w:type="spellEnd"/>
      <w:r w:rsidRPr="00A7776D">
        <w:rPr>
          <w:rFonts w:ascii="Times New Roman" w:hAnsi="Times New Roman" w:cs="Times New Roman"/>
        </w:rPr>
        <w:t xml:space="preserve">  сельсовета </w:t>
      </w:r>
      <w:proofErr w:type="spellStart"/>
      <w:r w:rsidRPr="00A7776D">
        <w:rPr>
          <w:rFonts w:ascii="Times New Roman" w:hAnsi="Times New Roman" w:cs="Times New Roman"/>
        </w:rPr>
        <w:t>Иссинского</w:t>
      </w:r>
      <w:proofErr w:type="spellEnd"/>
      <w:r w:rsidRPr="00A7776D">
        <w:rPr>
          <w:rFonts w:ascii="Times New Roman" w:hAnsi="Times New Roman" w:cs="Times New Roman"/>
        </w:rPr>
        <w:t xml:space="preserve"> района Пензенской области в валюте Российской Федерации на 2026 год и на плановый период 2027 и 2028 годов</w:t>
      </w:r>
    </w:p>
    <w:p w:rsidR="00A7776D" w:rsidRPr="00A7776D" w:rsidRDefault="00A7776D" w:rsidP="00A7776D">
      <w:pPr>
        <w:pStyle w:val="6"/>
        <w:keepNext w:val="0"/>
        <w:widowControl w:val="0"/>
        <w:numPr>
          <w:ilvl w:val="1"/>
          <w:numId w:val="33"/>
        </w:numPr>
        <w:suppressAutoHyphens w:val="0"/>
        <w:spacing w:before="240" w:after="60"/>
        <w:ind w:left="405"/>
        <w:rPr>
          <w:rFonts w:ascii="Times New Roman" w:hAnsi="Times New Roman" w:cs="Times New Roman"/>
        </w:rPr>
      </w:pPr>
      <w:r w:rsidRPr="00A7776D">
        <w:rPr>
          <w:rFonts w:ascii="Times New Roman" w:hAnsi="Times New Roman" w:cs="Times New Roman"/>
        </w:rPr>
        <w:t xml:space="preserve">Перечень подлежащих предоставлению муниципальных гарантий </w:t>
      </w:r>
      <w:proofErr w:type="spellStart"/>
      <w:r w:rsidRPr="00A7776D">
        <w:rPr>
          <w:rFonts w:ascii="Times New Roman" w:hAnsi="Times New Roman" w:cs="Times New Roman"/>
        </w:rPr>
        <w:t>Соловцовского</w:t>
      </w:r>
      <w:proofErr w:type="spellEnd"/>
      <w:r w:rsidRPr="00A7776D">
        <w:rPr>
          <w:rFonts w:ascii="Times New Roman" w:hAnsi="Times New Roman" w:cs="Times New Roman"/>
        </w:rPr>
        <w:t xml:space="preserve"> сельсовета </w:t>
      </w:r>
      <w:proofErr w:type="spellStart"/>
      <w:r w:rsidRPr="00A7776D">
        <w:rPr>
          <w:rFonts w:ascii="Times New Roman" w:hAnsi="Times New Roman" w:cs="Times New Roman"/>
        </w:rPr>
        <w:t>Иссинского</w:t>
      </w:r>
      <w:proofErr w:type="spellEnd"/>
      <w:r w:rsidRPr="00A7776D">
        <w:rPr>
          <w:rFonts w:ascii="Times New Roman" w:hAnsi="Times New Roman" w:cs="Times New Roman"/>
        </w:rPr>
        <w:t xml:space="preserve"> района Пензенской области в 2026 году</w:t>
      </w:r>
    </w:p>
    <w:p w:rsidR="00A7776D" w:rsidRPr="00A7776D" w:rsidRDefault="00A7776D" w:rsidP="00A777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"/>
        <w:gridCol w:w="2783"/>
        <w:gridCol w:w="2446"/>
        <w:gridCol w:w="1188"/>
        <w:gridCol w:w="1099"/>
        <w:gridCol w:w="1372"/>
      </w:tblGrid>
      <w:tr w:rsidR="00A7776D" w:rsidRPr="00A7776D" w:rsidTr="00A7776D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 </w:t>
            </w:r>
            <w:r w:rsidRPr="00A777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A7776D">
              <w:rPr>
                <w:rFonts w:ascii="Times New Roman" w:hAnsi="Times New Roman" w:cs="Times New Roman"/>
                <w:sz w:val="24"/>
                <w:szCs w:val="24"/>
              </w:rPr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Сумма гарантирования, </w:t>
            </w:r>
            <w:r w:rsidRPr="00A7776D">
              <w:rPr>
                <w:rFonts w:ascii="Times New Roman" w:hAnsi="Times New Roman" w:cs="Times New Roman"/>
                <w:sz w:val="24"/>
                <w:szCs w:val="24"/>
              </w:rPr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Наличие права регрессного требования</w:t>
            </w:r>
          </w:p>
        </w:tc>
      </w:tr>
      <w:tr w:rsidR="00A7776D" w:rsidRPr="00A7776D" w:rsidTr="00A7776D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7776D" w:rsidRPr="00A7776D" w:rsidTr="00A7776D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76D" w:rsidRPr="00A7776D" w:rsidRDefault="00A7776D" w:rsidP="00A7776D">
      <w:pPr>
        <w:pStyle w:val="6"/>
        <w:keepNext w:val="0"/>
        <w:widowControl w:val="0"/>
        <w:numPr>
          <w:ilvl w:val="1"/>
          <w:numId w:val="33"/>
        </w:numPr>
        <w:suppressAutoHyphens w:val="0"/>
        <w:spacing w:before="240" w:after="60"/>
        <w:ind w:left="405"/>
        <w:rPr>
          <w:rFonts w:ascii="Times New Roman" w:hAnsi="Times New Roman" w:cs="Times New Roman"/>
        </w:rPr>
      </w:pPr>
      <w:r w:rsidRPr="00A7776D">
        <w:rPr>
          <w:rFonts w:ascii="Times New Roman" w:hAnsi="Times New Roman" w:cs="Times New Roman"/>
        </w:rPr>
        <w:t xml:space="preserve">Общий объем бюджетных ассигнований, предусмотренных на исполнение муниципальных гарантий  </w:t>
      </w:r>
      <w:proofErr w:type="spellStart"/>
      <w:r w:rsidRPr="00A7776D">
        <w:rPr>
          <w:rFonts w:ascii="Times New Roman" w:hAnsi="Times New Roman" w:cs="Times New Roman"/>
        </w:rPr>
        <w:t>Соловцовского</w:t>
      </w:r>
      <w:proofErr w:type="spellEnd"/>
      <w:r w:rsidRPr="00A7776D">
        <w:rPr>
          <w:rFonts w:ascii="Times New Roman" w:hAnsi="Times New Roman" w:cs="Times New Roman"/>
        </w:rPr>
        <w:t xml:space="preserve">  сельсовета </w:t>
      </w:r>
      <w:proofErr w:type="spellStart"/>
      <w:r w:rsidRPr="00A7776D">
        <w:rPr>
          <w:rFonts w:ascii="Times New Roman" w:hAnsi="Times New Roman" w:cs="Times New Roman"/>
        </w:rPr>
        <w:t>Иссинского</w:t>
      </w:r>
      <w:proofErr w:type="spellEnd"/>
      <w:r w:rsidRPr="00A7776D">
        <w:rPr>
          <w:rFonts w:ascii="Times New Roman" w:hAnsi="Times New Roman" w:cs="Times New Roman"/>
        </w:rPr>
        <w:t xml:space="preserve"> района Пензенской области по возможным гарантийным случаям, в 2026году</w:t>
      </w:r>
    </w:p>
    <w:p w:rsidR="00A7776D" w:rsidRPr="00A7776D" w:rsidRDefault="00A7776D" w:rsidP="00A7776D">
      <w:pPr>
        <w:ind w:left="405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1614"/>
        <w:gridCol w:w="1509"/>
        <w:gridCol w:w="1666"/>
        <w:gridCol w:w="1259"/>
        <w:gridCol w:w="1555"/>
        <w:gridCol w:w="1278"/>
      </w:tblGrid>
      <w:tr w:rsidR="00A7776D" w:rsidRPr="00A7776D" w:rsidTr="00A7776D">
        <w:trPr>
          <w:trHeight w:val="630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Цель гарантирования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Наименование принципала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Сумма гарантирования, тыс. рублей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Наличие права регрессного требования</w:t>
            </w:r>
          </w:p>
        </w:tc>
      </w:tr>
      <w:tr w:rsidR="00A7776D" w:rsidRPr="00A7776D" w:rsidTr="00A7776D">
        <w:trPr>
          <w:trHeight w:val="53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6D" w:rsidRPr="00A7776D" w:rsidTr="00A7776D">
        <w:trPr>
          <w:trHeight w:val="913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за счет расходов бюджета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Соловцов</w:t>
            </w:r>
            <w:proofErr w:type="spellEnd"/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6D" w:rsidRPr="00A7776D" w:rsidTr="00A7776D">
        <w:trPr>
          <w:trHeight w:val="28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776D" w:rsidRPr="00A7776D" w:rsidTr="00A7776D">
        <w:trPr>
          <w:trHeight w:val="31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76D" w:rsidRPr="00A7776D" w:rsidRDefault="00A7776D" w:rsidP="00A7776D">
      <w:pPr>
        <w:pStyle w:val="6"/>
        <w:rPr>
          <w:rFonts w:ascii="Times New Roman" w:hAnsi="Times New Roman" w:cs="Times New Roman"/>
        </w:rPr>
      </w:pPr>
      <w:r w:rsidRPr="00A7776D">
        <w:rPr>
          <w:rFonts w:ascii="Times New Roman" w:hAnsi="Times New Roman" w:cs="Times New Roman"/>
        </w:rPr>
        <w:t xml:space="preserve">2.1. Перечень подлежащих предоставлению муниципальных гарантий </w:t>
      </w:r>
      <w:proofErr w:type="spellStart"/>
      <w:r w:rsidRPr="00A7776D">
        <w:rPr>
          <w:rFonts w:ascii="Times New Roman" w:hAnsi="Times New Roman" w:cs="Times New Roman"/>
        </w:rPr>
        <w:t>Соловцовского</w:t>
      </w:r>
      <w:proofErr w:type="spellEnd"/>
      <w:r w:rsidRPr="00A7776D">
        <w:rPr>
          <w:rFonts w:ascii="Times New Roman" w:hAnsi="Times New Roman" w:cs="Times New Roman"/>
        </w:rPr>
        <w:t xml:space="preserve">  сельсовета </w:t>
      </w:r>
      <w:proofErr w:type="spellStart"/>
      <w:r w:rsidRPr="00A7776D">
        <w:rPr>
          <w:rFonts w:ascii="Times New Roman" w:hAnsi="Times New Roman" w:cs="Times New Roman"/>
        </w:rPr>
        <w:t>Иссинского</w:t>
      </w:r>
      <w:proofErr w:type="spellEnd"/>
      <w:r w:rsidRPr="00A7776D">
        <w:rPr>
          <w:rFonts w:ascii="Times New Roman" w:hAnsi="Times New Roman" w:cs="Times New Roman"/>
        </w:rPr>
        <w:t xml:space="preserve"> района Пензенской области в 2027–2028 гг.</w:t>
      </w:r>
    </w:p>
    <w:p w:rsidR="00A7776D" w:rsidRPr="00A7776D" w:rsidRDefault="00A7776D" w:rsidP="00A777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4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"/>
        <w:gridCol w:w="2820"/>
        <w:gridCol w:w="2463"/>
        <w:gridCol w:w="1199"/>
        <w:gridCol w:w="1109"/>
        <w:gridCol w:w="1372"/>
      </w:tblGrid>
      <w:tr w:rsidR="00A7776D" w:rsidRPr="00A7776D" w:rsidTr="00A7776D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A777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A7776D">
              <w:rPr>
                <w:rFonts w:ascii="Times New Roman" w:hAnsi="Times New Roman" w:cs="Times New Roman"/>
                <w:sz w:val="24"/>
                <w:szCs w:val="24"/>
              </w:rPr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Сумма гарантирования, </w:t>
            </w:r>
            <w:r w:rsidRPr="00A7776D">
              <w:rPr>
                <w:rFonts w:ascii="Times New Roman" w:hAnsi="Times New Roman" w:cs="Times New Roman"/>
                <w:sz w:val="24"/>
                <w:szCs w:val="24"/>
              </w:rPr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Наличие права регрессного требования</w:t>
            </w:r>
          </w:p>
        </w:tc>
      </w:tr>
      <w:tr w:rsidR="00A7776D" w:rsidRPr="00A7776D" w:rsidTr="00A7776D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2027-2028 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6D" w:rsidRPr="00A7776D" w:rsidTr="00A7776D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7776D" w:rsidRPr="00A7776D" w:rsidTr="00A7776D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76D" w:rsidRPr="00A7776D" w:rsidRDefault="00A7776D" w:rsidP="00A777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76D" w:rsidRPr="00A7776D" w:rsidRDefault="00A7776D" w:rsidP="00A7776D">
      <w:pPr>
        <w:pStyle w:val="6"/>
        <w:tabs>
          <w:tab w:val="left" w:pos="2760"/>
        </w:tabs>
        <w:rPr>
          <w:rFonts w:ascii="Times New Roman" w:hAnsi="Times New Roman" w:cs="Times New Roman"/>
        </w:rPr>
      </w:pPr>
      <w:r w:rsidRPr="00A7776D">
        <w:rPr>
          <w:rFonts w:ascii="Times New Roman" w:hAnsi="Times New Roman" w:cs="Times New Roman"/>
        </w:rPr>
        <w:tab/>
      </w:r>
    </w:p>
    <w:p w:rsidR="00A7776D" w:rsidRPr="00A7776D" w:rsidRDefault="00A7776D" w:rsidP="00A7776D">
      <w:pPr>
        <w:pStyle w:val="6"/>
        <w:tabs>
          <w:tab w:val="left" w:pos="2760"/>
        </w:tabs>
        <w:rPr>
          <w:rFonts w:ascii="Times New Roman" w:hAnsi="Times New Roman" w:cs="Times New Roman"/>
        </w:rPr>
      </w:pPr>
      <w:r w:rsidRPr="00A7776D">
        <w:rPr>
          <w:rFonts w:ascii="Times New Roman" w:hAnsi="Times New Roman" w:cs="Times New Roman"/>
        </w:rPr>
        <w:t xml:space="preserve">2.2. Общий объем бюджетных ассигнований, предусмотренных на исполнение муниципальных гарантий </w:t>
      </w:r>
      <w:proofErr w:type="spellStart"/>
      <w:r w:rsidRPr="00A7776D">
        <w:rPr>
          <w:rFonts w:ascii="Times New Roman" w:hAnsi="Times New Roman" w:cs="Times New Roman"/>
        </w:rPr>
        <w:t>Соловцовского</w:t>
      </w:r>
      <w:proofErr w:type="spellEnd"/>
      <w:r w:rsidRPr="00A7776D">
        <w:rPr>
          <w:rFonts w:ascii="Times New Roman" w:hAnsi="Times New Roman" w:cs="Times New Roman"/>
        </w:rPr>
        <w:t xml:space="preserve">  сельсовета  </w:t>
      </w:r>
      <w:proofErr w:type="spellStart"/>
      <w:r w:rsidRPr="00A7776D">
        <w:rPr>
          <w:rFonts w:ascii="Times New Roman" w:hAnsi="Times New Roman" w:cs="Times New Roman"/>
        </w:rPr>
        <w:t>Иссинского</w:t>
      </w:r>
      <w:proofErr w:type="spellEnd"/>
      <w:r w:rsidRPr="00A7776D">
        <w:rPr>
          <w:rFonts w:ascii="Times New Roman" w:hAnsi="Times New Roman" w:cs="Times New Roman"/>
        </w:rPr>
        <w:t xml:space="preserve"> района Пензенской области по возможным гарантийным случаям, в 2027–2028 гг.</w:t>
      </w:r>
    </w:p>
    <w:p w:rsidR="00A7776D" w:rsidRPr="00A7776D" w:rsidRDefault="00A7776D" w:rsidP="00A777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579"/>
        <w:gridCol w:w="1476"/>
        <w:gridCol w:w="1629"/>
        <w:gridCol w:w="634"/>
        <w:gridCol w:w="634"/>
        <w:gridCol w:w="907"/>
        <w:gridCol w:w="778"/>
        <w:gridCol w:w="1252"/>
      </w:tblGrid>
      <w:tr w:rsidR="00A7776D" w:rsidRPr="00A7776D" w:rsidTr="00A7776D">
        <w:trPr>
          <w:trHeight w:val="660"/>
          <w:tblHeader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Цель гарантирования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Наименование принципала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Сумма гарантирования, тыс. рублей</w:t>
            </w: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Наличие права регрессного требования</w:t>
            </w:r>
          </w:p>
        </w:tc>
      </w:tr>
      <w:tr w:rsidR="00A7776D" w:rsidRPr="00A7776D" w:rsidTr="00A7776D">
        <w:trPr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за счет расходов бюджета 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Соловцов</w:t>
            </w:r>
            <w:proofErr w:type="spellEnd"/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7776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6D" w:rsidRPr="00A7776D" w:rsidTr="00A7776D">
        <w:trPr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2027год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76D" w:rsidRPr="00A7776D" w:rsidTr="00A7776D">
        <w:trPr>
          <w:trHeight w:val="29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776D" w:rsidRPr="00A7776D" w:rsidTr="00A7776D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7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76D" w:rsidRPr="00A7776D" w:rsidRDefault="00A7776D" w:rsidP="00A77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76D" w:rsidRPr="00A7776D" w:rsidRDefault="00A7776D" w:rsidP="00A7776D">
      <w:pPr>
        <w:tabs>
          <w:tab w:val="left" w:pos="2250"/>
        </w:tabs>
        <w:ind w:right="4394"/>
        <w:jc w:val="right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tabs>
          <w:tab w:val="left" w:pos="240"/>
          <w:tab w:val="left" w:pos="708"/>
        </w:tabs>
        <w:ind w:right="283"/>
        <w:rPr>
          <w:rFonts w:ascii="Times New Roman" w:hAnsi="Times New Roman" w:cs="Times New Roman"/>
          <w:sz w:val="24"/>
          <w:szCs w:val="24"/>
        </w:rPr>
      </w:pPr>
    </w:p>
    <w:p w:rsidR="00A7776D" w:rsidRPr="00A7776D" w:rsidRDefault="00A7776D" w:rsidP="00A7776D">
      <w:pPr>
        <w:tabs>
          <w:tab w:val="left" w:pos="22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776D" w:rsidRPr="00A7776D" w:rsidRDefault="00A7776D" w:rsidP="00A7776D">
      <w:pPr>
        <w:widowControl w:val="0"/>
        <w:tabs>
          <w:tab w:val="left" w:pos="26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A7776D" w:rsidRPr="00A7776D" w:rsidRDefault="00A7776D" w:rsidP="00A7776D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776D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133E22" w:rsidRPr="00A7776D" w:rsidRDefault="00133E22" w:rsidP="00133E22">
      <w:pPr>
        <w:rPr>
          <w:rFonts w:ascii="Times New Roman" w:hAnsi="Times New Roman" w:cs="Times New Roman"/>
          <w:sz w:val="24"/>
          <w:szCs w:val="24"/>
        </w:rPr>
      </w:pPr>
    </w:p>
    <w:p w:rsidR="003821AE" w:rsidRPr="003821AE" w:rsidRDefault="003821AE" w:rsidP="003821AE">
      <w:pPr>
        <w:pStyle w:val="7"/>
        <w:rPr>
          <w:rFonts w:ascii="Times New Roman" w:hAnsi="Times New Roman" w:cs="Times New Roman"/>
          <w:sz w:val="32"/>
          <w:szCs w:val="32"/>
        </w:rPr>
      </w:pPr>
      <w:r w:rsidRPr="003821AE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F12B83E" wp14:editId="4C32ED4D">
            <wp:simplePos x="0" y="0"/>
            <wp:positionH relativeFrom="column">
              <wp:posOffset>2628900</wp:posOffset>
            </wp:positionH>
            <wp:positionV relativeFrom="paragraph">
              <wp:posOffset>-29210</wp:posOffset>
            </wp:positionV>
            <wp:extent cx="716280" cy="784860"/>
            <wp:effectExtent l="0" t="0" r="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1AE" w:rsidRPr="003821AE" w:rsidRDefault="003821AE" w:rsidP="003821AE">
      <w:pPr>
        <w:jc w:val="center"/>
        <w:rPr>
          <w:rFonts w:ascii="Times New Roman" w:hAnsi="Times New Roman" w:cs="Times New Roman"/>
        </w:rPr>
      </w:pPr>
    </w:p>
    <w:p w:rsidR="003821AE" w:rsidRPr="003821AE" w:rsidRDefault="003821AE" w:rsidP="003821AE">
      <w:pPr>
        <w:jc w:val="center"/>
        <w:rPr>
          <w:rFonts w:ascii="Times New Roman" w:hAnsi="Times New Roman" w:cs="Times New Roman"/>
        </w:rPr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821AE" w:rsidRPr="003821AE" w:rsidTr="00F80B80">
        <w:trPr>
          <w:jc w:val="center"/>
        </w:trPr>
        <w:tc>
          <w:tcPr>
            <w:tcW w:w="9606" w:type="dxa"/>
          </w:tcPr>
          <w:p w:rsidR="003821AE" w:rsidRPr="003821AE" w:rsidRDefault="003821AE" w:rsidP="00F80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AE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3821AE" w:rsidRPr="003821AE" w:rsidRDefault="003821AE" w:rsidP="00F80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AE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3821AE" w:rsidRPr="003821AE" w:rsidRDefault="003821AE" w:rsidP="00F80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1AE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  <w:p w:rsidR="003821AE" w:rsidRPr="003821AE" w:rsidRDefault="003821AE" w:rsidP="00F80B8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3821AE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Pr="003821AE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3821AE" w:rsidRPr="003821AE" w:rsidTr="00F80B80">
        <w:trPr>
          <w:jc w:val="center"/>
        </w:trPr>
        <w:tc>
          <w:tcPr>
            <w:tcW w:w="9606" w:type="dxa"/>
          </w:tcPr>
          <w:p w:rsidR="003821AE" w:rsidRPr="003821AE" w:rsidRDefault="003821AE" w:rsidP="00F80B80">
            <w:pPr>
              <w:pStyle w:val="3"/>
            </w:pPr>
            <w:r w:rsidRPr="003821AE">
              <w:rPr>
                <w:sz w:val="28"/>
                <w:lang w:val="en-US"/>
              </w:rPr>
              <w:t>P</w:t>
            </w:r>
            <w:r w:rsidRPr="003821AE">
              <w:rPr>
                <w:sz w:val="28"/>
              </w:rPr>
              <w:t xml:space="preserve"> Е Ш Е Н И Е</w:t>
            </w:r>
          </w:p>
        </w:tc>
      </w:tr>
      <w:tr w:rsidR="003821AE" w:rsidRPr="003821AE" w:rsidTr="00F80B80">
        <w:trPr>
          <w:trHeight w:hRule="exact" w:val="80"/>
          <w:jc w:val="center"/>
        </w:trPr>
        <w:tc>
          <w:tcPr>
            <w:tcW w:w="9606" w:type="dxa"/>
            <w:vAlign w:val="center"/>
          </w:tcPr>
          <w:p w:rsidR="003821AE" w:rsidRPr="003821AE" w:rsidRDefault="003821AE" w:rsidP="00F80B80">
            <w:pPr>
              <w:pStyle w:val="3"/>
            </w:pPr>
          </w:p>
        </w:tc>
      </w:tr>
    </w:tbl>
    <w:p w:rsidR="003821AE" w:rsidRPr="003821AE" w:rsidRDefault="003821AE" w:rsidP="003821AE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page" w:tblpX="4081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821AE" w:rsidRPr="003821AE" w:rsidTr="00F80B80">
        <w:tc>
          <w:tcPr>
            <w:tcW w:w="284" w:type="dxa"/>
            <w:vAlign w:val="bottom"/>
          </w:tcPr>
          <w:p w:rsidR="003821AE" w:rsidRPr="003821AE" w:rsidRDefault="003821AE" w:rsidP="00F80B80">
            <w:pPr>
              <w:rPr>
                <w:rFonts w:ascii="Times New Roman" w:hAnsi="Times New Roman" w:cs="Times New Roman"/>
              </w:rPr>
            </w:pPr>
            <w:r w:rsidRPr="003821AE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821AE" w:rsidRPr="003821AE" w:rsidRDefault="003821AE" w:rsidP="00F80B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1AE">
              <w:rPr>
                <w:rFonts w:ascii="Times New Roman" w:hAnsi="Times New Roman" w:cs="Times New Roman"/>
                <w:b/>
              </w:rPr>
              <w:t>14.11.2025</w:t>
            </w:r>
          </w:p>
        </w:tc>
        <w:tc>
          <w:tcPr>
            <w:tcW w:w="397" w:type="dxa"/>
          </w:tcPr>
          <w:p w:rsidR="003821AE" w:rsidRPr="003821AE" w:rsidRDefault="003821AE" w:rsidP="00F80B80">
            <w:pPr>
              <w:jc w:val="center"/>
              <w:rPr>
                <w:rFonts w:ascii="Times New Roman" w:hAnsi="Times New Roman" w:cs="Times New Roman"/>
              </w:rPr>
            </w:pPr>
            <w:r w:rsidRPr="003821AE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821AE" w:rsidRPr="003821AE" w:rsidRDefault="003821AE" w:rsidP="00F80B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1AE">
              <w:rPr>
                <w:rFonts w:ascii="Times New Roman" w:hAnsi="Times New Roman" w:cs="Times New Roman"/>
                <w:b/>
              </w:rPr>
              <w:t xml:space="preserve">84-15/4   </w:t>
            </w:r>
          </w:p>
        </w:tc>
      </w:tr>
      <w:tr w:rsidR="003821AE" w:rsidRPr="003821AE" w:rsidTr="00F80B80">
        <w:tc>
          <w:tcPr>
            <w:tcW w:w="4650" w:type="dxa"/>
            <w:gridSpan w:val="4"/>
          </w:tcPr>
          <w:p w:rsidR="003821AE" w:rsidRPr="003821AE" w:rsidRDefault="003821AE" w:rsidP="00F80B80">
            <w:pPr>
              <w:jc w:val="center"/>
              <w:rPr>
                <w:rFonts w:ascii="Times New Roman" w:hAnsi="Times New Roman" w:cs="Times New Roman"/>
              </w:rPr>
            </w:pPr>
            <w:r w:rsidRPr="003821AE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3821AE">
              <w:rPr>
                <w:rFonts w:ascii="Times New Roman" w:hAnsi="Times New Roman" w:cs="Times New Roman"/>
              </w:rPr>
              <w:t>Соловцово</w:t>
            </w:r>
            <w:proofErr w:type="spellEnd"/>
          </w:p>
        </w:tc>
      </w:tr>
    </w:tbl>
    <w:p w:rsidR="003821AE" w:rsidRPr="00DE4437" w:rsidRDefault="003821AE" w:rsidP="003821AE">
      <w:pPr>
        <w:jc w:val="right"/>
      </w:pPr>
    </w:p>
    <w:p w:rsidR="00782C80" w:rsidRDefault="00782C80" w:rsidP="00782C80">
      <w:pPr>
        <w:jc w:val="center"/>
        <w:rPr>
          <w:b/>
          <w:bCs/>
          <w:sz w:val="28"/>
          <w:szCs w:val="28"/>
        </w:rPr>
      </w:pPr>
    </w:p>
    <w:p w:rsidR="00782C80" w:rsidRDefault="00782C80" w:rsidP="00782C80">
      <w:pPr>
        <w:jc w:val="center"/>
        <w:rPr>
          <w:b/>
          <w:bCs/>
          <w:sz w:val="28"/>
          <w:szCs w:val="28"/>
        </w:rPr>
      </w:pPr>
    </w:p>
    <w:p w:rsidR="003821AE" w:rsidRPr="00782C80" w:rsidRDefault="003821AE" w:rsidP="00782C8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1AE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3821AE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3821AE">
        <w:rPr>
          <w:rFonts w:ascii="Times New Roman" w:hAnsi="Times New Roman" w:cs="Times New Roman"/>
          <w:b/>
          <w:sz w:val="26"/>
          <w:szCs w:val="26"/>
        </w:rPr>
        <w:t xml:space="preserve"> силу решения Комитета местного самоуправления </w:t>
      </w:r>
      <w:proofErr w:type="spellStart"/>
      <w:r w:rsidRPr="003821AE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3821AE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3821AE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3821AE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26.04.2013 №214-45/1 «Об обеспечении доступа к информации о деятельности Комитета местного самоуправления</w:t>
      </w:r>
      <w:r w:rsidRPr="003821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21AE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3821AE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3821AE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3821AE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области»</w:t>
      </w:r>
    </w:p>
    <w:p w:rsidR="003821AE" w:rsidRPr="003821AE" w:rsidRDefault="003821AE" w:rsidP="003821AE">
      <w:pPr>
        <w:pStyle w:val="a8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821AE"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муниципальных правовых актов </w:t>
      </w:r>
      <w:r w:rsidRPr="003821AE">
        <w:rPr>
          <w:rFonts w:ascii="Times New Roman" w:hAnsi="Times New Roman" w:cs="Times New Roman"/>
          <w:color w:val="222222"/>
          <w:sz w:val="26"/>
          <w:szCs w:val="26"/>
        </w:rPr>
        <w:t xml:space="preserve">Комитета местного самоуправления </w:t>
      </w:r>
      <w:proofErr w:type="spellStart"/>
      <w:r w:rsidRPr="003821AE">
        <w:rPr>
          <w:rFonts w:ascii="Times New Roman" w:hAnsi="Times New Roman" w:cs="Times New Roman"/>
          <w:color w:val="222222"/>
          <w:sz w:val="26"/>
          <w:szCs w:val="26"/>
        </w:rPr>
        <w:t>Соловцовского</w:t>
      </w:r>
      <w:proofErr w:type="spellEnd"/>
      <w:r w:rsidRPr="003821AE">
        <w:rPr>
          <w:rFonts w:ascii="Times New Roman" w:hAnsi="Times New Roman" w:cs="Times New Roman"/>
          <w:color w:val="222222"/>
          <w:sz w:val="26"/>
          <w:szCs w:val="26"/>
        </w:rPr>
        <w:t xml:space="preserve"> сельсовета </w:t>
      </w:r>
      <w:proofErr w:type="spellStart"/>
      <w:r w:rsidRPr="003821AE">
        <w:rPr>
          <w:rFonts w:ascii="Times New Roman" w:hAnsi="Times New Roman" w:cs="Times New Roman"/>
          <w:color w:val="222222"/>
          <w:sz w:val="26"/>
          <w:szCs w:val="26"/>
        </w:rPr>
        <w:t>Иссинского</w:t>
      </w:r>
      <w:proofErr w:type="spellEnd"/>
      <w:r w:rsidRPr="003821AE">
        <w:rPr>
          <w:rFonts w:ascii="Times New Roman" w:hAnsi="Times New Roman" w:cs="Times New Roman"/>
          <w:color w:val="222222"/>
          <w:sz w:val="26"/>
          <w:szCs w:val="26"/>
        </w:rPr>
        <w:t xml:space="preserve"> района Пензенской области </w:t>
      </w:r>
      <w:r w:rsidRPr="003821AE">
        <w:rPr>
          <w:rFonts w:ascii="Times New Roman" w:hAnsi="Times New Roman" w:cs="Times New Roman"/>
          <w:sz w:val="26"/>
          <w:szCs w:val="26"/>
        </w:rPr>
        <w:t xml:space="preserve">в соответствие с законодательством Российской Федерации, руководствуясь Уставом сельского поселения </w:t>
      </w:r>
      <w:proofErr w:type="spellStart"/>
      <w:r w:rsidRPr="003821AE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3821AE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3821AE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3821AE">
        <w:rPr>
          <w:rFonts w:ascii="Times New Roman" w:hAnsi="Times New Roman" w:cs="Times New Roman"/>
          <w:sz w:val="26"/>
          <w:szCs w:val="26"/>
        </w:rPr>
        <w:t xml:space="preserve"> район Пензенской области, </w:t>
      </w:r>
    </w:p>
    <w:p w:rsidR="003821AE" w:rsidRPr="003821AE" w:rsidRDefault="003821AE" w:rsidP="003821AE">
      <w:pPr>
        <w:pStyle w:val="a8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1AE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3821AE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3821AE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3821AE" w:rsidRPr="003821AE" w:rsidRDefault="003821AE" w:rsidP="003821AE">
      <w:pPr>
        <w:pStyle w:val="a8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3821AE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3821AE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3821AE" w:rsidRPr="003821AE" w:rsidRDefault="003821AE" w:rsidP="003821AE">
      <w:pPr>
        <w:pStyle w:val="ConsPlusTitle"/>
        <w:ind w:left="-426"/>
        <w:jc w:val="both"/>
        <w:rPr>
          <w:b w:val="0"/>
          <w:sz w:val="26"/>
          <w:szCs w:val="26"/>
        </w:rPr>
      </w:pPr>
      <w:bookmarkStart w:id="0" w:name="sub_7"/>
      <w:r w:rsidRPr="003821AE">
        <w:rPr>
          <w:b w:val="0"/>
          <w:color w:val="222222"/>
          <w:sz w:val="26"/>
          <w:szCs w:val="26"/>
        </w:rPr>
        <w:t xml:space="preserve">       1.Признать утратившими силу</w:t>
      </w:r>
      <w:bookmarkEnd w:id="0"/>
      <w:r w:rsidRPr="003821AE">
        <w:rPr>
          <w:b w:val="0"/>
          <w:color w:val="222222"/>
          <w:sz w:val="26"/>
          <w:szCs w:val="26"/>
        </w:rPr>
        <w:t xml:space="preserve"> решения </w:t>
      </w:r>
      <w:r w:rsidRPr="003821AE">
        <w:rPr>
          <w:b w:val="0"/>
          <w:sz w:val="26"/>
          <w:szCs w:val="26"/>
        </w:rPr>
        <w:t xml:space="preserve">Комитета местного самоуправления </w:t>
      </w:r>
      <w:proofErr w:type="spellStart"/>
      <w:r w:rsidRPr="003821AE">
        <w:rPr>
          <w:b w:val="0"/>
          <w:sz w:val="26"/>
          <w:szCs w:val="26"/>
        </w:rPr>
        <w:t>Соловцовского</w:t>
      </w:r>
      <w:proofErr w:type="spellEnd"/>
      <w:r w:rsidRPr="003821AE">
        <w:rPr>
          <w:b w:val="0"/>
          <w:sz w:val="26"/>
          <w:szCs w:val="26"/>
        </w:rPr>
        <w:t xml:space="preserve"> сельсовета </w:t>
      </w:r>
      <w:proofErr w:type="spellStart"/>
      <w:r w:rsidRPr="003821AE">
        <w:rPr>
          <w:b w:val="0"/>
          <w:sz w:val="26"/>
          <w:szCs w:val="26"/>
        </w:rPr>
        <w:t>Иссинского</w:t>
      </w:r>
      <w:proofErr w:type="spellEnd"/>
      <w:r w:rsidRPr="003821AE">
        <w:rPr>
          <w:b w:val="0"/>
          <w:sz w:val="26"/>
          <w:szCs w:val="26"/>
        </w:rPr>
        <w:t xml:space="preserve"> района Пензенской области:</w:t>
      </w:r>
    </w:p>
    <w:p w:rsidR="003821AE" w:rsidRPr="003821AE" w:rsidRDefault="003821AE" w:rsidP="003821AE">
      <w:pPr>
        <w:pStyle w:val="ConsPlusTitle"/>
        <w:ind w:left="-426"/>
        <w:jc w:val="both"/>
        <w:rPr>
          <w:b w:val="0"/>
          <w:sz w:val="26"/>
          <w:szCs w:val="26"/>
        </w:rPr>
      </w:pPr>
      <w:r w:rsidRPr="003821AE">
        <w:rPr>
          <w:b w:val="0"/>
          <w:color w:val="222222"/>
          <w:sz w:val="26"/>
          <w:szCs w:val="26"/>
        </w:rPr>
        <w:t>- от</w:t>
      </w:r>
      <w:bookmarkStart w:id="1" w:name="sub_102"/>
      <w:r w:rsidRPr="003821AE">
        <w:rPr>
          <w:b w:val="0"/>
          <w:sz w:val="26"/>
          <w:szCs w:val="26"/>
        </w:rPr>
        <w:t xml:space="preserve"> 26.04.2013 №214-45/1 «Об обеспечении доступа к информации о деятельности Комитета местного самоуправления </w:t>
      </w:r>
      <w:proofErr w:type="spellStart"/>
      <w:r w:rsidRPr="003821AE">
        <w:rPr>
          <w:b w:val="0"/>
          <w:sz w:val="26"/>
          <w:szCs w:val="26"/>
        </w:rPr>
        <w:t>Соловцовского</w:t>
      </w:r>
      <w:proofErr w:type="spellEnd"/>
      <w:r w:rsidRPr="003821AE">
        <w:rPr>
          <w:b w:val="0"/>
          <w:sz w:val="26"/>
          <w:szCs w:val="26"/>
        </w:rPr>
        <w:t xml:space="preserve"> сельсовета </w:t>
      </w:r>
      <w:proofErr w:type="spellStart"/>
      <w:r w:rsidRPr="003821AE">
        <w:rPr>
          <w:b w:val="0"/>
          <w:sz w:val="26"/>
          <w:szCs w:val="26"/>
        </w:rPr>
        <w:t>Иссинского</w:t>
      </w:r>
      <w:proofErr w:type="spellEnd"/>
      <w:r w:rsidRPr="003821AE">
        <w:rPr>
          <w:b w:val="0"/>
          <w:sz w:val="26"/>
          <w:szCs w:val="26"/>
        </w:rPr>
        <w:t xml:space="preserve"> района Пензенской области»;</w:t>
      </w:r>
    </w:p>
    <w:p w:rsidR="003821AE" w:rsidRPr="003821AE" w:rsidRDefault="003821AE" w:rsidP="003821AE">
      <w:pPr>
        <w:pStyle w:val="ConsPlusTitle"/>
        <w:ind w:left="-426"/>
        <w:jc w:val="both"/>
        <w:rPr>
          <w:b w:val="0"/>
          <w:sz w:val="26"/>
          <w:szCs w:val="26"/>
        </w:rPr>
      </w:pPr>
      <w:r w:rsidRPr="003821AE">
        <w:rPr>
          <w:b w:val="0"/>
          <w:color w:val="222222"/>
          <w:sz w:val="26"/>
          <w:szCs w:val="26"/>
        </w:rPr>
        <w:t xml:space="preserve">- от 14.08.2013 №221-48/1 «О внесение изменений в решение Комитета местного самоуправления </w:t>
      </w:r>
      <w:proofErr w:type="spellStart"/>
      <w:r w:rsidRPr="003821AE">
        <w:rPr>
          <w:b w:val="0"/>
          <w:sz w:val="26"/>
          <w:szCs w:val="26"/>
        </w:rPr>
        <w:t>Соловцовского</w:t>
      </w:r>
      <w:proofErr w:type="spellEnd"/>
      <w:r w:rsidRPr="003821AE">
        <w:rPr>
          <w:b w:val="0"/>
          <w:sz w:val="26"/>
          <w:szCs w:val="26"/>
        </w:rPr>
        <w:t xml:space="preserve"> сельсовета </w:t>
      </w:r>
      <w:proofErr w:type="spellStart"/>
      <w:r w:rsidRPr="003821AE">
        <w:rPr>
          <w:b w:val="0"/>
          <w:sz w:val="26"/>
          <w:szCs w:val="26"/>
        </w:rPr>
        <w:t>Иссинского</w:t>
      </w:r>
      <w:proofErr w:type="spellEnd"/>
      <w:r w:rsidRPr="003821AE">
        <w:rPr>
          <w:b w:val="0"/>
          <w:sz w:val="26"/>
          <w:szCs w:val="26"/>
        </w:rPr>
        <w:t xml:space="preserve"> района Пензенской области </w:t>
      </w:r>
      <w:r w:rsidRPr="003821AE">
        <w:rPr>
          <w:b w:val="0"/>
          <w:color w:val="222222"/>
          <w:sz w:val="26"/>
          <w:szCs w:val="26"/>
        </w:rPr>
        <w:t xml:space="preserve">от </w:t>
      </w:r>
      <w:r w:rsidRPr="003821AE">
        <w:rPr>
          <w:b w:val="0"/>
          <w:sz w:val="26"/>
          <w:szCs w:val="26"/>
        </w:rPr>
        <w:t xml:space="preserve">26.04.2013 №214-45/1 «Об обеспечении доступа к информации о деятельности Комитета местного самоуправления </w:t>
      </w:r>
      <w:proofErr w:type="spellStart"/>
      <w:r w:rsidRPr="003821AE">
        <w:rPr>
          <w:b w:val="0"/>
          <w:sz w:val="26"/>
          <w:szCs w:val="26"/>
        </w:rPr>
        <w:t>Соловцовского</w:t>
      </w:r>
      <w:proofErr w:type="spellEnd"/>
      <w:r w:rsidRPr="003821AE">
        <w:rPr>
          <w:b w:val="0"/>
          <w:sz w:val="26"/>
          <w:szCs w:val="26"/>
        </w:rPr>
        <w:t xml:space="preserve"> сельсовета </w:t>
      </w:r>
      <w:proofErr w:type="spellStart"/>
      <w:r w:rsidRPr="003821AE">
        <w:rPr>
          <w:b w:val="0"/>
          <w:sz w:val="26"/>
          <w:szCs w:val="26"/>
        </w:rPr>
        <w:t>Иссинского</w:t>
      </w:r>
      <w:proofErr w:type="spellEnd"/>
      <w:r w:rsidRPr="003821AE">
        <w:rPr>
          <w:b w:val="0"/>
          <w:sz w:val="26"/>
          <w:szCs w:val="26"/>
        </w:rPr>
        <w:t xml:space="preserve"> района Пензенской области».</w:t>
      </w:r>
    </w:p>
    <w:p w:rsidR="00782C80" w:rsidRDefault="003821AE" w:rsidP="00782C80">
      <w:pPr>
        <w:ind w:left="-426" w:firstLine="426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3821AE">
        <w:rPr>
          <w:rFonts w:ascii="Times New Roman" w:hAnsi="Times New Roman" w:cs="Times New Roman"/>
          <w:color w:val="222222"/>
          <w:sz w:val="26"/>
          <w:szCs w:val="26"/>
        </w:rPr>
        <w:t>2.</w:t>
      </w:r>
      <w:bookmarkEnd w:id="1"/>
      <w:r w:rsidRPr="003821AE">
        <w:rPr>
          <w:rFonts w:ascii="Times New Roman" w:hAnsi="Times New Roman" w:cs="Times New Roman"/>
          <w:color w:val="222222"/>
          <w:sz w:val="26"/>
          <w:szCs w:val="26"/>
        </w:rPr>
        <w:t xml:space="preserve"> Опубликовать настоящее решение в информационном бюллетене «Сельский вестник».</w:t>
      </w:r>
      <w:bookmarkStart w:id="2" w:name="sub_106"/>
    </w:p>
    <w:p w:rsidR="003821AE" w:rsidRPr="003821AE" w:rsidRDefault="003821AE" w:rsidP="00782C80">
      <w:pPr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821AE">
        <w:rPr>
          <w:rFonts w:ascii="Times New Roman" w:hAnsi="Times New Roman" w:cs="Times New Roman"/>
          <w:color w:val="222222"/>
          <w:sz w:val="26"/>
          <w:szCs w:val="26"/>
        </w:rPr>
        <w:t>3.</w:t>
      </w:r>
      <w:bookmarkEnd w:id="2"/>
      <w:r w:rsidRPr="003821AE">
        <w:rPr>
          <w:rFonts w:ascii="Times New Roman" w:hAnsi="Times New Roman" w:cs="Times New Roman"/>
          <w:color w:val="222222"/>
          <w:sz w:val="26"/>
          <w:szCs w:val="26"/>
        </w:rPr>
        <w:t xml:space="preserve"> </w:t>
      </w:r>
      <w:r w:rsidRPr="003821AE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3821AE" w:rsidRPr="003821AE" w:rsidRDefault="003821AE" w:rsidP="003821AE">
      <w:pPr>
        <w:autoSpaceDE w:val="0"/>
        <w:autoSpaceDN w:val="0"/>
        <w:adjustRightInd w:val="0"/>
        <w:ind w:left="-426" w:firstLine="426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3821AE">
        <w:rPr>
          <w:rFonts w:ascii="Times New Roman" w:hAnsi="Times New Roman" w:cs="Times New Roman"/>
          <w:color w:val="222222"/>
          <w:sz w:val="26"/>
          <w:szCs w:val="26"/>
        </w:rPr>
        <w:lastRenderedPageBreak/>
        <w:t xml:space="preserve">4. </w:t>
      </w:r>
      <w:proofErr w:type="gramStart"/>
      <w:r w:rsidRPr="003821AE">
        <w:rPr>
          <w:rFonts w:ascii="Times New Roman" w:hAnsi="Times New Roman" w:cs="Times New Roman"/>
          <w:color w:val="222222"/>
          <w:sz w:val="26"/>
          <w:szCs w:val="26"/>
        </w:rPr>
        <w:t>Кон</w:t>
      </w:r>
      <w:bookmarkStart w:id="3" w:name="_GoBack"/>
      <w:bookmarkEnd w:id="3"/>
      <w:r w:rsidRPr="003821AE">
        <w:rPr>
          <w:rFonts w:ascii="Times New Roman" w:hAnsi="Times New Roman" w:cs="Times New Roman"/>
          <w:color w:val="222222"/>
          <w:sz w:val="26"/>
          <w:szCs w:val="26"/>
        </w:rPr>
        <w:t>троль за</w:t>
      </w:r>
      <w:proofErr w:type="gramEnd"/>
      <w:r w:rsidRPr="003821AE">
        <w:rPr>
          <w:rFonts w:ascii="Times New Roman" w:hAnsi="Times New Roman" w:cs="Times New Roman"/>
          <w:color w:val="222222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3821AE">
        <w:rPr>
          <w:rFonts w:ascii="Times New Roman" w:hAnsi="Times New Roman" w:cs="Times New Roman"/>
          <w:color w:val="222222"/>
          <w:sz w:val="26"/>
          <w:szCs w:val="26"/>
        </w:rPr>
        <w:t>Соловцовского</w:t>
      </w:r>
      <w:proofErr w:type="spellEnd"/>
      <w:r w:rsidRPr="003821AE">
        <w:rPr>
          <w:rFonts w:ascii="Times New Roman" w:hAnsi="Times New Roman" w:cs="Times New Roman"/>
          <w:color w:val="222222"/>
          <w:sz w:val="26"/>
          <w:szCs w:val="26"/>
        </w:rPr>
        <w:t xml:space="preserve"> сельсовета </w:t>
      </w:r>
      <w:proofErr w:type="spellStart"/>
      <w:r w:rsidRPr="003821AE">
        <w:rPr>
          <w:rFonts w:ascii="Times New Roman" w:hAnsi="Times New Roman" w:cs="Times New Roman"/>
          <w:color w:val="222222"/>
          <w:sz w:val="26"/>
          <w:szCs w:val="26"/>
        </w:rPr>
        <w:t>Иссинского</w:t>
      </w:r>
      <w:proofErr w:type="spellEnd"/>
      <w:r w:rsidRPr="003821AE">
        <w:rPr>
          <w:rFonts w:ascii="Times New Roman" w:hAnsi="Times New Roman" w:cs="Times New Roman"/>
          <w:color w:val="222222"/>
          <w:sz w:val="26"/>
          <w:szCs w:val="26"/>
        </w:rPr>
        <w:t xml:space="preserve"> района Пензенской области.</w:t>
      </w:r>
    </w:p>
    <w:p w:rsidR="003821AE" w:rsidRPr="003821AE" w:rsidRDefault="003821AE" w:rsidP="003821AE">
      <w:pPr>
        <w:pStyle w:val="a9"/>
        <w:spacing w:before="0" w:beforeAutospacing="0" w:after="0" w:afterAutospacing="0"/>
        <w:ind w:left="-426"/>
        <w:rPr>
          <w:sz w:val="26"/>
          <w:szCs w:val="26"/>
        </w:rPr>
      </w:pPr>
    </w:p>
    <w:p w:rsidR="003821AE" w:rsidRPr="003821AE" w:rsidRDefault="003821AE" w:rsidP="003821AE">
      <w:pPr>
        <w:rPr>
          <w:rFonts w:ascii="Times New Roman" w:hAnsi="Times New Roman" w:cs="Times New Roman"/>
          <w:sz w:val="26"/>
          <w:szCs w:val="26"/>
        </w:rPr>
      </w:pPr>
      <w:r w:rsidRPr="003821AE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3821A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3821AE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                                                                            </w:t>
      </w:r>
      <w:proofErr w:type="spellStart"/>
      <w:r w:rsidRPr="003821A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3821AE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   Е.В. Каширина</w:t>
      </w:r>
    </w:p>
    <w:p w:rsidR="003821AE" w:rsidRPr="00C04A56" w:rsidRDefault="003821AE" w:rsidP="003821AE">
      <w:pPr>
        <w:pStyle w:val="a9"/>
        <w:spacing w:before="0" w:beforeAutospacing="0" w:after="0" w:afterAutospacing="0"/>
        <w:rPr>
          <w:iCs/>
          <w:sz w:val="26"/>
          <w:szCs w:val="26"/>
        </w:rPr>
      </w:pPr>
    </w:p>
    <w:p w:rsidR="00133E22" w:rsidRPr="00A7776D" w:rsidRDefault="00133E22" w:rsidP="00133E22">
      <w:pPr>
        <w:rPr>
          <w:rFonts w:ascii="Times New Roman" w:hAnsi="Times New Roman" w:cs="Times New Roman"/>
          <w:sz w:val="24"/>
          <w:szCs w:val="24"/>
        </w:rPr>
      </w:pPr>
    </w:p>
    <w:p w:rsidR="00133E22" w:rsidRPr="00A7776D" w:rsidRDefault="00133E22" w:rsidP="00133E22">
      <w:pPr>
        <w:rPr>
          <w:rFonts w:ascii="Times New Roman" w:hAnsi="Times New Roman" w:cs="Times New Roman"/>
          <w:sz w:val="24"/>
          <w:szCs w:val="24"/>
        </w:rPr>
      </w:pPr>
    </w:p>
    <w:p w:rsidR="00B274AB" w:rsidRPr="00A7776D" w:rsidRDefault="00B274AB" w:rsidP="00B274AB">
      <w:pPr>
        <w:ind w:left="-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274AB" w:rsidRPr="00A7776D" w:rsidRDefault="00B274AB" w:rsidP="00B274A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0854" w:rsidRPr="00C174E5" w:rsidRDefault="002F0854" w:rsidP="002F0854">
      <w:pPr>
        <w:pStyle w:val="a8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2F0854" w:rsidRPr="00C174E5" w:rsidTr="00133E2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b/>
                <w:sz w:val="20"/>
                <w:szCs w:val="20"/>
              </w:rPr>
              <w:t>Редактор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Т.Ф. </w:t>
            </w:r>
            <w:proofErr w:type="spellStart"/>
            <w:r w:rsidRPr="00C174E5">
              <w:rPr>
                <w:rFonts w:ascii="Times New Roman" w:hAnsi="Times New Roman" w:cs="Times New Roman"/>
                <w:b/>
                <w:sz w:val="20"/>
                <w:szCs w:val="20"/>
              </w:rPr>
              <w:t>Елисина</w:t>
            </w:r>
            <w:proofErr w:type="spellEnd"/>
            <w:r w:rsidRPr="00C174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b/>
                <w:sz w:val="20"/>
                <w:szCs w:val="20"/>
              </w:rPr>
              <w:t>Учредитель: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    </w:t>
            </w:r>
            <w:proofErr w:type="spellStart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b/>
                <w:sz w:val="20"/>
                <w:szCs w:val="20"/>
              </w:rPr>
              <w:t>Адрес редакции:</w:t>
            </w:r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442702    </w:t>
            </w:r>
            <w:proofErr w:type="spellStart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оловцово</w:t>
            </w:r>
            <w:proofErr w:type="spellEnd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Центральная, 38 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Тел.: </w:t>
            </w:r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b/>
                <w:sz w:val="20"/>
                <w:szCs w:val="20"/>
              </w:rPr>
              <w:t>Адрес типографии:</w:t>
            </w:r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442702    </w:t>
            </w:r>
            <w:proofErr w:type="spellStart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оловцово</w:t>
            </w:r>
            <w:proofErr w:type="spellEnd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Центральная, 38 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Тел.: </w:t>
            </w:r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b/>
                <w:sz w:val="20"/>
                <w:szCs w:val="20"/>
              </w:rPr>
              <w:t>Адрес издателя:</w:t>
            </w:r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442702   </w:t>
            </w:r>
            <w:proofErr w:type="spellStart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оловцово</w:t>
            </w:r>
            <w:proofErr w:type="spellEnd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Центральная, 38 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C174E5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Тел.: </w:t>
            </w:r>
            <w:r w:rsidRPr="00C174E5">
              <w:rPr>
                <w:rFonts w:ascii="Times New Roman" w:hAnsi="Times New Roman" w:cs="Times New Roman"/>
                <w:sz w:val="20"/>
                <w:szCs w:val="20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b/>
                <w:sz w:val="20"/>
                <w:szCs w:val="20"/>
              </w:rPr>
              <w:t>Тираж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4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 экз.</w:t>
            </w:r>
          </w:p>
          <w:p w:rsidR="002F0854" w:rsidRPr="00C174E5" w:rsidRDefault="002F0854" w:rsidP="00133E2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35D9" w:rsidRPr="00A7776D" w:rsidRDefault="001335D9" w:rsidP="00B06D22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1335D9" w:rsidRPr="00A7776D" w:rsidSect="00B06D22">
      <w:footerReference w:type="even" r:id="rId13"/>
      <w:footerReference w:type="default" r:id="rId14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EB6" w:rsidRDefault="005C5EB6" w:rsidP="00A30470">
      <w:pPr>
        <w:spacing w:after="0" w:line="240" w:lineRule="auto"/>
      </w:pPr>
      <w:r>
        <w:separator/>
      </w:r>
    </w:p>
  </w:endnote>
  <w:endnote w:type="continuationSeparator" w:id="0">
    <w:p w:rsidR="005C5EB6" w:rsidRDefault="005C5EB6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76D" w:rsidRDefault="00A7776D" w:rsidP="00133E2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7776D" w:rsidRDefault="00A7776D" w:rsidP="00133E2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76D" w:rsidRDefault="00A7776D" w:rsidP="00133E2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82C80">
      <w:rPr>
        <w:rStyle w:val="a7"/>
        <w:noProof/>
      </w:rPr>
      <w:t>113</w:t>
    </w:r>
    <w:r>
      <w:rPr>
        <w:rStyle w:val="a7"/>
      </w:rPr>
      <w:fldChar w:fldCharType="end"/>
    </w:r>
  </w:p>
  <w:p w:rsidR="00A7776D" w:rsidRDefault="00A7776D" w:rsidP="00133E2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EB6" w:rsidRDefault="005C5EB6" w:rsidP="00A30470">
      <w:pPr>
        <w:spacing w:after="0" w:line="240" w:lineRule="auto"/>
      </w:pPr>
      <w:r>
        <w:separator/>
      </w:r>
    </w:p>
  </w:footnote>
  <w:footnote w:type="continuationSeparator" w:id="0">
    <w:p w:rsidR="005C5EB6" w:rsidRDefault="005C5EB6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cs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cs="Times New Roman" w:hint="default"/>
      </w:r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6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cs="Times New Roman" w:hint="default"/>
        <w:u w:val="none"/>
      </w:rPr>
    </w:lvl>
  </w:abstractNum>
  <w:abstractNum w:abstractNumId="17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8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9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2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5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6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3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1"/>
  </w:num>
  <w:num w:numId="6">
    <w:abstractNumId w:val="8"/>
  </w:num>
  <w:num w:numId="7">
    <w:abstractNumId w:val="5"/>
  </w:num>
  <w:num w:numId="8">
    <w:abstractNumId w:val="15"/>
  </w:num>
  <w:num w:numId="9">
    <w:abstractNumId w:val="7"/>
  </w:num>
  <w:num w:numId="10">
    <w:abstractNumId w:val="30"/>
  </w:num>
  <w:num w:numId="11">
    <w:abstractNumId w:val="24"/>
  </w:num>
  <w:num w:numId="12">
    <w:abstractNumId w:val="14"/>
  </w:num>
  <w:num w:numId="13">
    <w:abstractNumId w:val="17"/>
  </w:num>
  <w:num w:numId="14">
    <w:abstractNumId w:val="20"/>
  </w:num>
  <w:num w:numId="15">
    <w:abstractNumId w:val="26"/>
  </w:num>
  <w:num w:numId="16">
    <w:abstractNumId w:val="29"/>
  </w:num>
  <w:num w:numId="17">
    <w:abstractNumId w:val="27"/>
  </w:num>
  <w:num w:numId="18">
    <w:abstractNumId w:val="1"/>
  </w:num>
  <w:num w:numId="19">
    <w:abstractNumId w:val="6"/>
  </w:num>
  <w:num w:numId="20">
    <w:abstractNumId w:val="25"/>
  </w:num>
  <w:num w:numId="21">
    <w:abstractNumId w:val="23"/>
  </w:num>
  <w:num w:numId="22">
    <w:abstractNumId w:val="18"/>
  </w:num>
  <w:num w:numId="23">
    <w:abstractNumId w:val="19"/>
  </w:num>
  <w:num w:numId="24">
    <w:abstractNumId w:val="9"/>
  </w:num>
  <w:num w:numId="25">
    <w:abstractNumId w:val="28"/>
  </w:num>
  <w:num w:numId="26">
    <w:abstractNumId w:val="16"/>
  </w:num>
  <w:num w:numId="27">
    <w:abstractNumId w:val="3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2"/>
  </w:num>
  <w:num w:numId="3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3B55"/>
    <w:rsid w:val="000C1317"/>
    <w:rsid w:val="000D08D8"/>
    <w:rsid w:val="000D3FF4"/>
    <w:rsid w:val="000E2231"/>
    <w:rsid w:val="000E4BAB"/>
    <w:rsid w:val="000F207A"/>
    <w:rsid w:val="00110D72"/>
    <w:rsid w:val="001115C0"/>
    <w:rsid w:val="00127930"/>
    <w:rsid w:val="001301AF"/>
    <w:rsid w:val="001335D9"/>
    <w:rsid w:val="00133E22"/>
    <w:rsid w:val="001579CD"/>
    <w:rsid w:val="001A2256"/>
    <w:rsid w:val="001D0D63"/>
    <w:rsid w:val="001D20D1"/>
    <w:rsid w:val="001D2D1C"/>
    <w:rsid w:val="002145A8"/>
    <w:rsid w:val="0023006F"/>
    <w:rsid w:val="0025431D"/>
    <w:rsid w:val="00276E55"/>
    <w:rsid w:val="002E396C"/>
    <w:rsid w:val="002F0854"/>
    <w:rsid w:val="003020A8"/>
    <w:rsid w:val="003614FF"/>
    <w:rsid w:val="003624A0"/>
    <w:rsid w:val="00366E2B"/>
    <w:rsid w:val="003821AE"/>
    <w:rsid w:val="003B033E"/>
    <w:rsid w:val="003C2F61"/>
    <w:rsid w:val="003C4761"/>
    <w:rsid w:val="003E0EBE"/>
    <w:rsid w:val="0040759A"/>
    <w:rsid w:val="00415662"/>
    <w:rsid w:val="00442305"/>
    <w:rsid w:val="00447732"/>
    <w:rsid w:val="00453212"/>
    <w:rsid w:val="004701F0"/>
    <w:rsid w:val="004906B5"/>
    <w:rsid w:val="004A3E29"/>
    <w:rsid w:val="004B295B"/>
    <w:rsid w:val="004D65E0"/>
    <w:rsid w:val="004D6CB6"/>
    <w:rsid w:val="005008D6"/>
    <w:rsid w:val="00524B48"/>
    <w:rsid w:val="00562CD6"/>
    <w:rsid w:val="00565D44"/>
    <w:rsid w:val="005A4B42"/>
    <w:rsid w:val="005B6447"/>
    <w:rsid w:val="005C5EB6"/>
    <w:rsid w:val="00611B57"/>
    <w:rsid w:val="006312FA"/>
    <w:rsid w:val="00656DFB"/>
    <w:rsid w:val="0068414D"/>
    <w:rsid w:val="006A7AC7"/>
    <w:rsid w:val="006E6810"/>
    <w:rsid w:val="0070070D"/>
    <w:rsid w:val="00701BF1"/>
    <w:rsid w:val="00782C80"/>
    <w:rsid w:val="0078376E"/>
    <w:rsid w:val="007A3848"/>
    <w:rsid w:val="007D7DDD"/>
    <w:rsid w:val="007F4EDA"/>
    <w:rsid w:val="008454C8"/>
    <w:rsid w:val="00845CA2"/>
    <w:rsid w:val="00851584"/>
    <w:rsid w:val="00865FFE"/>
    <w:rsid w:val="0087496D"/>
    <w:rsid w:val="008A18E0"/>
    <w:rsid w:val="008A42E1"/>
    <w:rsid w:val="008C68AF"/>
    <w:rsid w:val="008D7014"/>
    <w:rsid w:val="008E327E"/>
    <w:rsid w:val="0091326F"/>
    <w:rsid w:val="00924DAF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7776D"/>
    <w:rsid w:val="00AD192E"/>
    <w:rsid w:val="00AD661F"/>
    <w:rsid w:val="00AD7BF5"/>
    <w:rsid w:val="00AE5EA2"/>
    <w:rsid w:val="00AF528E"/>
    <w:rsid w:val="00B036CE"/>
    <w:rsid w:val="00B06D22"/>
    <w:rsid w:val="00B23739"/>
    <w:rsid w:val="00B274AB"/>
    <w:rsid w:val="00B454F5"/>
    <w:rsid w:val="00B740BC"/>
    <w:rsid w:val="00B82208"/>
    <w:rsid w:val="00B92980"/>
    <w:rsid w:val="00BD07E4"/>
    <w:rsid w:val="00BF66F4"/>
    <w:rsid w:val="00C049C7"/>
    <w:rsid w:val="00C055CB"/>
    <w:rsid w:val="00C174E5"/>
    <w:rsid w:val="00C30950"/>
    <w:rsid w:val="00C56BEA"/>
    <w:rsid w:val="00C6242A"/>
    <w:rsid w:val="00CB0A32"/>
    <w:rsid w:val="00D10BFE"/>
    <w:rsid w:val="00D161D1"/>
    <w:rsid w:val="00D16B64"/>
    <w:rsid w:val="00D17D01"/>
    <w:rsid w:val="00D376B7"/>
    <w:rsid w:val="00DB2B4E"/>
    <w:rsid w:val="00DC551C"/>
    <w:rsid w:val="00DD7559"/>
    <w:rsid w:val="00DE62C5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0">
    <w:name w:val="Body Text"/>
    <w:aliases w:val="Основной текст Знак Знак,b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40">
    <w:name w:val="Заголовок 4 Знак"/>
    <w:basedOn w:val="a1"/>
    <w:link w:val="4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ConsPlusNormal">
    <w:name w:val="ConsPlusNormal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link w:val="16"/>
    <w:qFormat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16">
    <w:name w:val="Стиль1 Знак"/>
    <w:link w:val="15"/>
    <w:locked/>
    <w:rsid w:val="00133E22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qFormat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7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8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9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a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b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uiPriority w:val="99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qFormat/>
    <w:rsid w:val="00110D72"/>
    <w:rPr>
      <w:b/>
      <w:bCs/>
    </w:rPr>
  </w:style>
  <w:style w:type="paragraph" w:customStyle="1" w:styleId="ConsNonformat">
    <w:name w:val="ConsNonformat"/>
    <w:rsid w:val="000D3FF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c">
    <w:name w:val="Знак Знак Знак1 Знак Знак Знак Знак Знак Знак"/>
    <w:basedOn w:val="a"/>
    <w:rsid w:val="000D3FF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4">
    <w:name w:val="FollowedHyperlink"/>
    <w:uiPriority w:val="99"/>
    <w:rsid w:val="000D3FF4"/>
    <w:rPr>
      <w:color w:val="800080"/>
      <w:u w:val="single"/>
    </w:rPr>
  </w:style>
  <w:style w:type="paragraph" w:customStyle="1" w:styleId="font5">
    <w:name w:val="font5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0D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D3F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D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D3F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D3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D3F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D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D3F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D3F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D3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styleId="aff5">
    <w:name w:val="List Paragraph"/>
    <w:basedOn w:val="a"/>
    <w:uiPriority w:val="34"/>
    <w:qFormat/>
    <w:rsid w:val="00B06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274AB"/>
    <w:pPr>
      <w:widowControl w:val="0"/>
      <w:autoSpaceDE w:val="0"/>
      <w:autoSpaceDN w:val="0"/>
      <w:adjustRightInd w:val="0"/>
      <w:spacing w:after="0" w:line="45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Обычный1"/>
    <w:rsid w:val="00133E22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2a">
    <w:name w:val="Обычный2"/>
    <w:rsid w:val="00133E22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1e">
    <w:name w:val="Заголовок1"/>
    <w:basedOn w:val="a"/>
    <w:next w:val="a0"/>
    <w:rsid w:val="00133E22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1f">
    <w:name w:val="Знак1"/>
    <w:basedOn w:val="a"/>
    <w:rsid w:val="00133E2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6">
    <w:name w:val="caption"/>
    <w:basedOn w:val="a"/>
    <w:next w:val="a"/>
    <w:qFormat/>
    <w:rsid w:val="00133E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710">
    <w:name w:val="Знак Знак71"/>
    <w:basedOn w:val="a"/>
    <w:rsid w:val="00133E2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7">
    <w:name w:val="Intense Emphasis"/>
    <w:basedOn w:val="a1"/>
    <w:uiPriority w:val="21"/>
    <w:qFormat/>
    <w:rsid w:val="00133E22"/>
    <w:rPr>
      <w:rFonts w:cs="Times New Roman"/>
      <w:b/>
      <w:bCs/>
      <w:i/>
      <w:iCs/>
      <w:color w:val="4F81BD"/>
    </w:rPr>
  </w:style>
  <w:style w:type="paragraph" w:styleId="aff8">
    <w:name w:val="Title"/>
    <w:basedOn w:val="a"/>
    <w:next w:val="a"/>
    <w:link w:val="aff9"/>
    <w:qFormat/>
    <w:rsid w:val="00133E22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ff9">
    <w:name w:val="Название Знак"/>
    <w:basedOn w:val="a1"/>
    <w:link w:val="aff8"/>
    <w:rsid w:val="00133E22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fa">
    <w:name w:val="endnote text"/>
    <w:basedOn w:val="a"/>
    <w:link w:val="affb"/>
    <w:rsid w:val="00133E22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fb">
    <w:name w:val="Текст концевой сноски Знак"/>
    <w:basedOn w:val="a1"/>
    <w:link w:val="affa"/>
    <w:rsid w:val="00133E2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c">
    <w:name w:val="endnote reference"/>
    <w:basedOn w:val="a1"/>
    <w:rsid w:val="00133E22"/>
    <w:rPr>
      <w:rFonts w:cs="Times New Roman"/>
      <w:vertAlign w:val="superscript"/>
    </w:rPr>
  </w:style>
  <w:style w:type="character" w:customStyle="1" w:styleId="38">
    <w:name w:val="Знак Знак3"/>
    <w:basedOn w:val="a1"/>
    <w:rsid w:val="00133E22"/>
    <w:rPr>
      <w:rFonts w:cs="Times New Roman"/>
      <w:b/>
      <w:kern w:val="1"/>
      <w:sz w:val="28"/>
      <w:lang w:eastAsia="ar-SA" w:bidi="ar-SA"/>
    </w:rPr>
  </w:style>
  <w:style w:type="paragraph" w:customStyle="1" w:styleId="consplusnonformat0">
    <w:name w:val="consplusnonformat"/>
    <w:basedOn w:val="a"/>
    <w:rsid w:val="0085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0">
    <w:name w:val="Сильное выделение1"/>
    <w:basedOn w:val="a1"/>
    <w:rsid w:val="00A7776D"/>
    <w:rPr>
      <w:rFonts w:cs="Times New Roman"/>
      <w:b/>
      <w:bCs/>
      <w:i/>
      <w:iCs/>
      <w:color w:val="4F81BD"/>
    </w:rPr>
  </w:style>
  <w:style w:type="paragraph" w:customStyle="1" w:styleId="1f1">
    <w:name w:val="Абзац списка1"/>
    <w:basedOn w:val="a"/>
    <w:rsid w:val="00A7776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1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0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A3E14EF75A4EF5836496E00BCE17823DCB70D1D014709D156C9D1D770b7u9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A3E14EF75A4EF5836496E00BCE17823DCB7051B044E09D156C9D1D7707966FD4873894B82bEu0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A3E14EF75A4EF5836496E00BCE17823DCB80D10024409D156C9D1D7707966FD4873894F80bEuF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32E99-10EC-43E4-8A31-FDA4F29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113</Pages>
  <Words>29384</Words>
  <Characters>167492</Characters>
  <Application>Microsoft Office Word</Application>
  <DocSecurity>0</DocSecurity>
  <Lines>1395</Lines>
  <Paragraphs>392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72</cp:revision>
  <dcterms:created xsi:type="dcterms:W3CDTF">2024-01-29T07:09:00Z</dcterms:created>
  <dcterms:modified xsi:type="dcterms:W3CDTF">2025-12-03T11:50:00Z</dcterms:modified>
</cp:coreProperties>
</file>