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B324E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  <w:r w:rsidR="00492DAD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5B092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492DAD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9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6F450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AA6238" w:rsidRPr="00AA6238" w:rsidRDefault="00AA6238" w:rsidP="00AA6238">
      <w:pPr>
        <w:jc w:val="center"/>
        <w:rPr>
          <w:rFonts w:ascii="Times New Roman" w:hAnsi="Times New Roman" w:cs="Times New Roman"/>
          <w:sz w:val="28"/>
        </w:rPr>
      </w:pPr>
      <w:r w:rsidRPr="00AA623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AB57B19" wp14:editId="7F40479E">
            <wp:extent cx="714375" cy="8382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A6238" w:rsidRPr="00AA6238" w:rsidTr="005A59D0">
        <w:trPr>
          <w:trHeight w:val="905"/>
        </w:trPr>
        <w:tc>
          <w:tcPr>
            <w:tcW w:w="9606" w:type="dxa"/>
          </w:tcPr>
          <w:p w:rsidR="00AA6238" w:rsidRPr="00AA6238" w:rsidRDefault="00AA6238" w:rsidP="005A59D0">
            <w:pPr>
              <w:pStyle w:val="3"/>
              <w:rPr>
                <w:sz w:val="32"/>
                <w:szCs w:val="32"/>
              </w:rPr>
            </w:pPr>
            <w:r w:rsidRPr="00AA6238">
              <w:rPr>
                <w:sz w:val="32"/>
                <w:szCs w:val="32"/>
              </w:rPr>
              <w:t xml:space="preserve">АДМИНИСТРАЦИЯ                                                                   СОЛОВЦОВСКОГО СЕЛЬСОВЕТА                          ИССИНСКОГО РАЙОНА ПЕНЗЕНСКОЙ ОБЛАСТИ  </w:t>
            </w:r>
          </w:p>
        </w:tc>
      </w:tr>
      <w:tr w:rsidR="00AA6238" w:rsidRPr="00AA6238" w:rsidTr="005A59D0">
        <w:trPr>
          <w:trHeight w:hRule="exact" w:val="582"/>
        </w:trPr>
        <w:tc>
          <w:tcPr>
            <w:tcW w:w="9606" w:type="dxa"/>
            <w:vAlign w:val="center"/>
          </w:tcPr>
          <w:p w:rsidR="00AA6238" w:rsidRPr="00AA6238" w:rsidRDefault="00AA6238" w:rsidP="005A59D0">
            <w:pPr>
              <w:pStyle w:val="3"/>
              <w:rPr>
                <w:sz w:val="28"/>
                <w:szCs w:val="28"/>
              </w:rPr>
            </w:pPr>
            <w:r w:rsidRPr="00AA6238">
              <w:rPr>
                <w:sz w:val="28"/>
                <w:szCs w:val="28"/>
              </w:rPr>
              <w:t>ПОСТАНОВЛЕНИЕ</w:t>
            </w:r>
          </w:p>
        </w:tc>
      </w:tr>
    </w:tbl>
    <w:p w:rsidR="00AA6238" w:rsidRPr="00AA6238" w:rsidRDefault="00AA6238" w:rsidP="00AA6238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p w:rsidR="00AA6238" w:rsidRPr="00AA6238" w:rsidRDefault="00AA6238" w:rsidP="00AA6238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A6238" w:rsidRPr="00AA6238" w:rsidTr="005A59D0">
        <w:tc>
          <w:tcPr>
            <w:tcW w:w="284" w:type="dxa"/>
            <w:vAlign w:val="bottom"/>
          </w:tcPr>
          <w:p w:rsidR="00AA6238" w:rsidRPr="00AA6238" w:rsidRDefault="00AA6238" w:rsidP="005A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23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A6238" w:rsidRPr="00AA6238" w:rsidRDefault="00AA6238" w:rsidP="005A5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238">
              <w:rPr>
                <w:rFonts w:ascii="Times New Roman" w:hAnsi="Times New Roman" w:cs="Times New Roman"/>
                <w:b/>
                <w:sz w:val="24"/>
                <w:szCs w:val="24"/>
              </w:rPr>
              <w:t>26.12.2025</w:t>
            </w:r>
          </w:p>
        </w:tc>
        <w:tc>
          <w:tcPr>
            <w:tcW w:w="397" w:type="dxa"/>
            <w:vAlign w:val="bottom"/>
          </w:tcPr>
          <w:p w:rsidR="00AA6238" w:rsidRPr="00AA6238" w:rsidRDefault="00AA6238" w:rsidP="005A5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2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A6238" w:rsidRPr="00AA6238" w:rsidRDefault="00AA6238" w:rsidP="005A5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238">
              <w:rPr>
                <w:rFonts w:ascii="Times New Roman" w:hAnsi="Times New Roman" w:cs="Times New Roman"/>
                <w:b/>
                <w:sz w:val="24"/>
                <w:szCs w:val="24"/>
              </w:rPr>
              <w:t>96-п</w:t>
            </w:r>
          </w:p>
        </w:tc>
      </w:tr>
      <w:tr w:rsidR="00AA6238" w:rsidRPr="00AA6238" w:rsidTr="005A59D0">
        <w:tc>
          <w:tcPr>
            <w:tcW w:w="4650" w:type="dxa"/>
            <w:gridSpan w:val="4"/>
          </w:tcPr>
          <w:p w:rsidR="00AA6238" w:rsidRPr="00AA6238" w:rsidRDefault="00AA6238" w:rsidP="005A5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23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AA6238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AA6238" w:rsidRPr="00AA6238" w:rsidRDefault="00AA6238" w:rsidP="00AA6238">
      <w:pPr>
        <w:rPr>
          <w:rFonts w:ascii="Times New Roman" w:hAnsi="Times New Roman" w:cs="Times New Roman"/>
        </w:rPr>
      </w:pPr>
    </w:p>
    <w:p w:rsidR="00AA6238" w:rsidRPr="00AA6238" w:rsidRDefault="00AA6238" w:rsidP="00AA6238">
      <w:pPr>
        <w:rPr>
          <w:rFonts w:ascii="Times New Roman" w:hAnsi="Times New Roman" w:cs="Times New Roman"/>
        </w:rPr>
      </w:pPr>
    </w:p>
    <w:p w:rsidR="00AA6238" w:rsidRPr="00AA6238" w:rsidRDefault="00AA6238" w:rsidP="00AA6238">
      <w:pPr>
        <w:pStyle w:val="ConsPlusTitle"/>
        <w:widowControl/>
        <w:jc w:val="center"/>
      </w:pPr>
    </w:p>
    <w:p w:rsidR="00AA6238" w:rsidRPr="00AA6238" w:rsidRDefault="00AA6238" w:rsidP="00AA62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623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AA623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A6238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сельсовета  </w:t>
      </w:r>
      <w:proofErr w:type="spellStart"/>
      <w:r w:rsidRPr="00AA623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 от 11.11.2016 № 57а-п «</w:t>
      </w:r>
      <w:proofErr w:type="gramStart"/>
      <w:r w:rsidRPr="00AA6238">
        <w:rPr>
          <w:rFonts w:ascii="Times New Roman" w:hAnsi="Times New Roman" w:cs="Times New Roman"/>
          <w:b/>
          <w:sz w:val="26"/>
          <w:szCs w:val="26"/>
        </w:rPr>
        <w:t>Об</w:t>
      </w:r>
      <w:proofErr w:type="gram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утверждении </w:t>
      </w:r>
      <w:proofErr w:type="gramStart"/>
      <w:r w:rsidRPr="00AA6238">
        <w:rPr>
          <w:rFonts w:ascii="Times New Roman" w:hAnsi="Times New Roman" w:cs="Times New Roman"/>
          <w:b/>
          <w:sz w:val="26"/>
          <w:szCs w:val="26"/>
        </w:rPr>
        <w:t>Порядка применения целевых статей расходов бюджета</w:t>
      </w:r>
      <w:proofErr w:type="gram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A623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A623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AA6238" w:rsidRPr="00AA6238" w:rsidRDefault="00AA6238" w:rsidP="00AA62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6238" w:rsidRPr="00AA6238" w:rsidRDefault="00AA6238" w:rsidP="00AA6238">
      <w:pPr>
        <w:widowControl w:val="0"/>
        <w:tabs>
          <w:tab w:val="left" w:pos="11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A6238">
        <w:rPr>
          <w:rFonts w:ascii="Times New Roman" w:hAnsi="Times New Roman" w:cs="Times New Roman"/>
          <w:b/>
          <w:sz w:val="26"/>
          <w:szCs w:val="26"/>
        </w:rPr>
        <w:tab/>
      </w:r>
      <w:r w:rsidRPr="00AA6238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сельского поселения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район Пензенской области, </w:t>
      </w:r>
    </w:p>
    <w:p w:rsidR="00AA6238" w:rsidRPr="00AA6238" w:rsidRDefault="00AA6238" w:rsidP="00AA6238">
      <w:pPr>
        <w:autoSpaceDE w:val="0"/>
        <w:autoSpaceDN w:val="0"/>
        <w:adjustRightInd w:val="0"/>
        <w:ind w:firstLine="720"/>
        <w:jc w:val="center"/>
        <w:rPr>
          <w:rStyle w:val="29"/>
          <w:rFonts w:eastAsiaTheme="minorHAnsi"/>
          <w:b/>
          <w:color w:val="000000"/>
          <w:sz w:val="26"/>
          <w:szCs w:val="26"/>
        </w:rPr>
      </w:pPr>
      <w:r w:rsidRPr="00AA6238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AA6238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A6238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b/>
          <w:sz w:val="26"/>
          <w:szCs w:val="26"/>
        </w:rPr>
        <w:t xml:space="preserve"> района  Пензенской области постановляет:</w:t>
      </w:r>
    </w:p>
    <w:p w:rsidR="00AA6238" w:rsidRPr="00AA6238" w:rsidRDefault="00AA6238" w:rsidP="00AA6238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AA6238">
        <w:rPr>
          <w:rFonts w:ascii="Times New Roman" w:hAnsi="Times New Roman" w:cs="Times New Roman"/>
          <w:sz w:val="26"/>
          <w:szCs w:val="26"/>
        </w:rPr>
        <w:t>1.  Внести в порядок применения целевых статей расходов</w:t>
      </w:r>
      <w:r w:rsidRPr="00AA62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A6238">
        <w:rPr>
          <w:rFonts w:ascii="Times New Roman" w:hAnsi="Times New Roman" w:cs="Times New Roman"/>
          <w:sz w:val="26"/>
          <w:szCs w:val="26"/>
        </w:rPr>
        <w:t xml:space="preserve">бюджета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14.11.2016 № 57а-п следующие изменения:</w:t>
      </w:r>
    </w:p>
    <w:p w:rsidR="00AA6238" w:rsidRPr="00AA6238" w:rsidRDefault="00AA6238" w:rsidP="00AA6238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b/>
          <w:sz w:val="26"/>
          <w:szCs w:val="26"/>
        </w:rPr>
      </w:pPr>
      <w:r w:rsidRPr="00AA6238">
        <w:rPr>
          <w:rFonts w:ascii="Times New Roman" w:hAnsi="Times New Roman" w:cs="Times New Roman"/>
          <w:b/>
          <w:sz w:val="26"/>
          <w:szCs w:val="26"/>
        </w:rPr>
        <w:t xml:space="preserve">1)пункт  1.1.2. дополнить абзацем следующего содержания: </w:t>
      </w:r>
    </w:p>
    <w:p w:rsidR="00AA6238" w:rsidRPr="00AA6238" w:rsidRDefault="00AA6238" w:rsidP="00AA6238">
      <w:pPr>
        <w:rPr>
          <w:rFonts w:ascii="Times New Roman" w:hAnsi="Times New Roman" w:cs="Times New Roman"/>
          <w:snapToGrid w:val="0"/>
          <w:sz w:val="26"/>
          <w:szCs w:val="26"/>
        </w:rPr>
      </w:pPr>
      <w:r w:rsidRPr="00AA6238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  </w:t>
      </w:r>
      <w:r w:rsidRPr="00AA6238">
        <w:rPr>
          <w:rFonts w:ascii="Times New Roman" w:hAnsi="Times New Roman" w:cs="Times New Roman"/>
          <w:snapToGrid w:val="0"/>
          <w:sz w:val="26"/>
          <w:szCs w:val="26"/>
        </w:rPr>
        <w:t xml:space="preserve">- 22050 – Расходы на выполнение ремонтно-восстановительных работ </w:t>
      </w:r>
      <w:proofErr w:type="gramStart"/>
      <w:r w:rsidRPr="00AA6238">
        <w:rPr>
          <w:rFonts w:ascii="Times New Roman" w:hAnsi="Times New Roman" w:cs="Times New Roman"/>
          <w:snapToGrid w:val="0"/>
          <w:sz w:val="26"/>
          <w:szCs w:val="26"/>
        </w:rPr>
        <w:t>в следствии</w:t>
      </w:r>
      <w:proofErr w:type="gramEnd"/>
      <w:r w:rsidRPr="00AA6238">
        <w:rPr>
          <w:rFonts w:ascii="Times New Roman" w:hAnsi="Times New Roman" w:cs="Times New Roman"/>
          <w:snapToGrid w:val="0"/>
          <w:sz w:val="26"/>
          <w:szCs w:val="26"/>
        </w:rPr>
        <w:t xml:space="preserve"> аварии на артезианской скважине.</w:t>
      </w:r>
    </w:p>
    <w:p w:rsidR="00AA6238" w:rsidRPr="00AA6238" w:rsidRDefault="00AA6238" w:rsidP="00AA6238">
      <w:pPr>
        <w:autoSpaceDE w:val="0"/>
        <w:autoSpaceDN w:val="0"/>
        <w:adjustRightInd w:val="0"/>
        <w:jc w:val="both"/>
        <w:outlineLvl w:val="4"/>
        <w:rPr>
          <w:rFonts w:ascii="Times New Roman" w:hAnsi="Times New Roman" w:cs="Times New Roman"/>
          <w:snapToGrid w:val="0"/>
          <w:sz w:val="26"/>
          <w:szCs w:val="26"/>
        </w:rPr>
      </w:pPr>
      <w:r w:rsidRPr="00AA6238">
        <w:rPr>
          <w:rFonts w:ascii="Times New Roman" w:hAnsi="Times New Roman" w:cs="Times New Roman"/>
          <w:sz w:val="26"/>
          <w:szCs w:val="26"/>
        </w:rPr>
        <w:t xml:space="preserve">  По данному направлению  расходов отражаются расходы бюджета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рамках программных мероприятий подпрограммы «Чистая вода»</w:t>
      </w:r>
    </w:p>
    <w:p w:rsidR="00AA6238" w:rsidRPr="00AA6238" w:rsidRDefault="00AA6238" w:rsidP="00AA6238">
      <w:pPr>
        <w:jc w:val="both"/>
        <w:rPr>
          <w:rFonts w:ascii="Times New Roman" w:hAnsi="Times New Roman" w:cs="Times New Roman"/>
          <w:sz w:val="26"/>
          <w:szCs w:val="26"/>
        </w:rPr>
      </w:pPr>
      <w:r w:rsidRPr="00AA6238">
        <w:rPr>
          <w:rFonts w:ascii="Times New Roman" w:hAnsi="Times New Roman" w:cs="Times New Roman"/>
          <w:sz w:val="26"/>
          <w:szCs w:val="26"/>
        </w:rPr>
        <w:t xml:space="preserve">   </w:t>
      </w:r>
      <w:r w:rsidRPr="00AA6238">
        <w:rPr>
          <w:rFonts w:ascii="Times New Roman" w:hAnsi="Times New Roman" w:cs="Times New Roman"/>
          <w:color w:val="000000"/>
          <w:sz w:val="26"/>
          <w:szCs w:val="26"/>
        </w:rPr>
        <w:t xml:space="preserve">       2</w:t>
      </w:r>
      <w:r w:rsidRPr="00AA6238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AA6238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"Сельский вестник".</w:t>
      </w:r>
    </w:p>
    <w:p w:rsidR="00AA6238" w:rsidRPr="00AA6238" w:rsidRDefault="00AA6238" w:rsidP="00AA623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6238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AA6238" w:rsidRPr="00AA6238" w:rsidRDefault="00AA6238" w:rsidP="00AA62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A6238">
        <w:rPr>
          <w:rFonts w:ascii="Times New Roman" w:hAnsi="Times New Roman" w:cs="Times New Roman"/>
          <w:sz w:val="26"/>
          <w:szCs w:val="26"/>
        </w:rPr>
        <w:t>4. </w:t>
      </w:r>
      <w:proofErr w:type="gramStart"/>
      <w:r w:rsidRPr="00AA623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A623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 главу администрации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района Пензенской области. </w:t>
      </w:r>
    </w:p>
    <w:p w:rsidR="00AA6238" w:rsidRPr="00AA6238" w:rsidRDefault="00AA6238" w:rsidP="00AA623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AA6238" w:rsidRPr="00AA6238" w:rsidRDefault="00AA6238" w:rsidP="00AA623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AA6238">
        <w:rPr>
          <w:rFonts w:ascii="Times New Roman" w:hAnsi="Times New Roman" w:cs="Times New Roman"/>
          <w:sz w:val="26"/>
          <w:szCs w:val="26"/>
        </w:rPr>
        <w:t xml:space="preserve">Глава  администрации </w:t>
      </w:r>
    </w:p>
    <w:p w:rsidR="00AA6238" w:rsidRPr="00AA6238" w:rsidRDefault="00AA6238" w:rsidP="00AA623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AA623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A6238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AA6238" w:rsidRPr="00AA6238" w:rsidRDefault="00AA6238" w:rsidP="00AA623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AA6238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AA6238">
        <w:rPr>
          <w:rFonts w:ascii="Times New Roman" w:hAnsi="Times New Roman" w:cs="Times New Roman"/>
          <w:sz w:val="26"/>
          <w:szCs w:val="26"/>
        </w:rPr>
        <w:t>Ю.В.Козлов</w:t>
      </w:r>
      <w:proofErr w:type="spellEnd"/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056509" w:rsidRDefault="00056509" w:rsidP="00B06D22">
      <w:pPr>
        <w:jc w:val="center"/>
        <w:rPr>
          <w:sz w:val="28"/>
        </w:rPr>
      </w:pPr>
    </w:p>
    <w:p w:rsidR="00D653D4" w:rsidRDefault="00D653D4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492DAD" w:rsidRPr="00492DAD" w:rsidRDefault="00984D60" w:rsidP="00492DAD">
      <w:pPr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923DC8" wp14:editId="0F58DC41">
            <wp:simplePos x="0" y="0"/>
            <wp:positionH relativeFrom="column">
              <wp:posOffset>2628900</wp:posOffset>
            </wp:positionH>
            <wp:positionV relativeFrom="paragraph">
              <wp:posOffset>-29210</wp:posOffset>
            </wp:positionV>
            <wp:extent cx="716280" cy="784860"/>
            <wp:effectExtent l="0" t="0" r="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DAD" w:rsidRPr="00492DAD" w:rsidRDefault="00492DAD" w:rsidP="00492DA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92DAD" w:rsidRPr="00492DAD" w:rsidRDefault="00492DAD" w:rsidP="00492DAD"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492DAD" w:rsidRPr="00492DAD" w:rsidRDefault="00492DAD" w:rsidP="00492DAD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DAD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492DAD" w:rsidRPr="00492DAD" w:rsidRDefault="00492DAD" w:rsidP="00492DAD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DAD">
        <w:rPr>
          <w:rFonts w:ascii="Times New Roman" w:hAnsi="Times New Roman" w:cs="Times New Roman"/>
          <w:b/>
          <w:sz w:val="28"/>
          <w:szCs w:val="28"/>
        </w:rPr>
        <w:t>СОЛОВЦОВСКОГО  СЕЛЬСОВЕТА</w:t>
      </w:r>
    </w:p>
    <w:p w:rsidR="00492DAD" w:rsidRPr="00492DAD" w:rsidRDefault="00492DAD" w:rsidP="00492DAD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DAD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492DAD" w:rsidRPr="00492DAD" w:rsidRDefault="00492DAD" w:rsidP="00492DAD">
      <w:pPr>
        <w:widowControl w:val="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492DAD">
        <w:rPr>
          <w:rFonts w:ascii="Times New Roman" w:hAnsi="Times New Roman" w:cs="Times New Roman"/>
          <w:b/>
          <w:sz w:val="28"/>
          <w:szCs w:val="28"/>
        </w:rPr>
        <w:t>ЧЕТВЕРТОГО СОЗЫВА</w:t>
      </w:r>
    </w:p>
    <w:p w:rsidR="00492DAD" w:rsidRPr="00492DAD" w:rsidRDefault="00492DAD" w:rsidP="00492DAD">
      <w:pPr>
        <w:widowControl w:val="0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>
        <w:rPr>
          <w:rFonts w:ascii="Times New Roman" w:hAnsi="Times New Roman" w:cs="Times New Roman"/>
          <w:b/>
          <w:position w:val="-2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92DAD" w:rsidRPr="00492DAD" w:rsidTr="00084D46">
        <w:trPr>
          <w:jc w:val="center"/>
        </w:trPr>
        <w:tc>
          <w:tcPr>
            <w:tcW w:w="284" w:type="dxa"/>
            <w:vAlign w:val="bottom"/>
          </w:tcPr>
          <w:p w:rsidR="00492DAD" w:rsidRPr="00492DAD" w:rsidRDefault="00492DAD" w:rsidP="00084D46">
            <w:pPr>
              <w:widowControl w:val="0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492DA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92DAD" w:rsidRPr="00492DAD" w:rsidRDefault="00492DAD" w:rsidP="00084D46">
            <w:pPr>
              <w:widowControl w:val="0"/>
              <w:jc w:val="center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r w:rsidRPr="00492DAD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29.12.2025</w:t>
            </w:r>
          </w:p>
        </w:tc>
        <w:tc>
          <w:tcPr>
            <w:tcW w:w="397" w:type="dxa"/>
          </w:tcPr>
          <w:p w:rsidR="00492DAD" w:rsidRPr="00492DAD" w:rsidRDefault="00492DAD" w:rsidP="00084D46">
            <w:pPr>
              <w:widowControl w:val="0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492DAD"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92DAD" w:rsidRPr="00492DAD" w:rsidRDefault="00492DAD" w:rsidP="00084D46">
            <w:pPr>
              <w:widowControl w:val="0"/>
              <w:jc w:val="center"/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</w:pPr>
            <w:r w:rsidRPr="00492DAD">
              <w:rPr>
                <w:rFonts w:ascii="Times New Roman" w:hAnsi="Times New Roman" w:cs="Times New Roman"/>
                <w:b/>
                <w:position w:val="-2"/>
                <w:sz w:val="24"/>
                <w:szCs w:val="24"/>
              </w:rPr>
              <w:t>90-17/4</w:t>
            </w:r>
          </w:p>
        </w:tc>
      </w:tr>
      <w:tr w:rsidR="00492DAD" w:rsidRPr="00492DAD" w:rsidTr="00084D46">
        <w:trPr>
          <w:jc w:val="center"/>
        </w:trPr>
        <w:tc>
          <w:tcPr>
            <w:tcW w:w="4650" w:type="dxa"/>
            <w:gridSpan w:val="4"/>
          </w:tcPr>
          <w:p w:rsidR="00492DAD" w:rsidRPr="00492DAD" w:rsidRDefault="00492DAD" w:rsidP="00084D46">
            <w:pPr>
              <w:widowControl w:val="0"/>
              <w:jc w:val="center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position w:val="-2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492DAD" w:rsidRPr="00492DAD" w:rsidRDefault="00492DAD" w:rsidP="00492DAD">
      <w:pPr>
        <w:ind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2DAD">
        <w:rPr>
          <w:rFonts w:ascii="Times New Roman" w:hAnsi="Times New Roman" w:cs="Times New Roman"/>
          <w:b/>
          <w:bCs/>
          <w:kern w:val="28"/>
          <w:sz w:val="26"/>
          <w:szCs w:val="26"/>
        </w:rPr>
        <w:t xml:space="preserve">О внесении изменений в решение </w:t>
      </w:r>
      <w:r w:rsidRPr="00492DA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 w:rsidRPr="00492DAD">
        <w:rPr>
          <w:rFonts w:ascii="Times New Roman" w:hAnsi="Times New Roman" w:cs="Times New Roman"/>
          <w:b/>
          <w:color w:val="000000"/>
          <w:sz w:val="26"/>
          <w:szCs w:val="26"/>
        </w:rPr>
        <w:t>Соловцовского</w:t>
      </w:r>
      <w:proofErr w:type="spellEnd"/>
      <w:r w:rsidRPr="00492DA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492DA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92DA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492DA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от 27.11.2014 №23-5/2 «</w:t>
      </w:r>
      <w:r w:rsidRPr="00492DAD">
        <w:rPr>
          <w:rFonts w:ascii="Times New Roman" w:hAnsi="Times New Roman" w:cs="Times New Roman"/>
          <w:b/>
          <w:bCs/>
          <w:kern w:val="28"/>
          <w:sz w:val="26"/>
          <w:szCs w:val="26"/>
        </w:rPr>
        <w:t>Об установлении налога на имущество физических лиц»</w:t>
      </w:r>
    </w:p>
    <w:p w:rsidR="00492DAD" w:rsidRPr="00492DAD" w:rsidRDefault="00492DAD" w:rsidP="00492DAD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92DAD">
        <w:rPr>
          <w:rFonts w:ascii="Times New Roman" w:hAnsi="Times New Roman" w:cs="Times New Roman"/>
          <w:sz w:val="26"/>
          <w:szCs w:val="26"/>
        </w:rPr>
        <w:t xml:space="preserve">В соответствии с главой 32 </w:t>
      </w:r>
      <w:r w:rsidRPr="00492DAD">
        <w:rPr>
          <w:rFonts w:ascii="Times New Roman" w:hAnsi="Times New Roman" w:cs="Times New Roman"/>
          <w:color w:val="000000"/>
          <w:sz w:val="26"/>
          <w:szCs w:val="26"/>
        </w:rPr>
        <w:t xml:space="preserve">Налогового кодекса Российской Федерации, статьей </w:t>
      </w:r>
      <w:r w:rsidRPr="00492DAD">
        <w:rPr>
          <w:rFonts w:ascii="Times New Roman" w:hAnsi="Times New Roman" w:cs="Times New Roman"/>
          <w:sz w:val="26"/>
          <w:szCs w:val="26"/>
        </w:rPr>
        <w:t xml:space="preserve">20 Устава сельского поселения </w:t>
      </w:r>
      <w:proofErr w:type="spellStart"/>
      <w:r w:rsidRPr="00492DAD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492DAD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 </w:t>
      </w:r>
      <w:proofErr w:type="spellStart"/>
      <w:r w:rsidRPr="00492DAD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492DAD">
        <w:rPr>
          <w:rFonts w:ascii="Times New Roman" w:hAnsi="Times New Roman" w:cs="Times New Roman"/>
          <w:sz w:val="26"/>
          <w:szCs w:val="26"/>
        </w:rPr>
        <w:t xml:space="preserve"> район Пензенской области </w:t>
      </w:r>
      <w:r>
        <w:rPr>
          <w:rFonts w:ascii="Times New Roman" w:hAnsi="Times New Roman" w:cs="Times New Roman"/>
          <w:sz w:val="26"/>
          <w:szCs w:val="26"/>
        </w:rPr>
        <w:t>(с изменениями и дополнениями),</w:t>
      </w:r>
    </w:p>
    <w:p w:rsidR="00492DAD" w:rsidRPr="00492DAD" w:rsidRDefault="00492DAD" w:rsidP="00492DA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2DAD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492DAD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92DA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92DAD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92DAD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492DAD" w:rsidRPr="00492DAD" w:rsidRDefault="00492DAD" w:rsidP="00492DAD">
      <w:pPr>
        <w:ind w:firstLine="709"/>
        <w:jc w:val="both"/>
        <w:rPr>
          <w:rFonts w:ascii="Times New Roman" w:hAnsi="Times New Roman" w:cs="Times New Roman"/>
          <w:bCs/>
          <w:kern w:val="28"/>
          <w:sz w:val="26"/>
          <w:szCs w:val="26"/>
        </w:rPr>
      </w:pPr>
      <w:r w:rsidRPr="00492DAD">
        <w:rPr>
          <w:rFonts w:ascii="Times New Roman" w:hAnsi="Times New Roman" w:cs="Times New Roman"/>
          <w:sz w:val="26"/>
          <w:szCs w:val="26"/>
        </w:rPr>
        <w:t>1.</w:t>
      </w:r>
      <w:r w:rsidRPr="00492DAD">
        <w:rPr>
          <w:rFonts w:ascii="Times New Roman" w:hAnsi="Times New Roman" w:cs="Times New Roman"/>
          <w:sz w:val="26"/>
          <w:szCs w:val="26"/>
        </w:rPr>
        <w:tab/>
      </w:r>
      <w:r w:rsidRPr="00492DAD">
        <w:rPr>
          <w:rFonts w:ascii="Times New Roman" w:hAnsi="Times New Roman" w:cs="Times New Roman"/>
          <w:bCs/>
          <w:kern w:val="28"/>
          <w:sz w:val="26"/>
          <w:szCs w:val="26"/>
        </w:rPr>
        <w:t xml:space="preserve">Внести изменение в решение </w:t>
      </w:r>
      <w:r w:rsidRPr="00492DAD">
        <w:rPr>
          <w:rFonts w:ascii="Times New Roman" w:hAnsi="Times New Roman" w:cs="Times New Roman"/>
          <w:color w:val="000000"/>
          <w:sz w:val="26"/>
          <w:szCs w:val="26"/>
        </w:rPr>
        <w:t xml:space="preserve">Комитета местного самоуправления </w:t>
      </w:r>
      <w:proofErr w:type="spellStart"/>
      <w:r w:rsidRPr="00492DAD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92DA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92DAD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92DAD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492DAD">
        <w:rPr>
          <w:rFonts w:ascii="Times New Roman" w:hAnsi="Times New Roman" w:cs="Times New Roman"/>
          <w:color w:val="000000"/>
          <w:sz w:val="26"/>
          <w:szCs w:val="26"/>
        </w:rPr>
        <w:t xml:space="preserve"> от 27.11.2014 №23-5/2 «</w:t>
      </w:r>
      <w:r w:rsidRPr="00492DAD">
        <w:rPr>
          <w:rFonts w:ascii="Times New Roman" w:hAnsi="Times New Roman" w:cs="Times New Roman"/>
          <w:bCs/>
          <w:kern w:val="28"/>
          <w:sz w:val="26"/>
          <w:szCs w:val="26"/>
        </w:rPr>
        <w:t>Об установлении налога на имущество физических лиц», изложив подпункт 3 пункта 2 в следующей редакции:</w:t>
      </w:r>
    </w:p>
    <w:p w:rsidR="00492DAD" w:rsidRPr="00492DAD" w:rsidRDefault="00492DAD" w:rsidP="00492DAD">
      <w:pPr>
        <w:ind w:firstLine="709"/>
        <w:jc w:val="both"/>
        <w:rPr>
          <w:rFonts w:ascii="Times New Roman" w:hAnsi="Times New Roman" w:cs="Times New Roman"/>
          <w:bCs/>
          <w:kern w:val="28"/>
          <w:sz w:val="26"/>
          <w:szCs w:val="26"/>
        </w:rPr>
      </w:pPr>
      <w:r w:rsidRPr="00492DAD">
        <w:rPr>
          <w:rFonts w:ascii="Times New Roman" w:hAnsi="Times New Roman" w:cs="Times New Roman"/>
          <w:bCs/>
          <w:kern w:val="28"/>
          <w:sz w:val="26"/>
          <w:szCs w:val="26"/>
        </w:rPr>
        <w:t>«</w:t>
      </w:r>
      <w:r w:rsidRPr="00492DAD">
        <w:rPr>
          <w:rFonts w:ascii="Times New Roman" w:hAnsi="Times New Roman" w:cs="Times New Roman"/>
          <w:sz w:val="26"/>
          <w:szCs w:val="26"/>
        </w:rPr>
        <w:t>3)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дом;».</w:t>
      </w:r>
    </w:p>
    <w:p w:rsidR="00492DAD" w:rsidRPr="00492DAD" w:rsidRDefault="00492DAD" w:rsidP="00492DAD">
      <w:pPr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92DAD">
        <w:rPr>
          <w:rFonts w:ascii="Times New Roman" w:hAnsi="Times New Roman" w:cs="Times New Roman"/>
          <w:sz w:val="26"/>
          <w:szCs w:val="26"/>
        </w:rPr>
        <w:lastRenderedPageBreak/>
        <w:t>2. Опубликовать настоящее решение в информационном бюллетене «Сельский вестник».</w:t>
      </w:r>
    </w:p>
    <w:p w:rsidR="00492DAD" w:rsidRPr="00492DAD" w:rsidRDefault="00492DAD" w:rsidP="00492DA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92DAD">
        <w:rPr>
          <w:rFonts w:ascii="Times New Roman" w:hAnsi="Times New Roman" w:cs="Times New Roman"/>
          <w:sz w:val="26"/>
          <w:szCs w:val="26"/>
        </w:rPr>
        <w:t>3. Настоящее решение вступает в силу с 01.01.2026, но не ранее чем по истечении одного месяца со дня его официального опубликования.</w:t>
      </w:r>
    </w:p>
    <w:p w:rsidR="00492DAD" w:rsidRPr="00492DAD" w:rsidRDefault="00492DAD" w:rsidP="00492DAD">
      <w:pPr>
        <w:pStyle w:val="a0"/>
        <w:tabs>
          <w:tab w:val="left" w:pos="851"/>
        </w:tabs>
        <w:ind w:firstLine="709"/>
        <w:rPr>
          <w:sz w:val="26"/>
          <w:szCs w:val="26"/>
        </w:rPr>
      </w:pPr>
      <w:r w:rsidRPr="00492DAD">
        <w:rPr>
          <w:sz w:val="26"/>
          <w:szCs w:val="26"/>
        </w:rPr>
        <w:t xml:space="preserve">4. </w:t>
      </w:r>
      <w:proofErr w:type="gramStart"/>
      <w:r w:rsidRPr="00492DAD">
        <w:rPr>
          <w:sz w:val="26"/>
          <w:szCs w:val="26"/>
        </w:rPr>
        <w:t>Контроль за</w:t>
      </w:r>
      <w:proofErr w:type="gramEnd"/>
      <w:r w:rsidRPr="00492DAD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492DAD" w:rsidRPr="00492DAD" w:rsidRDefault="00492DAD" w:rsidP="00492DA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2DAD" w:rsidRPr="00B1023F" w:rsidRDefault="00492DAD" w:rsidP="00492DAD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492DAD" w:rsidRPr="00B1023F" w:rsidRDefault="00492DAD" w:rsidP="00492DAD">
      <w:pPr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</w:p>
    <w:p w:rsidR="00492DAD" w:rsidRPr="00B1023F" w:rsidRDefault="00492DAD" w:rsidP="00492DAD">
      <w:pPr>
        <w:pStyle w:val="aff0"/>
        <w:jc w:val="both"/>
        <w:rPr>
          <w:rFonts w:ascii="Times New Roman" w:hAnsi="Times New Roman"/>
          <w:sz w:val="26"/>
          <w:szCs w:val="26"/>
        </w:rPr>
      </w:pPr>
      <w:r w:rsidRPr="00B1023F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Pr="00B1023F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B1023F">
        <w:rPr>
          <w:rFonts w:ascii="Times New Roman" w:hAnsi="Times New Roman"/>
          <w:sz w:val="26"/>
          <w:szCs w:val="26"/>
        </w:rPr>
        <w:t xml:space="preserve"> сельсовета</w:t>
      </w:r>
    </w:p>
    <w:p w:rsidR="00492DAD" w:rsidRPr="00B1023F" w:rsidRDefault="00492DAD" w:rsidP="00492DAD">
      <w:pPr>
        <w:pStyle w:val="aff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1023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B1023F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  <w:t xml:space="preserve">Е.В. Каширина </w:t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  <w:r w:rsidRPr="00B1023F">
        <w:rPr>
          <w:rFonts w:ascii="Times New Roman" w:hAnsi="Times New Roman"/>
          <w:sz w:val="26"/>
          <w:szCs w:val="26"/>
        </w:rPr>
        <w:tab/>
      </w:r>
    </w:p>
    <w:p w:rsidR="00492DAD" w:rsidRPr="00B1023F" w:rsidRDefault="00492DAD" w:rsidP="00492DAD">
      <w:pPr>
        <w:pStyle w:val="aff0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C070DB" w:rsidRPr="00C070DB" w:rsidTr="00084D46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C070DB" w:rsidRPr="00C070DB" w:rsidRDefault="00C070DB" w:rsidP="00084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0D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65BBDD" wp14:editId="3FE4CD59">
                  <wp:extent cx="685800" cy="771525"/>
                  <wp:effectExtent l="0" t="0" r="0" b="0"/>
                  <wp:docPr id="6" name="Рисунок 6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0DB" w:rsidRPr="00C070DB" w:rsidRDefault="00C070DB" w:rsidP="00084D4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</w:t>
            </w:r>
          </w:p>
        </w:tc>
      </w:tr>
      <w:tr w:rsidR="00C070DB" w:rsidTr="00084D46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C070DB" w:rsidRPr="00C070DB" w:rsidRDefault="000837F0" w:rsidP="00084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61312;mso-position-horizontal-relative:text;mso-position-vertical-relative:text" stroked="f">
                  <v:textbox style="mso-next-textbox:#_x0000_s1027">
                    <w:txbxContent>
                      <w:p w:rsidR="00084D46" w:rsidRDefault="00084D46" w:rsidP="00C070DB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C070DB" w:rsidRPr="00C07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C070DB" w:rsidRPr="004A17CB" w:rsidTr="00084D46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C070DB" w:rsidRPr="00C070DB" w:rsidRDefault="00C070DB" w:rsidP="00084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0DB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C070DB" w:rsidRPr="00C070DB" w:rsidRDefault="00C070DB" w:rsidP="00084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0DB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C070DB" w:rsidRPr="00C070DB" w:rsidRDefault="00C070DB" w:rsidP="00084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0DB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C070DB" w:rsidRPr="004A17CB" w:rsidTr="00084D46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C070DB" w:rsidRPr="00C070DB" w:rsidRDefault="00C070DB" w:rsidP="00084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0DB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C070DB" w:rsidRPr="002C622D" w:rsidTr="00084D46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C070DB" w:rsidRPr="00C070DB" w:rsidRDefault="00C070DB" w:rsidP="00084D46">
            <w:pPr>
              <w:pStyle w:val="3"/>
              <w:rPr>
                <w:sz w:val="28"/>
                <w:szCs w:val="28"/>
              </w:rPr>
            </w:pPr>
            <w:proofErr w:type="gramStart"/>
            <w:r w:rsidRPr="00C070DB">
              <w:rPr>
                <w:sz w:val="28"/>
                <w:szCs w:val="28"/>
              </w:rPr>
              <w:t>Р</w:t>
            </w:r>
            <w:proofErr w:type="gramEnd"/>
            <w:r w:rsidRPr="00C070DB">
              <w:rPr>
                <w:sz w:val="28"/>
                <w:szCs w:val="28"/>
              </w:rPr>
              <w:t xml:space="preserve"> Е Ш Е Н И Е</w:t>
            </w:r>
          </w:p>
        </w:tc>
      </w:tr>
      <w:tr w:rsidR="00C070DB" w:rsidRPr="00C070DB" w:rsidTr="00084D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C070DB" w:rsidRPr="00C070DB" w:rsidTr="00084D46">
              <w:tc>
                <w:tcPr>
                  <w:tcW w:w="284" w:type="dxa"/>
                  <w:vAlign w:val="bottom"/>
                </w:tcPr>
                <w:p w:rsidR="00C070DB" w:rsidRPr="00C070DB" w:rsidRDefault="00C070DB" w:rsidP="00C070DB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C070DB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070DB" w:rsidRPr="00C070DB" w:rsidRDefault="00C070DB" w:rsidP="00C070DB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70DB">
                    <w:rPr>
                      <w:rFonts w:ascii="Times New Roman" w:hAnsi="Times New Roman" w:cs="Times New Roman"/>
                      <w:b/>
                    </w:rPr>
                    <w:t>29.12.2025</w:t>
                  </w:r>
                </w:p>
              </w:tc>
              <w:tc>
                <w:tcPr>
                  <w:tcW w:w="397" w:type="dxa"/>
                </w:tcPr>
                <w:p w:rsidR="00C070DB" w:rsidRPr="00C070DB" w:rsidRDefault="00C070DB" w:rsidP="00C070DB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C070DB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6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070DB" w:rsidRPr="00C070DB" w:rsidRDefault="00C070DB" w:rsidP="00C070DB">
                  <w:pPr>
                    <w:pStyle w:val="a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070DB">
                    <w:rPr>
                      <w:rFonts w:ascii="Times New Roman" w:hAnsi="Times New Roman" w:cs="Times New Roman"/>
                      <w:b/>
                    </w:rPr>
                    <w:t>91-17/4</w:t>
                  </w:r>
                </w:p>
              </w:tc>
            </w:tr>
            <w:tr w:rsidR="00C070DB" w:rsidRPr="00C070DB" w:rsidTr="00084D46">
              <w:tc>
                <w:tcPr>
                  <w:tcW w:w="4678" w:type="dxa"/>
                  <w:gridSpan w:val="4"/>
                </w:tcPr>
                <w:p w:rsidR="00C070DB" w:rsidRPr="00C070DB" w:rsidRDefault="00C070DB" w:rsidP="00C070DB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070DB" w:rsidRPr="00C070DB" w:rsidRDefault="00C070DB" w:rsidP="00C070DB">
                  <w:pPr>
                    <w:pStyle w:val="a8"/>
                    <w:jc w:val="center"/>
                    <w:rPr>
                      <w:rFonts w:ascii="Times New Roman" w:hAnsi="Times New Roman" w:cs="Times New Roman"/>
                    </w:rPr>
                  </w:pPr>
                  <w:r w:rsidRPr="00C070DB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C070DB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C070DB" w:rsidRPr="00C070DB" w:rsidRDefault="00C070DB" w:rsidP="00C070DB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70DB" w:rsidRPr="00C070DB" w:rsidRDefault="00C070DB" w:rsidP="00C070DB">
      <w:pPr>
        <w:pStyle w:val="a8"/>
        <w:jc w:val="center"/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C070DB" w:rsidRPr="00C070DB" w:rsidTr="00084D46">
        <w:tc>
          <w:tcPr>
            <w:tcW w:w="5245" w:type="dxa"/>
          </w:tcPr>
          <w:p w:rsidR="00C070DB" w:rsidRPr="00C070DB" w:rsidRDefault="00C070DB" w:rsidP="00C070DB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070DB" w:rsidRDefault="00C070DB" w:rsidP="00C070DB"/>
    <w:p w:rsidR="00C070DB" w:rsidRPr="00C070DB" w:rsidRDefault="00C070DB" w:rsidP="00C070DB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</w:rPr>
      </w:pPr>
      <w:r w:rsidRPr="00C070DB">
        <w:rPr>
          <w:rFonts w:ascii="Times New Roman" w:hAnsi="Times New Roman" w:cs="Times New Roman"/>
        </w:rPr>
        <w:t xml:space="preserve"> </w:t>
      </w:r>
    </w:p>
    <w:p w:rsidR="00C070DB" w:rsidRPr="00C070DB" w:rsidRDefault="00C070DB" w:rsidP="00C070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70D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26.12.2024  №</w:t>
      </w:r>
      <w:r w:rsidRPr="00C070DB">
        <w:rPr>
          <w:rFonts w:ascii="Times New Roman" w:hAnsi="Times New Roman" w:cs="Times New Roman"/>
          <w:b/>
          <w:sz w:val="24"/>
          <w:szCs w:val="24"/>
        </w:rPr>
        <w:t>31-7/4</w:t>
      </w:r>
      <w:r w:rsidRPr="00C070DB">
        <w:rPr>
          <w:rFonts w:ascii="Times New Roman" w:hAnsi="Times New Roman" w:cs="Times New Roman"/>
          <w:b/>
          <w:sz w:val="26"/>
          <w:szCs w:val="26"/>
        </w:rPr>
        <w:t xml:space="preserve"> «О бюджете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сельсовета 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 района Пензенской области на 2025 год  и на плановый период 2026 и 2027 годов»</w:t>
      </w:r>
    </w:p>
    <w:p w:rsidR="00C070DB" w:rsidRPr="00C070DB" w:rsidRDefault="00C070DB" w:rsidP="00C070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lastRenderedPageBreak/>
        <w:t xml:space="preserve">Руководствуясь Уставом сельского поселения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</w:t>
      </w:r>
    </w:p>
    <w:p w:rsidR="00C070DB" w:rsidRPr="00C070DB" w:rsidRDefault="00C070DB" w:rsidP="00C070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70DB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C070DB" w:rsidRPr="00C070DB" w:rsidRDefault="00C070DB" w:rsidP="00C070DB">
      <w:pPr>
        <w:pStyle w:val="1"/>
        <w:numPr>
          <w:ilvl w:val="0"/>
          <w:numId w:val="12"/>
        </w:numPr>
        <w:tabs>
          <w:tab w:val="clear" w:pos="432"/>
          <w:tab w:val="num" w:pos="0"/>
        </w:tabs>
        <w:ind w:left="0" w:firstLine="0"/>
        <w:jc w:val="both"/>
        <w:rPr>
          <w:b w:val="0"/>
          <w:sz w:val="26"/>
          <w:szCs w:val="26"/>
        </w:rPr>
      </w:pPr>
      <w:r w:rsidRPr="00C070DB">
        <w:rPr>
          <w:b w:val="0"/>
          <w:sz w:val="26"/>
          <w:szCs w:val="26"/>
        </w:rPr>
        <w:t xml:space="preserve">         1. Внести изменения в решение Комитета местного самоуправления </w:t>
      </w:r>
      <w:proofErr w:type="spellStart"/>
      <w:r w:rsidRPr="00C070DB">
        <w:rPr>
          <w:b w:val="0"/>
          <w:sz w:val="26"/>
          <w:szCs w:val="26"/>
        </w:rPr>
        <w:t>Соловцовского</w:t>
      </w:r>
      <w:proofErr w:type="spellEnd"/>
      <w:r w:rsidRPr="00C070DB">
        <w:rPr>
          <w:b w:val="0"/>
          <w:sz w:val="26"/>
          <w:szCs w:val="26"/>
        </w:rPr>
        <w:t xml:space="preserve"> сельсовета </w:t>
      </w:r>
      <w:proofErr w:type="spellStart"/>
      <w:r w:rsidRPr="00C070DB">
        <w:rPr>
          <w:b w:val="0"/>
          <w:sz w:val="26"/>
          <w:szCs w:val="26"/>
        </w:rPr>
        <w:t>Иссинского</w:t>
      </w:r>
      <w:proofErr w:type="spellEnd"/>
      <w:r w:rsidRPr="00C070DB">
        <w:rPr>
          <w:b w:val="0"/>
          <w:sz w:val="26"/>
          <w:szCs w:val="26"/>
        </w:rPr>
        <w:t xml:space="preserve"> района Пензенской области от </w:t>
      </w:r>
      <w:r w:rsidRPr="00C070DB">
        <w:rPr>
          <w:b w:val="0"/>
          <w:color w:val="000000"/>
          <w:sz w:val="26"/>
          <w:szCs w:val="26"/>
        </w:rPr>
        <w:t>26.12.2024 №</w:t>
      </w:r>
      <w:r w:rsidRPr="00C070DB">
        <w:rPr>
          <w:b w:val="0"/>
          <w:sz w:val="26"/>
          <w:szCs w:val="26"/>
        </w:rPr>
        <w:t xml:space="preserve">31-7/4 «О бюджете </w:t>
      </w:r>
      <w:proofErr w:type="spellStart"/>
      <w:r w:rsidRPr="00C070DB">
        <w:rPr>
          <w:b w:val="0"/>
          <w:sz w:val="26"/>
          <w:szCs w:val="26"/>
        </w:rPr>
        <w:t>Соловцовского</w:t>
      </w:r>
      <w:proofErr w:type="spellEnd"/>
      <w:r w:rsidRPr="00C070DB">
        <w:rPr>
          <w:b w:val="0"/>
          <w:sz w:val="26"/>
          <w:szCs w:val="26"/>
        </w:rPr>
        <w:t xml:space="preserve"> сельсовета  </w:t>
      </w:r>
      <w:proofErr w:type="spellStart"/>
      <w:r w:rsidRPr="00C070DB">
        <w:rPr>
          <w:b w:val="0"/>
          <w:sz w:val="26"/>
          <w:szCs w:val="26"/>
        </w:rPr>
        <w:t>Иссинского</w:t>
      </w:r>
      <w:proofErr w:type="spellEnd"/>
      <w:r w:rsidRPr="00C070DB">
        <w:rPr>
          <w:b w:val="0"/>
          <w:sz w:val="26"/>
          <w:szCs w:val="26"/>
        </w:rPr>
        <w:t xml:space="preserve">  района Пензенской области на 2025год  и на плановый период 2026 и 2027 годов»:</w:t>
      </w:r>
    </w:p>
    <w:p w:rsidR="00C070DB" w:rsidRPr="00C070DB" w:rsidRDefault="00C070DB" w:rsidP="00C070DB">
      <w:pPr>
        <w:rPr>
          <w:rFonts w:ascii="Times New Roman" w:hAnsi="Times New Roman" w:cs="Times New Roman"/>
          <w:sz w:val="26"/>
          <w:szCs w:val="26"/>
        </w:rPr>
      </w:pPr>
    </w:p>
    <w:p w:rsidR="00C070DB" w:rsidRPr="00C070DB" w:rsidRDefault="00C070DB" w:rsidP="00C070DB">
      <w:pPr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1)  статью 1 изложить в следующей редакции:</w:t>
      </w:r>
    </w:p>
    <w:p w:rsidR="00C070DB" w:rsidRPr="00C070DB" w:rsidRDefault="00C070DB" w:rsidP="00C070DB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«1. Утвердить бюджет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на плановый  период  2026 и 2027 годов в следующей редакции:</w:t>
      </w:r>
    </w:p>
    <w:p w:rsidR="00C070DB" w:rsidRPr="00C070DB" w:rsidRDefault="00C070DB" w:rsidP="00C070D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70DB">
        <w:rPr>
          <w:rFonts w:ascii="Times New Roman" w:hAnsi="Times New Roman" w:cs="Times New Roman"/>
          <w:b/>
          <w:sz w:val="26"/>
          <w:szCs w:val="26"/>
        </w:rPr>
        <w:t xml:space="preserve">Статья 1. Основные характеристики бюджета 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 сельсовета </w:t>
      </w:r>
      <w:proofErr w:type="spellStart"/>
      <w:r w:rsidRPr="00C070DB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на 2025 год</w:t>
      </w:r>
      <w:proofErr w:type="gramStart"/>
      <w:r w:rsidRPr="00C070DB">
        <w:rPr>
          <w:rFonts w:ascii="Times New Roman" w:hAnsi="Times New Roman" w:cs="Times New Roman"/>
          <w:b/>
          <w:sz w:val="26"/>
          <w:szCs w:val="26"/>
        </w:rPr>
        <w:t xml:space="preserve"> .</w:t>
      </w:r>
      <w:proofErr w:type="gramEnd"/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 на 2025 год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  1). Прогнозируемый общий объём доходов бюджета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6289,997тыс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>ублей;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  2).   Общий объём расходов бюджета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6727,204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;       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  3)   Размер резервного фонда администрации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0,0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>;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1 января 2025 года </w:t>
      </w:r>
      <w:r w:rsidRPr="00C070DB">
        <w:rPr>
          <w:rFonts w:ascii="Times New Roman" w:hAnsi="Times New Roman" w:cs="Times New Roman"/>
          <w:bCs/>
          <w:iCs/>
          <w:sz w:val="26"/>
          <w:szCs w:val="26"/>
        </w:rPr>
        <w:t>равен нулевому значению</w:t>
      </w:r>
      <w:proofErr w:type="gramStart"/>
      <w:r w:rsidRPr="00C070DB">
        <w:rPr>
          <w:rFonts w:ascii="Times New Roman" w:hAnsi="Times New Roman" w:cs="Times New Roman"/>
          <w:b/>
          <w:bCs/>
          <w:i/>
          <w:iCs/>
          <w:sz w:val="26"/>
          <w:szCs w:val="26"/>
        </w:rPr>
        <w:t>.;</w:t>
      </w:r>
      <w:proofErr w:type="gramEnd"/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  5). Прогнозируемый дефицит бюджета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сумме  437,206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т.р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>.</w:t>
      </w:r>
    </w:p>
    <w:p w:rsidR="00C070DB" w:rsidRPr="00C070DB" w:rsidRDefault="00C070DB" w:rsidP="00C070DB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2) Утвердить объем поступлений в бюджет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видам доходов на 2025 год и на плановый период 2026 и 2027 годов:</w:t>
      </w:r>
    </w:p>
    <w:p w:rsidR="00C070DB" w:rsidRPr="00C070DB" w:rsidRDefault="00C070DB" w:rsidP="00C070DB">
      <w:pPr>
        <w:ind w:left="284" w:firstLine="141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C070DB">
        <w:rPr>
          <w:rFonts w:ascii="Times New Roman" w:hAnsi="Times New Roman" w:cs="Times New Roman"/>
          <w:sz w:val="26"/>
          <w:szCs w:val="26"/>
        </w:rPr>
        <w:t xml:space="preserve">  - объем налоговых и неналоговых доходов согласно приложению № 3 к настоящему решению;</w:t>
      </w:r>
    </w:p>
    <w:p w:rsidR="00C070DB" w:rsidRPr="00C070DB" w:rsidRDefault="00C070DB" w:rsidP="00C070DB">
      <w:pPr>
        <w:ind w:left="284" w:firstLine="141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C070DB">
        <w:rPr>
          <w:rFonts w:ascii="Times New Roman" w:hAnsi="Times New Roman" w:cs="Times New Roman"/>
          <w:sz w:val="26"/>
          <w:szCs w:val="26"/>
        </w:rPr>
        <w:t xml:space="preserve">  -  объём безвозмездных поступлений и объем поступления доходов  в бюджет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2025 год и на плановый  период  2026 и 2027 годов согласно приложению  № 4 к </w:t>
      </w:r>
      <w:r w:rsidRPr="00C070DB">
        <w:rPr>
          <w:rFonts w:ascii="Times New Roman" w:hAnsi="Times New Roman" w:cs="Times New Roman"/>
          <w:sz w:val="26"/>
          <w:szCs w:val="26"/>
        </w:rPr>
        <w:lastRenderedPageBreak/>
        <w:t xml:space="preserve">настоящему решению, из них объем межбюджетных трансфертов из бюджета  Пензенской области, в 2025 году в сумме  254,500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, в 2026 году в сумме  224,400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 и в 2027 году в сумме  224,800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,из бюджета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в 2025 году в сумме 893,240 тыс. рублей, в 2026 году в сумме 927,897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и в 2027 году в сумме 964,899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2025 году 165,200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,в 2026 году в сумме  179,000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и в 2027 году в сумме 185,300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. Иные межбюджетные трансферты из бюджета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в  2025 году  в сумме 100,000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>, субсидии из бюджета Пензенской области на 2025 год 1031,236тыс.руб.</w:t>
      </w:r>
    </w:p>
    <w:p w:rsidR="00C070DB" w:rsidRPr="00C070DB" w:rsidRDefault="00C070DB" w:rsidP="00C070D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ab/>
      </w:r>
    </w:p>
    <w:p w:rsidR="00C070DB" w:rsidRPr="00C070DB" w:rsidRDefault="00C070DB" w:rsidP="00C070DB">
      <w:pPr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4) Приложение №1 изложить в следующей редакции (прилагается);</w:t>
      </w:r>
    </w:p>
    <w:p w:rsidR="00C070DB" w:rsidRPr="00C070DB" w:rsidRDefault="00C070DB" w:rsidP="00C070DB">
      <w:pPr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5) Приложение №3 изложить в следующей редакции (прилагается);</w:t>
      </w:r>
    </w:p>
    <w:p w:rsidR="00C070DB" w:rsidRPr="00C070DB" w:rsidRDefault="00C070DB" w:rsidP="00C070DB">
      <w:pPr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6)Приложение №4 изложить в следующей редакции (прилагается);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7) Приложение №5 изложить в следующей редакции (прилагается);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8) Приложение №6 изложить в следующей редакции (прилагается);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9) Приложение №7 изложить в следующей редакции (прилагается).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«Сельский вестник»</w:t>
      </w:r>
    </w:p>
    <w:p w:rsidR="00C070DB" w:rsidRPr="00C070DB" w:rsidRDefault="00C070DB" w:rsidP="00C070DB">
      <w:pPr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C070DB" w:rsidRPr="00C070DB" w:rsidRDefault="00C070DB" w:rsidP="00C070DB">
      <w:pPr>
        <w:pStyle w:val="a0"/>
        <w:rPr>
          <w:b/>
          <w:sz w:val="26"/>
          <w:szCs w:val="26"/>
        </w:rPr>
      </w:pPr>
      <w:r w:rsidRPr="00C070DB">
        <w:rPr>
          <w:sz w:val="26"/>
          <w:szCs w:val="26"/>
        </w:rPr>
        <w:t xml:space="preserve">4. </w:t>
      </w:r>
      <w:proofErr w:type="gramStart"/>
      <w:r w:rsidRPr="00C070DB">
        <w:rPr>
          <w:sz w:val="26"/>
          <w:szCs w:val="26"/>
        </w:rPr>
        <w:t>Контроль  за</w:t>
      </w:r>
      <w:proofErr w:type="gramEnd"/>
      <w:r w:rsidRPr="00C070DB">
        <w:rPr>
          <w:sz w:val="26"/>
          <w:szCs w:val="26"/>
        </w:rPr>
        <w:t xml:space="preserve"> выполнением настоящего решения возложить на комиссию по бюджетной, налоговой и экономической политике.   </w:t>
      </w:r>
    </w:p>
    <w:p w:rsidR="00C070DB" w:rsidRPr="00C070DB" w:rsidRDefault="00C070DB" w:rsidP="00C070DB">
      <w:pPr>
        <w:pStyle w:val="a0"/>
        <w:rPr>
          <w:b/>
          <w:sz w:val="26"/>
          <w:szCs w:val="26"/>
        </w:rPr>
      </w:pPr>
      <w:r w:rsidRPr="00C070DB">
        <w:rPr>
          <w:sz w:val="26"/>
          <w:szCs w:val="26"/>
        </w:rPr>
        <w:t xml:space="preserve"> </w:t>
      </w:r>
    </w:p>
    <w:p w:rsidR="00C070DB" w:rsidRPr="00C070DB" w:rsidRDefault="00C070DB" w:rsidP="00C070DB">
      <w:pPr>
        <w:tabs>
          <w:tab w:val="left" w:pos="70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сельсовета  </w:t>
      </w:r>
    </w:p>
    <w:p w:rsidR="00C070DB" w:rsidRPr="00C070DB" w:rsidRDefault="00C070DB" w:rsidP="00C070DB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070DB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070DB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              Каширина Е.</w:t>
      </w:r>
      <w:proofErr w:type="gramStart"/>
      <w:r w:rsidRPr="00C070D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C070DB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070DB" w:rsidRPr="00C070DB" w:rsidRDefault="00C070DB" w:rsidP="00C070DB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  <w:r w:rsidRPr="00C070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70DB" w:rsidRPr="00C070DB" w:rsidRDefault="00C070DB" w:rsidP="00C070DB">
      <w:pPr>
        <w:tabs>
          <w:tab w:val="left" w:pos="1965"/>
        </w:tabs>
        <w:rPr>
          <w:rFonts w:ascii="Times New Roman" w:hAnsi="Times New Roman" w:cs="Times New Roman"/>
          <w:sz w:val="26"/>
          <w:szCs w:val="26"/>
        </w:rPr>
      </w:pPr>
    </w:p>
    <w:p w:rsidR="00C070DB" w:rsidRPr="00C070DB" w:rsidRDefault="00C070DB" w:rsidP="00C070DB">
      <w:pPr>
        <w:tabs>
          <w:tab w:val="center" w:pos="4607"/>
        </w:tabs>
        <w:rPr>
          <w:rFonts w:ascii="Times New Roman" w:hAnsi="Times New Roman" w:cs="Times New Roman"/>
          <w:sz w:val="26"/>
          <w:szCs w:val="26"/>
        </w:rPr>
      </w:pPr>
    </w:p>
    <w:p w:rsidR="00C070DB" w:rsidRPr="00C070DB" w:rsidRDefault="00C070DB" w:rsidP="00C070DB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070DB" w:rsidRDefault="00C070DB" w:rsidP="00C070DB">
      <w:pPr>
        <w:jc w:val="both"/>
        <w:rPr>
          <w:snapToGrid w:val="0"/>
          <w:sz w:val="24"/>
          <w:szCs w:val="24"/>
        </w:rPr>
      </w:pPr>
    </w:p>
    <w:p w:rsidR="00C070DB" w:rsidRDefault="00C070DB" w:rsidP="00C070DB">
      <w:pPr>
        <w:jc w:val="both"/>
        <w:rPr>
          <w:snapToGrid w:val="0"/>
          <w:sz w:val="24"/>
          <w:szCs w:val="24"/>
        </w:rPr>
      </w:pPr>
    </w:p>
    <w:p w:rsidR="00C070DB" w:rsidRDefault="00C070DB" w:rsidP="00C070DB">
      <w:pPr>
        <w:jc w:val="both"/>
        <w:rPr>
          <w:snapToGrid w:val="0"/>
          <w:sz w:val="24"/>
          <w:szCs w:val="24"/>
        </w:rPr>
      </w:pPr>
    </w:p>
    <w:p w:rsidR="00C070DB" w:rsidRDefault="00C070DB" w:rsidP="00C070DB">
      <w:pPr>
        <w:jc w:val="both"/>
        <w:rPr>
          <w:snapToGrid w:val="0"/>
          <w:sz w:val="24"/>
          <w:szCs w:val="24"/>
        </w:rPr>
      </w:pPr>
    </w:p>
    <w:p w:rsidR="00C070DB" w:rsidRDefault="00C070DB" w:rsidP="00C070DB">
      <w:pPr>
        <w:jc w:val="both"/>
        <w:rPr>
          <w:snapToGrid w:val="0"/>
          <w:sz w:val="24"/>
          <w:szCs w:val="24"/>
        </w:rPr>
      </w:pPr>
    </w:p>
    <w:p w:rsidR="00C070DB" w:rsidRPr="00A251BB" w:rsidRDefault="00C070DB" w:rsidP="00C070DB">
      <w:pPr>
        <w:jc w:val="both"/>
        <w:rPr>
          <w:sz w:val="24"/>
          <w:szCs w:val="24"/>
        </w:rPr>
        <w:sectPr w:rsidR="00C070DB" w:rsidRPr="00A251BB" w:rsidSect="00084D46">
          <w:pgSz w:w="11906" w:h="16838"/>
          <w:pgMar w:top="709" w:right="992" w:bottom="709" w:left="1418" w:header="720" w:footer="720" w:gutter="0"/>
          <w:cols w:space="720"/>
        </w:sectPr>
      </w:pPr>
    </w:p>
    <w:p w:rsidR="00C070DB" w:rsidRDefault="00C070DB" w:rsidP="00C070DB">
      <w:pPr>
        <w:tabs>
          <w:tab w:val="left" w:pos="13599"/>
          <w:tab w:val="right" w:pos="16481"/>
        </w:tabs>
      </w:pPr>
    </w:p>
    <w:p w:rsidR="00C070DB" w:rsidRPr="00084D46" w:rsidRDefault="00C070DB" w:rsidP="00084D46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</w:rPr>
      </w:pPr>
      <w:r w:rsidRPr="00084D46">
        <w:rPr>
          <w:rFonts w:ascii="Times New Roman" w:hAnsi="Times New Roman" w:cs="Times New Roman"/>
        </w:rPr>
        <w:t>Приложение   № 1</w:t>
      </w:r>
    </w:p>
    <w:p w:rsidR="00C070DB" w:rsidRPr="00084D46" w:rsidRDefault="00C070DB" w:rsidP="00084D46">
      <w:pPr>
        <w:jc w:val="right"/>
        <w:rPr>
          <w:rFonts w:ascii="Times New Roman" w:hAnsi="Times New Roman" w:cs="Times New Roman"/>
        </w:rPr>
      </w:pPr>
      <w:r w:rsidRPr="00084D4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C070DB" w:rsidRPr="00084D46" w:rsidRDefault="00C070DB" w:rsidP="00084D46">
      <w:pPr>
        <w:jc w:val="right"/>
        <w:rPr>
          <w:rFonts w:ascii="Times New Roman" w:hAnsi="Times New Roman" w:cs="Times New Roman"/>
        </w:rPr>
      </w:pPr>
      <w:r w:rsidRPr="00084D46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084D46">
        <w:rPr>
          <w:rFonts w:ascii="Times New Roman" w:hAnsi="Times New Roman" w:cs="Times New Roman"/>
        </w:rPr>
        <w:t xml:space="preserve">                              </w:t>
      </w:r>
      <w:r w:rsidRPr="00084D46">
        <w:rPr>
          <w:rFonts w:ascii="Times New Roman" w:hAnsi="Times New Roman" w:cs="Times New Roman"/>
        </w:rPr>
        <w:t xml:space="preserve">  </w:t>
      </w:r>
      <w:proofErr w:type="spellStart"/>
      <w:r w:rsidRPr="00084D46">
        <w:rPr>
          <w:rFonts w:ascii="Times New Roman" w:hAnsi="Times New Roman" w:cs="Times New Roman"/>
        </w:rPr>
        <w:t>Соловцовского</w:t>
      </w:r>
      <w:proofErr w:type="spellEnd"/>
      <w:r w:rsidRPr="00084D46">
        <w:rPr>
          <w:rFonts w:ascii="Times New Roman" w:hAnsi="Times New Roman" w:cs="Times New Roman"/>
        </w:rPr>
        <w:t xml:space="preserve"> сельсовета  </w:t>
      </w:r>
      <w:proofErr w:type="spellStart"/>
      <w:r w:rsidRPr="00084D46">
        <w:rPr>
          <w:rFonts w:ascii="Times New Roman" w:hAnsi="Times New Roman" w:cs="Times New Roman"/>
        </w:rPr>
        <w:t>Иссинского</w:t>
      </w:r>
      <w:proofErr w:type="spellEnd"/>
      <w:r w:rsidRPr="00084D46">
        <w:rPr>
          <w:rFonts w:ascii="Times New Roman" w:hAnsi="Times New Roman" w:cs="Times New Roman"/>
        </w:rPr>
        <w:t xml:space="preserve"> района </w:t>
      </w:r>
    </w:p>
    <w:p w:rsidR="00C070DB" w:rsidRPr="00084D46" w:rsidRDefault="00C070DB" w:rsidP="00084D46">
      <w:pPr>
        <w:tabs>
          <w:tab w:val="left" w:pos="7020"/>
          <w:tab w:val="right" w:pos="15843"/>
        </w:tabs>
        <w:jc w:val="right"/>
        <w:rPr>
          <w:rFonts w:ascii="Times New Roman" w:hAnsi="Times New Roman" w:cs="Times New Roman"/>
        </w:rPr>
      </w:pPr>
      <w:r w:rsidRPr="00084D4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Пензенской области                    </w:t>
      </w:r>
    </w:p>
    <w:p w:rsidR="00C070DB" w:rsidRPr="00084D46" w:rsidRDefault="00C070DB" w:rsidP="00084D46">
      <w:pPr>
        <w:tabs>
          <w:tab w:val="left" w:pos="7020"/>
          <w:tab w:val="right" w:pos="15843"/>
        </w:tabs>
        <w:jc w:val="right"/>
        <w:rPr>
          <w:rFonts w:ascii="Times New Roman" w:hAnsi="Times New Roman" w:cs="Times New Roman"/>
        </w:rPr>
      </w:pPr>
      <w:r w:rsidRPr="00084D46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                        от 29.12.2025 №91-17/4</w:t>
      </w:r>
    </w:p>
    <w:p w:rsidR="00C070DB" w:rsidRDefault="00C070DB" w:rsidP="00C070DB">
      <w:pPr>
        <w:tabs>
          <w:tab w:val="left" w:pos="13490"/>
          <w:tab w:val="right" w:pos="15876"/>
        </w:tabs>
        <w:rPr>
          <w:sz w:val="24"/>
          <w:szCs w:val="24"/>
        </w:rPr>
      </w:pPr>
      <w:r>
        <w:tab/>
      </w:r>
      <w:r w:rsidRPr="002C36D5">
        <w:t xml:space="preserve">                                                          </w:t>
      </w:r>
    </w:p>
    <w:p w:rsidR="00C070DB" w:rsidRDefault="00C070DB" w:rsidP="00C070DB">
      <w:pPr>
        <w:jc w:val="center"/>
        <w:rPr>
          <w:b/>
          <w:sz w:val="24"/>
          <w:szCs w:val="24"/>
        </w:rPr>
      </w:pPr>
    </w:p>
    <w:p w:rsidR="00C070DB" w:rsidRPr="00084D46" w:rsidRDefault="00C070DB" w:rsidP="00C070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0DB" w:rsidRPr="00084D46" w:rsidRDefault="00C070DB" w:rsidP="00C070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0DB" w:rsidRPr="00084D46" w:rsidRDefault="00C070DB" w:rsidP="00C070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D46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084D4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084D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84D4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084D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084D46">
        <w:rPr>
          <w:rFonts w:ascii="Times New Roman" w:hAnsi="Times New Roman" w:cs="Times New Roman"/>
          <w:b/>
          <w:bCs/>
          <w:sz w:val="24"/>
          <w:szCs w:val="24"/>
        </w:rPr>
        <w:t xml:space="preserve">на 2025 год </w:t>
      </w:r>
    </w:p>
    <w:p w:rsidR="00C070DB" w:rsidRPr="00084D46" w:rsidRDefault="00C070DB" w:rsidP="00C070DB">
      <w:pPr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084D46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2026 и 2027 годов</w:t>
      </w:r>
      <w:r w:rsidRPr="00084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C070DB" w:rsidRPr="00084D46" w:rsidTr="00084D46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C070DB" w:rsidRPr="00084D46" w:rsidTr="00084D46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</w:tr>
      <w:tr w:rsidR="00C070DB" w:rsidRPr="00084D46" w:rsidTr="00084D46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C070DB" w:rsidRPr="00084D46" w:rsidTr="00084D46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-6289,997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-5062,2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-5166,6</w:t>
            </w:r>
          </w:p>
        </w:tc>
      </w:tr>
      <w:tr w:rsidR="00C070DB" w:rsidRPr="00084D46" w:rsidTr="00084D46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+6727,203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+5228,2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+5359,6</w:t>
            </w:r>
          </w:p>
        </w:tc>
      </w:tr>
      <w:tr w:rsidR="00C070DB" w:rsidRPr="00084D46" w:rsidTr="00084D46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D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437,206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D46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</w:tbl>
    <w:p w:rsidR="00C070DB" w:rsidRPr="00084D46" w:rsidRDefault="00C070DB" w:rsidP="00C070DB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070DB" w:rsidRDefault="00C070DB" w:rsidP="00C070DB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70DB" w:rsidRDefault="00C070DB" w:rsidP="00C070DB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70DB" w:rsidRDefault="00C070DB" w:rsidP="00C070DB">
      <w:pPr>
        <w:tabs>
          <w:tab w:val="left" w:pos="13599"/>
          <w:tab w:val="right" w:pos="16481"/>
        </w:tabs>
      </w:pPr>
    </w:p>
    <w:p w:rsidR="00C070DB" w:rsidRDefault="00C070DB" w:rsidP="00C070DB">
      <w:pPr>
        <w:tabs>
          <w:tab w:val="left" w:pos="13599"/>
          <w:tab w:val="right" w:pos="16481"/>
        </w:tabs>
      </w:pPr>
    </w:p>
    <w:p w:rsidR="00C070DB" w:rsidRDefault="00C070DB" w:rsidP="00C070DB">
      <w:pPr>
        <w:tabs>
          <w:tab w:val="left" w:pos="13599"/>
          <w:tab w:val="right" w:pos="16481"/>
        </w:tabs>
      </w:pPr>
    </w:p>
    <w:p w:rsidR="00C070DB" w:rsidRDefault="00C070DB" w:rsidP="00C070DB">
      <w:pPr>
        <w:tabs>
          <w:tab w:val="left" w:pos="13599"/>
          <w:tab w:val="right" w:pos="16481"/>
        </w:tabs>
      </w:pPr>
    </w:p>
    <w:p w:rsidR="00C070DB" w:rsidRPr="00A12802" w:rsidRDefault="00C070DB" w:rsidP="00C070DB">
      <w:pPr>
        <w:tabs>
          <w:tab w:val="left" w:pos="13599"/>
          <w:tab w:val="right" w:pos="16481"/>
        </w:tabs>
        <w:rPr>
          <w:sz w:val="24"/>
          <w:szCs w:val="24"/>
        </w:rPr>
        <w:sectPr w:rsidR="00C070DB" w:rsidRPr="00A12802" w:rsidSect="00084D46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                                        </w:t>
      </w:r>
    </w:p>
    <w:p w:rsidR="00C070DB" w:rsidRPr="00084D46" w:rsidRDefault="00C070DB" w:rsidP="00084D46">
      <w:pPr>
        <w:jc w:val="right"/>
        <w:rPr>
          <w:rFonts w:ascii="Times New Roman" w:hAnsi="Times New Roman" w:cs="Times New Roman"/>
          <w:sz w:val="24"/>
          <w:szCs w:val="24"/>
        </w:rPr>
      </w:pPr>
      <w:r w:rsidRPr="00084D46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C070DB" w:rsidRPr="00084D46" w:rsidRDefault="00C070DB" w:rsidP="00084D46">
      <w:pPr>
        <w:jc w:val="right"/>
        <w:rPr>
          <w:rFonts w:ascii="Times New Roman" w:hAnsi="Times New Roman" w:cs="Times New Roman"/>
          <w:sz w:val="24"/>
          <w:szCs w:val="24"/>
        </w:rPr>
      </w:pPr>
      <w:r w:rsidRPr="00084D46">
        <w:rPr>
          <w:rFonts w:ascii="Times New Roman" w:hAnsi="Times New Roman" w:cs="Times New Roman"/>
          <w:sz w:val="24"/>
          <w:szCs w:val="24"/>
        </w:rPr>
        <w:t>к  решению комитета местного самоуправления</w:t>
      </w:r>
    </w:p>
    <w:p w:rsidR="00C070DB" w:rsidRPr="00084D46" w:rsidRDefault="00C070DB" w:rsidP="00084D46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4D4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084D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84D4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084D4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070DB" w:rsidRPr="00084D46" w:rsidRDefault="00C070DB" w:rsidP="00084D46">
      <w:pPr>
        <w:ind w:left="-720" w:firstLine="72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84D46">
        <w:rPr>
          <w:rFonts w:ascii="Times New Roman" w:hAnsi="Times New Roman" w:cs="Times New Roman"/>
          <w:sz w:val="24"/>
          <w:szCs w:val="24"/>
        </w:rPr>
        <w:t xml:space="preserve">Пензенской области  </w:t>
      </w:r>
    </w:p>
    <w:p w:rsidR="00C070DB" w:rsidRPr="00084D46" w:rsidRDefault="00C070DB" w:rsidP="00084D46">
      <w:pPr>
        <w:tabs>
          <w:tab w:val="left" w:pos="9037"/>
        </w:tabs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084D46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84D46">
        <w:rPr>
          <w:rFonts w:ascii="Times New Roman" w:hAnsi="Times New Roman" w:cs="Times New Roman"/>
          <w:sz w:val="24"/>
          <w:szCs w:val="24"/>
        </w:rPr>
        <w:t>от 29.12.2025 №91-17/4</w:t>
      </w:r>
    </w:p>
    <w:p w:rsidR="00C070DB" w:rsidRPr="00084D46" w:rsidRDefault="00C070DB" w:rsidP="00084D46">
      <w:pPr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C070DB" w:rsidRPr="00084D46" w:rsidRDefault="00C070DB" w:rsidP="00C0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46">
        <w:rPr>
          <w:rFonts w:ascii="Times New Roman" w:hAnsi="Times New Roman" w:cs="Times New Roman"/>
          <w:b/>
          <w:sz w:val="24"/>
          <w:szCs w:val="24"/>
        </w:rPr>
        <w:t>Объем поступлений налоговых и неналоговых доходов</w:t>
      </w:r>
    </w:p>
    <w:p w:rsidR="00C070DB" w:rsidRPr="00084D46" w:rsidRDefault="00C070DB" w:rsidP="00C0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46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084D4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084D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84D4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084D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070DB" w:rsidRPr="00084D46" w:rsidRDefault="00C070DB" w:rsidP="00C070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46">
        <w:rPr>
          <w:rFonts w:ascii="Times New Roman" w:hAnsi="Times New Roman" w:cs="Times New Roman"/>
          <w:b/>
          <w:sz w:val="24"/>
          <w:szCs w:val="24"/>
        </w:rPr>
        <w:t>на 2025 год и на плановый период 2026 и 2027 годов</w:t>
      </w:r>
    </w:p>
    <w:p w:rsidR="00C070DB" w:rsidRPr="00084D46" w:rsidRDefault="00C070DB" w:rsidP="00C070DB">
      <w:pPr>
        <w:jc w:val="center"/>
        <w:rPr>
          <w:rFonts w:ascii="Times New Roman" w:hAnsi="Times New Roman" w:cs="Times New Roman"/>
          <w:b/>
        </w:rPr>
      </w:pPr>
      <w:r w:rsidRPr="00084D4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proofErr w:type="spellStart"/>
      <w:r w:rsidRPr="00084D46">
        <w:rPr>
          <w:rFonts w:ascii="Times New Roman" w:hAnsi="Times New Roman" w:cs="Times New Roman"/>
        </w:rPr>
        <w:t>тыс</w:t>
      </w:r>
      <w:proofErr w:type="gramStart"/>
      <w:r w:rsidRPr="00084D46">
        <w:rPr>
          <w:rFonts w:ascii="Times New Roman" w:hAnsi="Times New Roman" w:cs="Times New Roman"/>
        </w:rPr>
        <w:t>.р</w:t>
      </w:r>
      <w:proofErr w:type="gramEnd"/>
      <w:r w:rsidRPr="00084D46">
        <w:rPr>
          <w:rFonts w:ascii="Times New Roman" w:hAnsi="Times New Roman" w:cs="Times New Roman"/>
        </w:rPr>
        <w:t>уб</w:t>
      </w:r>
      <w:proofErr w:type="spellEnd"/>
      <w:r w:rsidRPr="00084D46">
        <w:rPr>
          <w:rFonts w:ascii="Times New Roman" w:hAnsi="Times New Roman" w:cs="Times New Roman"/>
          <w:b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C070DB" w:rsidRPr="00084D46" w:rsidTr="00084D46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Код</w:t>
            </w:r>
          </w:p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Сумма</w:t>
            </w:r>
          </w:p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Сумма</w:t>
            </w:r>
          </w:p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Сумма</w:t>
            </w:r>
          </w:p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2027 года</w:t>
            </w:r>
          </w:p>
        </w:tc>
      </w:tr>
      <w:tr w:rsidR="00C070DB" w:rsidRPr="00084D46" w:rsidTr="00084D46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  <w:p w:rsidR="00C070DB" w:rsidRPr="00084D46" w:rsidRDefault="00C070DB" w:rsidP="00084D4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3804,421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3612,680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3663,460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187,100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194,000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187,100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194,000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874,300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872,680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903,660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tabs>
                <w:tab w:val="left" w:pos="2835"/>
              </w:tabs>
              <w:snapToGrid w:val="0"/>
              <w:ind w:left="-142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tabs>
                <w:tab w:val="left" w:pos="2835"/>
              </w:tabs>
              <w:snapToGrid w:val="0"/>
              <w:ind w:firstLine="34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Единый сельскохозяйственный нало</w:t>
            </w:r>
            <w:proofErr w:type="gramStart"/>
            <w:r w:rsidRPr="00084D46">
              <w:rPr>
                <w:rFonts w:ascii="Times New Roman" w:hAnsi="Times New Roman" w:cs="Times New Roman"/>
                <w:b/>
              </w:rPr>
              <w:t>г(</w:t>
            </w:r>
            <w:proofErr w:type="gramEnd"/>
            <w:r w:rsidRPr="00084D46">
              <w:rPr>
                <w:rFonts w:ascii="Times New Roman" w:hAnsi="Times New Roman" w:cs="Times New Roman"/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19,800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17,000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2571,300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84D46">
              <w:rPr>
                <w:rFonts w:ascii="Times New Roman" w:hAnsi="Times New Roman" w:cs="Times New Roman"/>
                <w:b/>
                <w:color w:val="000000"/>
              </w:rPr>
              <w:t>2391,000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2394,000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58,400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178,000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181,000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2512,900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2213,000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2213,000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2324,000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1934,000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1934,000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188,900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279,000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279,000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  <w:bCs/>
              </w:rPr>
            </w:pPr>
            <w:r w:rsidRPr="00084D46">
              <w:rPr>
                <w:rFonts w:ascii="Times New Roman" w:hAnsi="Times New Roman" w:cs="Times New Roman"/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4D46">
              <w:rPr>
                <w:rFonts w:ascii="Times New Roman" w:hAnsi="Times New Roman" w:cs="Times New Roman"/>
                <w:b/>
                <w:bCs/>
              </w:rPr>
              <w:t>133,021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4D46">
              <w:rPr>
                <w:rFonts w:ascii="Times New Roman" w:hAnsi="Times New Roman" w:cs="Times New Roman"/>
                <w:b/>
                <w:bCs/>
              </w:rPr>
              <w:t>127,700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4D46">
              <w:rPr>
                <w:rFonts w:ascii="Times New Roman" w:hAnsi="Times New Roman" w:cs="Times New Roman"/>
                <w:b/>
                <w:bCs/>
              </w:rPr>
              <w:t>132,200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gramStart"/>
            <w:r w:rsidRPr="00084D46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4D46">
              <w:rPr>
                <w:rFonts w:ascii="Times New Roman" w:hAnsi="Times New Roman" w:cs="Times New Roman"/>
                <w:bCs/>
              </w:rPr>
              <w:t>55,021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4D46">
              <w:rPr>
                <w:rFonts w:ascii="Times New Roman" w:hAnsi="Times New Roman" w:cs="Times New Roman"/>
                <w:bCs/>
              </w:rPr>
              <w:t>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4D46">
              <w:rPr>
                <w:rFonts w:ascii="Times New Roman" w:hAnsi="Times New Roman" w:cs="Times New Roman"/>
                <w:bCs/>
              </w:rPr>
              <w:t>55,800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78,000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71,900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76,400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22,600</w:t>
            </w:r>
          </w:p>
        </w:tc>
      </w:tr>
      <w:tr w:rsidR="00C070DB" w:rsidRPr="00084D46" w:rsidTr="00084D46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jc w:val="both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21,300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0DB" w:rsidRPr="00084D46" w:rsidRDefault="00C070DB" w:rsidP="00084D4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22,600</w:t>
            </w:r>
          </w:p>
        </w:tc>
      </w:tr>
    </w:tbl>
    <w:p w:rsidR="00C070DB" w:rsidRPr="00084D46" w:rsidRDefault="00C070DB" w:rsidP="00C070DB">
      <w:pPr>
        <w:jc w:val="center"/>
        <w:outlineLvl w:val="0"/>
        <w:rPr>
          <w:rFonts w:ascii="Times New Roman" w:hAnsi="Times New Roman" w:cs="Times New Roman"/>
          <w:b/>
        </w:rPr>
      </w:pPr>
    </w:p>
    <w:p w:rsidR="00C070DB" w:rsidRPr="00084D46" w:rsidRDefault="00C070DB" w:rsidP="00C070DB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C070DB" w:rsidRDefault="00C070DB" w:rsidP="00C070DB">
      <w:pPr>
        <w:jc w:val="right"/>
        <w:outlineLvl w:val="0"/>
      </w:pPr>
    </w:p>
    <w:p w:rsidR="00C070DB" w:rsidRDefault="00C070DB" w:rsidP="00C070DB">
      <w:pPr>
        <w:jc w:val="right"/>
        <w:outlineLvl w:val="0"/>
      </w:pPr>
    </w:p>
    <w:p w:rsidR="00C070DB" w:rsidRDefault="00C070DB" w:rsidP="00C070DB">
      <w:pPr>
        <w:jc w:val="right"/>
        <w:outlineLvl w:val="0"/>
      </w:pPr>
    </w:p>
    <w:p w:rsidR="00C070DB" w:rsidRDefault="00C070DB" w:rsidP="00C070DB">
      <w:pPr>
        <w:jc w:val="right"/>
        <w:outlineLvl w:val="0"/>
      </w:pPr>
    </w:p>
    <w:p w:rsidR="00C070DB" w:rsidRDefault="00C070DB" w:rsidP="00C070DB">
      <w:pPr>
        <w:jc w:val="right"/>
        <w:outlineLvl w:val="0"/>
      </w:pPr>
    </w:p>
    <w:p w:rsidR="00C070DB" w:rsidRDefault="00C070DB" w:rsidP="00C070DB">
      <w:pPr>
        <w:jc w:val="right"/>
        <w:outlineLvl w:val="0"/>
      </w:pPr>
    </w:p>
    <w:p w:rsidR="00084D46" w:rsidRDefault="00084D46" w:rsidP="00C070DB">
      <w:pPr>
        <w:jc w:val="right"/>
        <w:outlineLvl w:val="0"/>
      </w:pPr>
    </w:p>
    <w:p w:rsidR="00084D46" w:rsidRDefault="00084D46" w:rsidP="00C070DB">
      <w:pPr>
        <w:jc w:val="right"/>
        <w:outlineLvl w:val="0"/>
      </w:pPr>
    </w:p>
    <w:p w:rsidR="00084D46" w:rsidRDefault="00084D46" w:rsidP="00C070DB">
      <w:pPr>
        <w:jc w:val="right"/>
        <w:outlineLvl w:val="0"/>
      </w:pPr>
    </w:p>
    <w:p w:rsidR="00084D46" w:rsidRDefault="00084D46" w:rsidP="00C070DB">
      <w:pPr>
        <w:jc w:val="right"/>
        <w:outlineLvl w:val="0"/>
      </w:pPr>
    </w:p>
    <w:p w:rsidR="00084D46" w:rsidRDefault="00084D46" w:rsidP="00C070DB">
      <w:pPr>
        <w:jc w:val="right"/>
        <w:outlineLvl w:val="0"/>
      </w:pPr>
    </w:p>
    <w:p w:rsidR="00C070DB" w:rsidRDefault="00C070DB" w:rsidP="00C070DB">
      <w:pPr>
        <w:jc w:val="right"/>
        <w:outlineLvl w:val="0"/>
      </w:pPr>
    </w:p>
    <w:p w:rsidR="00C070DB" w:rsidRPr="00084D46" w:rsidRDefault="00C070DB" w:rsidP="00084D46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</w:t>
      </w:r>
      <w:r w:rsidRPr="00084D46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C070DB" w:rsidRPr="00084D46" w:rsidRDefault="00C070DB" w:rsidP="00084D46">
      <w:pPr>
        <w:jc w:val="right"/>
        <w:rPr>
          <w:rFonts w:ascii="Times New Roman" w:hAnsi="Times New Roman" w:cs="Times New Roman"/>
          <w:sz w:val="24"/>
          <w:szCs w:val="24"/>
        </w:rPr>
      </w:pPr>
      <w:r w:rsidRPr="00084D46">
        <w:rPr>
          <w:rFonts w:ascii="Times New Roman" w:hAnsi="Times New Roman" w:cs="Times New Roman"/>
          <w:sz w:val="24"/>
          <w:szCs w:val="24"/>
        </w:rPr>
        <w:t>к  решению комитета местного самоуправления</w:t>
      </w:r>
    </w:p>
    <w:p w:rsidR="00C070DB" w:rsidRPr="00084D46" w:rsidRDefault="00C070DB" w:rsidP="00084D46">
      <w:pPr>
        <w:ind w:left="-72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084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Pr="00084D4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084D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84D4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084D46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C070DB" w:rsidRPr="00084D46" w:rsidRDefault="00C070DB" w:rsidP="00084D46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84D46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C070DB" w:rsidRPr="00084D46" w:rsidRDefault="00C070DB" w:rsidP="00084D46">
      <w:pPr>
        <w:tabs>
          <w:tab w:val="left" w:pos="9037"/>
        </w:tabs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084D46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084D46">
        <w:rPr>
          <w:rFonts w:ascii="Times New Roman" w:hAnsi="Times New Roman" w:cs="Times New Roman"/>
          <w:sz w:val="24"/>
          <w:szCs w:val="24"/>
        </w:rPr>
        <w:t>от 29.12.2025 №</w:t>
      </w:r>
      <w:r w:rsidR="00084D46">
        <w:rPr>
          <w:rFonts w:ascii="Times New Roman" w:hAnsi="Times New Roman" w:cs="Times New Roman"/>
          <w:sz w:val="24"/>
          <w:szCs w:val="24"/>
        </w:rPr>
        <w:t xml:space="preserve"> </w:t>
      </w:r>
      <w:r w:rsidRPr="00084D46">
        <w:rPr>
          <w:rFonts w:ascii="Times New Roman" w:hAnsi="Times New Roman" w:cs="Times New Roman"/>
          <w:sz w:val="24"/>
          <w:szCs w:val="24"/>
        </w:rPr>
        <w:t>91-17/4</w:t>
      </w:r>
    </w:p>
    <w:p w:rsidR="00C070DB" w:rsidRPr="00084D46" w:rsidRDefault="00C070DB" w:rsidP="00C070D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46">
        <w:rPr>
          <w:rFonts w:ascii="Times New Roman" w:hAnsi="Times New Roman" w:cs="Times New Roman"/>
          <w:b/>
          <w:sz w:val="24"/>
          <w:szCs w:val="24"/>
        </w:rPr>
        <w:t>Объём безвозмездных поступления и объем поступлений доходов</w:t>
      </w:r>
    </w:p>
    <w:p w:rsidR="00C070DB" w:rsidRPr="00084D46" w:rsidRDefault="00C070DB" w:rsidP="00C070D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46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084D4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084D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84D4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084D46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070DB" w:rsidRPr="00084D46" w:rsidRDefault="00C070DB" w:rsidP="00C070DB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84D46">
        <w:rPr>
          <w:rFonts w:ascii="Times New Roman" w:hAnsi="Times New Roman" w:cs="Times New Roman"/>
          <w:b/>
        </w:rPr>
        <w:t xml:space="preserve"> </w:t>
      </w:r>
      <w:r w:rsidRPr="00084D46">
        <w:rPr>
          <w:rFonts w:ascii="Times New Roman" w:hAnsi="Times New Roman" w:cs="Times New Roman"/>
          <w:b/>
          <w:sz w:val="24"/>
          <w:szCs w:val="24"/>
        </w:rPr>
        <w:t>Пензенской области на 2025 год</w:t>
      </w:r>
      <w:r w:rsidRPr="00084D46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2026 и 2027 годов</w:t>
      </w:r>
    </w:p>
    <w:p w:rsidR="00C070DB" w:rsidRPr="00084D46" w:rsidRDefault="00C070DB" w:rsidP="00C070DB">
      <w:pPr>
        <w:jc w:val="center"/>
        <w:rPr>
          <w:rFonts w:ascii="Times New Roman" w:hAnsi="Times New Roman" w:cs="Times New Roman"/>
        </w:rPr>
      </w:pPr>
      <w:r w:rsidRPr="00084D4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B7F8C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084D4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084D46">
        <w:rPr>
          <w:rFonts w:ascii="Times New Roman" w:hAnsi="Times New Roman" w:cs="Times New Roman"/>
        </w:rPr>
        <w:tab/>
      </w:r>
      <w:r w:rsidRPr="00084D46">
        <w:rPr>
          <w:rFonts w:ascii="Times New Roman" w:hAnsi="Times New Roman" w:cs="Times New Roman"/>
          <w:sz w:val="24"/>
        </w:rPr>
        <w:t xml:space="preserve"> (т</w:t>
      </w:r>
      <w:r w:rsidRPr="00084D46">
        <w:rPr>
          <w:rFonts w:ascii="Times New Roman" w:hAnsi="Times New Roman" w:cs="Times New Roman"/>
        </w:rPr>
        <w:t>ыс. руб.)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C070DB" w:rsidRPr="00084D46" w:rsidTr="00084D46">
        <w:trPr>
          <w:cantSplit/>
          <w:trHeight w:val="928"/>
        </w:trPr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</w:rPr>
              <w:t xml:space="preserve">                </w:t>
            </w:r>
            <w:r w:rsidRPr="00084D46">
              <w:rPr>
                <w:rFonts w:ascii="Times New Roman" w:hAnsi="Times New Roman" w:cs="Times New Roman"/>
                <w:b/>
              </w:rPr>
              <w:t>Коды классификации доходов</w:t>
            </w:r>
          </w:p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</w:rPr>
            </w:pPr>
          </w:p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2025г</w:t>
            </w:r>
          </w:p>
          <w:p w:rsidR="00C070DB" w:rsidRPr="00084D46" w:rsidRDefault="00C070DB" w:rsidP="00084D4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2026г.</w:t>
            </w:r>
          </w:p>
          <w:p w:rsidR="00C070DB" w:rsidRPr="00084D46" w:rsidRDefault="00C070DB" w:rsidP="00084D4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2027г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000 2 00 00000 00 0000 000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2485,576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1451,297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1504,999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000 2 02 15001 10 0000 150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254,500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224,400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224,800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893,240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927,897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964,899</w:t>
            </w:r>
          </w:p>
        </w:tc>
      </w:tr>
      <w:tr w:rsidR="00C070DB" w:rsidRPr="00084D46" w:rsidTr="00084D46">
        <w:tc>
          <w:tcPr>
            <w:tcW w:w="2553" w:type="dxa"/>
            <w:vAlign w:val="bottom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>000 2 02 29999 00 0000 150</w:t>
            </w:r>
          </w:p>
        </w:tc>
        <w:tc>
          <w:tcPr>
            <w:tcW w:w="5386" w:type="dxa"/>
            <w:vAlign w:val="bottom"/>
          </w:tcPr>
          <w:p w:rsidR="00C070DB" w:rsidRPr="00084D46" w:rsidRDefault="00C070DB" w:rsidP="00C070D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1031,236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</w:tr>
      <w:tr w:rsidR="00C070DB" w:rsidRPr="00084D46" w:rsidTr="00084D46">
        <w:tc>
          <w:tcPr>
            <w:tcW w:w="2553" w:type="dxa"/>
            <w:vAlign w:val="bottom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>000 2 02 29999 10 0000 150</w:t>
            </w:r>
          </w:p>
        </w:tc>
        <w:tc>
          <w:tcPr>
            <w:tcW w:w="5386" w:type="dxa"/>
            <w:vAlign w:val="bottom"/>
          </w:tcPr>
          <w:p w:rsidR="00C070DB" w:rsidRPr="00084D46" w:rsidRDefault="00C070DB" w:rsidP="00C070D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 xml:space="preserve">  Прочие субсидии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1031,236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</w:tr>
      <w:tr w:rsidR="00C070DB" w:rsidRPr="00084D46" w:rsidTr="00084D46">
        <w:tc>
          <w:tcPr>
            <w:tcW w:w="2553" w:type="dxa"/>
            <w:vAlign w:val="bottom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C070DB" w:rsidRPr="00084D46" w:rsidRDefault="00C070DB" w:rsidP="00C070D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1031,236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</w:tr>
      <w:tr w:rsidR="00C070DB" w:rsidRPr="00084D46" w:rsidTr="00084D46">
        <w:tc>
          <w:tcPr>
            <w:tcW w:w="2553" w:type="dxa"/>
            <w:vAlign w:val="bottom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>000 2 02 29999 10 9275 150</w:t>
            </w:r>
          </w:p>
        </w:tc>
        <w:tc>
          <w:tcPr>
            <w:tcW w:w="5386" w:type="dxa"/>
            <w:vAlign w:val="bottom"/>
          </w:tcPr>
          <w:p w:rsidR="00C070DB" w:rsidRPr="00084D46" w:rsidRDefault="00C070DB" w:rsidP="00C070DB">
            <w:pPr>
              <w:ind w:firstLineChars="200" w:firstLine="440"/>
              <w:rPr>
                <w:rFonts w:ascii="Times New Roman" w:hAnsi="Times New Roman" w:cs="Times New Roman"/>
                <w:color w:val="000000"/>
              </w:rPr>
            </w:pPr>
            <w:r w:rsidRPr="00084D46">
              <w:rPr>
                <w:rFonts w:ascii="Times New Roman" w:hAnsi="Times New Roman" w:cs="Times New Roman"/>
                <w:color w:val="000000"/>
              </w:rPr>
              <w:t xml:space="preserve">  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084D46">
              <w:rPr>
                <w:rFonts w:ascii="Times New Roman" w:hAnsi="Times New Roman" w:cs="Times New Roman"/>
                <w:color w:val="000000"/>
              </w:rPr>
              <w:t>софинансирование</w:t>
            </w:r>
            <w:proofErr w:type="spellEnd"/>
            <w:r w:rsidRPr="00084D46">
              <w:rPr>
                <w:rFonts w:ascii="Times New Roman" w:hAnsi="Times New Roman" w:cs="Times New Roman"/>
                <w:color w:val="000000"/>
              </w:rPr>
              <w:t xml:space="preserve"> объектов капитального </w:t>
            </w:r>
            <w:proofErr w:type="spellStart"/>
            <w:r w:rsidRPr="00084D46">
              <w:rPr>
                <w:rFonts w:ascii="Times New Roman" w:hAnsi="Times New Roman" w:cs="Times New Roman"/>
                <w:color w:val="000000"/>
              </w:rPr>
              <w:t>строительтсва</w:t>
            </w:r>
            <w:proofErr w:type="spellEnd"/>
            <w:r w:rsidRPr="00084D4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1031,236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000 2 02 35118 10 0000 150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165,200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179,000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185,300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000 2 02 19999 10 9101 150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Прочие дотации (на поощрение за содействие достижению показателей деятельности исполнительных органов субъектов Российской Федерации)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41,400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000 2 02 49999 10 2000 150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ind w:left="34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000 2 07 05030 10 0000 150</w:t>
            </w:r>
          </w:p>
        </w:tc>
        <w:tc>
          <w:tcPr>
            <w:tcW w:w="5386" w:type="dxa"/>
          </w:tcPr>
          <w:p w:rsidR="00C070DB" w:rsidRPr="00084D46" w:rsidRDefault="00C070DB" w:rsidP="00084D46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4D46">
              <w:rPr>
                <w:rFonts w:ascii="Times New Roman" w:hAnsi="Times New Roman" w:cs="Times New Roman"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120,000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</w:rPr>
            </w:pPr>
            <w:r w:rsidRPr="00084D46">
              <w:rPr>
                <w:rFonts w:ascii="Times New Roman" w:hAnsi="Times New Roman" w:cs="Times New Roman"/>
              </w:rPr>
              <w:t>130,000</w:t>
            </w:r>
          </w:p>
        </w:tc>
      </w:tr>
      <w:tr w:rsidR="00C070DB" w:rsidRPr="00084D46" w:rsidTr="00084D46">
        <w:tc>
          <w:tcPr>
            <w:tcW w:w="2553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C070DB" w:rsidRPr="00084D46" w:rsidRDefault="00C070DB" w:rsidP="00084D46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2485,57</w:t>
            </w:r>
            <w:r w:rsidRPr="00084D46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1066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lastRenderedPageBreak/>
              <w:t>1451,297</w:t>
            </w:r>
          </w:p>
        </w:tc>
        <w:tc>
          <w:tcPr>
            <w:tcW w:w="1134" w:type="dxa"/>
          </w:tcPr>
          <w:p w:rsidR="00C070DB" w:rsidRPr="00084D46" w:rsidRDefault="00C070DB" w:rsidP="00084D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4D46">
              <w:rPr>
                <w:rFonts w:ascii="Times New Roman" w:hAnsi="Times New Roman" w:cs="Times New Roman"/>
                <w:b/>
              </w:rPr>
              <w:t>1504,999</w:t>
            </w:r>
          </w:p>
        </w:tc>
      </w:tr>
    </w:tbl>
    <w:p w:rsidR="00C070DB" w:rsidRPr="00084D46" w:rsidRDefault="00C070DB" w:rsidP="00C070DB">
      <w:pPr>
        <w:ind w:left="-567" w:right="-1133"/>
        <w:jc w:val="right"/>
        <w:rPr>
          <w:rFonts w:ascii="Times New Roman" w:hAnsi="Times New Roman" w:cs="Times New Roman"/>
        </w:rPr>
        <w:sectPr w:rsidR="00C070DB" w:rsidRPr="00084D46" w:rsidSect="00084D46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C070DB" w:rsidRPr="00BB7F8C" w:rsidRDefault="00C070DB" w:rsidP="00BB7F8C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 </w:t>
      </w:r>
      <w:r>
        <w:t xml:space="preserve">            </w:t>
      </w:r>
      <w:r w:rsidRPr="001C4ED2">
        <w:t xml:space="preserve">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C070DB" w:rsidRDefault="00C070DB" w:rsidP="00C070DB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C070DB" w:rsidRPr="00BB7F8C" w:rsidRDefault="00C070DB" w:rsidP="00BB7F8C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snapToGrid w:val="0"/>
          <w:sz w:val="24"/>
          <w:szCs w:val="24"/>
        </w:rPr>
        <w:t xml:space="preserve">Приложение № 5    </w:t>
      </w:r>
    </w:p>
    <w:p w:rsidR="00C070DB" w:rsidRPr="00BB7F8C" w:rsidRDefault="00C070DB" w:rsidP="00BB7F8C">
      <w:pPr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BB7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  решению Комитета местного самоуправления </w:t>
      </w:r>
    </w:p>
    <w:p w:rsidR="00C070DB" w:rsidRPr="00BB7F8C" w:rsidRDefault="00C070DB" w:rsidP="00BB7F8C">
      <w:pPr>
        <w:ind w:right="-42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B7F8C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070DB" w:rsidRPr="00BB7F8C" w:rsidRDefault="00C070DB" w:rsidP="00BB7F8C">
      <w:pPr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BB7F8C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proofErr w:type="gramStart"/>
      <w:r w:rsidRPr="00BB7F8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B7F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0DB" w:rsidRPr="00BB7F8C" w:rsidRDefault="00C070DB" w:rsidP="00BB7F8C">
      <w:pPr>
        <w:tabs>
          <w:tab w:val="left" w:pos="9037"/>
        </w:tabs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snapToGrid w:val="0"/>
          <w:sz w:val="24"/>
          <w:szCs w:val="24"/>
        </w:rPr>
        <w:tab/>
        <w:t xml:space="preserve">                                                                               </w:t>
      </w:r>
      <w:r w:rsidRPr="00BB7F8C">
        <w:rPr>
          <w:rFonts w:ascii="Times New Roman" w:hAnsi="Times New Roman" w:cs="Times New Roman"/>
          <w:sz w:val="24"/>
          <w:szCs w:val="24"/>
        </w:rPr>
        <w:t>от 29.12.2025 №91-17/4</w:t>
      </w:r>
    </w:p>
    <w:p w:rsidR="00C070DB" w:rsidRDefault="00C070DB" w:rsidP="00C070DB">
      <w:pPr>
        <w:outlineLvl w:val="0"/>
        <w:rPr>
          <w:snapToGrid w:val="0"/>
          <w:sz w:val="24"/>
          <w:szCs w:val="24"/>
        </w:rPr>
      </w:pPr>
    </w:p>
    <w:p w:rsidR="00C070DB" w:rsidRDefault="00C070DB" w:rsidP="00C070DB">
      <w:pPr>
        <w:tabs>
          <w:tab w:val="left" w:pos="14119"/>
        </w:tabs>
        <w:rPr>
          <w:snapToGrid w:val="0"/>
          <w:sz w:val="24"/>
          <w:szCs w:val="24"/>
        </w:rPr>
      </w:pPr>
    </w:p>
    <w:p w:rsidR="00C070DB" w:rsidRDefault="00C070DB" w:rsidP="00C070DB">
      <w:pPr>
        <w:ind w:right="-709"/>
        <w:rPr>
          <w:snapToGrid w:val="0"/>
          <w:sz w:val="24"/>
          <w:szCs w:val="24"/>
        </w:rPr>
      </w:pPr>
    </w:p>
    <w:p w:rsidR="00C070DB" w:rsidRPr="00BB7F8C" w:rsidRDefault="00C070DB" w:rsidP="00C070DB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BB7F8C">
        <w:rPr>
          <w:rFonts w:ascii="Times New Roman" w:hAnsi="Times New Roman" w:cs="Times New Roman"/>
          <w:b/>
          <w:bCs/>
        </w:rPr>
        <w:t>РАСПРЕДЕЛЕНИЕ</w:t>
      </w:r>
    </w:p>
    <w:p w:rsidR="00C070DB" w:rsidRPr="00BB7F8C" w:rsidRDefault="00C070DB" w:rsidP="00C070DB">
      <w:pPr>
        <w:jc w:val="center"/>
        <w:rPr>
          <w:rFonts w:ascii="Times New Roman" w:hAnsi="Times New Roman" w:cs="Times New Roman"/>
          <w:b/>
          <w:bCs/>
        </w:rPr>
      </w:pPr>
      <w:r w:rsidRPr="00BB7F8C">
        <w:rPr>
          <w:rFonts w:ascii="Times New Roman" w:hAnsi="Times New Roman" w:cs="Times New Roman"/>
          <w:b/>
          <w:bCs/>
        </w:rPr>
        <w:t>бюджетных ассигнований  на 2025 год</w:t>
      </w:r>
      <w:r w:rsidRPr="00BB7F8C">
        <w:rPr>
          <w:rFonts w:ascii="Times New Roman" w:hAnsi="Times New Roman" w:cs="Times New Roman"/>
          <w:b/>
          <w:snapToGrid w:val="0"/>
        </w:rPr>
        <w:t xml:space="preserve"> и плановый период 2026 и 2027 годов</w:t>
      </w:r>
      <w:r w:rsidRPr="00BB7F8C">
        <w:rPr>
          <w:rFonts w:ascii="Times New Roman" w:hAnsi="Times New Roman" w:cs="Times New Roman"/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BB7F8C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B7F8C">
        <w:rPr>
          <w:rFonts w:ascii="Times New Roman" w:hAnsi="Times New Roman" w:cs="Times New Roman"/>
          <w:b/>
          <w:bCs/>
        </w:rPr>
        <w:t>видов расходов  классификации расходов бюджета</w:t>
      </w:r>
      <w:proofErr w:type="gramEnd"/>
      <w:r w:rsidRPr="00BB7F8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BB7F8C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района Пензенской области</w:t>
      </w:r>
    </w:p>
    <w:p w:rsidR="00C070DB" w:rsidRPr="001C4ED2" w:rsidRDefault="00C070DB" w:rsidP="00C070DB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C070DB" w:rsidRPr="003F4A82" w:rsidRDefault="00C070DB" w:rsidP="00084D46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C070DB" w:rsidRPr="003F4A82" w:rsidRDefault="00C070DB" w:rsidP="00084D46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</w:tr>
      <w:tr w:rsidR="00C070DB" w:rsidRPr="002C4C12" w:rsidTr="00084D46">
        <w:trPr>
          <w:trHeight w:val="355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Всего:</w:t>
            </w:r>
          </w:p>
        </w:tc>
        <w:tc>
          <w:tcPr>
            <w:tcW w:w="881" w:type="dxa"/>
          </w:tcPr>
          <w:p w:rsidR="00C070DB" w:rsidRPr="002C4C1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C070DB" w:rsidRPr="002C4C1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2C4C1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2C4C12" w:rsidRDefault="00C070DB" w:rsidP="00084D4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C070DB" w:rsidRPr="00ED29DE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070DB" w:rsidRPr="00EC6440" w:rsidRDefault="00C070DB" w:rsidP="00084D46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BA794B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3338,395</w:t>
            </w:r>
          </w:p>
        </w:tc>
        <w:tc>
          <w:tcPr>
            <w:tcW w:w="1469" w:type="dxa"/>
          </w:tcPr>
          <w:p w:rsidR="00C070DB" w:rsidRPr="00BA794B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3391,104</w:t>
            </w:r>
          </w:p>
        </w:tc>
        <w:tc>
          <w:tcPr>
            <w:tcW w:w="1229" w:type="dxa"/>
          </w:tcPr>
          <w:p w:rsidR="00C070DB" w:rsidRPr="00BA794B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3345,195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</w:t>
            </w:r>
            <w:r>
              <w:rPr>
                <w:b/>
                <w:bCs/>
              </w:rPr>
              <w:t>104</w:t>
            </w:r>
          </w:p>
        </w:tc>
        <w:tc>
          <w:tcPr>
            <w:tcW w:w="1229" w:type="dxa"/>
          </w:tcPr>
          <w:p w:rsidR="00C070DB" w:rsidRPr="00BA794B" w:rsidRDefault="00C070DB" w:rsidP="00084D46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Муниципальная программа</w:t>
            </w: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C070DB" w:rsidRPr="00EC6440" w:rsidRDefault="00C070DB" w:rsidP="00084D46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070DB" w:rsidRPr="00EC6440" w:rsidRDefault="00C070DB" w:rsidP="00084D46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C070DB" w:rsidRPr="00BA794B" w:rsidRDefault="00C070DB" w:rsidP="00084D46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C070DB" w:rsidRPr="00BA794B" w:rsidRDefault="00C070DB" w:rsidP="00084D46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C070DB" w:rsidRPr="004962ED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69" w:type="dxa"/>
          </w:tcPr>
          <w:p w:rsidR="00C070DB" w:rsidRPr="00BA794B" w:rsidRDefault="00C070DB" w:rsidP="00084D46">
            <w:pPr>
              <w:jc w:val="center"/>
            </w:pPr>
            <w:r>
              <w:rPr>
                <w:b/>
                <w:bCs/>
              </w:rPr>
              <w:t>3379</w:t>
            </w:r>
            <w:r w:rsidRPr="00BA794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29" w:type="dxa"/>
          </w:tcPr>
          <w:p w:rsidR="00C070DB" w:rsidRPr="00BA794B" w:rsidRDefault="00C070DB" w:rsidP="00084D46">
            <w:pPr>
              <w:jc w:val="center"/>
            </w:pPr>
            <w:r w:rsidRPr="00BA794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C070DB" w:rsidRPr="004962ED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1216,893</w:t>
            </w:r>
          </w:p>
          <w:p w:rsidR="00C070DB" w:rsidRPr="00216A65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C070DB" w:rsidRPr="00216A6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C070DB" w:rsidRPr="00216A6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C070DB" w:rsidRPr="001C4ED2" w:rsidTr="00084D46">
        <w:trPr>
          <w:trHeight w:val="93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100</w:t>
            </w:r>
          </w:p>
        </w:tc>
        <w:tc>
          <w:tcPr>
            <w:tcW w:w="1615" w:type="dxa"/>
          </w:tcPr>
          <w:p w:rsidR="00C070DB" w:rsidRPr="00216A6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1216,893</w:t>
            </w:r>
          </w:p>
        </w:tc>
        <w:tc>
          <w:tcPr>
            <w:tcW w:w="1469" w:type="dxa"/>
          </w:tcPr>
          <w:p w:rsidR="00C070DB" w:rsidRPr="00216A6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C070DB" w:rsidRPr="00216A6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01 1 01 02100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1216,893</w:t>
            </w:r>
          </w:p>
          <w:p w:rsidR="00C070DB" w:rsidRPr="00216A65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C070DB" w:rsidRPr="00216A6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29" w:type="dxa"/>
          </w:tcPr>
          <w:p w:rsidR="00C070DB" w:rsidRPr="00216A6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C070DB" w:rsidRPr="004962ED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944,368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851,315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704,096</w:t>
            </w:r>
          </w:p>
        </w:tc>
      </w:tr>
      <w:tr w:rsidR="00C070DB" w:rsidRPr="004962ED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  01</w:t>
            </w:r>
          </w:p>
        </w:tc>
        <w:tc>
          <w:tcPr>
            <w:tcW w:w="880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  04</w:t>
            </w:r>
          </w:p>
        </w:tc>
        <w:tc>
          <w:tcPr>
            <w:tcW w:w="1615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01 1 01 02200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5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     2,400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/>
              </w:rPr>
            </w:pPr>
          </w:p>
        </w:tc>
      </w:tr>
      <w:tr w:rsidR="00C070DB" w:rsidRPr="004962ED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AE355A">
              <w:rPr>
                <w:rStyle w:val="af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 01</w:t>
            </w:r>
          </w:p>
        </w:tc>
        <w:tc>
          <w:tcPr>
            <w:tcW w:w="880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 04</w:t>
            </w:r>
          </w:p>
        </w:tc>
        <w:tc>
          <w:tcPr>
            <w:tcW w:w="1615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01 1 01 02200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615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        2,400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/>
              </w:rPr>
            </w:pP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200</w:t>
            </w:r>
          </w:p>
        </w:tc>
        <w:tc>
          <w:tcPr>
            <w:tcW w:w="1615" w:type="dxa"/>
          </w:tcPr>
          <w:p w:rsidR="00C070DB" w:rsidRPr="000452AF" w:rsidRDefault="00C070DB" w:rsidP="00084D46">
            <w:pPr>
              <w:ind w:right="175"/>
              <w:jc w:val="center"/>
            </w:pPr>
            <w:r>
              <w:t>904,092</w:t>
            </w:r>
          </w:p>
        </w:tc>
        <w:tc>
          <w:tcPr>
            <w:tcW w:w="1469" w:type="dxa"/>
          </w:tcPr>
          <w:p w:rsidR="00C070DB" w:rsidRDefault="00C070DB" w:rsidP="00084D46">
            <w:pPr>
              <w:ind w:right="175"/>
              <w:jc w:val="center"/>
            </w:pPr>
            <w:r>
              <w:t>843,315</w:t>
            </w:r>
          </w:p>
        </w:tc>
        <w:tc>
          <w:tcPr>
            <w:tcW w:w="1229" w:type="dxa"/>
          </w:tcPr>
          <w:p w:rsidR="00C070DB" w:rsidRDefault="00C070DB" w:rsidP="00084D46">
            <w:pPr>
              <w:ind w:right="175"/>
              <w:jc w:val="center"/>
            </w:pPr>
            <w:r>
              <w:t>696,096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240</w:t>
            </w:r>
          </w:p>
        </w:tc>
        <w:tc>
          <w:tcPr>
            <w:tcW w:w="1615" w:type="dxa"/>
          </w:tcPr>
          <w:p w:rsidR="00C070DB" w:rsidRPr="000452AF" w:rsidRDefault="00C070DB" w:rsidP="00084D46">
            <w:pPr>
              <w:ind w:right="175"/>
              <w:jc w:val="center"/>
            </w:pPr>
            <w:r>
              <w:t>904,092</w:t>
            </w:r>
          </w:p>
        </w:tc>
        <w:tc>
          <w:tcPr>
            <w:tcW w:w="1469" w:type="dxa"/>
          </w:tcPr>
          <w:p w:rsidR="00C070DB" w:rsidRDefault="00C070DB" w:rsidP="00084D46">
            <w:pPr>
              <w:ind w:right="175"/>
              <w:jc w:val="center"/>
            </w:pPr>
            <w:r>
              <w:t>843,315</w:t>
            </w:r>
          </w:p>
        </w:tc>
        <w:tc>
          <w:tcPr>
            <w:tcW w:w="1229" w:type="dxa"/>
          </w:tcPr>
          <w:p w:rsidR="00C070DB" w:rsidRDefault="00C070DB" w:rsidP="00084D46">
            <w:pPr>
              <w:ind w:right="175"/>
              <w:jc w:val="center"/>
            </w:pPr>
            <w:r>
              <w:t>696,096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C070DB" w:rsidRPr="000452AF" w:rsidRDefault="00C070DB" w:rsidP="00084D46">
            <w:pPr>
              <w:jc w:val="center"/>
            </w:pPr>
            <w:r>
              <w:t>37,876</w:t>
            </w:r>
          </w:p>
        </w:tc>
        <w:tc>
          <w:tcPr>
            <w:tcW w:w="1469" w:type="dxa"/>
          </w:tcPr>
          <w:p w:rsidR="00C070DB" w:rsidRPr="000452AF" w:rsidRDefault="00C070DB" w:rsidP="00084D46">
            <w:pPr>
              <w:jc w:val="center"/>
            </w:pPr>
            <w:r>
              <w:t>8,000</w:t>
            </w:r>
          </w:p>
        </w:tc>
        <w:tc>
          <w:tcPr>
            <w:tcW w:w="1229" w:type="dxa"/>
          </w:tcPr>
          <w:p w:rsidR="00C070DB" w:rsidRPr="000452AF" w:rsidRDefault="00C070DB" w:rsidP="00084D46">
            <w:pPr>
              <w:jc w:val="center"/>
            </w:pPr>
            <w:r>
              <w:t>8,000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850</w:t>
            </w:r>
          </w:p>
        </w:tc>
        <w:tc>
          <w:tcPr>
            <w:tcW w:w="1615" w:type="dxa"/>
          </w:tcPr>
          <w:p w:rsidR="00C070DB" w:rsidRPr="000452AF" w:rsidRDefault="00C070DB" w:rsidP="00084D46">
            <w:pPr>
              <w:jc w:val="center"/>
            </w:pPr>
            <w:r>
              <w:t>37,876</w:t>
            </w:r>
          </w:p>
        </w:tc>
        <w:tc>
          <w:tcPr>
            <w:tcW w:w="1469" w:type="dxa"/>
          </w:tcPr>
          <w:p w:rsidR="00C070DB" w:rsidRPr="000452AF" w:rsidRDefault="00C070DB" w:rsidP="00084D46">
            <w:pPr>
              <w:jc w:val="center"/>
            </w:pPr>
            <w:r>
              <w:t>8,000</w:t>
            </w:r>
          </w:p>
        </w:tc>
        <w:tc>
          <w:tcPr>
            <w:tcW w:w="1229" w:type="dxa"/>
          </w:tcPr>
          <w:p w:rsidR="00C070DB" w:rsidRPr="000452AF" w:rsidRDefault="00C070DB" w:rsidP="00084D46">
            <w:pPr>
              <w:jc w:val="center"/>
            </w:pPr>
            <w:r>
              <w:t>8,000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C476F9">
              <w:rPr>
                <w:rStyle w:val="af8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6B2E4C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13,492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 1 01 0220К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13,492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</w:tr>
      <w:tr w:rsidR="00C070DB" w:rsidRPr="004962ED" w:rsidTr="00084D46">
        <w:trPr>
          <w:trHeight w:val="333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C070DB" w:rsidRPr="004962ED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CE651F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1109,442</w:t>
            </w:r>
          </w:p>
        </w:tc>
        <w:tc>
          <w:tcPr>
            <w:tcW w:w="1469" w:type="dxa"/>
          </w:tcPr>
          <w:p w:rsidR="00C070DB" w:rsidRPr="00CE651F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1089,690</w:t>
            </w:r>
          </w:p>
        </w:tc>
        <w:tc>
          <w:tcPr>
            <w:tcW w:w="1229" w:type="dxa"/>
          </w:tcPr>
          <w:p w:rsidR="00C070DB" w:rsidRPr="00CE651F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1133,334</w:t>
            </w:r>
          </w:p>
        </w:tc>
      </w:tr>
      <w:tr w:rsidR="00C070DB" w:rsidRPr="001C4ED2" w:rsidTr="00084D46">
        <w:trPr>
          <w:trHeight w:val="583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C070DB" w:rsidRPr="00722212" w:rsidRDefault="00C070DB" w:rsidP="00084D46">
            <w:pPr>
              <w:jc w:val="center"/>
            </w:pPr>
            <w:r>
              <w:t>1109,442</w:t>
            </w:r>
          </w:p>
        </w:tc>
        <w:tc>
          <w:tcPr>
            <w:tcW w:w="1469" w:type="dxa"/>
          </w:tcPr>
          <w:p w:rsidR="00C070DB" w:rsidRPr="00722212" w:rsidRDefault="00C070DB" w:rsidP="00084D46">
            <w:pPr>
              <w:jc w:val="center"/>
            </w:pPr>
            <w:r w:rsidRPr="00722212">
              <w:t>1089,690</w:t>
            </w:r>
          </w:p>
        </w:tc>
        <w:tc>
          <w:tcPr>
            <w:tcW w:w="1229" w:type="dxa"/>
          </w:tcPr>
          <w:p w:rsidR="00C070DB" w:rsidRPr="00722212" w:rsidRDefault="00C070DB" w:rsidP="00084D46">
            <w:pPr>
              <w:jc w:val="center"/>
            </w:pPr>
            <w:r>
              <w:t>1133,33</w:t>
            </w:r>
            <w:r w:rsidRPr="00722212">
              <w:t>4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C070DB" w:rsidRPr="00722212" w:rsidRDefault="00C070DB" w:rsidP="00084D46">
            <w:pPr>
              <w:jc w:val="center"/>
            </w:pPr>
            <w:r>
              <w:t>1109,442</w:t>
            </w:r>
          </w:p>
        </w:tc>
        <w:tc>
          <w:tcPr>
            <w:tcW w:w="1469" w:type="dxa"/>
          </w:tcPr>
          <w:p w:rsidR="00C070DB" w:rsidRPr="00722212" w:rsidRDefault="00C070DB" w:rsidP="00084D46">
            <w:pPr>
              <w:jc w:val="center"/>
            </w:pPr>
            <w:r w:rsidRPr="00722212">
              <w:t>1089,690</w:t>
            </w:r>
          </w:p>
        </w:tc>
        <w:tc>
          <w:tcPr>
            <w:tcW w:w="1229" w:type="dxa"/>
          </w:tcPr>
          <w:p w:rsidR="00C070DB" w:rsidRPr="00722212" w:rsidRDefault="00C070DB" w:rsidP="00084D46">
            <w:pPr>
              <w:jc w:val="center"/>
            </w:pPr>
            <w:r>
              <w:t>1133,33</w:t>
            </w:r>
            <w:r w:rsidRPr="00722212">
              <w:t>4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C0418A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color w:val="000000"/>
              </w:rPr>
              <w:t>П</w:t>
            </w:r>
            <w:r w:rsidRPr="00C0418A">
              <w:rPr>
                <w:color w:val="000000"/>
              </w:rPr>
              <w:t xml:space="preserve">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01 1 01 075490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Pr="001C4ED2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41,400</w:t>
            </w:r>
          </w:p>
        </w:tc>
        <w:tc>
          <w:tcPr>
            <w:tcW w:w="1469" w:type="dxa"/>
          </w:tcPr>
          <w:p w:rsidR="00C070DB" w:rsidRPr="00722212" w:rsidRDefault="00C070DB" w:rsidP="00084D46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01 1 01 075490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41,400</w:t>
            </w:r>
          </w:p>
        </w:tc>
        <w:tc>
          <w:tcPr>
            <w:tcW w:w="1469" w:type="dxa"/>
          </w:tcPr>
          <w:p w:rsidR="00C070DB" w:rsidRPr="00722212" w:rsidRDefault="00C070DB" w:rsidP="00084D46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01 1 01 075490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41,400</w:t>
            </w:r>
          </w:p>
        </w:tc>
        <w:tc>
          <w:tcPr>
            <w:tcW w:w="1469" w:type="dxa"/>
          </w:tcPr>
          <w:p w:rsidR="00C070DB" w:rsidRPr="00722212" w:rsidRDefault="00C070DB" w:rsidP="00084D46">
            <w:pPr>
              <w:jc w:val="center"/>
            </w:pPr>
            <w:r>
              <w:t>0,0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070DB" w:rsidRPr="00390C26" w:rsidRDefault="00C070DB" w:rsidP="00084D46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070DB" w:rsidRPr="00390C26" w:rsidRDefault="00C070DB" w:rsidP="00084D46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4643C7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69" w:type="dxa"/>
          </w:tcPr>
          <w:p w:rsidR="00C070DB" w:rsidRPr="004643C7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C070DB" w:rsidRPr="004643C7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A04C1A" w:rsidRDefault="00C070DB" w:rsidP="00084D46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070DB" w:rsidRPr="00390C26" w:rsidRDefault="00C070DB" w:rsidP="00084D46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070DB" w:rsidRPr="00390C26" w:rsidRDefault="00C070DB" w:rsidP="00084D46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070DB" w:rsidRPr="00A04C1A" w:rsidRDefault="00C070DB" w:rsidP="00084D46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A04C1A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69" w:type="dxa"/>
          </w:tcPr>
          <w:p w:rsidR="00C070DB" w:rsidRPr="00A04C1A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A04C1A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C070DB" w:rsidRPr="00A04C1A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A04C1A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pPr>
              <w:jc w:val="center"/>
            </w:pPr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4643C7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C070DB" w:rsidRPr="004643C7" w:rsidRDefault="00C070DB" w:rsidP="00084D46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C070DB" w:rsidRPr="004643C7" w:rsidRDefault="00C070DB" w:rsidP="00084D46">
            <w:pPr>
              <w:jc w:val="center"/>
            </w:pPr>
            <w:r>
              <w:t>12</w:t>
            </w:r>
            <w:r w:rsidRPr="004643C7">
              <w:t>,</w:t>
            </w:r>
            <w:r>
              <w:t>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pPr>
              <w:jc w:val="center"/>
            </w:pPr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C070DB" w:rsidRPr="004643C7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C070DB" w:rsidRPr="004643C7" w:rsidRDefault="00C070DB" w:rsidP="00084D46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C070DB" w:rsidRPr="004643C7" w:rsidRDefault="00C070DB" w:rsidP="00084D46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pPr>
              <w:jc w:val="center"/>
            </w:pPr>
            <w:r w:rsidRPr="001C4ED2">
              <w:t>Резервные средства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71 0 00 20500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870</w:t>
            </w:r>
          </w:p>
        </w:tc>
        <w:tc>
          <w:tcPr>
            <w:tcW w:w="1615" w:type="dxa"/>
          </w:tcPr>
          <w:p w:rsidR="00C070DB" w:rsidRPr="004643C7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C070DB" w:rsidRPr="004643C7" w:rsidRDefault="00C070DB" w:rsidP="00084D46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  <w:tc>
          <w:tcPr>
            <w:tcW w:w="1229" w:type="dxa"/>
          </w:tcPr>
          <w:p w:rsidR="00C070DB" w:rsidRPr="004643C7" w:rsidRDefault="00C070DB" w:rsidP="00084D46">
            <w:pPr>
              <w:jc w:val="center"/>
            </w:pPr>
            <w:r>
              <w:t>12</w:t>
            </w:r>
            <w:r w:rsidRPr="004643C7">
              <w:t>,0</w:t>
            </w:r>
            <w:r>
              <w:t>00</w:t>
            </w:r>
          </w:p>
        </w:tc>
      </w:tr>
      <w:tr w:rsidR="00C070DB" w:rsidRPr="00665020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12,800</w:t>
            </w:r>
          </w:p>
        </w:tc>
        <w:tc>
          <w:tcPr>
            <w:tcW w:w="1469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29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70DB" w:rsidRPr="00665020" w:rsidTr="00084D46">
        <w:trPr>
          <w:trHeight w:val="148"/>
        </w:trPr>
        <w:tc>
          <w:tcPr>
            <w:tcW w:w="7306" w:type="dxa"/>
          </w:tcPr>
          <w:p w:rsidR="00C070DB" w:rsidRPr="00221A1A" w:rsidRDefault="00C070DB" w:rsidP="00084D46">
            <w:pPr>
              <w:snapToGrid w:val="0"/>
              <w:ind w:firstLine="34"/>
              <w:jc w:val="center"/>
            </w:pPr>
            <w:r w:rsidRPr="00221A1A"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90 0 00 00000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</w:p>
        </w:tc>
        <w:tc>
          <w:tcPr>
            <w:tcW w:w="1615" w:type="dxa"/>
          </w:tcPr>
          <w:p w:rsidR="00C070DB" w:rsidRPr="00444934" w:rsidRDefault="00C070DB" w:rsidP="00084D46">
            <w:pPr>
              <w:jc w:val="center"/>
            </w:pPr>
            <w:r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C070DB" w:rsidRPr="00444934" w:rsidRDefault="00C070DB" w:rsidP="00084D46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C070DB" w:rsidRPr="00444934" w:rsidRDefault="00C070DB" w:rsidP="00084D46">
            <w:pPr>
              <w:jc w:val="center"/>
            </w:pPr>
            <w:r w:rsidRPr="00444934">
              <w:t>0,000</w:t>
            </w:r>
          </w:p>
        </w:tc>
      </w:tr>
      <w:tr w:rsidR="00C070DB" w:rsidRPr="00665020" w:rsidTr="00084D46">
        <w:trPr>
          <w:trHeight w:val="148"/>
        </w:trPr>
        <w:tc>
          <w:tcPr>
            <w:tcW w:w="7306" w:type="dxa"/>
          </w:tcPr>
          <w:p w:rsidR="00C070DB" w:rsidRPr="00221A1A" w:rsidRDefault="00C070DB" w:rsidP="00084D46">
            <w:pPr>
              <w:snapToGrid w:val="0"/>
              <w:ind w:firstLine="34"/>
              <w:jc w:val="center"/>
            </w:pPr>
            <w:r w:rsidRPr="00221A1A">
              <w:t xml:space="preserve">Поддержка некоммерческих организаций участвующих в развитии </w:t>
            </w:r>
            <w:r w:rsidRPr="00221A1A">
              <w:lastRenderedPageBreak/>
              <w:t>институтов гражданского общества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lastRenderedPageBreak/>
              <w:t>01</w:t>
            </w:r>
          </w:p>
        </w:tc>
        <w:tc>
          <w:tcPr>
            <w:tcW w:w="880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>
              <w:lastRenderedPageBreak/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 w:rsidRPr="00444934">
              <w:lastRenderedPageBreak/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 w:rsidRPr="00444934">
              <w:lastRenderedPageBreak/>
              <w:t>0,000</w:t>
            </w:r>
          </w:p>
        </w:tc>
      </w:tr>
      <w:tr w:rsidR="00C070DB" w:rsidRPr="00665020" w:rsidTr="00084D46">
        <w:trPr>
          <w:trHeight w:val="148"/>
        </w:trPr>
        <w:tc>
          <w:tcPr>
            <w:tcW w:w="7306" w:type="dxa"/>
          </w:tcPr>
          <w:p w:rsidR="00C070DB" w:rsidRPr="00221A1A" w:rsidRDefault="00C070DB" w:rsidP="00084D46">
            <w:pPr>
              <w:jc w:val="center"/>
            </w:pPr>
            <w:r w:rsidRPr="00221A1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 w:rsidRPr="00444934">
              <w:t>0,000</w:t>
            </w:r>
          </w:p>
        </w:tc>
      </w:tr>
      <w:tr w:rsidR="00C070DB" w:rsidRPr="00665020" w:rsidTr="00084D46">
        <w:trPr>
          <w:trHeight w:val="148"/>
        </w:trPr>
        <w:tc>
          <w:tcPr>
            <w:tcW w:w="7306" w:type="dxa"/>
          </w:tcPr>
          <w:p w:rsidR="00C070DB" w:rsidRPr="00221A1A" w:rsidRDefault="00C070DB" w:rsidP="00084D46">
            <w:pPr>
              <w:jc w:val="center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C070DB" w:rsidRPr="00221A1A" w:rsidRDefault="00C070DB" w:rsidP="00084D46">
            <w:pPr>
              <w:snapToGrid w:val="0"/>
              <w:jc w:val="center"/>
            </w:pPr>
            <w:r w:rsidRPr="00221A1A"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>
              <w:t>12</w:t>
            </w:r>
            <w:r w:rsidRPr="00444934">
              <w:t>,800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 w:rsidRPr="00444934"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</w:p>
          <w:p w:rsidR="00C070DB" w:rsidRDefault="00C070DB" w:rsidP="00084D46">
            <w:pPr>
              <w:jc w:val="center"/>
            </w:pPr>
          </w:p>
          <w:p w:rsidR="00C070DB" w:rsidRPr="00444934" w:rsidRDefault="00C070DB" w:rsidP="00084D46">
            <w:pPr>
              <w:jc w:val="center"/>
            </w:pPr>
            <w:r w:rsidRPr="00444934"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165,200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179,000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185,300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Муниципальная программа</w:t>
            </w:r>
          </w:p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C070DB" w:rsidRPr="00780C2D" w:rsidTr="00084D46">
        <w:trPr>
          <w:trHeight w:val="148"/>
        </w:trPr>
        <w:tc>
          <w:tcPr>
            <w:tcW w:w="7306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C070DB" w:rsidRPr="00780C2D" w:rsidTr="00084D46">
        <w:trPr>
          <w:trHeight w:val="148"/>
        </w:trPr>
        <w:tc>
          <w:tcPr>
            <w:tcW w:w="7306" w:type="dxa"/>
          </w:tcPr>
          <w:p w:rsidR="00C070DB" w:rsidRPr="00780C2D" w:rsidRDefault="00C070DB" w:rsidP="00084D46">
            <w:pPr>
              <w:jc w:val="center"/>
              <w:rPr>
                <w:b/>
              </w:rPr>
            </w:pPr>
            <w:r w:rsidRPr="00E25082">
              <w:rPr>
                <w:rStyle w:val="af8"/>
              </w:rPr>
              <w:t>Основное мероприятие</w:t>
            </w:r>
            <w:r>
              <w:rPr>
                <w:rStyle w:val="af8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C070DB" w:rsidRPr="00780C2D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C070DB" w:rsidRPr="00B70A48" w:rsidTr="00084D46">
        <w:trPr>
          <w:trHeight w:val="148"/>
        </w:trPr>
        <w:tc>
          <w:tcPr>
            <w:tcW w:w="7306" w:type="dxa"/>
          </w:tcPr>
          <w:p w:rsidR="00C070DB" w:rsidRPr="00B70A48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C070DB" w:rsidRPr="00B70A48" w:rsidRDefault="00C070DB" w:rsidP="00084D46">
            <w:pPr>
              <w:jc w:val="center"/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C070DB" w:rsidRPr="00B70A48" w:rsidRDefault="00C070DB" w:rsidP="00084D46">
            <w:pPr>
              <w:jc w:val="center"/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C070DB" w:rsidRPr="00B70A48" w:rsidRDefault="00C070DB" w:rsidP="00084D46">
            <w:pPr>
              <w:jc w:val="center"/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C070DB" w:rsidRPr="00B70A48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165,200</w:t>
            </w:r>
          </w:p>
        </w:tc>
        <w:tc>
          <w:tcPr>
            <w:tcW w:w="146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C070DB" w:rsidRPr="007C44BB" w:rsidRDefault="00C070DB" w:rsidP="00084D46">
            <w:pPr>
              <w:jc w:val="center"/>
            </w:pPr>
            <w:r w:rsidRPr="007C44BB">
              <w:rPr>
                <w:bCs/>
              </w:rPr>
              <w:t>185,300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pPr>
              <w:jc w:val="center"/>
            </w:pPr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01 1 02 51180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C070DB" w:rsidRPr="00FC5D6E" w:rsidRDefault="00C070DB" w:rsidP="00084D46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1469" w:type="dxa"/>
          </w:tcPr>
          <w:p w:rsidR="00C070DB" w:rsidRPr="00FC5D6E" w:rsidRDefault="00C070DB" w:rsidP="00084D46">
            <w:pPr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C070DB" w:rsidRPr="00FC5D6E" w:rsidRDefault="00C070DB" w:rsidP="00084D46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1C4ED2" w:rsidRDefault="00C070DB" w:rsidP="00084D46">
            <w:pPr>
              <w:jc w:val="center"/>
            </w:pPr>
            <w:r w:rsidRPr="001C4ED2">
              <w:t xml:space="preserve">Расходы на выплаты персоналу государственных (муниципальных) </w:t>
            </w:r>
            <w:r w:rsidRPr="001C4ED2">
              <w:lastRenderedPageBreak/>
              <w:t>органов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lastRenderedPageBreak/>
              <w:t>02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C070DB" w:rsidRPr="00FC5D6E" w:rsidRDefault="00C070DB" w:rsidP="00084D46">
            <w:pPr>
              <w:jc w:val="center"/>
            </w:pPr>
            <w:r>
              <w:rPr>
                <w:bCs/>
              </w:rPr>
              <w:t>164,000</w:t>
            </w:r>
          </w:p>
        </w:tc>
        <w:tc>
          <w:tcPr>
            <w:tcW w:w="1469" w:type="dxa"/>
          </w:tcPr>
          <w:p w:rsidR="00C070DB" w:rsidRPr="00FC5D6E" w:rsidRDefault="00C070DB" w:rsidP="00084D46">
            <w:pPr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229" w:type="dxa"/>
          </w:tcPr>
          <w:p w:rsidR="00C070DB" w:rsidRPr="00FC5D6E" w:rsidRDefault="00C070DB" w:rsidP="00084D46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221A1A" w:rsidRDefault="00C070DB" w:rsidP="00084D46">
            <w:pPr>
              <w:jc w:val="center"/>
            </w:pPr>
            <w:r w:rsidRPr="00221A1A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221A1A" w:rsidRDefault="00C070DB" w:rsidP="00084D46">
            <w:pPr>
              <w:jc w:val="center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Г</w:t>
            </w:r>
            <w:r w:rsidRPr="00F65051">
              <w:rPr>
                <w:rStyle w:val="af8"/>
              </w:rPr>
              <w:t>ражданская оборона</w:t>
            </w:r>
          </w:p>
        </w:tc>
        <w:tc>
          <w:tcPr>
            <w:tcW w:w="881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2,000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Муниципальная программа</w:t>
            </w: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B2383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3,000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2,000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C070DB" w:rsidRPr="00092C69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070DB" w:rsidRPr="00092C69" w:rsidRDefault="00C070DB" w:rsidP="00084D46">
            <w:pPr>
              <w:jc w:val="center"/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Pr="00092C69" w:rsidRDefault="00C070DB" w:rsidP="00084D46">
            <w:pPr>
              <w:jc w:val="center"/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092C69" w:rsidRDefault="00C070DB" w:rsidP="00084D46">
            <w:pPr>
              <w:jc w:val="center"/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C070DB" w:rsidRPr="00092C69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C070DB" w:rsidRPr="008B0025" w:rsidRDefault="00C070DB" w:rsidP="00084D46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C070DB" w:rsidRPr="008B0025" w:rsidRDefault="00C070DB" w:rsidP="00084D46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  <w:r w:rsidRPr="008B0025">
              <w:t>200</w:t>
            </w:r>
          </w:p>
        </w:tc>
        <w:tc>
          <w:tcPr>
            <w:tcW w:w="1615" w:type="dxa"/>
          </w:tcPr>
          <w:p w:rsidR="00C070DB" w:rsidRPr="001855EE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</w:pPr>
            <w:r>
              <w:t>1,000</w:t>
            </w:r>
          </w:p>
        </w:tc>
        <w:tc>
          <w:tcPr>
            <w:tcW w:w="1229" w:type="dxa"/>
          </w:tcPr>
          <w:p w:rsidR="00C070DB" w:rsidRPr="001855EE" w:rsidRDefault="00C070DB" w:rsidP="00084D46">
            <w:pPr>
              <w:jc w:val="center"/>
            </w:pPr>
            <w: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C070DB" w:rsidRPr="008B0025" w:rsidRDefault="00C070DB" w:rsidP="00084D46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C070DB" w:rsidRPr="008B0025" w:rsidRDefault="00C070DB" w:rsidP="00084D46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  <w:r w:rsidRPr="008B0025">
              <w:t>240</w:t>
            </w:r>
          </w:p>
        </w:tc>
        <w:tc>
          <w:tcPr>
            <w:tcW w:w="1615" w:type="dxa"/>
          </w:tcPr>
          <w:p w:rsidR="00C070DB" w:rsidRPr="001855EE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</w:pPr>
            <w:r>
              <w:t>1,000</w:t>
            </w:r>
          </w:p>
        </w:tc>
        <w:tc>
          <w:tcPr>
            <w:tcW w:w="1229" w:type="dxa"/>
          </w:tcPr>
          <w:p w:rsidR="00C070DB" w:rsidRPr="001855EE" w:rsidRDefault="00C070DB" w:rsidP="00084D46">
            <w:pPr>
              <w:jc w:val="center"/>
            </w:pPr>
            <w: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866BA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Pr="00866BA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C070DB" w:rsidRPr="00866BA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306" w:type="dxa"/>
          </w:tcPr>
          <w:p w:rsidR="00C070DB" w:rsidRDefault="00C070DB" w:rsidP="00084D46">
            <w:pPr>
              <w:pStyle w:val="a8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866BA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Pr="00866BA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306" w:type="dxa"/>
          </w:tcPr>
          <w:p w:rsidR="00C070DB" w:rsidRDefault="00C070DB" w:rsidP="00084D46">
            <w:pPr>
              <w:pStyle w:val="a8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070DB" w:rsidRPr="00665020" w:rsidRDefault="00C070DB" w:rsidP="00084D46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866BA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C070DB" w:rsidRPr="00866BAB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</w:rP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866BAB" w:rsidRDefault="00C070DB" w:rsidP="00084D46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C070DB" w:rsidRPr="00866BAB" w:rsidRDefault="00C070DB" w:rsidP="00084D46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C070DB" w:rsidRPr="00866BAB" w:rsidRDefault="00C070DB" w:rsidP="00084D46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t>2,000</w:t>
            </w:r>
          </w:p>
        </w:tc>
        <w:tc>
          <w:tcPr>
            <w:tcW w:w="1229" w:type="dxa"/>
          </w:tcPr>
          <w:p w:rsidR="00C070DB" w:rsidRPr="00AF4DA8" w:rsidRDefault="00C070DB" w:rsidP="00084D46">
            <w:pPr>
              <w:jc w:val="center"/>
            </w:pPr>
            <w: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866BAB" w:rsidRDefault="00C070DB" w:rsidP="00084D46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C070DB" w:rsidRPr="00866BAB" w:rsidRDefault="00C070DB" w:rsidP="00084D46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C070DB" w:rsidRPr="00866BAB" w:rsidRDefault="00C070DB" w:rsidP="00084D46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C070DB" w:rsidRPr="008B0025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t>2,000</w:t>
            </w:r>
          </w:p>
        </w:tc>
        <w:tc>
          <w:tcPr>
            <w:tcW w:w="1229" w:type="dxa"/>
          </w:tcPr>
          <w:p w:rsidR="00C070DB" w:rsidRPr="00AF4DA8" w:rsidRDefault="00C070DB" w:rsidP="00084D46">
            <w:pPr>
              <w:jc w:val="center"/>
            </w:pPr>
            <w:r>
              <w:t>1,000</w:t>
            </w:r>
          </w:p>
        </w:tc>
      </w:tr>
      <w:tr w:rsidR="00C070DB" w:rsidRPr="006F4C4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Национальная экономика</w:t>
            </w:r>
          </w:p>
        </w:tc>
        <w:tc>
          <w:tcPr>
            <w:tcW w:w="881" w:type="dxa"/>
          </w:tcPr>
          <w:p w:rsidR="00C070DB" w:rsidRPr="006F4C43" w:rsidRDefault="00C070DB" w:rsidP="00084D46">
            <w:pPr>
              <w:jc w:val="center"/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070DB" w:rsidRPr="006F4C43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070DB" w:rsidRPr="006F4C4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6F4C4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369,000</w:t>
            </w:r>
          </w:p>
        </w:tc>
        <w:tc>
          <w:tcPr>
            <w:tcW w:w="146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070DB" w:rsidRPr="001D5FDF" w:rsidRDefault="00C070DB" w:rsidP="00084D46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C070DB" w:rsidRPr="007C5A80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Муниципальная программа</w:t>
            </w: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070DB" w:rsidRPr="005F5BEB" w:rsidRDefault="00C070DB" w:rsidP="00084D46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070DB" w:rsidRPr="005F5BEB" w:rsidRDefault="00C070DB" w:rsidP="00084D46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070DB" w:rsidRPr="005F5BEB" w:rsidRDefault="00C070DB" w:rsidP="00084D46">
            <w:pPr>
              <w:jc w:val="center"/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070DB" w:rsidRPr="005F5BEB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C070DB" w:rsidRPr="007C5A80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C506BC" w:rsidRDefault="00C070DB" w:rsidP="00084D46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070DB" w:rsidRPr="00C506BC" w:rsidRDefault="00C070DB" w:rsidP="00084D46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070DB" w:rsidRPr="00C506BC" w:rsidRDefault="00C070DB" w:rsidP="00084D46">
            <w:pPr>
              <w:jc w:val="center"/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070DB" w:rsidRPr="00C506BC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C070DB" w:rsidRPr="00092C69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070DB" w:rsidRPr="00092C69" w:rsidRDefault="00C070DB" w:rsidP="00084D46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070DB" w:rsidRPr="00092C69" w:rsidRDefault="00C070DB" w:rsidP="00084D46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070DB" w:rsidRPr="00092C69" w:rsidRDefault="00C070DB" w:rsidP="00084D46">
            <w:pPr>
              <w:jc w:val="center"/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C070DB" w:rsidRPr="00092C69" w:rsidRDefault="00C070DB" w:rsidP="00084D46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358,000</w:t>
            </w:r>
          </w:p>
        </w:tc>
        <w:tc>
          <w:tcPr>
            <w:tcW w:w="146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Pr="001D5FDF" w:rsidRDefault="00C070DB" w:rsidP="00084D46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070DB" w:rsidRPr="001D5FDF" w:rsidRDefault="00C070DB" w:rsidP="00084D46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348,000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Pr="001D5FDF" w:rsidRDefault="00C070DB" w:rsidP="00084D46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070DB" w:rsidRPr="001D5FDF" w:rsidRDefault="00C070DB" w:rsidP="00084D46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  <w:r w:rsidRPr="001D5FDF">
              <w:t>200</w:t>
            </w:r>
          </w:p>
        </w:tc>
        <w:tc>
          <w:tcPr>
            <w:tcW w:w="1615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348,000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Pr="001D5FDF" w:rsidRDefault="00C070DB" w:rsidP="00084D46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070DB" w:rsidRPr="001D5FDF" w:rsidRDefault="00C070DB" w:rsidP="00084D46">
            <w:pPr>
              <w:jc w:val="center"/>
            </w:pPr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  <w:r w:rsidRPr="001D5FDF">
              <w:t>240</w:t>
            </w:r>
          </w:p>
        </w:tc>
        <w:tc>
          <w:tcPr>
            <w:tcW w:w="1615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348,000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667,680</w:t>
            </w:r>
          </w:p>
        </w:tc>
        <w:tc>
          <w:tcPr>
            <w:tcW w:w="1229" w:type="dxa"/>
          </w:tcPr>
          <w:p w:rsidR="00C070DB" w:rsidRPr="001855EE" w:rsidRDefault="00C070DB" w:rsidP="00084D46">
            <w:pPr>
              <w:jc w:val="center"/>
            </w:pPr>
            <w:r>
              <w:rPr>
                <w:bCs/>
              </w:rPr>
              <w:t>698,660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00</w:t>
            </w:r>
          </w:p>
        </w:tc>
        <w:tc>
          <w:tcPr>
            <w:tcW w:w="1615" w:type="dxa"/>
          </w:tcPr>
          <w:p w:rsidR="00C070DB" w:rsidRPr="001D5FDF" w:rsidRDefault="00C070DB" w:rsidP="00084D46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070DB" w:rsidRPr="001D5FDF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C070DB" w:rsidRPr="001855EE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>
              <w:t>Муниципальная</w:t>
            </w:r>
            <w:r w:rsidRPr="00E42D0C">
              <w:t xml:space="preserve"> собственност</w:t>
            </w:r>
            <w:r>
              <w:t>ь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78 0 00 00000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336068" w:rsidRDefault="00C070DB" w:rsidP="00084D46">
            <w:pPr>
              <w:jc w:val="center"/>
            </w:pPr>
            <w:r w:rsidRPr="00336068"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78 0 00 22010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78 0 00 22010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12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78 0 00 22010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D80D1B" w:rsidRDefault="00C070DB" w:rsidP="00084D46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2192,783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rStyle w:val="af8"/>
              </w:rPr>
              <w:t>136,300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rStyle w:val="af8"/>
              </w:rPr>
              <w:t>138,300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Муниципальная программа</w:t>
            </w:r>
          </w:p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1695,332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rStyle w:val="af8"/>
                <w:b/>
                <w:i w:val="0"/>
              </w:rPr>
            </w:pP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1695,332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951EE6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1695,332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</w:t>
            </w:r>
            <w:r w:rsidRPr="00C01809">
              <w:rPr>
                <w:rStyle w:val="af8"/>
              </w:rPr>
              <w:t>21,272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050276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</w:t>
            </w:r>
            <w:r w:rsidRPr="00C01809">
              <w:rPr>
                <w:rStyle w:val="af8"/>
              </w:rPr>
              <w:t>21,272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050276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</w:t>
            </w:r>
            <w:r w:rsidRPr="00C01809">
              <w:rPr>
                <w:rStyle w:val="af8"/>
              </w:rPr>
              <w:t>21,272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050276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F0EA4">
              <w:rPr>
                <w:rStyle w:val="af8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rStyle w:val="af8"/>
                <w:i w:val="0"/>
              </w:rPr>
            </w:pPr>
            <w:r w:rsidRPr="00C01809">
              <w:rPr>
                <w:rStyle w:val="af8"/>
              </w:rPr>
              <w:t>73,560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AF0EA4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rStyle w:val="af8"/>
                <w:i w:val="0"/>
              </w:rPr>
            </w:pPr>
            <w:r w:rsidRPr="00C01809">
              <w:rPr>
                <w:rStyle w:val="af8"/>
              </w:rPr>
              <w:t>73,560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AF0EA4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rStyle w:val="af8"/>
                <w:i w:val="0"/>
              </w:rPr>
            </w:pPr>
            <w:r w:rsidRPr="00C01809">
              <w:rPr>
                <w:rStyle w:val="af8"/>
              </w:rPr>
              <w:t>73,560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9A2FFF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9A2FFF">
              <w:rPr>
                <w:rStyle w:val="af8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9A2FFF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01 7 01 </w:t>
            </w:r>
            <w:r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1500,500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AF0EA4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 w:rsidRPr="00440D06">
              <w:rPr>
                <w:bCs/>
              </w:rPr>
              <w:t xml:space="preserve">01 7 01 </w:t>
            </w:r>
            <w:r w:rsidRPr="00440D06"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1500,500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AF0EA4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 w:rsidRPr="00440D06">
              <w:rPr>
                <w:bCs/>
              </w:rPr>
              <w:t xml:space="preserve">01 7 01 </w:t>
            </w:r>
            <w:r w:rsidRPr="00440D06">
              <w:rPr>
                <w:bCs/>
                <w:lang w:val="en-US"/>
              </w:rPr>
              <w:t>S1350</w:t>
            </w:r>
          </w:p>
        </w:tc>
        <w:tc>
          <w:tcPr>
            <w:tcW w:w="881" w:type="dxa"/>
          </w:tcPr>
          <w:p w:rsidR="00C070DB" w:rsidRPr="00640AD7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615" w:type="dxa"/>
          </w:tcPr>
          <w:p w:rsidR="00C070DB" w:rsidRPr="00C01809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1500,500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050276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t>Муниципальная</w:t>
            </w:r>
            <w:r w:rsidRPr="00E42D0C">
              <w:t xml:space="preserve"> собственност</w:t>
            </w:r>
            <w:r>
              <w:t>ь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</w:pPr>
            <w:r>
              <w:t>02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78 0 00 00000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100,000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9E66DA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9E66DA">
              <w:rPr>
                <w:rStyle w:val="af8"/>
              </w:rPr>
              <w:t xml:space="preserve">Владение, </w:t>
            </w:r>
            <w:proofErr w:type="spellStart"/>
            <w:r w:rsidRPr="009E66DA">
              <w:rPr>
                <w:rStyle w:val="af8"/>
              </w:rPr>
              <w:t>пользование</w:t>
            </w:r>
            <w:proofErr w:type="gramStart"/>
            <w:r w:rsidRPr="009E66DA">
              <w:rPr>
                <w:rStyle w:val="af8"/>
              </w:rPr>
              <w:t>,р</w:t>
            </w:r>
            <w:proofErr w:type="gramEnd"/>
            <w:r w:rsidRPr="009E66DA">
              <w:rPr>
                <w:rStyle w:val="af8"/>
              </w:rPr>
              <w:t>аспоряжение</w:t>
            </w:r>
            <w:proofErr w:type="spellEnd"/>
            <w:r w:rsidRPr="009E66DA">
              <w:rPr>
                <w:rStyle w:val="af8"/>
              </w:rPr>
              <w:t xml:space="preserve"> имуществом, находящегося в муниципальной собственности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C070DB" w:rsidRPr="00440D06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100,000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>
              <w:lastRenderedPageBreak/>
              <w:t>Иные бюджетные ассигнования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</w:t>
            </w:r>
            <w:r>
              <w:t>5</w:t>
            </w:r>
          </w:p>
        </w:tc>
        <w:tc>
          <w:tcPr>
            <w:tcW w:w="880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</w:t>
            </w:r>
            <w:r w:rsidRPr="00664344">
              <w:t>2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78</w:t>
            </w:r>
            <w:r w:rsidRPr="00664344">
              <w:t xml:space="preserve"> 0 00 21</w:t>
            </w:r>
            <w:r>
              <w:t>7</w:t>
            </w:r>
            <w:r w:rsidRPr="00664344">
              <w:t>50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800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100,000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05</w:t>
            </w:r>
          </w:p>
        </w:tc>
        <w:tc>
          <w:tcPr>
            <w:tcW w:w="880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</w:t>
            </w:r>
            <w:r w:rsidRPr="00664344">
              <w:t>2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7</w:t>
            </w:r>
            <w:r>
              <w:t>8 0 00 217</w:t>
            </w:r>
            <w:r w:rsidRPr="00664344">
              <w:t>50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810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</w:p>
          <w:p w:rsidR="00C070DB" w:rsidRDefault="00C070DB" w:rsidP="00084D46"/>
          <w:p w:rsidR="00C070DB" w:rsidRPr="009E66DA" w:rsidRDefault="00C070DB" w:rsidP="00084D46">
            <w:pPr>
              <w:jc w:val="center"/>
            </w:pPr>
            <w:r>
              <w:t>100,000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bCs/>
              </w:rPr>
            </w:pPr>
          </w:p>
          <w:p w:rsidR="00C070DB" w:rsidRDefault="00C070DB" w:rsidP="00084D46"/>
          <w:p w:rsidR="00C070DB" w:rsidRPr="009E66DA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  <w:rPr>
                <w:bCs/>
              </w:rPr>
            </w:pPr>
          </w:p>
          <w:p w:rsidR="00C070DB" w:rsidRDefault="00C070DB" w:rsidP="00084D46"/>
          <w:p w:rsidR="00C070DB" w:rsidRPr="009E66DA" w:rsidRDefault="00C070DB" w:rsidP="00084D46">
            <w:r>
              <w:t xml:space="preserve">      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Благоустройство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F15270" w:rsidRDefault="00C070DB" w:rsidP="00084D46">
            <w:pPr>
              <w:jc w:val="center"/>
              <w:rPr>
                <w:b/>
              </w:rPr>
            </w:pPr>
            <w:r>
              <w:rPr>
                <w:rStyle w:val="af8"/>
              </w:rPr>
              <w:t>397,451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rStyle w:val="af8"/>
              </w:rPr>
              <w:t>136,300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138,300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Муниципальная программа</w:t>
            </w: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F15270" w:rsidRDefault="00C070DB" w:rsidP="00084D46">
            <w:pPr>
              <w:jc w:val="center"/>
              <w:rPr>
                <w:b/>
              </w:rPr>
            </w:pPr>
            <w:r>
              <w:rPr>
                <w:rStyle w:val="af8"/>
              </w:rPr>
              <w:t>397,451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rStyle w:val="af8"/>
              </w:rPr>
              <w:t>136,300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138,300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01 4 00 00000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070DB" w:rsidRPr="00F15270" w:rsidRDefault="00C070DB" w:rsidP="00084D46">
            <w:pPr>
              <w:jc w:val="center"/>
              <w:rPr>
                <w:b/>
              </w:rPr>
            </w:pPr>
            <w:r>
              <w:rPr>
                <w:rStyle w:val="af8"/>
              </w:rPr>
              <w:t>397,451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rStyle w:val="af8"/>
              </w:rPr>
              <w:t>136,300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138,300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01 4 01 00000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070DB" w:rsidRPr="00F63613" w:rsidRDefault="00C070DB" w:rsidP="00084D46">
            <w:pPr>
              <w:jc w:val="center"/>
              <w:rPr>
                <w:b/>
                <w:lang w:val="en-US"/>
              </w:rPr>
            </w:pPr>
            <w:r>
              <w:rPr>
                <w:rStyle w:val="af8"/>
              </w:rPr>
              <w:t>397,451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rStyle w:val="af8"/>
              </w:rPr>
              <w:t>136,300</w:t>
            </w:r>
          </w:p>
        </w:tc>
        <w:tc>
          <w:tcPr>
            <w:tcW w:w="1229" w:type="dxa"/>
          </w:tcPr>
          <w:p w:rsidR="00C070DB" w:rsidRPr="00626F73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138,300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Уличное освещение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070DB" w:rsidRPr="002030CD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148,349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112,000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124,000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070DB" w:rsidRPr="002030CD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148,327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112,000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124,000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070DB" w:rsidRPr="002030CD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148,327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  <w:rPr>
                <w:i/>
              </w:rPr>
            </w:pPr>
            <w:r>
              <w:rPr>
                <w:rStyle w:val="af8"/>
              </w:rPr>
              <w:t>112,000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124,000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Иные бюджетные ассигнования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01 4 01 21</w:t>
            </w:r>
            <w:r>
              <w:t>29</w:t>
            </w:r>
            <w:r w:rsidRPr="00664344">
              <w:t>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800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0,022</w:t>
            </w:r>
          </w:p>
        </w:tc>
        <w:tc>
          <w:tcPr>
            <w:tcW w:w="1469" w:type="dxa"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Уплата налогов, сборов и иных платежей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01 4 01 21</w:t>
            </w:r>
            <w:r>
              <w:t>29</w:t>
            </w:r>
            <w:r w:rsidRPr="00664344">
              <w:t>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850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0,022</w:t>
            </w:r>
          </w:p>
        </w:tc>
        <w:tc>
          <w:tcPr>
            <w:tcW w:w="1469" w:type="dxa"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4A622F">
              <w:rPr>
                <w:rStyle w:val="af8"/>
              </w:rPr>
              <w:t>Кредиторская задолженность по уличному освещению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2129К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1,445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 w:rsidRPr="007954F0">
              <w:rPr>
                <w:rStyle w:val="af8"/>
              </w:rP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4A622F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4A622F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2129К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1,445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 w:rsidRPr="001E6602">
              <w:rPr>
                <w:rStyle w:val="af8"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 w:rsidRPr="007954F0">
              <w:rPr>
                <w:rStyle w:val="af8"/>
              </w:rP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4A622F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2129К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1,445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 w:rsidRPr="001E6602">
              <w:rPr>
                <w:rStyle w:val="af8"/>
              </w:rPr>
              <w:t>0,000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 w:rsidRPr="007954F0">
              <w:rPr>
                <w:rStyle w:val="af8"/>
              </w:rP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71,831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24,300</w:t>
            </w:r>
          </w:p>
        </w:tc>
        <w:tc>
          <w:tcPr>
            <w:tcW w:w="122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14,300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71,690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24,000</w:t>
            </w:r>
          </w:p>
        </w:tc>
        <w:tc>
          <w:tcPr>
            <w:tcW w:w="122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14,000</w:t>
            </w:r>
          </w:p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71,690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24,000</w:t>
            </w:r>
          </w:p>
        </w:tc>
        <w:tc>
          <w:tcPr>
            <w:tcW w:w="122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14,000</w:t>
            </w:r>
          </w:p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800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0,141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  <w:tc>
          <w:tcPr>
            <w:tcW w:w="122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850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0,141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  <w:tc>
          <w:tcPr>
            <w:tcW w:w="122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</w:p>
        </w:tc>
        <w:tc>
          <w:tcPr>
            <w:tcW w:w="1615" w:type="dxa"/>
            <w:vAlign w:val="bottom"/>
          </w:tcPr>
          <w:p w:rsidR="00C070DB" w:rsidRPr="009A0E90" w:rsidRDefault="00C070DB" w:rsidP="00084D46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C070DB" w:rsidRPr="009A0E90" w:rsidRDefault="00C070DB" w:rsidP="00084D46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C070DB" w:rsidRPr="009A0E90" w:rsidRDefault="00C070DB" w:rsidP="00084D46">
            <w:pPr>
              <w:jc w:val="center"/>
            </w:pPr>
            <w:r>
              <w:t>108,714</w:t>
            </w:r>
          </w:p>
        </w:tc>
        <w:tc>
          <w:tcPr>
            <w:tcW w:w="1469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F63613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</w:p>
        </w:tc>
        <w:tc>
          <w:tcPr>
            <w:tcW w:w="1615" w:type="dxa"/>
            <w:vAlign w:val="bottom"/>
          </w:tcPr>
          <w:p w:rsidR="00C070DB" w:rsidRPr="008A2A90" w:rsidRDefault="00C070DB" w:rsidP="00084D46">
            <w:pPr>
              <w:jc w:val="center"/>
            </w:pPr>
            <w:r>
              <w:rPr>
                <w:lang w:val="en-US"/>
              </w:rPr>
              <w:t>32</w:t>
            </w:r>
            <w:r>
              <w:t>,340</w:t>
            </w:r>
          </w:p>
        </w:tc>
        <w:tc>
          <w:tcPr>
            <w:tcW w:w="1469" w:type="dxa"/>
            <w:vAlign w:val="bottom"/>
          </w:tcPr>
          <w:p w:rsidR="00C070DB" w:rsidRPr="00F63613" w:rsidRDefault="00C070DB" w:rsidP="00084D46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C070DB" w:rsidRPr="008A2A90" w:rsidRDefault="00C070DB" w:rsidP="00084D46">
            <w:pPr>
              <w:jc w:val="center"/>
            </w:pPr>
            <w:r>
              <w:rPr>
                <w:lang w:val="en-US"/>
              </w:rPr>
              <w:t>32</w:t>
            </w:r>
            <w:r>
              <w:t>,340</w:t>
            </w:r>
          </w:p>
        </w:tc>
        <w:tc>
          <w:tcPr>
            <w:tcW w:w="1469" w:type="dxa"/>
            <w:vAlign w:val="bottom"/>
          </w:tcPr>
          <w:p w:rsidR="00C070DB" w:rsidRPr="00F63613" w:rsidRDefault="00C070DB" w:rsidP="00084D46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664344" w:rsidRDefault="00C070DB" w:rsidP="00084D46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C070DB" w:rsidRPr="00F63613" w:rsidRDefault="00C070DB" w:rsidP="00084D4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C070DB" w:rsidRPr="00664344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C070DB" w:rsidRPr="008A2A90" w:rsidRDefault="00C070DB" w:rsidP="00084D46">
            <w:pPr>
              <w:jc w:val="center"/>
            </w:pPr>
            <w:r>
              <w:rPr>
                <w:lang w:val="en-US"/>
              </w:rPr>
              <w:t>32</w:t>
            </w:r>
            <w:r>
              <w:t>,340</w:t>
            </w:r>
          </w:p>
        </w:tc>
        <w:tc>
          <w:tcPr>
            <w:tcW w:w="1469" w:type="dxa"/>
            <w:vAlign w:val="bottom"/>
          </w:tcPr>
          <w:p w:rsidR="00C070DB" w:rsidRPr="00F63613" w:rsidRDefault="00C070DB" w:rsidP="00084D46">
            <w:pPr>
              <w:jc w:val="center"/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026364" w:rsidRDefault="00C070DB" w:rsidP="00084D46">
            <w:pPr>
              <w:jc w:val="center"/>
            </w:pPr>
            <w:r w:rsidRPr="00D171F1">
              <w:t xml:space="preserve">Расходы </w:t>
            </w:r>
            <w:r>
              <w:t>на обустройство контейнерных площадок</w:t>
            </w:r>
          </w:p>
        </w:tc>
        <w:tc>
          <w:tcPr>
            <w:tcW w:w="88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C070DB" w:rsidRPr="00026364" w:rsidRDefault="00C070DB" w:rsidP="00084D46">
            <w:pPr>
              <w:jc w:val="center"/>
            </w:pPr>
          </w:p>
        </w:tc>
        <w:tc>
          <w:tcPr>
            <w:tcW w:w="1615" w:type="dxa"/>
            <w:vAlign w:val="bottom"/>
          </w:tcPr>
          <w:p w:rsidR="00C070DB" w:rsidRDefault="00C070DB" w:rsidP="00084D46">
            <w:pPr>
              <w:jc w:val="center"/>
            </w:pPr>
            <w:r>
              <w:t>34,772</w:t>
            </w:r>
          </w:p>
        </w:tc>
        <w:tc>
          <w:tcPr>
            <w:tcW w:w="146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026364" w:rsidRDefault="00C070DB" w:rsidP="00084D46">
            <w:pPr>
              <w:jc w:val="center"/>
            </w:pPr>
            <w:r w:rsidRPr="0002636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200</w:t>
            </w:r>
          </w:p>
        </w:tc>
        <w:tc>
          <w:tcPr>
            <w:tcW w:w="1615" w:type="dxa"/>
            <w:vAlign w:val="bottom"/>
          </w:tcPr>
          <w:p w:rsidR="00C070DB" w:rsidRDefault="00C070DB" w:rsidP="00084D46">
            <w:pPr>
              <w:jc w:val="center"/>
            </w:pPr>
            <w:r>
              <w:t>34,772</w:t>
            </w:r>
          </w:p>
        </w:tc>
        <w:tc>
          <w:tcPr>
            <w:tcW w:w="146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026364" w:rsidRDefault="00C070DB" w:rsidP="00084D46">
            <w:pPr>
              <w:jc w:val="center"/>
            </w:pPr>
            <w:r w:rsidRPr="000263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05</w:t>
            </w:r>
          </w:p>
        </w:tc>
        <w:tc>
          <w:tcPr>
            <w:tcW w:w="880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03</w:t>
            </w:r>
          </w:p>
        </w:tc>
        <w:tc>
          <w:tcPr>
            <w:tcW w:w="1615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 xml:space="preserve">01 4 01 </w:t>
            </w:r>
            <w:r>
              <w:t>2207</w:t>
            </w:r>
            <w:r w:rsidRPr="00026364">
              <w:t>0</w:t>
            </w:r>
          </w:p>
        </w:tc>
        <w:tc>
          <w:tcPr>
            <w:tcW w:w="88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240</w:t>
            </w:r>
          </w:p>
        </w:tc>
        <w:tc>
          <w:tcPr>
            <w:tcW w:w="1615" w:type="dxa"/>
            <w:vAlign w:val="bottom"/>
          </w:tcPr>
          <w:p w:rsidR="00C070DB" w:rsidRDefault="00C070DB" w:rsidP="00084D46">
            <w:pPr>
              <w:jc w:val="center"/>
            </w:pPr>
            <w:r>
              <w:t>34,772</w:t>
            </w:r>
          </w:p>
        </w:tc>
        <w:tc>
          <w:tcPr>
            <w:tcW w:w="146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C070DB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КУЛЬТУРА, КИНЕМАТОГРАФИЯ</w:t>
            </w:r>
          </w:p>
        </w:tc>
        <w:tc>
          <w:tcPr>
            <w:tcW w:w="881" w:type="dxa"/>
          </w:tcPr>
          <w:p w:rsidR="00C070DB" w:rsidRPr="008B39F7" w:rsidRDefault="00C070DB" w:rsidP="00084D46">
            <w:pPr>
              <w:jc w:val="center"/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070DB" w:rsidRPr="00C86657" w:rsidRDefault="00C070DB" w:rsidP="00084D46">
            <w:pPr>
              <w:jc w:val="center"/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C070DB" w:rsidRPr="00206BA3" w:rsidRDefault="00C070DB" w:rsidP="00084D46">
            <w:pPr>
              <w:jc w:val="center"/>
            </w:pPr>
          </w:p>
        </w:tc>
        <w:tc>
          <w:tcPr>
            <w:tcW w:w="881" w:type="dxa"/>
          </w:tcPr>
          <w:p w:rsidR="00C070DB" w:rsidRPr="00206BA3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777C94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469" w:type="dxa"/>
          </w:tcPr>
          <w:p w:rsidR="00C070DB" w:rsidRPr="00653D17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29" w:type="dxa"/>
          </w:tcPr>
          <w:p w:rsidR="00C070DB" w:rsidRPr="00EE453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</w:t>
            </w:r>
          </w:p>
        </w:tc>
        <w:tc>
          <w:tcPr>
            <w:tcW w:w="881" w:type="dxa"/>
          </w:tcPr>
          <w:p w:rsidR="00C070DB" w:rsidRPr="00FE6F2A" w:rsidRDefault="00C070DB" w:rsidP="00084D46">
            <w:pPr>
              <w:jc w:val="center"/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C070DB" w:rsidRPr="00FE6F2A" w:rsidRDefault="00C070DB" w:rsidP="00084D46">
            <w:pPr>
              <w:jc w:val="center"/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777C94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469" w:type="dxa"/>
          </w:tcPr>
          <w:p w:rsidR="00C070DB" w:rsidRPr="00653D17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29" w:type="dxa"/>
          </w:tcPr>
          <w:p w:rsidR="00C070DB" w:rsidRPr="00EE4535" w:rsidRDefault="00C070DB" w:rsidP="00084D46">
            <w:pPr>
              <w:jc w:val="center"/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Муниципальная программа</w:t>
            </w: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070DB" w:rsidRPr="0094379F" w:rsidRDefault="00C070DB" w:rsidP="00084D46">
            <w:pPr>
              <w:jc w:val="center"/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C070DB" w:rsidRPr="0094379F" w:rsidRDefault="00C070DB" w:rsidP="00084D46">
            <w:pPr>
              <w:jc w:val="center"/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C070DB" w:rsidRPr="00C86657" w:rsidRDefault="00C070DB" w:rsidP="00084D46">
            <w:pPr>
              <w:jc w:val="center"/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070DB" w:rsidRPr="0094379F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t>231,106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t>114,000</w:t>
            </w:r>
          </w:p>
        </w:tc>
      </w:tr>
      <w:tr w:rsidR="00C070DB" w:rsidRPr="001C6CA8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CF0356">
              <w:rPr>
                <w:rStyle w:val="af8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</w:rPr>
              <w:t>Соловцовского</w:t>
            </w:r>
            <w:proofErr w:type="spellEnd"/>
            <w:r w:rsidRPr="00CF0356">
              <w:rPr>
                <w:rStyle w:val="af8"/>
              </w:rPr>
              <w:t xml:space="preserve"> сельсовета </w:t>
            </w:r>
            <w:proofErr w:type="spellStart"/>
            <w:r w:rsidRPr="00CF0356">
              <w:rPr>
                <w:rStyle w:val="af8"/>
              </w:rPr>
              <w:t>Иссинского</w:t>
            </w:r>
            <w:proofErr w:type="spellEnd"/>
            <w:r w:rsidRPr="00CF0356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070DB" w:rsidRPr="001C6CA8" w:rsidRDefault="00C070DB" w:rsidP="00084D46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070DB" w:rsidRPr="001C6CA8" w:rsidRDefault="00C070DB" w:rsidP="00084D46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t>231,106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t>114,000</w:t>
            </w:r>
          </w:p>
        </w:tc>
      </w:tr>
      <w:tr w:rsidR="00C070DB" w:rsidRPr="00092C69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rPr>
                <w:rStyle w:val="af8"/>
              </w:rPr>
              <w:lastRenderedPageBreak/>
              <w:t>Основное мероприятие «</w:t>
            </w:r>
            <w:r w:rsidRPr="00F65051">
              <w:rPr>
                <w:rStyle w:val="af8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</w:t>
            </w:r>
            <w:proofErr w:type="spellStart"/>
            <w:r w:rsidRPr="00F65051">
              <w:rPr>
                <w:rStyle w:val="af8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C070DB" w:rsidRPr="00092C69" w:rsidRDefault="00C070DB" w:rsidP="00084D46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070DB" w:rsidRPr="00092C69" w:rsidRDefault="00C070DB" w:rsidP="00084D46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070DB" w:rsidRPr="00092C69" w:rsidRDefault="00C070DB" w:rsidP="00084D46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C070DB" w:rsidRPr="00092C69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t>231,106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t>122,000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t>114,000</w:t>
            </w:r>
          </w:p>
        </w:tc>
      </w:tr>
      <w:tr w:rsidR="00C070DB" w:rsidRPr="001C6CA8" w:rsidTr="00084D46">
        <w:trPr>
          <w:trHeight w:val="116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C070DB" w:rsidRPr="001C6CA8" w:rsidRDefault="00C070DB" w:rsidP="00084D46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C070DB" w:rsidRPr="001C6CA8" w:rsidRDefault="00C070DB" w:rsidP="00084D46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Pr="002030CD" w:rsidRDefault="00C070DB" w:rsidP="00084D46">
            <w:pPr>
              <w:jc w:val="center"/>
            </w:pPr>
            <w:r>
              <w:t>226,644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jc w:val="center"/>
            </w:pPr>
            <w:r>
              <w:t>114,000</w:t>
            </w:r>
          </w:p>
        </w:tc>
      </w:tr>
      <w:tr w:rsidR="00C070DB" w:rsidRPr="001C6CA8" w:rsidTr="00084D46">
        <w:trPr>
          <w:trHeight w:val="615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C070DB" w:rsidRPr="001C6CA8" w:rsidRDefault="00C070DB" w:rsidP="00084D46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C070DB" w:rsidRPr="001C6CA8" w:rsidRDefault="00C070DB" w:rsidP="00084D46">
            <w:pPr>
              <w:jc w:val="center"/>
            </w:pPr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070DB" w:rsidRPr="002030CD" w:rsidRDefault="00C070DB" w:rsidP="00084D46">
            <w:pPr>
              <w:jc w:val="center"/>
            </w:pPr>
            <w:r>
              <w:t>226,644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jc w:val="center"/>
            </w:pPr>
            <w:r>
              <w:t>114,000</w:t>
            </w:r>
          </w:p>
        </w:tc>
      </w:tr>
      <w:tr w:rsidR="00C070DB" w:rsidRPr="001C6CA8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C070DB" w:rsidRPr="001C6CA8" w:rsidRDefault="00C070DB" w:rsidP="00084D46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C070DB" w:rsidRPr="001C6CA8" w:rsidRDefault="00C070DB" w:rsidP="00084D46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070DB" w:rsidRPr="002030CD" w:rsidRDefault="00C070DB" w:rsidP="00084D46">
            <w:pPr>
              <w:jc w:val="center"/>
            </w:pPr>
            <w:r>
              <w:t>226,644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</w:pPr>
            <w:r>
              <w:t>122,000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jc w:val="center"/>
            </w:pPr>
            <w:r>
              <w:t>114,000</w:t>
            </w:r>
          </w:p>
        </w:tc>
      </w:tr>
      <w:tr w:rsidR="00C070DB" w:rsidRPr="001C6CA8" w:rsidTr="00084D46">
        <w:trPr>
          <w:trHeight w:val="148"/>
        </w:trPr>
        <w:tc>
          <w:tcPr>
            <w:tcW w:w="7306" w:type="dxa"/>
          </w:tcPr>
          <w:p w:rsidR="00C070DB" w:rsidRPr="000C274F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8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C070DB" w:rsidRPr="001C6CA8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C070DB" w:rsidRPr="001C6CA8" w:rsidRDefault="00C070DB" w:rsidP="00084D46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1C6CA8" w:rsidTr="00084D46">
        <w:trPr>
          <w:trHeight w:val="148"/>
        </w:trPr>
        <w:tc>
          <w:tcPr>
            <w:tcW w:w="7306" w:type="dxa"/>
          </w:tcPr>
          <w:p w:rsidR="00C070DB" w:rsidRPr="004A622F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4A622F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C070DB" w:rsidRPr="001C6CA8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C070DB" w:rsidRPr="001C6CA8" w:rsidRDefault="00C070DB" w:rsidP="00084D46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1C6CA8" w:rsidTr="00084D46">
        <w:trPr>
          <w:trHeight w:val="148"/>
        </w:trPr>
        <w:tc>
          <w:tcPr>
            <w:tcW w:w="7306" w:type="dxa"/>
          </w:tcPr>
          <w:p w:rsidR="00C070DB" w:rsidRPr="004A622F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4A622F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070DB" w:rsidRPr="001C6CA8" w:rsidRDefault="00C070DB" w:rsidP="00084D46">
            <w:pPr>
              <w:jc w:val="center"/>
            </w:pPr>
            <w:r>
              <w:t>08</w:t>
            </w:r>
          </w:p>
        </w:tc>
        <w:tc>
          <w:tcPr>
            <w:tcW w:w="880" w:type="dxa"/>
          </w:tcPr>
          <w:p w:rsidR="00C070DB" w:rsidRPr="001C6CA8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C070DB" w:rsidRPr="001C6CA8" w:rsidRDefault="00C070DB" w:rsidP="00084D46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070DB" w:rsidRDefault="00C070DB" w:rsidP="00084D46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t>4,462</w:t>
            </w:r>
          </w:p>
        </w:tc>
        <w:tc>
          <w:tcPr>
            <w:tcW w:w="1469" w:type="dxa"/>
          </w:tcPr>
          <w:p w:rsidR="00C070DB" w:rsidRPr="002030CD" w:rsidRDefault="00C070DB" w:rsidP="00084D46">
            <w:pPr>
              <w:jc w:val="center"/>
            </w:pPr>
            <w:r>
              <w:t>0,000</w:t>
            </w:r>
          </w:p>
        </w:tc>
        <w:tc>
          <w:tcPr>
            <w:tcW w:w="1229" w:type="dxa"/>
          </w:tcPr>
          <w:p w:rsidR="00C070DB" w:rsidRPr="002030CD" w:rsidRDefault="00C070DB" w:rsidP="00084D46">
            <w:pPr>
              <w:jc w:val="center"/>
            </w:pPr>
            <w: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Социальная политика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393,650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362,523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b/>
                <w:bCs/>
              </w:rPr>
              <w:t>377,034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Пенсионное обеспечение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Социальные выплаты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C070DB" w:rsidRPr="00CF56DB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C070DB" w:rsidRPr="00CF56DB" w:rsidRDefault="00C070DB" w:rsidP="00084D46">
            <w:pPr>
              <w:jc w:val="center"/>
            </w:pPr>
            <w:r w:rsidRPr="00CF56DB">
              <w:t>10</w:t>
            </w:r>
          </w:p>
        </w:tc>
        <w:tc>
          <w:tcPr>
            <w:tcW w:w="880" w:type="dxa"/>
          </w:tcPr>
          <w:p w:rsidR="00C070DB" w:rsidRPr="00CF56DB" w:rsidRDefault="00C070DB" w:rsidP="00084D46">
            <w:pPr>
              <w:jc w:val="center"/>
            </w:pPr>
            <w:r w:rsidRPr="00CF56DB">
              <w:t>01</w:t>
            </w:r>
          </w:p>
        </w:tc>
        <w:tc>
          <w:tcPr>
            <w:tcW w:w="1615" w:type="dxa"/>
          </w:tcPr>
          <w:p w:rsidR="00C070DB" w:rsidRPr="00CF56DB" w:rsidRDefault="00C070DB" w:rsidP="00084D46">
            <w:pPr>
              <w:jc w:val="center"/>
            </w:pPr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C070DB" w:rsidRPr="00CF56DB" w:rsidRDefault="00C070DB" w:rsidP="00084D46">
            <w:pPr>
              <w:jc w:val="center"/>
            </w:pPr>
            <w:r w:rsidRPr="00CF56DB">
              <w:t>300</w:t>
            </w: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4B6565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4B6565">
              <w:rPr>
                <w:rStyle w:val="af8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C070DB" w:rsidRPr="001C4ED2" w:rsidRDefault="00C070DB" w:rsidP="00084D46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C070DB" w:rsidRPr="001C4ED2" w:rsidRDefault="00C070DB" w:rsidP="00084D46">
            <w:pPr>
              <w:jc w:val="center"/>
            </w:pPr>
            <w:r>
              <w:t>73 0 00 28550</w:t>
            </w:r>
          </w:p>
        </w:tc>
        <w:tc>
          <w:tcPr>
            <w:tcW w:w="881" w:type="dxa"/>
          </w:tcPr>
          <w:p w:rsidR="00C070DB" w:rsidRPr="001C4ED2" w:rsidRDefault="00C070DB" w:rsidP="00084D46">
            <w:pPr>
              <w:jc w:val="center"/>
            </w:pPr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C070DB" w:rsidRPr="0016611B" w:rsidRDefault="00C070DB" w:rsidP="00084D46">
            <w:pPr>
              <w:jc w:val="center"/>
            </w:pPr>
            <w:r>
              <w:rPr>
                <w:bCs/>
              </w:rPr>
              <w:t>393,650</w:t>
            </w:r>
          </w:p>
        </w:tc>
        <w:tc>
          <w:tcPr>
            <w:tcW w:w="146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362,523</w:t>
            </w:r>
          </w:p>
        </w:tc>
        <w:tc>
          <w:tcPr>
            <w:tcW w:w="1229" w:type="dxa"/>
          </w:tcPr>
          <w:p w:rsidR="00C070DB" w:rsidRPr="0016611B" w:rsidRDefault="00C070DB" w:rsidP="00084D46">
            <w:pPr>
              <w:jc w:val="center"/>
            </w:pPr>
            <w:r w:rsidRPr="0016611B">
              <w:rPr>
                <w:bCs/>
              </w:rPr>
              <w:t>377,034</w:t>
            </w:r>
          </w:p>
        </w:tc>
      </w:tr>
      <w:tr w:rsidR="00C070DB" w:rsidRPr="007420FE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00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jc w:val="center"/>
            </w:pPr>
            <w:r>
              <w:rPr>
                <w:rStyle w:val="af8"/>
              </w:rPr>
              <w:t>37,070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>
              <w:rPr>
                <w:rStyle w:val="af8"/>
              </w:rPr>
              <w:t>37,070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>
              <w:rPr>
                <w:rStyle w:val="af8"/>
              </w:rPr>
              <w:t>37,070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</w:tr>
      <w:tr w:rsidR="00C070DB" w:rsidRPr="001C4ED2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Муниципальная программа</w:t>
            </w: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r w:rsidRPr="002636F9">
              <w:rPr>
                <w:rStyle w:val="af8"/>
              </w:rPr>
              <w:t xml:space="preserve"> »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</w:tr>
      <w:tr w:rsidR="00C070DB" w:rsidRPr="00CF56DB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01 2 00 00000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</w:tr>
      <w:tr w:rsidR="00C070DB" w:rsidRPr="00CF56DB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01 2 01 00000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37,070</w:t>
            </w:r>
          </w:p>
        </w:tc>
      </w:tr>
      <w:tr w:rsidR="00C070DB" w:rsidRPr="00291CB7" w:rsidTr="00084D46">
        <w:trPr>
          <w:trHeight w:val="148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0,811</w:t>
            </w:r>
          </w:p>
        </w:tc>
        <w:tc>
          <w:tcPr>
            <w:tcW w:w="1469" w:type="dxa"/>
          </w:tcPr>
          <w:p w:rsidR="00C070DB" w:rsidRDefault="00C070DB" w:rsidP="00084D46">
            <w:pPr>
              <w:jc w:val="center"/>
            </w:pPr>
            <w:r w:rsidRPr="00E238B3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  <w:tc>
          <w:tcPr>
            <w:tcW w:w="1229" w:type="dxa"/>
          </w:tcPr>
          <w:p w:rsidR="00C070DB" w:rsidRDefault="00C070DB" w:rsidP="00084D46">
            <w:pPr>
              <w:jc w:val="center"/>
            </w:pPr>
            <w:r w:rsidRPr="00E238B3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</w:tr>
      <w:tr w:rsidR="00C070DB" w:rsidRPr="00291CB7" w:rsidTr="00084D46">
        <w:trPr>
          <w:trHeight w:val="232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0,811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0,811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0,811</w:t>
            </w:r>
          </w:p>
        </w:tc>
      </w:tr>
      <w:tr w:rsidR="00C070DB" w:rsidRPr="00291CB7" w:rsidTr="00084D46">
        <w:trPr>
          <w:trHeight w:val="232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0,811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0,811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jc w:val="center"/>
            </w:pPr>
            <w:r w:rsidRPr="000B4B03">
              <w:rPr>
                <w:rStyle w:val="af8"/>
              </w:rPr>
              <w:t>0,811</w:t>
            </w:r>
          </w:p>
        </w:tc>
      </w:tr>
      <w:tr w:rsidR="00C070DB" w:rsidRPr="00291CB7" w:rsidTr="00084D46">
        <w:trPr>
          <w:trHeight w:val="1189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19,906</w:t>
            </w:r>
          </w:p>
        </w:tc>
        <w:tc>
          <w:tcPr>
            <w:tcW w:w="146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19,906</w:t>
            </w:r>
          </w:p>
        </w:tc>
        <w:tc>
          <w:tcPr>
            <w:tcW w:w="122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19,906</w:t>
            </w:r>
          </w:p>
        </w:tc>
      </w:tr>
      <w:tr w:rsidR="00C070DB" w:rsidRPr="00291CB7" w:rsidTr="00084D46">
        <w:trPr>
          <w:trHeight w:val="232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19,906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19,906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19,906</w:t>
            </w:r>
          </w:p>
        </w:tc>
      </w:tr>
      <w:tr w:rsidR="00C070DB" w:rsidRPr="00291CB7" w:rsidTr="00084D46">
        <w:trPr>
          <w:trHeight w:val="232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19,906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19,906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19,906</w:t>
            </w:r>
          </w:p>
        </w:tc>
      </w:tr>
      <w:tr w:rsidR="00C070DB" w:rsidRPr="00291CB7" w:rsidTr="00084D46">
        <w:trPr>
          <w:trHeight w:val="1174"/>
        </w:trPr>
        <w:tc>
          <w:tcPr>
            <w:tcW w:w="7306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01 2 01 86040</w:t>
            </w:r>
          </w:p>
        </w:tc>
        <w:tc>
          <w:tcPr>
            <w:tcW w:w="881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11,805</w:t>
            </w:r>
          </w:p>
        </w:tc>
        <w:tc>
          <w:tcPr>
            <w:tcW w:w="1469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11,805</w:t>
            </w:r>
          </w:p>
        </w:tc>
        <w:tc>
          <w:tcPr>
            <w:tcW w:w="1229" w:type="dxa"/>
          </w:tcPr>
          <w:p w:rsidR="00C070DB" w:rsidRPr="00392BC9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11,805</w:t>
            </w:r>
          </w:p>
        </w:tc>
      </w:tr>
      <w:tr w:rsidR="00C070DB" w:rsidRPr="00291CB7" w:rsidTr="00084D46">
        <w:trPr>
          <w:trHeight w:val="221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11,805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11,805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11,805</w:t>
            </w:r>
          </w:p>
        </w:tc>
      </w:tr>
      <w:tr w:rsidR="00C070DB" w:rsidRPr="00291CB7" w:rsidTr="00084D46">
        <w:trPr>
          <w:trHeight w:val="291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11,805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11,805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11,805</w:t>
            </w:r>
          </w:p>
        </w:tc>
      </w:tr>
      <w:tr w:rsidR="00C070DB" w:rsidRPr="00291CB7" w:rsidTr="00084D46">
        <w:trPr>
          <w:trHeight w:val="1174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69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229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</w:tr>
      <w:tr w:rsidR="00C070DB" w:rsidRPr="00291CB7" w:rsidTr="00084D46">
        <w:trPr>
          <w:trHeight w:val="232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0,580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0,580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0,580</w:t>
            </w:r>
          </w:p>
        </w:tc>
      </w:tr>
      <w:tr w:rsidR="00C070DB" w:rsidRPr="00291CB7" w:rsidTr="00084D46">
        <w:trPr>
          <w:trHeight w:val="232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0,580</w:t>
            </w:r>
          </w:p>
        </w:tc>
        <w:tc>
          <w:tcPr>
            <w:tcW w:w="146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0,580</w:t>
            </w:r>
          </w:p>
        </w:tc>
        <w:tc>
          <w:tcPr>
            <w:tcW w:w="1229" w:type="dxa"/>
          </w:tcPr>
          <w:p w:rsidR="00C070DB" w:rsidRPr="000B4B03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0B4B03">
              <w:rPr>
                <w:rStyle w:val="af8"/>
              </w:rPr>
              <w:t>0,580</w:t>
            </w:r>
          </w:p>
        </w:tc>
      </w:tr>
      <w:tr w:rsidR="00C070DB" w:rsidRPr="00291CB7" w:rsidTr="00084D46">
        <w:trPr>
          <w:trHeight w:val="1174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1,779</w:t>
            </w:r>
          </w:p>
        </w:tc>
        <w:tc>
          <w:tcPr>
            <w:tcW w:w="1469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1,779</w:t>
            </w:r>
          </w:p>
        </w:tc>
        <w:tc>
          <w:tcPr>
            <w:tcW w:w="1229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1,779</w:t>
            </w:r>
          </w:p>
        </w:tc>
      </w:tr>
      <w:tr w:rsidR="00C070DB" w:rsidRPr="00291CB7" w:rsidTr="00084D46">
        <w:trPr>
          <w:trHeight w:val="260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1,779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1,779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1,779</w:t>
            </w:r>
          </w:p>
        </w:tc>
      </w:tr>
      <w:tr w:rsidR="00C070DB" w:rsidRPr="00291CB7" w:rsidTr="00084D46">
        <w:trPr>
          <w:trHeight w:val="232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1,779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1,779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1,779</w:t>
            </w:r>
          </w:p>
        </w:tc>
      </w:tr>
      <w:tr w:rsidR="00C070DB" w:rsidRPr="00D43B60" w:rsidTr="00084D46">
        <w:trPr>
          <w:trHeight w:val="1421"/>
        </w:trPr>
        <w:tc>
          <w:tcPr>
            <w:tcW w:w="7306" w:type="dxa"/>
          </w:tcPr>
          <w:p w:rsidR="00C070DB" w:rsidRPr="00BD3D3D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BD3D3D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69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229" w:type="dxa"/>
          </w:tcPr>
          <w:p w:rsidR="00C070D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  <w:p w:rsidR="00C070DB" w:rsidRPr="00F65051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</w:tr>
      <w:tr w:rsidR="00C070DB" w:rsidRPr="004E35C6" w:rsidTr="00084D46">
        <w:trPr>
          <w:trHeight w:val="247"/>
        </w:trPr>
        <w:tc>
          <w:tcPr>
            <w:tcW w:w="7306" w:type="dxa"/>
          </w:tcPr>
          <w:p w:rsidR="00C070DB" w:rsidRPr="00BD3D3D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BD3D3D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0,580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0,580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0,580</w:t>
            </w:r>
          </w:p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</w:tr>
      <w:tr w:rsidR="00C070DB" w:rsidRPr="004E35C6" w:rsidTr="00084D46">
        <w:trPr>
          <w:trHeight w:val="247"/>
        </w:trPr>
        <w:tc>
          <w:tcPr>
            <w:tcW w:w="7306" w:type="dxa"/>
          </w:tcPr>
          <w:p w:rsidR="00C070DB" w:rsidRPr="00BD3D3D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BD3D3D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0,580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0,580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0,580</w:t>
            </w:r>
          </w:p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</w:p>
        </w:tc>
      </w:tr>
      <w:tr w:rsidR="00C070DB" w:rsidRPr="004E35C6" w:rsidTr="00084D46">
        <w:trPr>
          <w:trHeight w:val="1759"/>
        </w:trPr>
        <w:tc>
          <w:tcPr>
            <w:tcW w:w="7306" w:type="dxa"/>
          </w:tcPr>
          <w:p w:rsidR="00C070DB" w:rsidRPr="00BD3D3D" w:rsidRDefault="00C070DB" w:rsidP="00084D46">
            <w:pPr>
              <w:jc w:val="center"/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01 2 01 86160</w:t>
            </w:r>
          </w:p>
        </w:tc>
        <w:tc>
          <w:tcPr>
            <w:tcW w:w="881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469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229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1,126</w:t>
            </w:r>
          </w:p>
        </w:tc>
      </w:tr>
      <w:tr w:rsidR="00C070DB" w:rsidRPr="004E35C6" w:rsidTr="00084D46">
        <w:trPr>
          <w:trHeight w:val="247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1,126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1,126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1,126</w:t>
            </w:r>
          </w:p>
        </w:tc>
      </w:tr>
      <w:tr w:rsidR="00C070DB" w:rsidRPr="004E35C6" w:rsidTr="00084D46">
        <w:trPr>
          <w:trHeight w:val="247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1,126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1,126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1,126</w:t>
            </w:r>
          </w:p>
        </w:tc>
      </w:tr>
      <w:tr w:rsidR="00C070DB" w:rsidRPr="004E35C6" w:rsidTr="00084D46">
        <w:trPr>
          <w:trHeight w:val="247"/>
        </w:trPr>
        <w:tc>
          <w:tcPr>
            <w:tcW w:w="7306" w:type="dxa"/>
          </w:tcPr>
          <w:p w:rsidR="00C070DB" w:rsidRPr="00BD3D3D" w:rsidRDefault="00C070DB" w:rsidP="00084D46">
            <w:pPr>
              <w:pStyle w:val="a8"/>
              <w:jc w:val="center"/>
              <w:rPr>
                <w:rStyle w:val="af8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01 2 01 86170</w:t>
            </w:r>
          </w:p>
        </w:tc>
        <w:tc>
          <w:tcPr>
            <w:tcW w:w="881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0,483</w:t>
            </w:r>
          </w:p>
        </w:tc>
        <w:tc>
          <w:tcPr>
            <w:tcW w:w="1469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0,483</w:t>
            </w:r>
          </w:p>
        </w:tc>
        <w:tc>
          <w:tcPr>
            <w:tcW w:w="1229" w:type="dxa"/>
          </w:tcPr>
          <w:p w:rsidR="00C070DB" w:rsidRPr="006712AB" w:rsidRDefault="00C070DB" w:rsidP="00084D46">
            <w:pPr>
              <w:pStyle w:val="a8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0,483</w:t>
            </w:r>
          </w:p>
        </w:tc>
      </w:tr>
      <w:tr w:rsidR="00C070DB" w:rsidRPr="004E35C6" w:rsidTr="00084D46">
        <w:trPr>
          <w:trHeight w:val="247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0,483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0,483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0,483</w:t>
            </w:r>
          </w:p>
        </w:tc>
      </w:tr>
      <w:tr w:rsidR="00C070DB" w:rsidRPr="004E35C6" w:rsidTr="00084D46">
        <w:trPr>
          <w:trHeight w:val="247"/>
        </w:trPr>
        <w:tc>
          <w:tcPr>
            <w:tcW w:w="7306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070DB" w:rsidRPr="00F65051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0,483</w:t>
            </w:r>
          </w:p>
        </w:tc>
        <w:tc>
          <w:tcPr>
            <w:tcW w:w="146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0,483</w:t>
            </w:r>
          </w:p>
        </w:tc>
        <w:tc>
          <w:tcPr>
            <w:tcW w:w="1229" w:type="dxa"/>
          </w:tcPr>
          <w:p w:rsidR="00C070DB" w:rsidRPr="00A62CF7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A62CF7">
              <w:rPr>
                <w:rStyle w:val="af8"/>
              </w:rPr>
              <w:t>0,483</w:t>
            </w:r>
          </w:p>
        </w:tc>
      </w:tr>
    </w:tbl>
    <w:p w:rsidR="00C070DB" w:rsidRDefault="00C070DB" w:rsidP="00C070DB">
      <w:pPr>
        <w:jc w:val="center"/>
      </w:pPr>
    </w:p>
    <w:p w:rsidR="00C070DB" w:rsidRDefault="00C070DB" w:rsidP="00C070DB">
      <w:pPr>
        <w:jc w:val="center"/>
        <w:rPr>
          <w:snapToGrid w:val="0"/>
          <w:sz w:val="18"/>
          <w:szCs w:val="18"/>
        </w:rPr>
      </w:pPr>
    </w:p>
    <w:p w:rsidR="00C070DB" w:rsidRDefault="00C070DB" w:rsidP="00C070DB">
      <w:pPr>
        <w:jc w:val="right"/>
        <w:rPr>
          <w:snapToGrid w:val="0"/>
          <w:sz w:val="18"/>
          <w:szCs w:val="18"/>
        </w:rPr>
      </w:pPr>
    </w:p>
    <w:p w:rsidR="00C070DB" w:rsidRPr="00BB7F8C" w:rsidRDefault="00C070DB" w:rsidP="00C070DB">
      <w:pPr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snapToGrid w:val="0"/>
          <w:sz w:val="24"/>
          <w:szCs w:val="24"/>
        </w:rPr>
        <w:t xml:space="preserve">Приложение № 6    </w:t>
      </w:r>
    </w:p>
    <w:p w:rsidR="00C070DB" w:rsidRPr="00BB7F8C" w:rsidRDefault="00C070DB" w:rsidP="00C070DB">
      <w:pPr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BB7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 решению Комитета местного самоуправления </w:t>
      </w:r>
    </w:p>
    <w:p w:rsidR="00C070DB" w:rsidRPr="00BB7F8C" w:rsidRDefault="00C070DB" w:rsidP="00C070DB">
      <w:pPr>
        <w:ind w:right="-426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BB7F8C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BB7F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070DB" w:rsidRPr="00BB7F8C" w:rsidRDefault="00C070DB" w:rsidP="00C070DB">
      <w:pPr>
        <w:tabs>
          <w:tab w:val="left" w:pos="9037"/>
        </w:tabs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B7F8C">
        <w:rPr>
          <w:rFonts w:ascii="Times New Roman" w:hAnsi="Times New Roman" w:cs="Times New Roman"/>
          <w:sz w:val="24"/>
          <w:szCs w:val="24"/>
        </w:rPr>
        <w:t>от 29.12.2025 №91-17/4</w:t>
      </w:r>
    </w:p>
    <w:p w:rsidR="00C070DB" w:rsidRDefault="00C070DB" w:rsidP="00C070DB">
      <w:pPr>
        <w:outlineLvl w:val="0"/>
        <w:rPr>
          <w:snapToGrid w:val="0"/>
          <w:sz w:val="24"/>
          <w:szCs w:val="24"/>
        </w:rPr>
      </w:pPr>
    </w:p>
    <w:p w:rsidR="00C070DB" w:rsidRDefault="00C070DB" w:rsidP="00C070DB">
      <w:pPr>
        <w:ind w:right="-709"/>
        <w:rPr>
          <w:snapToGrid w:val="0"/>
          <w:sz w:val="24"/>
          <w:szCs w:val="24"/>
        </w:rPr>
      </w:pPr>
      <w:r>
        <w:rPr>
          <w:bCs/>
          <w:sz w:val="18"/>
          <w:szCs w:val="18"/>
        </w:rPr>
        <w:t xml:space="preserve">                                       </w:t>
      </w:r>
      <w:r w:rsidRPr="00866213">
        <w:rPr>
          <w:sz w:val="18"/>
          <w:szCs w:val="18"/>
        </w:rPr>
        <w:t xml:space="preserve">              </w:t>
      </w:r>
    </w:p>
    <w:p w:rsidR="00C070DB" w:rsidRPr="00BB7F8C" w:rsidRDefault="00C070DB" w:rsidP="00C070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F8C">
        <w:rPr>
          <w:rFonts w:ascii="Times New Roman" w:hAnsi="Times New Roman" w:cs="Times New Roman"/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 w:rsidRPr="00BB7F8C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BB7F8C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</w:p>
    <w:p w:rsidR="00C070DB" w:rsidRPr="001C4ED2" w:rsidRDefault="00C070DB" w:rsidP="00C070DB">
      <w:pPr>
        <w:jc w:val="center"/>
      </w:pPr>
      <w:proofErr w:type="spellStart"/>
      <w:r w:rsidRPr="00BB7F8C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BB7F8C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2025 год и на плановый период 2026 и 2027годов</w:t>
      </w:r>
      <w:r w:rsidRPr="00BB7F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r w:rsidRPr="001C4ED2">
        <w:t>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C070DB" w:rsidRDefault="00C070DB" w:rsidP="00084D46">
            <w:pPr>
              <w:pStyle w:val="a8"/>
              <w:rPr>
                <w:b/>
              </w:rPr>
            </w:pPr>
            <w:r>
              <w:rPr>
                <w:b/>
              </w:rPr>
              <w:t>Код</w:t>
            </w:r>
          </w:p>
          <w:p w:rsidR="00C070DB" w:rsidRPr="003F4A82" w:rsidRDefault="00C070DB" w:rsidP="00084D46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C070DB" w:rsidRPr="003F4A82" w:rsidRDefault="00C070DB" w:rsidP="00084D46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070DB" w:rsidRPr="00381E72" w:rsidRDefault="00C070DB" w:rsidP="00084D46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</w:tr>
      <w:tr w:rsidR="00C070DB" w:rsidRPr="002C4C1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Всего:</w:t>
            </w:r>
          </w:p>
        </w:tc>
        <w:tc>
          <w:tcPr>
            <w:tcW w:w="851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C4C12" w:rsidRDefault="00C070DB" w:rsidP="00084D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070DB" w:rsidRPr="00ED29DE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C070DB" w:rsidRPr="002C4C1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 xml:space="preserve">Администрация </w:t>
            </w:r>
            <w:proofErr w:type="spellStart"/>
            <w:r>
              <w:rPr>
                <w:rStyle w:val="af8"/>
              </w:rPr>
              <w:t>Соловцовского</w:t>
            </w:r>
            <w:proofErr w:type="spellEnd"/>
            <w:r>
              <w:rPr>
                <w:rStyle w:val="af8"/>
              </w:rPr>
              <w:t xml:space="preserve"> сельсовета </w:t>
            </w:r>
            <w:proofErr w:type="spellStart"/>
            <w:r>
              <w:rPr>
                <w:rStyle w:val="af8"/>
              </w:rPr>
              <w:t>Иссинского</w:t>
            </w:r>
            <w:proofErr w:type="spellEnd"/>
            <w:r>
              <w:rPr>
                <w:rStyle w:val="af8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C070DB" w:rsidRPr="002C4C1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C4C12" w:rsidRDefault="00C070DB" w:rsidP="00084D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070DB" w:rsidRPr="00ED29DE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070DB" w:rsidRPr="00EC6440" w:rsidRDefault="00C070DB" w:rsidP="00084D4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5174BB" w:rsidRDefault="00C070DB" w:rsidP="00084D46">
            <w:pPr>
              <w:tabs>
                <w:tab w:val="left" w:pos="1182"/>
              </w:tabs>
              <w:rPr>
                <w:b/>
                <w:bCs/>
              </w:rPr>
            </w:pPr>
            <w:r w:rsidRPr="005174BB">
              <w:rPr>
                <w:b/>
                <w:bCs/>
              </w:rPr>
              <w:t>3</w:t>
            </w:r>
            <w:r>
              <w:rPr>
                <w:b/>
                <w:bCs/>
              </w:rPr>
              <w:t>338,395</w:t>
            </w:r>
          </w:p>
        </w:tc>
        <w:tc>
          <w:tcPr>
            <w:tcW w:w="1418" w:type="dxa"/>
          </w:tcPr>
          <w:p w:rsidR="00C070DB" w:rsidRPr="005174B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3391,104</w:t>
            </w:r>
          </w:p>
        </w:tc>
        <w:tc>
          <w:tcPr>
            <w:tcW w:w="1276" w:type="dxa"/>
          </w:tcPr>
          <w:p w:rsidR="00C070DB" w:rsidRPr="005174B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3345,195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5174B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3325,595</w:t>
            </w:r>
          </w:p>
        </w:tc>
        <w:tc>
          <w:tcPr>
            <w:tcW w:w="1418" w:type="dxa"/>
          </w:tcPr>
          <w:p w:rsidR="00C070DB" w:rsidRPr="005174B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3379</w:t>
            </w:r>
            <w:r w:rsidRPr="005174BB">
              <w:rPr>
                <w:b/>
                <w:bCs/>
              </w:rPr>
              <w:t>,1</w:t>
            </w:r>
            <w:r>
              <w:rPr>
                <w:b/>
                <w:bCs/>
              </w:rPr>
              <w:t>04</w:t>
            </w:r>
          </w:p>
        </w:tc>
        <w:tc>
          <w:tcPr>
            <w:tcW w:w="1276" w:type="dxa"/>
          </w:tcPr>
          <w:p w:rsidR="00C070DB" w:rsidRPr="005174BB" w:rsidRDefault="00C070DB" w:rsidP="00084D46">
            <w:pPr>
              <w:rPr>
                <w:b/>
                <w:bCs/>
              </w:rPr>
            </w:pPr>
            <w:r w:rsidRPr="005174BB">
              <w:rPr>
                <w:b/>
                <w:bCs/>
              </w:rPr>
              <w:t>3333,</w:t>
            </w:r>
            <w:r>
              <w:rPr>
                <w:b/>
                <w:bCs/>
              </w:rPr>
              <w:t>195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070DB" w:rsidRPr="00EC6440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EC6440" w:rsidRDefault="00C070DB" w:rsidP="00084D4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070DB" w:rsidRPr="00EC6440" w:rsidRDefault="00C070DB" w:rsidP="00084D4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2A0A01" w:rsidRDefault="00C070DB" w:rsidP="00084D46">
            <w:pPr>
              <w:rPr>
                <w:bCs/>
              </w:rPr>
            </w:pPr>
            <w:r>
              <w:rPr>
                <w:bCs/>
              </w:rPr>
              <w:t>3325,595</w:t>
            </w:r>
          </w:p>
        </w:tc>
        <w:tc>
          <w:tcPr>
            <w:tcW w:w="1418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2A0A01" w:rsidRDefault="00C070DB" w:rsidP="00084D46">
            <w:pPr>
              <w:rPr>
                <w:bCs/>
              </w:rPr>
            </w:pPr>
            <w:r>
              <w:rPr>
                <w:bCs/>
              </w:rPr>
              <w:t>3325,595</w:t>
            </w:r>
          </w:p>
        </w:tc>
        <w:tc>
          <w:tcPr>
            <w:tcW w:w="1418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2A0A01" w:rsidRDefault="00C070DB" w:rsidP="00084D46">
            <w:pPr>
              <w:rPr>
                <w:bCs/>
              </w:rPr>
            </w:pPr>
            <w:r>
              <w:rPr>
                <w:bCs/>
              </w:rPr>
              <w:t>3325,595</w:t>
            </w:r>
          </w:p>
        </w:tc>
        <w:tc>
          <w:tcPr>
            <w:tcW w:w="1418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3379,104</w:t>
            </w:r>
          </w:p>
        </w:tc>
        <w:tc>
          <w:tcPr>
            <w:tcW w:w="1276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3333,195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216A65" w:rsidRDefault="00C070DB" w:rsidP="00084D46">
            <w:pPr>
              <w:rPr>
                <w:b/>
              </w:rPr>
            </w:pPr>
            <w:r>
              <w:rPr>
                <w:b/>
              </w:rPr>
              <w:t>1216,893</w:t>
            </w:r>
          </w:p>
        </w:tc>
        <w:tc>
          <w:tcPr>
            <w:tcW w:w="1418" w:type="dxa"/>
          </w:tcPr>
          <w:p w:rsidR="00C070DB" w:rsidRPr="00216A65" w:rsidRDefault="00C070DB" w:rsidP="00084D46">
            <w:pPr>
              <w:rPr>
                <w:b/>
              </w:rPr>
            </w:pPr>
            <w:r>
              <w:rPr>
                <w:b/>
              </w:rPr>
              <w:t>1438,099</w:t>
            </w:r>
          </w:p>
        </w:tc>
        <w:tc>
          <w:tcPr>
            <w:tcW w:w="1276" w:type="dxa"/>
          </w:tcPr>
          <w:p w:rsidR="00C070DB" w:rsidRPr="00216A65" w:rsidRDefault="00C070DB" w:rsidP="00084D46">
            <w:pPr>
              <w:rPr>
                <w:b/>
              </w:rPr>
            </w:pPr>
            <w:r>
              <w:rPr>
                <w:b/>
              </w:rPr>
              <w:t>1495,765</w:t>
            </w:r>
          </w:p>
        </w:tc>
      </w:tr>
      <w:tr w:rsidR="00C070DB" w:rsidRPr="001C4ED2" w:rsidTr="00084D46">
        <w:trPr>
          <w:trHeight w:val="93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 w:rsidRPr="001C4ED2"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100</w:t>
            </w:r>
          </w:p>
        </w:tc>
        <w:tc>
          <w:tcPr>
            <w:tcW w:w="1417" w:type="dxa"/>
          </w:tcPr>
          <w:p w:rsidR="00C070DB" w:rsidRPr="002A0A01" w:rsidRDefault="00C070DB" w:rsidP="00084D46">
            <w:r>
              <w:t>1216,893</w:t>
            </w:r>
          </w:p>
        </w:tc>
        <w:tc>
          <w:tcPr>
            <w:tcW w:w="1418" w:type="dxa"/>
          </w:tcPr>
          <w:p w:rsidR="00C070DB" w:rsidRPr="002A0A01" w:rsidRDefault="00C070DB" w:rsidP="00084D46">
            <w:r w:rsidRPr="002A0A01">
              <w:t>1438,099</w:t>
            </w:r>
          </w:p>
        </w:tc>
        <w:tc>
          <w:tcPr>
            <w:tcW w:w="1276" w:type="dxa"/>
          </w:tcPr>
          <w:p w:rsidR="00C070DB" w:rsidRPr="002A0A01" w:rsidRDefault="00C070DB" w:rsidP="00084D46">
            <w:r w:rsidRPr="002A0A01">
              <w:t>1495,765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01 1 01 02100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120</w:t>
            </w:r>
          </w:p>
        </w:tc>
        <w:tc>
          <w:tcPr>
            <w:tcW w:w="1417" w:type="dxa"/>
          </w:tcPr>
          <w:p w:rsidR="00C070DB" w:rsidRPr="002A0A01" w:rsidRDefault="00C070DB" w:rsidP="00084D46">
            <w:r>
              <w:t>1216,893</w:t>
            </w:r>
          </w:p>
        </w:tc>
        <w:tc>
          <w:tcPr>
            <w:tcW w:w="1418" w:type="dxa"/>
          </w:tcPr>
          <w:p w:rsidR="00C070DB" w:rsidRPr="002A0A01" w:rsidRDefault="00C070DB" w:rsidP="00084D46">
            <w:r w:rsidRPr="002A0A01">
              <w:t>1438,099</w:t>
            </w:r>
          </w:p>
        </w:tc>
        <w:tc>
          <w:tcPr>
            <w:tcW w:w="1276" w:type="dxa"/>
          </w:tcPr>
          <w:p w:rsidR="00C070DB" w:rsidRPr="002A0A01" w:rsidRDefault="00C070DB" w:rsidP="00084D46">
            <w:r w:rsidRPr="002A0A01">
              <w:t>1495,765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4962ED" w:rsidRDefault="00C070DB" w:rsidP="00084D4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C070DB" w:rsidRPr="004962ED" w:rsidRDefault="00C070DB" w:rsidP="00084D4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>944,638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851,315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704,096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3A53C8" w:rsidRDefault="00C070DB" w:rsidP="00084D46">
            <w:r w:rsidRPr="003A53C8">
              <w:t>01</w:t>
            </w:r>
          </w:p>
        </w:tc>
        <w:tc>
          <w:tcPr>
            <w:tcW w:w="709" w:type="dxa"/>
          </w:tcPr>
          <w:p w:rsidR="00C070DB" w:rsidRPr="003A53C8" w:rsidRDefault="00C070DB" w:rsidP="00084D46">
            <w:r w:rsidRPr="003A53C8">
              <w:t>04</w:t>
            </w:r>
          </w:p>
        </w:tc>
        <w:tc>
          <w:tcPr>
            <w:tcW w:w="1559" w:type="dxa"/>
          </w:tcPr>
          <w:p w:rsidR="00C070DB" w:rsidRPr="003A53C8" w:rsidRDefault="00C070DB" w:rsidP="00084D46">
            <w:r w:rsidRPr="003A53C8">
              <w:t>01 1 01 02200</w:t>
            </w:r>
          </w:p>
        </w:tc>
        <w:tc>
          <w:tcPr>
            <w:tcW w:w="709" w:type="dxa"/>
          </w:tcPr>
          <w:p w:rsidR="00C070DB" w:rsidRPr="003A53C8" w:rsidRDefault="00C070DB" w:rsidP="00084D46">
            <w:r w:rsidRPr="003A53C8">
              <w:t>100</w:t>
            </w:r>
          </w:p>
        </w:tc>
        <w:tc>
          <w:tcPr>
            <w:tcW w:w="1417" w:type="dxa"/>
          </w:tcPr>
          <w:p w:rsidR="00C070DB" w:rsidRPr="003A53C8" w:rsidRDefault="00C070DB" w:rsidP="00084D46">
            <w:r w:rsidRPr="003A53C8">
              <w:t>2,400</w:t>
            </w:r>
          </w:p>
        </w:tc>
        <w:tc>
          <w:tcPr>
            <w:tcW w:w="1418" w:type="dxa"/>
          </w:tcPr>
          <w:p w:rsidR="00C070DB" w:rsidRPr="003A53C8" w:rsidRDefault="00C070DB" w:rsidP="00084D46">
            <w:r w:rsidRPr="003A53C8">
              <w:t>0,000</w:t>
            </w:r>
          </w:p>
        </w:tc>
        <w:tc>
          <w:tcPr>
            <w:tcW w:w="1276" w:type="dxa"/>
          </w:tcPr>
          <w:p w:rsidR="00C070DB" w:rsidRPr="003A53C8" w:rsidRDefault="00C070DB" w:rsidP="00084D46">
            <w:r w:rsidRPr="003A53C8"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3A53C8" w:rsidRDefault="00C070DB" w:rsidP="00084D46">
            <w:pPr>
              <w:pStyle w:val="a8"/>
              <w:rPr>
                <w:rStyle w:val="af8"/>
                <w:i w:val="0"/>
              </w:rPr>
            </w:pPr>
            <w:r w:rsidRPr="003A53C8">
              <w:rPr>
                <w:rStyle w:val="af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3A53C8" w:rsidRDefault="00C070DB" w:rsidP="00084D46">
            <w:r w:rsidRPr="003A53C8">
              <w:t>01</w:t>
            </w:r>
          </w:p>
        </w:tc>
        <w:tc>
          <w:tcPr>
            <w:tcW w:w="709" w:type="dxa"/>
          </w:tcPr>
          <w:p w:rsidR="00C070DB" w:rsidRPr="003A53C8" w:rsidRDefault="00C070DB" w:rsidP="00084D46">
            <w:r w:rsidRPr="003A53C8">
              <w:t>04</w:t>
            </w:r>
          </w:p>
        </w:tc>
        <w:tc>
          <w:tcPr>
            <w:tcW w:w="1559" w:type="dxa"/>
          </w:tcPr>
          <w:p w:rsidR="00C070DB" w:rsidRPr="003A53C8" w:rsidRDefault="00C070DB" w:rsidP="00084D46">
            <w:r w:rsidRPr="003A53C8">
              <w:t>01 1 01 02200</w:t>
            </w:r>
          </w:p>
        </w:tc>
        <w:tc>
          <w:tcPr>
            <w:tcW w:w="709" w:type="dxa"/>
          </w:tcPr>
          <w:p w:rsidR="00C070DB" w:rsidRPr="003A53C8" w:rsidRDefault="00C070DB" w:rsidP="00084D46">
            <w:r w:rsidRPr="003A53C8">
              <w:t>120</w:t>
            </w:r>
          </w:p>
        </w:tc>
        <w:tc>
          <w:tcPr>
            <w:tcW w:w="1417" w:type="dxa"/>
          </w:tcPr>
          <w:p w:rsidR="00C070DB" w:rsidRPr="003A53C8" w:rsidRDefault="00C070DB" w:rsidP="00084D46">
            <w:r w:rsidRPr="003A53C8">
              <w:t>2,400</w:t>
            </w:r>
          </w:p>
        </w:tc>
        <w:tc>
          <w:tcPr>
            <w:tcW w:w="1418" w:type="dxa"/>
          </w:tcPr>
          <w:p w:rsidR="00C070DB" w:rsidRPr="003A53C8" w:rsidRDefault="00C070DB" w:rsidP="00084D46">
            <w:r w:rsidRPr="003A53C8">
              <w:t>0,000</w:t>
            </w:r>
          </w:p>
        </w:tc>
        <w:tc>
          <w:tcPr>
            <w:tcW w:w="1276" w:type="dxa"/>
          </w:tcPr>
          <w:p w:rsidR="00C070DB" w:rsidRPr="003A53C8" w:rsidRDefault="00C070DB" w:rsidP="00084D46">
            <w:r w:rsidRPr="003A53C8"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 w:rsidRPr="001C4ED2"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200</w:t>
            </w:r>
          </w:p>
        </w:tc>
        <w:tc>
          <w:tcPr>
            <w:tcW w:w="1417" w:type="dxa"/>
          </w:tcPr>
          <w:p w:rsidR="00C070DB" w:rsidRPr="000452AF" w:rsidRDefault="00C070DB" w:rsidP="00084D46">
            <w:pPr>
              <w:ind w:right="175"/>
            </w:pPr>
            <w:r>
              <w:t>904,092</w:t>
            </w:r>
          </w:p>
        </w:tc>
        <w:tc>
          <w:tcPr>
            <w:tcW w:w="1418" w:type="dxa"/>
          </w:tcPr>
          <w:p w:rsidR="00C070DB" w:rsidRPr="006D36B5" w:rsidRDefault="00C070DB" w:rsidP="00084D46">
            <w:r>
              <w:t>843,315</w:t>
            </w:r>
          </w:p>
        </w:tc>
        <w:tc>
          <w:tcPr>
            <w:tcW w:w="1276" w:type="dxa"/>
          </w:tcPr>
          <w:p w:rsidR="00C070DB" w:rsidRPr="006D36B5" w:rsidRDefault="00C070DB" w:rsidP="00084D46">
            <w:r>
              <w:t>696,096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01 1 01 02200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240</w:t>
            </w:r>
          </w:p>
        </w:tc>
        <w:tc>
          <w:tcPr>
            <w:tcW w:w="1417" w:type="dxa"/>
          </w:tcPr>
          <w:p w:rsidR="00C070DB" w:rsidRPr="000452AF" w:rsidRDefault="00C070DB" w:rsidP="00084D46">
            <w:pPr>
              <w:ind w:right="175"/>
            </w:pPr>
            <w:r>
              <w:t>904,092</w:t>
            </w:r>
          </w:p>
        </w:tc>
        <w:tc>
          <w:tcPr>
            <w:tcW w:w="1418" w:type="dxa"/>
          </w:tcPr>
          <w:p w:rsidR="00C070DB" w:rsidRPr="006D36B5" w:rsidRDefault="00C070DB" w:rsidP="00084D46">
            <w:r>
              <w:t>843,315</w:t>
            </w:r>
          </w:p>
        </w:tc>
        <w:tc>
          <w:tcPr>
            <w:tcW w:w="1276" w:type="dxa"/>
          </w:tcPr>
          <w:p w:rsidR="00C070DB" w:rsidRPr="006D36B5" w:rsidRDefault="00C070DB" w:rsidP="00084D46">
            <w:r>
              <w:t>696,096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 w:rsidRPr="001C4ED2"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800</w:t>
            </w:r>
          </w:p>
        </w:tc>
        <w:tc>
          <w:tcPr>
            <w:tcW w:w="1417" w:type="dxa"/>
          </w:tcPr>
          <w:p w:rsidR="00C070DB" w:rsidRPr="000452AF" w:rsidRDefault="00C070DB" w:rsidP="00084D46">
            <w:r>
              <w:t>37,876</w:t>
            </w:r>
          </w:p>
        </w:tc>
        <w:tc>
          <w:tcPr>
            <w:tcW w:w="1418" w:type="dxa"/>
          </w:tcPr>
          <w:p w:rsidR="00C070DB" w:rsidRDefault="00C070DB" w:rsidP="00084D46">
            <w:r>
              <w:t>8,000</w:t>
            </w:r>
          </w:p>
        </w:tc>
        <w:tc>
          <w:tcPr>
            <w:tcW w:w="1276" w:type="dxa"/>
          </w:tcPr>
          <w:p w:rsidR="00C070DB" w:rsidRDefault="00C070DB" w:rsidP="00084D46">
            <w:r>
              <w:t>8,000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01 1 01 02200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850</w:t>
            </w:r>
          </w:p>
        </w:tc>
        <w:tc>
          <w:tcPr>
            <w:tcW w:w="1417" w:type="dxa"/>
          </w:tcPr>
          <w:p w:rsidR="00C070DB" w:rsidRPr="000452AF" w:rsidRDefault="00C070DB" w:rsidP="00084D46">
            <w:r>
              <w:t>37,876</w:t>
            </w:r>
          </w:p>
        </w:tc>
        <w:tc>
          <w:tcPr>
            <w:tcW w:w="1418" w:type="dxa"/>
          </w:tcPr>
          <w:p w:rsidR="00C070DB" w:rsidRDefault="00C070DB" w:rsidP="00084D46">
            <w:r>
              <w:t>8,000</w:t>
            </w:r>
          </w:p>
        </w:tc>
        <w:tc>
          <w:tcPr>
            <w:tcW w:w="1276" w:type="dxa"/>
          </w:tcPr>
          <w:p w:rsidR="00C070DB" w:rsidRDefault="00C070DB" w:rsidP="00084D46">
            <w:r>
              <w:t>8,000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Default="00C070DB" w:rsidP="00084D46">
            <w:r>
              <w:t>01 1 01 0220К</w:t>
            </w:r>
          </w:p>
        </w:tc>
        <w:tc>
          <w:tcPr>
            <w:tcW w:w="709" w:type="dxa"/>
          </w:tcPr>
          <w:p w:rsidR="00C070DB" w:rsidRPr="001C4ED2" w:rsidRDefault="00C070DB" w:rsidP="00084D46"/>
        </w:tc>
        <w:tc>
          <w:tcPr>
            <w:tcW w:w="1417" w:type="dxa"/>
          </w:tcPr>
          <w:p w:rsidR="00C070DB" w:rsidRPr="006B2E4C" w:rsidRDefault="00C070DB" w:rsidP="00084D46">
            <w:pPr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418" w:type="dxa"/>
          </w:tcPr>
          <w:p w:rsidR="00C070DB" w:rsidRDefault="00C070DB" w:rsidP="00084D46">
            <w:r>
              <w:t>0,0</w:t>
            </w:r>
          </w:p>
        </w:tc>
        <w:tc>
          <w:tcPr>
            <w:tcW w:w="1276" w:type="dxa"/>
          </w:tcPr>
          <w:p w:rsidR="00C070DB" w:rsidRDefault="00C070DB" w:rsidP="00084D46"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Default="00C070DB" w:rsidP="00084D46">
            <w:r>
              <w:t>01 1 01 0220К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Default="00C070DB" w:rsidP="00084D46">
            <w:r>
              <w:t>13,492</w:t>
            </w:r>
          </w:p>
        </w:tc>
        <w:tc>
          <w:tcPr>
            <w:tcW w:w="1418" w:type="dxa"/>
          </w:tcPr>
          <w:p w:rsidR="00C070DB" w:rsidRDefault="00C070DB" w:rsidP="00084D46">
            <w:r>
              <w:t>0,0</w:t>
            </w:r>
          </w:p>
        </w:tc>
        <w:tc>
          <w:tcPr>
            <w:tcW w:w="1276" w:type="dxa"/>
          </w:tcPr>
          <w:p w:rsidR="00C070DB" w:rsidRDefault="00C070DB" w:rsidP="00084D46"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Default="00C070DB" w:rsidP="00084D46">
            <w:r>
              <w:t>01 1 01 0220К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Default="00C070DB" w:rsidP="00084D46">
            <w:r>
              <w:t>13,492</w:t>
            </w:r>
          </w:p>
        </w:tc>
        <w:tc>
          <w:tcPr>
            <w:tcW w:w="1418" w:type="dxa"/>
          </w:tcPr>
          <w:p w:rsidR="00C070DB" w:rsidRDefault="00C070DB" w:rsidP="00084D46">
            <w:r>
              <w:t>0,0</w:t>
            </w:r>
          </w:p>
        </w:tc>
        <w:tc>
          <w:tcPr>
            <w:tcW w:w="1276" w:type="dxa"/>
          </w:tcPr>
          <w:p w:rsidR="00C070DB" w:rsidRDefault="00C070DB" w:rsidP="00084D46">
            <w:r>
              <w:t>0,0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4962ED" w:rsidRDefault="00C070DB" w:rsidP="00084D4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C070DB" w:rsidRPr="004962ED" w:rsidRDefault="00C070DB" w:rsidP="00084D4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C070DB" w:rsidRPr="004962ED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CE651F" w:rsidRDefault="00C070DB" w:rsidP="00084D46">
            <w:pPr>
              <w:rPr>
                <w:b/>
              </w:rPr>
            </w:pPr>
            <w:r>
              <w:rPr>
                <w:b/>
              </w:rPr>
              <w:t>1109,442</w:t>
            </w:r>
          </w:p>
        </w:tc>
        <w:tc>
          <w:tcPr>
            <w:tcW w:w="1418" w:type="dxa"/>
          </w:tcPr>
          <w:p w:rsidR="00C070DB" w:rsidRPr="00CE651F" w:rsidRDefault="00C070DB" w:rsidP="00084D46">
            <w:pPr>
              <w:rPr>
                <w:b/>
              </w:rPr>
            </w:pPr>
            <w:r>
              <w:rPr>
                <w:b/>
              </w:rPr>
              <w:t>1089,690</w:t>
            </w:r>
          </w:p>
        </w:tc>
        <w:tc>
          <w:tcPr>
            <w:tcW w:w="1276" w:type="dxa"/>
          </w:tcPr>
          <w:p w:rsidR="00C070DB" w:rsidRPr="00CE651F" w:rsidRDefault="00C070DB" w:rsidP="00084D46">
            <w:pPr>
              <w:rPr>
                <w:b/>
              </w:rPr>
            </w:pPr>
            <w:r>
              <w:rPr>
                <w:b/>
              </w:rPr>
              <w:t>1133,334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01 1 01 02300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100</w:t>
            </w:r>
          </w:p>
        </w:tc>
        <w:tc>
          <w:tcPr>
            <w:tcW w:w="1417" w:type="dxa"/>
          </w:tcPr>
          <w:p w:rsidR="00C070DB" w:rsidRPr="002A0A01" w:rsidRDefault="00C070DB" w:rsidP="00084D46">
            <w:r>
              <w:t>1109,442</w:t>
            </w:r>
          </w:p>
        </w:tc>
        <w:tc>
          <w:tcPr>
            <w:tcW w:w="1418" w:type="dxa"/>
          </w:tcPr>
          <w:p w:rsidR="00C070DB" w:rsidRPr="002A0A01" w:rsidRDefault="00C070DB" w:rsidP="00084D46">
            <w:r w:rsidRPr="002A0A01">
              <w:t>1089,690</w:t>
            </w:r>
          </w:p>
        </w:tc>
        <w:tc>
          <w:tcPr>
            <w:tcW w:w="1276" w:type="dxa"/>
          </w:tcPr>
          <w:p w:rsidR="00C070DB" w:rsidRPr="002A0A01" w:rsidRDefault="00C070DB" w:rsidP="00084D46">
            <w:r w:rsidRPr="002A0A01">
              <w:t>1133,334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04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01 1 01 02300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120</w:t>
            </w:r>
          </w:p>
        </w:tc>
        <w:tc>
          <w:tcPr>
            <w:tcW w:w="1417" w:type="dxa"/>
          </w:tcPr>
          <w:p w:rsidR="00C070DB" w:rsidRPr="002A0A01" w:rsidRDefault="00C070DB" w:rsidP="00084D46">
            <w:r>
              <w:t>1109,442</w:t>
            </w:r>
          </w:p>
        </w:tc>
        <w:tc>
          <w:tcPr>
            <w:tcW w:w="1418" w:type="dxa"/>
          </w:tcPr>
          <w:p w:rsidR="00C070DB" w:rsidRPr="002A0A01" w:rsidRDefault="00C070DB" w:rsidP="00084D46">
            <w:r w:rsidRPr="002A0A01">
              <w:t>1089,690</w:t>
            </w:r>
          </w:p>
        </w:tc>
        <w:tc>
          <w:tcPr>
            <w:tcW w:w="1276" w:type="dxa"/>
          </w:tcPr>
          <w:p w:rsidR="00C070DB" w:rsidRPr="002A0A01" w:rsidRDefault="00C070DB" w:rsidP="00084D46">
            <w:r w:rsidRPr="002A0A01">
              <w:t>1133,334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962187" w:rsidRDefault="00C070DB" w:rsidP="00084D46">
            <w:pPr>
              <w:autoSpaceDE w:val="0"/>
              <w:autoSpaceDN w:val="0"/>
              <w:adjustRightInd w:val="0"/>
              <w:ind w:left="180" w:hanging="360"/>
              <w:outlineLvl w:val="4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</w:rPr>
              <w:t xml:space="preserve">      </w:t>
            </w:r>
            <w:r w:rsidRPr="00C53075">
              <w:rPr>
                <w:snapToGrid w:val="0"/>
              </w:rPr>
              <w:t xml:space="preserve">Поощрение за достижение (содействие достижению) значений (уровней) показателей для оценки </w:t>
            </w:r>
            <w:proofErr w:type="gramStart"/>
            <w:r w:rsidRPr="00C53075">
              <w:rPr>
                <w:snapToGrid w:val="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53075">
              <w:rPr>
                <w:snapToGrid w:val="0"/>
              </w:rPr>
              <w:t xml:space="preserve"> и деятельности исполнительных органов субъектов Российской Федерации</w:t>
            </w:r>
            <w:r>
              <w:rPr>
                <w:snapToGrid w:val="0"/>
                <w:sz w:val="26"/>
                <w:szCs w:val="26"/>
              </w:rPr>
              <w:t xml:space="preserve">   </w:t>
            </w:r>
          </w:p>
          <w:p w:rsidR="00C070DB" w:rsidRPr="0073070A" w:rsidRDefault="00C070DB" w:rsidP="00084D46"/>
        </w:tc>
        <w:tc>
          <w:tcPr>
            <w:tcW w:w="85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901</w:t>
            </w:r>
          </w:p>
        </w:tc>
        <w:tc>
          <w:tcPr>
            <w:tcW w:w="850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70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55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70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</w:p>
        </w:tc>
        <w:tc>
          <w:tcPr>
            <w:tcW w:w="1417" w:type="dxa"/>
            <w:vAlign w:val="bottom"/>
          </w:tcPr>
          <w:p w:rsidR="00C070DB" w:rsidRDefault="00C070DB" w:rsidP="00084D46">
            <w:r>
              <w:t>41,400</w:t>
            </w:r>
          </w:p>
        </w:tc>
        <w:tc>
          <w:tcPr>
            <w:tcW w:w="1418" w:type="dxa"/>
          </w:tcPr>
          <w:p w:rsidR="00C070DB" w:rsidRDefault="00C070DB" w:rsidP="00084D46"/>
          <w:p w:rsidR="00C070DB" w:rsidRPr="003A53C8" w:rsidRDefault="00C070DB" w:rsidP="00084D46"/>
          <w:p w:rsidR="00C070DB" w:rsidRPr="003A53C8" w:rsidRDefault="00C070DB" w:rsidP="00084D46"/>
          <w:p w:rsidR="00C070DB" w:rsidRDefault="00C070DB" w:rsidP="00084D46"/>
          <w:p w:rsidR="00C070DB" w:rsidRPr="003A53C8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Default="00C070DB" w:rsidP="00084D46"/>
          <w:p w:rsidR="00C070DB" w:rsidRPr="003A53C8" w:rsidRDefault="00C070DB" w:rsidP="00084D46"/>
          <w:p w:rsidR="00C070DB" w:rsidRPr="003A53C8" w:rsidRDefault="00C070DB" w:rsidP="00084D46"/>
          <w:p w:rsidR="00C070DB" w:rsidRDefault="00C070DB" w:rsidP="00084D46"/>
          <w:p w:rsidR="00C070DB" w:rsidRPr="003A53C8" w:rsidRDefault="00C070DB" w:rsidP="00084D46">
            <w: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C63007" w:rsidRDefault="00C070DB" w:rsidP="00084D46">
            <w:r w:rsidRPr="00C6300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901</w:t>
            </w:r>
          </w:p>
        </w:tc>
        <w:tc>
          <w:tcPr>
            <w:tcW w:w="850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70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55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70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>
              <w:t>100</w:t>
            </w:r>
          </w:p>
        </w:tc>
        <w:tc>
          <w:tcPr>
            <w:tcW w:w="1417" w:type="dxa"/>
            <w:vAlign w:val="bottom"/>
          </w:tcPr>
          <w:p w:rsidR="00C070DB" w:rsidRDefault="00C070DB" w:rsidP="00084D46">
            <w:r>
              <w:t>41,400</w:t>
            </w:r>
          </w:p>
        </w:tc>
        <w:tc>
          <w:tcPr>
            <w:tcW w:w="1418" w:type="dxa"/>
          </w:tcPr>
          <w:p w:rsidR="00C070DB" w:rsidRDefault="00C070DB" w:rsidP="00084D46"/>
          <w:p w:rsidR="00C070DB" w:rsidRPr="003A53C8" w:rsidRDefault="00C070DB" w:rsidP="00084D46"/>
          <w:p w:rsidR="00C070DB" w:rsidRDefault="00C070DB" w:rsidP="00084D46"/>
          <w:p w:rsidR="00C070DB" w:rsidRPr="003A53C8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Default="00C070DB" w:rsidP="00084D46"/>
          <w:p w:rsidR="00C070DB" w:rsidRPr="003A53C8" w:rsidRDefault="00C070DB" w:rsidP="00084D46"/>
          <w:p w:rsidR="00C070DB" w:rsidRDefault="00C070DB" w:rsidP="00084D46"/>
          <w:p w:rsidR="00C070DB" w:rsidRPr="003A53C8" w:rsidRDefault="00C070DB" w:rsidP="00084D46">
            <w: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C63007" w:rsidRDefault="00C070DB" w:rsidP="00084D46">
            <w:r w:rsidRPr="00C63007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vAlign w:val="bottom"/>
          </w:tcPr>
          <w:p w:rsidR="00C070DB" w:rsidRPr="00026364" w:rsidRDefault="00C070DB" w:rsidP="00084D46">
            <w:pPr>
              <w:jc w:val="center"/>
            </w:pPr>
            <w:r w:rsidRPr="00026364">
              <w:t>901</w:t>
            </w:r>
          </w:p>
        </w:tc>
        <w:tc>
          <w:tcPr>
            <w:tcW w:w="850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 w:rsidRPr="00026364">
              <w:t>01</w:t>
            </w:r>
          </w:p>
        </w:tc>
        <w:tc>
          <w:tcPr>
            <w:tcW w:w="70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 w:rsidRPr="00026364">
              <w:t>04</w:t>
            </w:r>
          </w:p>
        </w:tc>
        <w:tc>
          <w:tcPr>
            <w:tcW w:w="155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>
              <w:t>01 1 01 75490</w:t>
            </w:r>
          </w:p>
        </w:tc>
        <w:tc>
          <w:tcPr>
            <w:tcW w:w="709" w:type="dxa"/>
            <w:vAlign w:val="bottom"/>
          </w:tcPr>
          <w:p w:rsidR="00C070DB" w:rsidRPr="00026364" w:rsidRDefault="00C070DB" w:rsidP="00084D46">
            <w:pPr>
              <w:snapToGrid w:val="0"/>
              <w:jc w:val="center"/>
            </w:pPr>
            <w:r>
              <w:t>120</w:t>
            </w:r>
          </w:p>
        </w:tc>
        <w:tc>
          <w:tcPr>
            <w:tcW w:w="1417" w:type="dxa"/>
            <w:vAlign w:val="bottom"/>
          </w:tcPr>
          <w:p w:rsidR="00C070DB" w:rsidRDefault="00C070DB" w:rsidP="00084D46">
            <w:r>
              <w:t>41,400</w:t>
            </w:r>
          </w:p>
        </w:tc>
        <w:tc>
          <w:tcPr>
            <w:tcW w:w="1418" w:type="dxa"/>
          </w:tcPr>
          <w:p w:rsidR="00C070DB" w:rsidRDefault="00C070DB" w:rsidP="00084D46"/>
          <w:p w:rsidR="00C070DB" w:rsidRPr="003A53C8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Default="00C070DB" w:rsidP="00084D46"/>
          <w:p w:rsidR="00C070DB" w:rsidRPr="003A53C8" w:rsidRDefault="00C070DB" w:rsidP="00084D46">
            <w: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390C26" w:rsidRDefault="00C070DB" w:rsidP="00084D4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C070DB" w:rsidRPr="00390C26" w:rsidRDefault="00C070DB" w:rsidP="00084D4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1C4ED2" w:rsidRDefault="00C070DB" w:rsidP="00084D46"/>
        </w:tc>
        <w:tc>
          <w:tcPr>
            <w:tcW w:w="1417" w:type="dxa"/>
          </w:tcPr>
          <w:p w:rsidR="00C070DB" w:rsidRPr="004643C7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C070DB" w:rsidRPr="004643C7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C070DB" w:rsidRPr="004643C7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A04C1A" w:rsidRDefault="00C070DB" w:rsidP="00084D4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390C26" w:rsidRDefault="00C070DB" w:rsidP="00084D4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C070DB" w:rsidRPr="00390C26" w:rsidRDefault="00C070DB" w:rsidP="00084D4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C070DB" w:rsidRPr="00A04C1A" w:rsidRDefault="00C070DB" w:rsidP="00084D4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070DB" w:rsidRPr="001C4ED2" w:rsidRDefault="00C070DB" w:rsidP="00084D46"/>
        </w:tc>
        <w:tc>
          <w:tcPr>
            <w:tcW w:w="1417" w:type="dxa"/>
          </w:tcPr>
          <w:p w:rsidR="00C070DB" w:rsidRPr="002A0A01" w:rsidRDefault="00C070DB" w:rsidP="00084D46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Default="00C070DB" w:rsidP="00084D46">
            <w:r>
              <w:t>11</w:t>
            </w:r>
          </w:p>
        </w:tc>
        <w:tc>
          <w:tcPr>
            <w:tcW w:w="1559" w:type="dxa"/>
          </w:tcPr>
          <w:p w:rsidR="00C070DB" w:rsidRPr="001C4ED2" w:rsidRDefault="00C070DB" w:rsidP="00084D4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C070DB" w:rsidRPr="001C4ED2" w:rsidRDefault="00C070DB" w:rsidP="00084D46"/>
        </w:tc>
        <w:tc>
          <w:tcPr>
            <w:tcW w:w="1417" w:type="dxa"/>
          </w:tcPr>
          <w:p w:rsidR="00C070DB" w:rsidRPr="002A0A01" w:rsidRDefault="00C070DB" w:rsidP="00084D46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Default="00C070DB" w:rsidP="00084D46">
            <w:r>
              <w:t>11</w:t>
            </w:r>
          </w:p>
        </w:tc>
        <w:tc>
          <w:tcPr>
            <w:tcW w:w="1559" w:type="dxa"/>
          </w:tcPr>
          <w:p w:rsidR="00C070DB" w:rsidRPr="001C4ED2" w:rsidRDefault="00C070DB" w:rsidP="00084D4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800</w:t>
            </w:r>
          </w:p>
        </w:tc>
        <w:tc>
          <w:tcPr>
            <w:tcW w:w="1417" w:type="dxa"/>
          </w:tcPr>
          <w:p w:rsidR="00C070DB" w:rsidRPr="002A0A01" w:rsidRDefault="00C070DB" w:rsidP="00084D46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r w:rsidRPr="001C4ED2">
              <w:t>Резервные средства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01</w:t>
            </w:r>
          </w:p>
        </w:tc>
        <w:tc>
          <w:tcPr>
            <w:tcW w:w="709" w:type="dxa"/>
          </w:tcPr>
          <w:p w:rsidR="00C070DB" w:rsidRDefault="00C070DB" w:rsidP="00084D46">
            <w:r>
              <w:t>11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71 0 00 20500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870</w:t>
            </w:r>
          </w:p>
        </w:tc>
        <w:tc>
          <w:tcPr>
            <w:tcW w:w="1417" w:type="dxa"/>
          </w:tcPr>
          <w:p w:rsidR="00C070DB" w:rsidRPr="002A0A01" w:rsidRDefault="00C070DB" w:rsidP="00084D46">
            <w:pPr>
              <w:rPr>
                <w:bCs/>
              </w:rPr>
            </w:pPr>
            <w:r>
              <w:rPr>
                <w:bCs/>
              </w:rPr>
              <w:t>0</w:t>
            </w:r>
            <w:r w:rsidRPr="002A0A01">
              <w:rPr>
                <w:bCs/>
              </w:rPr>
              <w:t>,000</w:t>
            </w:r>
          </w:p>
        </w:tc>
        <w:tc>
          <w:tcPr>
            <w:tcW w:w="1418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  <w:tc>
          <w:tcPr>
            <w:tcW w:w="1276" w:type="dxa"/>
          </w:tcPr>
          <w:p w:rsidR="00C070DB" w:rsidRPr="002A0A01" w:rsidRDefault="00C070DB" w:rsidP="00084D46">
            <w:pPr>
              <w:rPr>
                <w:bCs/>
              </w:rPr>
            </w:pPr>
            <w:r w:rsidRPr="002A0A01">
              <w:rPr>
                <w:bCs/>
              </w:rPr>
              <w:t>12,000</w:t>
            </w:r>
          </w:p>
        </w:tc>
      </w:tr>
      <w:tr w:rsidR="00C070DB" w:rsidRPr="004962ED" w:rsidTr="00084D46">
        <w:trPr>
          <w:trHeight w:val="58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665020" w:rsidRDefault="00C070DB" w:rsidP="00084D4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C070DB" w:rsidRPr="00665020" w:rsidRDefault="00C070DB" w:rsidP="00084D46">
            <w:pPr>
              <w:rPr>
                <w:b/>
              </w:rPr>
            </w:pP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12,800</w:t>
            </w:r>
          </w:p>
        </w:tc>
        <w:tc>
          <w:tcPr>
            <w:tcW w:w="1418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70DB" w:rsidRPr="004962ED" w:rsidTr="00084D46">
        <w:trPr>
          <w:trHeight w:val="58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C070DB" w:rsidRPr="00E54992" w:rsidRDefault="00C070DB" w:rsidP="00084D46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E54992" w:rsidRDefault="00C070DB" w:rsidP="00084D46">
            <w:r w:rsidRPr="00E54992">
              <w:t>01</w:t>
            </w:r>
          </w:p>
        </w:tc>
        <w:tc>
          <w:tcPr>
            <w:tcW w:w="709" w:type="dxa"/>
          </w:tcPr>
          <w:p w:rsidR="00C070DB" w:rsidRPr="00E54992" w:rsidRDefault="00C070DB" w:rsidP="00084D46">
            <w:r w:rsidRPr="00E54992">
              <w:t>13</w:t>
            </w:r>
          </w:p>
        </w:tc>
        <w:tc>
          <w:tcPr>
            <w:tcW w:w="1559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90 0 00 00000  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E54992" w:rsidRDefault="00C070DB" w:rsidP="00084D46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t>0,000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t>0,000</w:t>
            </w:r>
          </w:p>
        </w:tc>
      </w:tr>
      <w:tr w:rsidR="00C070DB" w:rsidRPr="004962ED" w:rsidTr="00084D46">
        <w:trPr>
          <w:trHeight w:val="58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</w:tcPr>
          <w:p w:rsidR="00C070DB" w:rsidRPr="00E54992" w:rsidRDefault="00C070DB" w:rsidP="00084D46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E54992" w:rsidRDefault="00C070DB" w:rsidP="00084D46">
            <w:r w:rsidRPr="00E54992">
              <w:t>01</w:t>
            </w:r>
          </w:p>
        </w:tc>
        <w:tc>
          <w:tcPr>
            <w:tcW w:w="709" w:type="dxa"/>
          </w:tcPr>
          <w:p w:rsidR="00C070DB" w:rsidRPr="00E54992" w:rsidRDefault="00C070DB" w:rsidP="00084D46">
            <w:r w:rsidRPr="00E54992">
              <w:t>13</w:t>
            </w:r>
          </w:p>
        </w:tc>
        <w:tc>
          <w:tcPr>
            <w:tcW w:w="1559" w:type="dxa"/>
          </w:tcPr>
          <w:p w:rsidR="00C070DB" w:rsidRPr="00E54992" w:rsidRDefault="00C070DB" w:rsidP="00084D46">
            <w:r w:rsidRPr="00E54992">
              <w:t xml:space="preserve">90 0 00 66210 </w:t>
            </w:r>
          </w:p>
        </w:tc>
        <w:tc>
          <w:tcPr>
            <w:tcW w:w="709" w:type="dxa"/>
          </w:tcPr>
          <w:p w:rsidR="00C070DB" w:rsidRPr="00E54992" w:rsidRDefault="00C070DB" w:rsidP="00084D46"/>
        </w:tc>
        <w:tc>
          <w:tcPr>
            <w:tcW w:w="1417" w:type="dxa"/>
          </w:tcPr>
          <w:p w:rsidR="00C070DB" w:rsidRPr="00E54992" w:rsidRDefault="00C070DB" w:rsidP="00084D46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t>0,000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t>0,000</w:t>
            </w:r>
          </w:p>
        </w:tc>
      </w:tr>
      <w:tr w:rsidR="00C070DB" w:rsidRPr="004962ED" w:rsidTr="00084D46">
        <w:trPr>
          <w:trHeight w:val="588"/>
        </w:trPr>
        <w:tc>
          <w:tcPr>
            <w:tcW w:w="7229" w:type="dxa"/>
          </w:tcPr>
          <w:p w:rsidR="00C070DB" w:rsidRPr="00273CA1" w:rsidRDefault="00C070DB" w:rsidP="00084D46">
            <w:r w:rsidRPr="00273CA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E54992" w:rsidRDefault="00C070DB" w:rsidP="00084D46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E54992" w:rsidRDefault="00C070DB" w:rsidP="00084D46">
            <w:r w:rsidRPr="00E54992">
              <w:t>01</w:t>
            </w:r>
          </w:p>
        </w:tc>
        <w:tc>
          <w:tcPr>
            <w:tcW w:w="709" w:type="dxa"/>
          </w:tcPr>
          <w:p w:rsidR="00C070DB" w:rsidRPr="00E54992" w:rsidRDefault="00C070DB" w:rsidP="00084D46">
            <w:r w:rsidRPr="00E54992">
              <w:t>13</w:t>
            </w:r>
          </w:p>
        </w:tc>
        <w:tc>
          <w:tcPr>
            <w:tcW w:w="1559" w:type="dxa"/>
          </w:tcPr>
          <w:p w:rsidR="00C070DB" w:rsidRPr="00E54992" w:rsidRDefault="00C070DB" w:rsidP="00084D46">
            <w:r w:rsidRPr="00E54992">
              <w:t>90 0 00 66210</w:t>
            </w:r>
          </w:p>
        </w:tc>
        <w:tc>
          <w:tcPr>
            <w:tcW w:w="709" w:type="dxa"/>
          </w:tcPr>
          <w:p w:rsidR="00C070DB" w:rsidRPr="00E54992" w:rsidRDefault="00C070DB" w:rsidP="00084D46">
            <w:r w:rsidRPr="00E54992">
              <w:t>200</w:t>
            </w:r>
          </w:p>
        </w:tc>
        <w:tc>
          <w:tcPr>
            <w:tcW w:w="1417" w:type="dxa"/>
          </w:tcPr>
          <w:p w:rsidR="00C070DB" w:rsidRPr="00E54992" w:rsidRDefault="00C070DB" w:rsidP="00084D46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t>0,000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t>0,000</w:t>
            </w:r>
          </w:p>
        </w:tc>
      </w:tr>
      <w:tr w:rsidR="00C070DB" w:rsidRPr="004962ED" w:rsidTr="00084D46">
        <w:trPr>
          <w:trHeight w:val="588"/>
        </w:trPr>
        <w:tc>
          <w:tcPr>
            <w:tcW w:w="7229" w:type="dxa"/>
          </w:tcPr>
          <w:p w:rsidR="00C070DB" w:rsidRPr="00273CA1" w:rsidRDefault="00C070DB" w:rsidP="00084D46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E54992" w:rsidRDefault="00C070DB" w:rsidP="00084D46">
            <w:pPr>
              <w:rPr>
                <w:bCs/>
              </w:rPr>
            </w:pPr>
            <w:r w:rsidRPr="00E5499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E54992" w:rsidRDefault="00C070DB" w:rsidP="00084D46">
            <w:r w:rsidRPr="00E54992">
              <w:t>01</w:t>
            </w:r>
          </w:p>
        </w:tc>
        <w:tc>
          <w:tcPr>
            <w:tcW w:w="709" w:type="dxa"/>
          </w:tcPr>
          <w:p w:rsidR="00C070DB" w:rsidRPr="00E54992" w:rsidRDefault="00C070DB" w:rsidP="00084D46">
            <w:r w:rsidRPr="00E54992">
              <w:t>13</w:t>
            </w:r>
          </w:p>
        </w:tc>
        <w:tc>
          <w:tcPr>
            <w:tcW w:w="1559" w:type="dxa"/>
          </w:tcPr>
          <w:p w:rsidR="00C070DB" w:rsidRPr="00E54992" w:rsidRDefault="00C070DB" w:rsidP="00084D46">
            <w:r w:rsidRPr="00E54992">
              <w:t xml:space="preserve">90 0 00 66210  </w:t>
            </w:r>
          </w:p>
        </w:tc>
        <w:tc>
          <w:tcPr>
            <w:tcW w:w="709" w:type="dxa"/>
          </w:tcPr>
          <w:p w:rsidR="00C070DB" w:rsidRPr="00E54992" w:rsidRDefault="00C070DB" w:rsidP="00084D46">
            <w:r w:rsidRPr="00E54992">
              <w:t>240</w:t>
            </w:r>
          </w:p>
        </w:tc>
        <w:tc>
          <w:tcPr>
            <w:tcW w:w="1417" w:type="dxa"/>
          </w:tcPr>
          <w:p w:rsidR="00C070DB" w:rsidRPr="00E54992" w:rsidRDefault="00C070DB" w:rsidP="00084D46">
            <w:r>
              <w:t>12</w:t>
            </w:r>
            <w:r w:rsidRPr="00E54992">
              <w:t>,800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t>0,000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t>0,000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Default="00C070DB" w:rsidP="00084D46">
            <w:r>
              <w:rPr>
                <w:b/>
                <w:bCs/>
              </w:rPr>
              <w:t>165,200</w:t>
            </w:r>
          </w:p>
        </w:tc>
        <w:tc>
          <w:tcPr>
            <w:tcW w:w="1418" w:type="dxa"/>
          </w:tcPr>
          <w:p w:rsidR="00C070DB" w:rsidRDefault="00C070DB" w:rsidP="00084D46">
            <w:r>
              <w:rPr>
                <w:b/>
                <w:bCs/>
              </w:rPr>
              <w:t>179,000</w:t>
            </w:r>
          </w:p>
        </w:tc>
        <w:tc>
          <w:tcPr>
            <w:tcW w:w="1276" w:type="dxa"/>
          </w:tcPr>
          <w:p w:rsidR="00C070DB" w:rsidRDefault="00C070DB" w:rsidP="00084D46">
            <w:r>
              <w:rPr>
                <w:b/>
                <w:bCs/>
              </w:rPr>
              <w:t>185,300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E54992" w:rsidRDefault="00C070DB" w:rsidP="00084D46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rPr>
                <w:bCs/>
              </w:rPr>
              <w:t>185,300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E54992" w:rsidRDefault="00C070DB" w:rsidP="00084D46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rPr>
                <w:bCs/>
              </w:rPr>
              <w:t>185,300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E54992" w:rsidRDefault="00C070DB" w:rsidP="00084D46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rPr>
                <w:bCs/>
              </w:rPr>
              <w:t>185,300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780C2D" w:rsidRDefault="00C070DB" w:rsidP="00084D46">
            <w:pPr>
              <w:rPr>
                <w:b/>
              </w:rPr>
            </w:pPr>
            <w:r w:rsidRPr="00E25082">
              <w:rPr>
                <w:rStyle w:val="af8"/>
              </w:rPr>
              <w:t>Основное мероприятие</w:t>
            </w:r>
            <w:r>
              <w:rPr>
                <w:rStyle w:val="af8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C070DB" w:rsidRPr="00780C2D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E54992" w:rsidRDefault="00C070DB" w:rsidP="00084D46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rPr>
                <w:bCs/>
              </w:rPr>
              <w:t>185,300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B70A48" w:rsidRDefault="00C070DB" w:rsidP="00084D46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C070DB" w:rsidRPr="00001006" w:rsidRDefault="00C070DB" w:rsidP="00084D46">
            <w:r w:rsidRPr="00001006">
              <w:t>901</w:t>
            </w:r>
          </w:p>
        </w:tc>
        <w:tc>
          <w:tcPr>
            <w:tcW w:w="850" w:type="dxa"/>
          </w:tcPr>
          <w:p w:rsidR="00C070DB" w:rsidRPr="00B70A48" w:rsidRDefault="00C070DB" w:rsidP="00084D4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C070DB" w:rsidRPr="00B70A48" w:rsidRDefault="00C070DB" w:rsidP="00084D4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C070DB" w:rsidRPr="00B70A48" w:rsidRDefault="00C070DB" w:rsidP="00084D4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C070DB" w:rsidRPr="00B70A48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E54992" w:rsidRDefault="00C070DB" w:rsidP="00084D46">
            <w:r w:rsidRPr="00E54992">
              <w:rPr>
                <w:bCs/>
              </w:rPr>
              <w:t>165,200</w:t>
            </w:r>
          </w:p>
        </w:tc>
        <w:tc>
          <w:tcPr>
            <w:tcW w:w="1418" w:type="dxa"/>
          </w:tcPr>
          <w:p w:rsidR="00C070DB" w:rsidRPr="00E54992" w:rsidRDefault="00C070DB" w:rsidP="00084D46">
            <w:r w:rsidRPr="00E54992"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C070DB" w:rsidRPr="00E54992" w:rsidRDefault="00C070DB" w:rsidP="00084D46">
            <w:r w:rsidRPr="00E54992">
              <w:rPr>
                <w:bCs/>
              </w:rPr>
              <w:t>185,300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070DB" w:rsidRPr="00001006" w:rsidRDefault="00C070DB" w:rsidP="00084D46">
            <w:r w:rsidRPr="00001006"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02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03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01 1 02 51180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C070DB" w:rsidRPr="00E362DF" w:rsidRDefault="00C070DB" w:rsidP="00084D46">
            <w:r>
              <w:rPr>
                <w:bCs/>
              </w:rPr>
              <w:t>164,000</w:t>
            </w:r>
          </w:p>
        </w:tc>
        <w:tc>
          <w:tcPr>
            <w:tcW w:w="1418" w:type="dxa"/>
          </w:tcPr>
          <w:p w:rsidR="00C070DB" w:rsidRPr="00E362DF" w:rsidRDefault="00C070DB" w:rsidP="00084D46">
            <w:r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C070DB" w:rsidRPr="00E362DF" w:rsidRDefault="00C070DB" w:rsidP="00084D46">
            <w:r>
              <w:rPr>
                <w:bCs/>
              </w:rPr>
              <w:t>185,300</w:t>
            </w:r>
          </w:p>
        </w:tc>
      </w:tr>
      <w:tr w:rsidR="00C070DB" w:rsidRPr="00291CB7" w:rsidTr="00084D46">
        <w:trPr>
          <w:trHeight w:val="148"/>
        </w:trPr>
        <w:tc>
          <w:tcPr>
            <w:tcW w:w="7229" w:type="dxa"/>
          </w:tcPr>
          <w:p w:rsidR="00C070DB" w:rsidRPr="001C4ED2" w:rsidRDefault="00C070DB" w:rsidP="00084D46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02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03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01 1 02 51180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120</w:t>
            </w:r>
          </w:p>
        </w:tc>
        <w:tc>
          <w:tcPr>
            <w:tcW w:w="1417" w:type="dxa"/>
          </w:tcPr>
          <w:p w:rsidR="00C070DB" w:rsidRPr="00E362DF" w:rsidRDefault="00C070DB" w:rsidP="00084D46">
            <w:r>
              <w:rPr>
                <w:bCs/>
              </w:rPr>
              <w:t>164,000</w:t>
            </w:r>
          </w:p>
        </w:tc>
        <w:tc>
          <w:tcPr>
            <w:tcW w:w="1418" w:type="dxa"/>
          </w:tcPr>
          <w:p w:rsidR="00C070DB" w:rsidRPr="00E362DF" w:rsidRDefault="00C070DB" w:rsidP="00084D46">
            <w:r>
              <w:rPr>
                <w:bCs/>
              </w:rPr>
              <w:t>179,000</w:t>
            </w:r>
          </w:p>
        </w:tc>
        <w:tc>
          <w:tcPr>
            <w:tcW w:w="1276" w:type="dxa"/>
          </w:tcPr>
          <w:p w:rsidR="00C070DB" w:rsidRPr="00E362DF" w:rsidRDefault="00C070DB" w:rsidP="00084D46">
            <w:r>
              <w:rPr>
                <w:bCs/>
              </w:rPr>
              <w:t>185,300</w:t>
            </w:r>
          </w:p>
        </w:tc>
      </w:tr>
      <w:tr w:rsidR="00C070DB" w:rsidRPr="00291CB7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02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03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01 1 02 51180</w:t>
            </w:r>
          </w:p>
        </w:tc>
        <w:tc>
          <w:tcPr>
            <w:tcW w:w="709" w:type="dxa"/>
          </w:tcPr>
          <w:p w:rsidR="00C070DB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291CB7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02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03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01 1 02 51180</w:t>
            </w:r>
          </w:p>
        </w:tc>
        <w:tc>
          <w:tcPr>
            <w:tcW w:w="709" w:type="dxa"/>
          </w:tcPr>
          <w:p w:rsidR="00C070DB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291CB7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B23830" w:rsidRDefault="00C070DB" w:rsidP="00084D4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Pr="00B23830" w:rsidRDefault="00C070DB" w:rsidP="00084D4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C070DB" w:rsidRPr="00B23830" w:rsidRDefault="00C070DB" w:rsidP="00084D46">
            <w:pPr>
              <w:rPr>
                <w:b/>
              </w:rPr>
            </w:pPr>
          </w:p>
        </w:tc>
        <w:tc>
          <w:tcPr>
            <w:tcW w:w="709" w:type="dxa"/>
          </w:tcPr>
          <w:p w:rsidR="00C070DB" w:rsidRPr="00B23830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B23830" w:rsidRDefault="00C070DB" w:rsidP="00084D4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18" w:type="dxa"/>
          </w:tcPr>
          <w:p w:rsidR="00C070DB" w:rsidRDefault="00C070DB" w:rsidP="00084D46">
            <w:r>
              <w:rPr>
                <w:b/>
              </w:rPr>
              <w:t>3,000</w:t>
            </w:r>
          </w:p>
        </w:tc>
        <w:tc>
          <w:tcPr>
            <w:tcW w:w="1276" w:type="dxa"/>
          </w:tcPr>
          <w:p w:rsidR="00C070DB" w:rsidRDefault="00C070DB" w:rsidP="00084D46">
            <w:r>
              <w:rPr>
                <w:b/>
              </w:rPr>
              <w:t>2,000</w:t>
            </w:r>
          </w:p>
        </w:tc>
      </w:tr>
      <w:tr w:rsidR="00C070DB" w:rsidRPr="004962ED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lastRenderedPageBreak/>
              <w:t>Г</w:t>
            </w:r>
            <w:r w:rsidRPr="00F65051">
              <w:rPr>
                <w:rStyle w:val="af8"/>
              </w:rPr>
              <w:t>ражданская оборона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B23830" w:rsidRDefault="00C070DB" w:rsidP="00084D4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B23830" w:rsidRDefault="00C070DB" w:rsidP="00084D46">
            <w:pPr>
              <w:rPr>
                <w:b/>
              </w:rPr>
            </w:pPr>
          </w:p>
        </w:tc>
        <w:tc>
          <w:tcPr>
            <w:tcW w:w="709" w:type="dxa"/>
          </w:tcPr>
          <w:p w:rsidR="00C070DB" w:rsidRPr="00B23830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3,000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2,000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B23830" w:rsidRDefault="00C070DB" w:rsidP="00084D4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C070DB" w:rsidRPr="00B23830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3,000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2,000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665020" w:rsidRDefault="00C070DB" w:rsidP="00084D4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Default="00C070DB" w:rsidP="00084D46">
            <w:r w:rsidRPr="005E2450">
              <w:rPr>
                <w:b/>
              </w:rPr>
              <w:t>0,000</w:t>
            </w:r>
          </w:p>
        </w:tc>
        <w:tc>
          <w:tcPr>
            <w:tcW w:w="1418" w:type="dxa"/>
          </w:tcPr>
          <w:p w:rsidR="00C070DB" w:rsidRDefault="00C070DB" w:rsidP="00084D46"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C070DB" w:rsidRDefault="00C070DB" w:rsidP="00084D46">
            <w:r>
              <w:rPr>
                <w:b/>
              </w:rPr>
              <w:t>1,000</w:t>
            </w:r>
          </w:p>
        </w:tc>
      </w:tr>
      <w:tr w:rsidR="00C070DB" w:rsidRPr="008B0025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092C69" w:rsidRDefault="00C070DB" w:rsidP="00084D4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Pr="00092C69" w:rsidRDefault="00C070DB" w:rsidP="00084D4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092C69" w:rsidRDefault="00C070DB" w:rsidP="00084D4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C070DB" w:rsidRPr="00092C69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1,000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665020" w:rsidRDefault="00C070DB" w:rsidP="00084D4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1,000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8B0025" w:rsidRDefault="00C070DB" w:rsidP="00084D46">
            <w:r w:rsidRPr="008B0025">
              <w:t>03</w:t>
            </w:r>
          </w:p>
        </w:tc>
        <w:tc>
          <w:tcPr>
            <w:tcW w:w="709" w:type="dxa"/>
          </w:tcPr>
          <w:p w:rsidR="00C070DB" w:rsidRPr="008B0025" w:rsidRDefault="00C070DB" w:rsidP="00084D46">
            <w:r w:rsidRPr="008B0025">
              <w:t>09</w:t>
            </w:r>
          </w:p>
        </w:tc>
        <w:tc>
          <w:tcPr>
            <w:tcW w:w="1559" w:type="dxa"/>
          </w:tcPr>
          <w:p w:rsidR="00C070DB" w:rsidRPr="008B0025" w:rsidRDefault="00C070DB" w:rsidP="00084D4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C070DB" w:rsidRPr="008B0025" w:rsidRDefault="00C070DB" w:rsidP="00084D46">
            <w:r w:rsidRPr="008B0025">
              <w:t>200</w:t>
            </w: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1,000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8B0025" w:rsidRDefault="00C070DB" w:rsidP="00084D46">
            <w:r w:rsidRPr="008B0025">
              <w:t>03</w:t>
            </w:r>
          </w:p>
        </w:tc>
        <w:tc>
          <w:tcPr>
            <w:tcW w:w="709" w:type="dxa"/>
          </w:tcPr>
          <w:p w:rsidR="00C070DB" w:rsidRPr="008B0025" w:rsidRDefault="00C070DB" w:rsidP="00084D46">
            <w:r w:rsidRPr="008B0025">
              <w:t>09</w:t>
            </w:r>
          </w:p>
        </w:tc>
        <w:tc>
          <w:tcPr>
            <w:tcW w:w="1559" w:type="dxa"/>
          </w:tcPr>
          <w:p w:rsidR="00C070DB" w:rsidRPr="008B0025" w:rsidRDefault="00C070DB" w:rsidP="00084D4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C070DB" w:rsidRPr="008B0025" w:rsidRDefault="00C070DB" w:rsidP="00084D46">
            <w:r w:rsidRPr="008B0025">
              <w:t>240</w:t>
            </w: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1,000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области"</w:t>
            </w:r>
            <w:r>
              <w:rPr>
                <w:rStyle w:val="af8"/>
              </w:rPr>
              <w:tab/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665020" w:rsidRDefault="00C070DB" w:rsidP="00084D4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070DB" w:rsidRPr="008B0025" w:rsidRDefault="00C070DB" w:rsidP="00084D46"/>
        </w:tc>
        <w:tc>
          <w:tcPr>
            <w:tcW w:w="1417" w:type="dxa"/>
          </w:tcPr>
          <w:p w:rsidR="00C070DB" w:rsidRDefault="00C070DB" w:rsidP="00084D46">
            <w:r w:rsidRPr="00D1538B">
              <w:rPr>
                <w:b/>
              </w:rPr>
              <w:t>0,000</w:t>
            </w:r>
          </w:p>
        </w:tc>
        <w:tc>
          <w:tcPr>
            <w:tcW w:w="1418" w:type="dxa"/>
          </w:tcPr>
          <w:p w:rsidR="00C070DB" w:rsidRPr="00866BAB" w:rsidRDefault="00C070DB" w:rsidP="00084D4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C070DB" w:rsidRPr="00866BAB" w:rsidRDefault="00C070DB" w:rsidP="00084D4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EC6440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665020" w:rsidRDefault="00C070DB" w:rsidP="00084D4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070DB" w:rsidRPr="008B0025" w:rsidRDefault="00C070DB" w:rsidP="00084D46"/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2,000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070DB" w:rsidRPr="00665020" w:rsidRDefault="00C070DB" w:rsidP="00084D4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070DB" w:rsidRPr="00665020" w:rsidRDefault="00C070DB" w:rsidP="00084D46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C070DB" w:rsidRPr="008B0025" w:rsidRDefault="00C070DB" w:rsidP="00084D46"/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2,000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EC6440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866BAB" w:rsidRDefault="00C070DB" w:rsidP="00084D46">
            <w:r w:rsidRPr="00866BAB">
              <w:t>03</w:t>
            </w:r>
          </w:p>
        </w:tc>
        <w:tc>
          <w:tcPr>
            <w:tcW w:w="709" w:type="dxa"/>
          </w:tcPr>
          <w:p w:rsidR="00C070DB" w:rsidRPr="00866BAB" w:rsidRDefault="00C070DB" w:rsidP="00084D46">
            <w:r w:rsidRPr="00866BAB">
              <w:t>09</w:t>
            </w:r>
          </w:p>
        </w:tc>
        <w:tc>
          <w:tcPr>
            <w:tcW w:w="1559" w:type="dxa"/>
          </w:tcPr>
          <w:p w:rsidR="00C070DB" w:rsidRPr="00866BAB" w:rsidRDefault="00C070DB" w:rsidP="00084D46">
            <w:r w:rsidRPr="00866BAB">
              <w:t>01 5 01 22040</w:t>
            </w:r>
          </w:p>
        </w:tc>
        <w:tc>
          <w:tcPr>
            <w:tcW w:w="709" w:type="dxa"/>
          </w:tcPr>
          <w:p w:rsidR="00C070DB" w:rsidRPr="008B0025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2,000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866BAB" w:rsidRDefault="00C070DB" w:rsidP="00084D46">
            <w:r w:rsidRPr="00866BAB">
              <w:t>03</w:t>
            </w:r>
          </w:p>
        </w:tc>
        <w:tc>
          <w:tcPr>
            <w:tcW w:w="709" w:type="dxa"/>
          </w:tcPr>
          <w:p w:rsidR="00C070DB" w:rsidRPr="00866BAB" w:rsidRDefault="00C070DB" w:rsidP="00084D46">
            <w:r w:rsidRPr="00866BAB">
              <w:t>09</w:t>
            </w:r>
          </w:p>
        </w:tc>
        <w:tc>
          <w:tcPr>
            <w:tcW w:w="1559" w:type="dxa"/>
          </w:tcPr>
          <w:p w:rsidR="00C070DB" w:rsidRPr="00866BAB" w:rsidRDefault="00C070DB" w:rsidP="00084D46">
            <w:r w:rsidRPr="00866BAB">
              <w:t>01 5 01 22040</w:t>
            </w:r>
          </w:p>
        </w:tc>
        <w:tc>
          <w:tcPr>
            <w:tcW w:w="709" w:type="dxa"/>
          </w:tcPr>
          <w:p w:rsidR="00C070DB" w:rsidRPr="008B0025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Pr="00793588" w:rsidRDefault="00C070DB" w:rsidP="00084D46">
            <w:r w:rsidRPr="00793588">
              <w:t>0,000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t>2,000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t>1,000</w:t>
            </w:r>
          </w:p>
        </w:tc>
      </w:tr>
      <w:tr w:rsidR="00C070DB" w:rsidRPr="00780C2D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Национальная экономика</w:t>
            </w:r>
          </w:p>
        </w:tc>
        <w:tc>
          <w:tcPr>
            <w:tcW w:w="851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6F4C43" w:rsidRDefault="00C070DB" w:rsidP="00084D4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070DB" w:rsidRPr="006F4C4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070DB" w:rsidRPr="006F4C43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6F4C4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Default="00C070DB" w:rsidP="00084D46">
            <w:r>
              <w:rPr>
                <w:b/>
                <w:bCs/>
              </w:rPr>
              <w:t>369,000</w:t>
            </w:r>
          </w:p>
        </w:tc>
        <w:tc>
          <w:tcPr>
            <w:tcW w:w="1418" w:type="dxa"/>
          </w:tcPr>
          <w:p w:rsidR="00C070DB" w:rsidRPr="00626F73" w:rsidRDefault="00C070DB" w:rsidP="00084D46">
            <w:pPr>
              <w:rPr>
                <w:b/>
              </w:rPr>
            </w:pPr>
            <w:r>
              <w:rPr>
                <w:b/>
                <w:bCs/>
              </w:rPr>
              <w:t>872,680</w:t>
            </w:r>
          </w:p>
        </w:tc>
        <w:tc>
          <w:tcPr>
            <w:tcW w:w="1276" w:type="dxa"/>
          </w:tcPr>
          <w:p w:rsidR="00C070DB" w:rsidRPr="00626F73" w:rsidRDefault="00C070DB" w:rsidP="00084D46">
            <w:pPr>
              <w:rPr>
                <w:b/>
              </w:rPr>
            </w:pPr>
            <w:r>
              <w:rPr>
                <w:b/>
                <w:bCs/>
              </w:rPr>
              <w:t>903,660</w:t>
            </w:r>
          </w:p>
        </w:tc>
      </w:tr>
      <w:tr w:rsidR="00C070DB" w:rsidRPr="00780C2D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C070DB" w:rsidRPr="00EC6440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1D5FDF" w:rsidRDefault="00C070DB" w:rsidP="00084D4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070DB" w:rsidRPr="001D5FDF" w:rsidRDefault="00C070DB" w:rsidP="00084D4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070DB" w:rsidRDefault="00C070DB" w:rsidP="00084D46"/>
        </w:tc>
        <w:tc>
          <w:tcPr>
            <w:tcW w:w="709" w:type="dxa"/>
          </w:tcPr>
          <w:p w:rsidR="00C070DB" w:rsidRDefault="00C070DB" w:rsidP="00084D46"/>
        </w:tc>
        <w:tc>
          <w:tcPr>
            <w:tcW w:w="1417" w:type="dxa"/>
          </w:tcPr>
          <w:p w:rsidR="00C070DB" w:rsidRPr="00793588" w:rsidRDefault="00C070DB" w:rsidP="00084D46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rPr>
                <w:bCs/>
              </w:rPr>
              <w:t>903,660</w:t>
            </w:r>
          </w:p>
        </w:tc>
      </w:tr>
      <w:tr w:rsidR="00C070DB" w:rsidRPr="00B70A48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5F5BEB" w:rsidRDefault="00C070DB" w:rsidP="00084D4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070DB" w:rsidRPr="005F5BEB" w:rsidRDefault="00C070DB" w:rsidP="00084D4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070DB" w:rsidRPr="005F5BEB" w:rsidRDefault="00C070DB" w:rsidP="00084D4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070DB" w:rsidRPr="005F5BEB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793588" w:rsidRDefault="00C070DB" w:rsidP="00084D46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rPr>
                <w:bCs/>
              </w:rPr>
              <w:t>903,660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C506BC" w:rsidRDefault="00C070DB" w:rsidP="00084D4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070DB" w:rsidRPr="00C506BC" w:rsidRDefault="00C070DB" w:rsidP="00084D4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070DB" w:rsidRPr="00C506BC" w:rsidRDefault="00C070DB" w:rsidP="00084D4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070DB" w:rsidRPr="00C506BC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793588" w:rsidRDefault="00C070DB" w:rsidP="00084D46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rPr>
                <w:bCs/>
              </w:rPr>
              <w:t>903,660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lastRenderedPageBreak/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C070DB" w:rsidRPr="00092C69" w:rsidRDefault="00C070DB" w:rsidP="00084D4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070DB" w:rsidRPr="00092C69" w:rsidRDefault="00C070DB" w:rsidP="00084D4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070DB" w:rsidRPr="00092C69" w:rsidRDefault="00C070DB" w:rsidP="00084D4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C070DB" w:rsidRPr="00092C69" w:rsidRDefault="00C070DB" w:rsidP="00084D46">
            <w:pPr>
              <w:rPr>
                <w:b/>
              </w:rPr>
            </w:pPr>
          </w:p>
        </w:tc>
        <w:tc>
          <w:tcPr>
            <w:tcW w:w="1417" w:type="dxa"/>
          </w:tcPr>
          <w:p w:rsidR="00C070DB" w:rsidRPr="00793588" w:rsidRDefault="00C070DB" w:rsidP="00084D46">
            <w:r>
              <w:rPr>
                <w:bCs/>
              </w:rPr>
              <w:t>358,000</w:t>
            </w:r>
          </w:p>
        </w:tc>
        <w:tc>
          <w:tcPr>
            <w:tcW w:w="1418" w:type="dxa"/>
          </w:tcPr>
          <w:p w:rsidR="00C070DB" w:rsidRPr="00793588" w:rsidRDefault="00C070DB" w:rsidP="00084D46">
            <w:r w:rsidRPr="00793588">
              <w:rPr>
                <w:bCs/>
              </w:rPr>
              <w:t>872,680</w:t>
            </w:r>
          </w:p>
        </w:tc>
        <w:tc>
          <w:tcPr>
            <w:tcW w:w="1276" w:type="dxa"/>
          </w:tcPr>
          <w:p w:rsidR="00C070DB" w:rsidRPr="00793588" w:rsidRDefault="00C070DB" w:rsidP="00084D46">
            <w:r w:rsidRPr="00793588">
              <w:rPr>
                <w:bCs/>
              </w:rPr>
              <w:t>903,660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D5FDF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Pr="001D5FDF" w:rsidRDefault="00C070DB" w:rsidP="00084D46">
            <w:r>
              <w:t>09</w:t>
            </w:r>
          </w:p>
        </w:tc>
        <w:tc>
          <w:tcPr>
            <w:tcW w:w="1559" w:type="dxa"/>
          </w:tcPr>
          <w:p w:rsidR="00C070DB" w:rsidRPr="001D5FDF" w:rsidRDefault="00C070DB" w:rsidP="00084D4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070DB" w:rsidRPr="001D5FDF" w:rsidRDefault="00C070DB" w:rsidP="00084D46"/>
        </w:tc>
        <w:tc>
          <w:tcPr>
            <w:tcW w:w="1417" w:type="dxa"/>
          </w:tcPr>
          <w:p w:rsidR="00C070DB" w:rsidRPr="00B7585B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418" w:type="dxa"/>
          </w:tcPr>
          <w:p w:rsidR="00C070DB" w:rsidRPr="00B7585B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C070DB" w:rsidRPr="00B7585B" w:rsidRDefault="00C070DB" w:rsidP="00084D46">
            <w:r>
              <w:rPr>
                <w:bCs/>
              </w:rPr>
              <w:t>698,660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D5FDF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Pr="001D5FDF" w:rsidRDefault="00C070DB" w:rsidP="00084D46">
            <w:r>
              <w:t>09</w:t>
            </w:r>
          </w:p>
        </w:tc>
        <w:tc>
          <w:tcPr>
            <w:tcW w:w="1559" w:type="dxa"/>
          </w:tcPr>
          <w:p w:rsidR="00C070DB" w:rsidRPr="001D5FDF" w:rsidRDefault="00C070DB" w:rsidP="00084D4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070DB" w:rsidRPr="001D5FDF" w:rsidRDefault="00C070DB" w:rsidP="00084D46">
            <w:r w:rsidRPr="001D5FDF">
              <w:t>200</w:t>
            </w:r>
          </w:p>
        </w:tc>
        <w:tc>
          <w:tcPr>
            <w:tcW w:w="1417" w:type="dxa"/>
          </w:tcPr>
          <w:p w:rsidR="00C070DB" w:rsidRPr="00B7585B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418" w:type="dxa"/>
          </w:tcPr>
          <w:p w:rsidR="00C070DB" w:rsidRPr="00B7585B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C070DB" w:rsidRPr="00B7585B" w:rsidRDefault="00C070DB" w:rsidP="00084D46">
            <w:r>
              <w:rPr>
                <w:bCs/>
              </w:rPr>
              <w:t>698,660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4962ED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1D5FDF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Pr="001D5FDF" w:rsidRDefault="00C070DB" w:rsidP="00084D46">
            <w:r>
              <w:t>09</w:t>
            </w:r>
          </w:p>
        </w:tc>
        <w:tc>
          <w:tcPr>
            <w:tcW w:w="1559" w:type="dxa"/>
          </w:tcPr>
          <w:p w:rsidR="00C070DB" w:rsidRPr="001D5FDF" w:rsidRDefault="00C070DB" w:rsidP="00084D4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C070DB" w:rsidRPr="001D5FDF" w:rsidRDefault="00C070DB" w:rsidP="00084D46">
            <w:r w:rsidRPr="001D5FDF">
              <w:t>240</w:t>
            </w:r>
          </w:p>
        </w:tc>
        <w:tc>
          <w:tcPr>
            <w:tcW w:w="1417" w:type="dxa"/>
          </w:tcPr>
          <w:p w:rsidR="00C070DB" w:rsidRPr="00B7585B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418" w:type="dxa"/>
          </w:tcPr>
          <w:p w:rsidR="00C070DB" w:rsidRPr="00B7585B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276" w:type="dxa"/>
          </w:tcPr>
          <w:p w:rsidR="00C070DB" w:rsidRPr="00B7585B" w:rsidRDefault="00C070DB" w:rsidP="00084D46">
            <w:r>
              <w:rPr>
                <w:bCs/>
              </w:rPr>
              <w:t>698,660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793588" w:rsidRDefault="00C070DB" w:rsidP="00084D46">
            <w:pPr>
              <w:pStyle w:val="a8"/>
              <w:rPr>
                <w:rStyle w:val="af8"/>
                <w:i w:val="0"/>
              </w:rPr>
            </w:pPr>
            <w:r w:rsidRPr="00793588">
              <w:rPr>
                <w:rStyle w:val="af8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09</w:t>
            </w:r>
          </w:p>
        </w:tc>
        <w:tc>
          <w:tcPr>
            <w:tcW w:w="1559" w:type="dxa"/>
          </w:tcPr>
          <w:p w:rsidR="00C070DB" w:rsidRDefault="00C070DB" w:rsidP="00084D46">
            <w:r>
              <w:t>01 4 01 21870</w:t>
            </w:r>
          </w:p>
        </w:tc>
        <w:tc>
          <w:tcPr>
            <w:tcW w:w="709" w:type="dxa"/>
          </w:tcPr>
          <w:p w:rsidR="00C070DB" w:rsidRPr="001D5FDF" w:rsidRDefault="00C070DB" w:rsidP="00084D46"/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09</w:t>
            </w:r>
          </w:p>
        </w:tc>
        <w:tc>
          <w:tcPr>
            <w:tcW w:w="1559" w:type="dxa"/>
          </w:tcPr>
          <w:p w:rsidR="00C070DB" w:rsidRDefault="00C070DB" w:rsidP="00084D46">
            <w:r>
              <w:t>01 4 01 21870</w:t>
            </w:r>
          </w:p>
        </w:tc>
        <w:tc>
          <w:tcPr>
            <w:tcW w:w="709" w:type="dxa"/>
          </w:tcPr>
          <w:p w:rsidR="00C070DB" w:rsidRPr="001D5FDF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09</w:t>
            </w:r>
          </w:p>
        </w:tc>
        <w:tc>
          <w:tcPr>
            <w:tcW w:w="1559" w:type="dxa"/>
          </w:tcPr>
          <w:p w:rsidR="00C070DB" w:rsidRDefault="00C070DB" w:rsidP="00084D46">
            <w:r>
              <w:t>01 4 01 21870</w:t>
            </w:r>
          </w:p>
        </w:tc>
        <w:tc>
          <w:tcPr>
            <w:tcW w:w="709" w:type="dxa"/>
          </w:tcPr>
          <w:p w:rsidR="00C070DB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664344" w:rsidRDefault="00C070DB" w:rsidP="00084D46">
            <w:pPr>
              <w:jc w:val="center"/>
            </w:pPr>
            <w:r w:rsidRPr="0066434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12</w:t>
            </w:r>
          </w:p>
        </w:tc>
        <w:tc>
          <w:tcPr>
            <w:tcW w:w="1559" w:type="dxa"/>
          </w:tcPr>
          <w:p w:rsidR="00C070DB" w:rsidRDefault="00C070DB" w:rsidP="00084D46"/>
        </w:tc>
        <w:tc>
          <w:tcPr>
            <w:tcW w:w="709" w:type="dxa"/>
          </w:tcPr>
          <w:p w:rsidR="00C070DB" w:rsidRDefault="00C070DB" w:rsidP="00084D46"/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664344" w:rsidRDefault="00C070DB" w:rsidP="00084D46">
            <w:pPr>
              <w:jc w:val="center"/>
            </w:pPr>
            <w:r>
              <w:t>Муниципальная</w:t>
            </w:r>
            <w:r w:rsidRPr="00E42D0C">
              <w:t xml:space="preserve"> собственност</w:t>
            </w:r>
            <w:r>
              <w:t>ь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12</w:t>
            </w:r>
          </w:p>
        </w:tc>
        <w:tc>
          <w:tcPr>
            <w:tcW w:w="1559" w:type="dxa"/>
          </w:tcPr>
          <w:p w:rsidR="00C070DB" w:rsidRDefault="00C070DB" w:rsidP="00084D46">
            <w:r>
              <w:t>78 0 00 00000</w:t>
            </w:r>
          </w:p>
        </w:tc>
        <w:tc>
          <w:tcPr>
            <w:tcW w:w="709" w:type="dxa"/>
          </w:tcPr>
          <w:p w:rsidR="00C070DB" w:rsidRDefault="00C070DB" w:rsidP="00084D46"/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336068" w:rsidRDefault="00C070DB" w:rsidP="00084D46">
            <w:pPr>
              <w:jc w:val="center"/>
            </w:pPr>
            <w:r w:rsidRPr="00336068">
              <w:t>Расходы на изыскательские,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12</w:t>
            </w:r>
          </w:p>
        </w:tc>
        <w:tc>
          <w:tcPr>
            <w:tcW w:w="1559" w:type="dxa"/>
          </w:tcPr>
          <w:p w:rsidR="00C070DB" w:rsidRDefault="00C070DB" w:rsidP="00084D46">
            <w:r>
              <w:t>78 0 00 22010</w:t>
            </w:r>
          </w:p>
        </w:tc>
        <w:tc>
          <w:tcPr>
            <w:tcW w:w="709" w:type="dxa"/>
          </w:tcPr>
          <w:p w:rsidR="00C070DB" w:rsidRDefault="00C070DB" w:rsidP="00084D46"/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664344" w:rsidRDefault="00C070DB" w:rsidP="00084D46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12</w:t>
            </w:r>
          </w:p>
        </w:tc>
        <w:tc>
          <w:tcPr>
            <w:tcW w:w="1559" w:type="dxa"/>
          </w:tcPr>
          <w:p w:rsidR="00C070DB" w:rsidRDefault="00C070DB" w:rsidP="00084D46">
            <w:r>
              <w:t>78 0 00 22010</w:t>
            </w:r>
          </w:p>
        </w:tc>
        <w:tc>
          <w:tcPr>
            <w:tcW w:w="709" w:type="dxa"/>
          </w:tcPr>
          <w:p w:rsidR="00C070DB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B23830" w:rsidTr="00084D46">
        <w:trPr>
          <w:trHeight w:val="148"/>
        </w:trPr>
        <w:tc>
          <w:tcPr>
            <w:tcW w:w="7229" w:type="dxa"/>
          </w:tcPr>
          <w:p w:rsidR="00C070DB" w:rsidRPr="00664344" w:rsidRDefault="00C070DB" w:rsidP="00084D46">
            <w:pPr>
              <w:jc w:val="center"/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r>
              <w:t>04</w:t>
            </w:r>
          </w:p>
        </w:tc>
        <w:tc>
          <w:tcPr>
            <w:tcW w:w="709" w:type="dxa"/>
          </w:tcPr>
          <w:p w:rsidR="00C070DB" w:rsidRDefault="00C070DB" w:rsidP="00084D46">
            <w:r>
              <w:t>12</w:t>
            </w:r>
          </w:p>
        </w:tc>
        <w:tc>
          <w:tcPr>
            <w:tcW w:w="1559" w:type="dxa"/>
          </w:tcPr>
          <w:p w:rsidR="00C070DB" w:rsidRDefault="00C070DB" w:rsidP="00084D46">
            <w:r>
              <w:t>78 0 00 22010</w:t>
            </w:r>
          </w:p>
        </w:tc>
        <w:tc>
          <w:tcPr>
            <w:tcW w:w="709" w:type="dxa"/>
          </w:tcPr>
          <w:p w:rsidR="00C070DB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F15270" w:rsidRDefault="00C070DB" w:rsidP="00084D46">
            <w:pPr>
              <w:rPr>
                <w:b/>
              </w:rPr>
            </w:pPr>
            <w:r>
              <w:rPr>
                <w:rStyle w:val="af8"/>
              </w:rPr>
              <w:t>2192,783</w:t>
            </w:r>
          </w:p>
        </w:tc>
        <w:tc>
          <w:tcPr>
            <w:tcW w:w="1418" w:type="dxa"/>
          </w:tcPr>
          <w:p w:rsidR="00C070DB" w:rsidRPr="00626F73" w:rsidRDefault="00C070DB" w:rsidP="00084D46">
            <w:pPr>
              <w:rPr>
                <w:b/>
              </w:rPr>
            </w:pPr>
            <w:r>
              <w:rPr>
                <w:rStyle w:val="af8"/>
              </w:rPr>
              <w:t>136,300</w:t>
            </w:r>
          </w:p>
        </w:tc>
        <w:tc>
          <w:tcPr>
            <w:tcW w:w="1276" w:type="dxa"/>
          </w:tcPr>
          <w:p w:rsidR="00C070DB" w:rsidRPr="00626F73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138,300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070DB" w:rsidRPr="00206BA3" w:rsidRDefault="00C070DB" w:rsidP="00084D46">
            <w:pPr>
              <w:rPr>
                <w:b/>
                <w:bCs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</w:t>
            </w:r>
            <w:r>
              <w:rPr>
                <w:rStyle w:val="af8"/>
              </w:rPr>
              <w:t>ского</w:t>
            </w:r>
            <w:proofErr w:type="spellEnd"/>
            <w:r>
              <w:rPr>
                <w:rStyle w:val="af8"/>
              </w:rPr>
              <w:t xml:space="preserve"> района Пензенской области»</w:t>
            </w:r>
            <w:r w:rsidRPr="00F65051">
              <w:rPr>
                <w:rStyle w:val="af8"/>
              </w:rPr>
              <w:t xml:space="preserve"> 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1695,332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AE6401" w:rsidRDefault="00C070DB" w:rsidP="00084D46">
            <w:pPr>
              <w:rPr>
                <w:bCs/>
              </w:rPr>
            </w:pPr>
            <w:r>
              <w:rPr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C070DB" w:rsidRPr="00AE6401" w:rsidRDefault="00C070DB" w:rsidP="00084D46">
            <w:r w:rsidRPr="00AE6401">
              <w:t>901</w:t>
            </w:r>
          </w:p>
        </w:tc>
        <w:tc>
          <w:tcPr>
            <w:tcW w:w="850" w:type="dxa"/>
          </w:tcPr>
          <w:p w:rsidR="00C070DB" w:rsidRPr="00AE6401" w:rsidRDefault="00C070DB" w:rsidP="00084D4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AE6401" w:rsidRDefault="00C070DB" w:rsidP="00084D46">
            <w:pPr>
              <w:rPr>
                <w:bCs/>
              </w:rPr>
            </w:pPr>
            <w:r w:rsidRPr="00AE6401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DD593B" w:rsidRDefault="00C070DB" w:rsidP="00084D46">
            <w:pPr>
              <w:rPr>
                <w:bCs/>
              </w:rPr>
            </w:pPr>
            <w:r>
              <w:rPr>
                <w:bCs/>
              </w:rPr>
              <w:t>01 7 00 0000</w:t>
            </w: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C37E47" w:rsidRDefault="00C070DB" w:rsidP="00084D46">
            <w:pPr>
              <w:rPr>
                <w:rStyle w:val="af8"/>
                <w:i w:val="0"/>
              </w:rPr>
            </w:pPr>
            <w:r w:rsidRPr="00C37E47">
              <w:rPr>
                <w:rStyle w:val="af8"/>
              </w:rPr>
              <w:t>1</w:t>
            </w:r>
            <w:r>
              <w:rPr>
                <w:rStyle w:val="af8"/>
              </w:rPr>
              <w:t>695,332</w:t>
            </w:r>
          </w:p>
        </w:tc>
        <w:tc>
          <w:tcPr>
            <w:tcW w:w="1418" w:type="dxa"/>
          </w:tcPr>
          <w:p w:rsidR="00C070DB" w:rsidRPr="00C37E47" w:rsidRDefault="00C070DB" w:rsidP="00084D46">
            <w:pPr>
              <w:rPr>
                <w:rStyle w:val="af8"/>
                <w:i w:val="0"/>
              </w:rPr>
            </w:pPr>
            <w:r w:rsidRPr="00C37E47"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Pr="00C37E47" w:rsidRDefault="00C070DB" w:rsidP="00084D46">
            <w:pPr>
              <w:pStyle w:val="a8"/>
              <w:rPr>
                <w:rStyle w:val="af8"/>
                <w:i w:val="0"/>
              </w:rPr>
            </w:pPr>
            <w:r w:rsidRPr="00C37E47">
              <w:rPr>
                <w:rStyle w:val="af8"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Ос</w:t>
            </w:r>
            <w:r>
              <w:rPr>
                <w:bCs/>
              </w:rPr>
              <w:t xml:space="preserve">новное мероприятие «Мероприятие по модернизации систем водоснабжения </w:t>
            </w:r>
            <w:proofErr w:type="spellStart"/>
            <w:r>
              <w:rPr>
                <w:bCs/>
              </w:rPr>
              <w:t>Соловцовского</w:t>
            </w:r>
            <w:proofErr w:type="spellEnd"/>
            <w:r>
              <w:rPr>
                <w:bCs/>
              </w:rPr>
              <w:t xml:space="preserve"> сельсовета </w:t>
            </w:r>
            <w:proofErr w:type="spellStart"/>
            <w:r>
              <w:rPr>
                <w:bCs/>
              </w:rPr>
              <w:t>Иссинского</w:t>
            </w:r>
            <w:proofErr w:type="spellEnd"/>
            <w:r>
              <w:rPr>
                <w:bCs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01 7 01 0000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</w:p>
        </w:tc>
        <w:tc>
          <w:tcPr>
            <w:tcW w:w="1417" w:type="dxa"/>
          </w:tcPr>
          <w:p w:rsidR="00C070DB" w:rsidRPr="00C37E47" w:rsidRDefault="00C070DB" w:rsidP="00084D46">
            <w:pPr>
              <w:rPr>
                <w:rStyle w:val="af8"/>
                <w:i w:val="0"/>
              </w:rPr>
            </w:pPr>
            <w:r w:rsidRPr="00C37E47">
              <w:rPr>
                <w:rStyle w:val="af8"/>
              </w:rPr>
              <w:t>1</w:t>
            </w:r>
            <w:r>
              <w:rPr>
                <w:rStyle w:val="af8"/>
              </w:rPr>
              <w:t>695,332</w:t>
            </w:r>
          </w:p>
        </w:tc>
        <w:tc>
          <w:tcPr>
            <w:tcW w:w="1418" w:type="dxa"/>
          </w:tcPr>
          <w:p w:rsidR="00C070DB" w:rsidRPr="00C37E47" w:rsidRDefault="00C070DB" w:rsidP="00084D46">
            <w:pPr>
              <w:rPr>
                <w:rStyle w:val="af8"/>
                <w:i w:val="0"/>
              </w:rPr>
            </w:pPr>
            <w:r w:rsidRPr="00C37E47"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Pr="00C37E47" w:rsidRDefault="00C070DB" w:rsidP="00084D46">
            <w:pPr>
              <w:pStyle w:val="a8"/>
              <w:rPr>
                <w:rStyle w:val="af8"/>
                <w:i w:val="0"/>
              </w:rPr>
            </w:pPr>
            <w:r w:rsidRPr="00C37E47">
              <w:rPr>
                <w:rStyle w:val="af8"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lastRenderedPageBreak/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</w:p>
        </w:tc>
        <w:tc>
          <w:tcPr>
            <w:tcW w:w="1417" w:type="dxa"/>
          </w:tcPr>
          <w:p w:rsidR="00C070DB" w:rsidRPr="00243D74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121,272</w:t>
            </w:r>
          </w:p>
        </w:tc>
        <w:tc>
          <w:tcPr>
            <w:tcW w:w="1418" w:type="dxa"/>
          </w:tcPr>
          <w:p w:rsidR="00C070DB" w:rsidRPr="00A77D5E" w:rsidRDefault="00C070DB" w:rsidP="00084D46">
            <w:pPr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  <w:tc>
          <w:tcPr>
            <w:tcW w:w="1276" w:type="dxa"/>
          </w:tcPr>
          <w:p w:rsidR="00C070DB" w:rsidRPr="00A77D5E" w:rsidRDefault="00C070DB" w:rsidP="00084D46">
            <w:pPr>
              <w:pStyle w:val="a8"/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C070DB" w:rsidRPr="00243D74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121,272</w:t>
            </w:r>
          </w:p>
        </w:tc>
        <w:tc>
          <w:tcPr>
            <w:tcW w:w="1418" w:type="dxa"/>
          </w:tcPr>
          <w:p w:rsidR="00C070DB" w:rsidRPr="00A77D5E" w:rsidRDefault="00C070DB" w:rsidP="00084D46">
            <w:pPr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  <w:tc>
          <w:tcPr>
            <w:tcW w:w="1276" w:type="dxa"/>
          </w:tcPr>
          <w:p w:rsidR="00C070DB" w:rsidRPr="00A77D5E" w:rsidRDefault="00C070DB" w:rsidP="00084D46">
            <w:pPr>
              <w:pStyle w:val="a8"/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C070DB" w:rsidRPr="00243D74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121,272</w:t>
            </w:r>
          </w:p>
        </w:tc>
        <w:tc>
          <w:tcPr>
            <w:tcW w:w="1418" w:type="dxa"/>
          </w:tcPr>
          <w:p w:rsidR="00C070DB" w:rsidRPr="00A77D5E" w:rsidRDefault="00C070DB" w:rsidP="00084D46">
            <w:pPr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  <w:tc>
          <w:tcPr>
            <w:tcW w:w="1276" w:type="dxa"/>
          </w:tcPr>
          <w:p w:rsidR="00C070DB" w:rsidRPr="00A77D5E" w:rsidRDefault="00C070DB" w:rsidP="00084D46">
            <w:pPr>
              <w:pStyle w:val="a8"/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43D74" w:rsidRDefault="00C070DB" w:rsidP="00084D46">
            <w:pPr>
              <w:rPr>
                <w:b/>
                <w:bCs/>
              </w:rPr>
            </w:pPr>
            <w:r w:rsidRPr="00243D74">
              <w:rPr>
                <w:b/>
                <w:bCs/>
              </w:rPr>
              <w:t xml:space="preserve">Расходы на изыскательные, проектные, сметные, </w:t>
            </w:r>
            <w:proofErr w:type="spellStart"/>
            <w:r w:rsidRPr="00243D74">
              <w:rPr>
                <w:b/>
                <w:bCs/>
              </w:rPr>
              <w:t>экспертные</w:t>
            </w:r>
            <w:proofErr w:type="gramStart"/>
            <w:r w:rsidRPr="00243D74">
              <w:rPr>
                <w:b/>
                <w:bCs/>
              </w:rPr>
              <w:t>,н</w:t>
            </w:r>
            <w:proofErr w:type="gramEnd"/>
            <w:r w:rsidRPr="00243D74">
              <w:rPr>
                <w:b/>
                <w:bCs/>
              </w:rPr>
              <w:t>аучно</w:t>
            </w:r>
            <w:proofErr w:type="spellEnd"/>
            <w:r w:rsidRPr="00243D74">
              <w:rPr>
                <w:b/>
                <w:bCs/>
              </w:rPr>
              <w:t xml:space="preserve">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243D74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73,560</w:t>
            </w:r>
          </w:p>
        </w:tc>
        <w:tc>
          <w:tcPr>
            <w:tcW w:w="1418" w:type="dxa"/>
          </w:tcPr>
          <w:p w:rsidR="00C070DB" w:rsidRPr="00A77D5E" w:rsidRDefault="00C070DB" w:rsidP="00084D46">
            <w:pPr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  <w:tc>
          <w:tcPr>
            <w:tcW w:w="1276" w:type="dxa"/>
          </w:tcPr>
          <w:p w:rsidR="00C070DB" w:rsidRPr="00A77D5E" w:rsidRDefault="00C070DB" w:rsidP="00084D46">
            <w:pPr>
              <w:pStyle w:val="a8"/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C070DB" w:rsidRPr="00243D74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73,560</w:t>
            </w:r>
          </w:p>
        </w:tc>
        <w:tc>
          <w:tcPr>
            <w:tcW w:w="1418" w:type="dxa"/>
          </w:tcPr>
          <w:p w:rsidR="00C070DB" w:rsidRPr="00A77D5E" w:rsidRDefault="00C070DB" w:rsidP="00084D46">
            <w:pPr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  <w:tc>
          <w:tcPr>
            <w:tcW w:w="1276" w:type="dxa"/>
          </w:tcPr>
          <w:p w:rsidR="00C070DB" w:rsidRPr="00A77D5E" w:rsidRDefault="00C070DB" w:rsidP="00084D46">
            <w:pPr>
              <w:pStyle w:val="a8"/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C070DB" w:rsidRPr="00243D74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73,560</w:t>
            </w:r>
          </w:p>
        </w:tc>
        <w:tc>
          <w:tcPr>
            <w:tcW w:w="1418" w:type="dxa"/>
          </w:tcPr>
          <w:p w:rsidR="00C070DB" w:rsidRPr="00A77D5E" w:rsidRDefault="00C070DB" w:rsidP="00084D46">
            <w:pPr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  <w:tc>
          <w:tcPr>
            <w:tcW w:w="1276" w:type="dxa"/>
          </w:tcPr>
          <w:p w:rsidR="00C070DB" w:rsidRPr="00A77D5E" w:rsidRDefault="00C070DB" w:rsidP="00084D46">
            <w:pPr>
              <w:pStyle w:val="a8"/>
              <w:rPr>
                <w:rStyle w:val="af8"/>
                <w:i w:val="0"/>
              </w:rPr>
            </w:pPr>
            <w:r w:rsidRPr="00A77D5E">
              <w:rPr>
                <w:rStyle w:val="af8"/>
              </w:rPr>
              <w:t>0,0</w:t>
            </w:r>
            <w:r>
              <w:rPr>
                <w:rStyle w:val="af8"/>
              </w:rPr>
              <w:t>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C37E47" w:rsidRDefault="00C070DB" w:rsidP="00084D46">
            <w:pPr>
              <w:rPr>
                <w:rStyle w:val="af8"/>
                <w:i w:val="0"/>
              </w:rPr>
            </w:pPr>
            <w:r w:rsidRPr="00C37E47">
              <w:rPr>
                <w:rStyle w:val="af8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</w:p>
        </w:tc>
        <w:tc>
          <w:tcPr>
            <w:tcW w:w="1417" w:type="dxa"/>
          </w:tcPr>
          <w:p w:rsidR="00C070DB" w:rsidRPr="00B8357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  <w:lang w:val="en-US"/>
              </w:rPr>
              <w:t>1</w:t>
            </w:r>
            <w:r>
              <w:rPr>
                <w:rStyle w:val="af8"/>
              </w:rPr>
              <w:t>500,500</w:t>
            </w:r>
          </w:p>
        </w:tc>
        <w:tc>
          <w:tcPr>
            <w:tcW w:w="1418" w:type="dxa"/>
          </w:tcPr>
          <w:p w:rsidR="00C070DB" w:rsidRPr="00C37E47" w:rsidRDefault="00C070DB" w:rsidP="00084D46">
            <w:pPr>
              <w:rPr>
                <w:rStyle w:val="af8"/>
                <w:i w:val="0"/>
                <w:lang w:val="en-US"/>
              </w:rPr>
            </w:pPr>
            <w:r>
              <w:rPr>
                <w:rStyle w:val="af8"/>
                <w:lang w:val="en-US"/>
              </w:rPr>
              <w:t>0.000</w:t>
            </w:r>
          </w:p>
        </w:tc>
        <w:tc>
          <w:tcPr>
            <w:tcW w:w="1276" w:type="dxa"/>
          </w:tcPr>
          <w:p w:rsidR="00C070DB" w:rsidRPr="00C37E47" w:rsidRDefault="00C070DB" w:rsidP="00084D46">
            <w:pPr>
              <w:pStyle w:val="a8"/>
              <w:rPr>
                <w:rStyle w:val="af8"/>
                <w:i w:val="0"/>
                <w:lang w:val="en-US"/>
              </w:rPr>
            </w:pPr>
            <w:r>
              <w:rPr>
                <w:rStyle w:val="af8"/>
                <w:lang w:val="en-US"/>
              </w:rPr>
              <w:t>0.000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C070DB" w:rsidRPr="00C37E47" w:rsidRDefault="00C070DB" w:rsidP="00084D4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200</w:t>
            </w:r>
          </w:p>
        </w:tc>
        <w:tc>
          <w:tcPr>
            <w:tcW w:w="1417" w:type="dxa"/>
          </w:tcPr>
          <w:p w:rsidR="00C070DB" w:rsidRPr="00B8357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  <w:lang w:val="en-US"/>
              </w:rPr>
              <w:t>1</w:t>
            </w:r>
            <w:r>
              <w:rPr>
                <w:rStyle w:val="af8"/>
              </w:rPr>
              <w:t>500,500</w:t>
            </w:r>
          </w:p>
        </w:tc>
        <w:tc>
          <w:tcPr>
            <w:tcW w:w="1418" w:type="dxa"/>
          </w:tcPr>
          <w:p w:rsidR="00C070DB" w:rsidRPr="00C37E47" w:rsidRDefault="00C070DB" w:rsidP="00084D46">
            <w:pPr>
              <w:rPr>
                <w:rStyle w:val="af8"/>
                <w:i w:val="0"/>
                <w:lang w:val="en-US"/>
              </w:rPr>
            </w:pPr>
            <w:r>
              <w:rPr>
                <w:rStyle w:val="af8"/>
                <w:lang w:val="en-US"/>
              </w:rPr>
              <w:t>0.000</w:t>
            </w:r>
          </w:p>
        </w:tc>
        <w:tc>
          <w:tcPr>
            <w:tcW w:w="1276" w:type="dxa"/>
          </w:tcPr>
          <w:p w:rsidR="00C070DB" w:rsidRPr="00C37E47" w:rsidRDefault="00C070DB" w:rsidP="00084D46">
            <w:pPr>
              <w:pStyle w:val="a8"/>
              <w:rPr>
                <w:rStyle w:val="af8"/>
                <w:i w:val="0"/>
                <w:lang w:val="en-US"/>
              </w:rPr>
            </w:pPr>
            <w:r>
              <w:rPr>
                <w:rStyle w:val="af8"/>
                <w:lang w:val="en-US"/>
              </w:rPr>
              <w:t>0.000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243D74" w:rsidRDefault="00C070DB" w:rsidP="00084D46">
            <w:r w:rsidRPr="00243D74"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 w:rsidRPr="00243D74"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06BA3" w:rsidRDefault="00C070DB" w:rsidP="00084D46">
            <w:pPr>
              <w:rPr>
                <w:b/>
                <w:bCs/>
              </w:rPr>
            </w:pPr>
            <w:r w:rsidRPr="00243D74">
              <w:rPr>
                <w:bCs/>
              </w:rPr>
              <w:t xml:space="preserve">01 7 01 </w:t>
            </w:r>
            <w:r>
              <w:rPr>
                <w:bCs/>
              </w:rPr>
              <w:t>22010</w:t>
            </w:r>
          </w:p>
        </w:tc>
        <w:tc>
          <w:tcPr>
            <w:tcW w:w="709" w:type="dxa"/>
          </w:tcPr>
          <w:p w:rsidR="00C070DB" w:rsidRPr="00C37E47" w:rsidRDefault="00C070DB" w:rsidP="00084D4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240</w:t>
            </w:r>
          </w:p>
        </w:tc>
        <w:tc>
          <w:tcPr>
            <w:tcW w:w="1417" w:type="dxa"/>
          </w:tcPr>
          <w:p w:rsidR="00C070DB" w:rsidRPr="00B8357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  <w:lang w:val="en-US"/>
              </w:rPr>
              <w:t>1</w:t>
            </w:r>
            <w:r>
              <w:rPr>
                <w:rStyle w:val="af8"/>
              </w:rPr>
              <w:t>500,500</w:t>
            </w:r>
          </w:p>
        </w:tc>
        <w:tc>
          <w:tcPr>
            <w:tcW w:w="1418" w:type="dxa"/>
          </w:tcPr>
          <w:p w:rsidR="00C070DB" w:rsidRPr="00C37E47" w:rsidRDefault="00C070DB" w:rsidP="00084D46">
            <w:pPr>
              <w:rPr>
                <w:rStyle w:val="af8"/>
                <w:i w:val="0"/>
                <w:lang w:val="en-US"/>
              </w:rPr>
            </w:pPr>
            <w:r>
              <w:rPr>
                <w:rStyle w:val="af8"/>
                <w:lang w:val="en-US"/>
              </w:rPr>
              <w:t>0.000</w:t>
            </w:r>
          </w:p>
        </w:tc>
        <w:tc>
          <w:tcPr>
            <w:tcW w:w="1276" w:type="dxa"/>
          </w:tcPr>
          <w:p w:rsidR="00C070DB" w:rsidRPr="00C37E47" w:rsidRDefault="00C070DB" w:rsidP="00084D46">
            <w:pPr>
              <w:pStyle w:val="a8"/>
              <w:rPr>
                <w:rStyle w:val="af8"/>
                <w:i w:val="0"/>
                <w:lang w:val="en-US"/>
              </w:rPr>
            </w:pPr>
            <w:r>
              <w:rPr>
                <w:rStyle w:val="af8"/>
                <w:lang w:val="en-US"/>
              </w:rPr>
              <w:t>0.000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050276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>
              <w:t>Муниципальная</w:t>
            </w:r>
            <w:r w:rsidRPr="00E42D0C">
              <w:t xml:space="preserve"> собственност</w:t>
            </w:r>
            <w:r>
              <w:t>ь</w:t>
            </w:r>
          </w:p>
        </w:tc>
        <w:tc>
          <w:tcPr>
            <w:tcW w:w="851" w:type="dxa"/>
          </w:tcPr>
          <w:p w:rsidR="00C070DB" w:rsidRPr="00243D74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78 0 00 00000</w:t>
            </w:r>
          </w:p>
        </w:tc>
        <w:tc>
          <w:tcPr>
            <w:tcW w:w="709" w:type="dxa"/>
          </w:tcPr>
          <w:p w:rsidR="00C070DB" w:rsidRDefault="00C070DB" w:rsidP="00084D46">
            <w:pPr>
              <w:rPr>
                <w:bCs/>
                <w:lang w:val="en-US"/>
              </w:rPr>
            </w:pPr>
          </w:p>
        </w:tc>
        <w:tc>
          <w:tcPr>
            <w:tcW w:w="1417" w:type="dxa"/>
          </w:tcPr>
          <w:p w:rsidR="00C070DB" w:rsidRPr="00B8357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100,000</w:t>
            </w:r>
          </w:p>
        </w:tc>
        <w:tc>
          <w:tcPr>
            <w:tcW w:w="1418" w:type="dxa"/>
          </w:tcPr>
          <w:p w:rsidR="00C070DB" w:rsidRPr="00B8357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Pr="00B8357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9E66DA" w:rsidRDefault="00C070DB" w:rsidP="00084D46">
            <w:pPr>
              <w:pStyle w:val="a8"/>
              <w:jc w:val="center"/>
              <w:rPr>
                <w:rStyle w:val="af8"/>
                <w:i w:val="0"/>
              </w:rPr>
            </w:pPr>
            <w:r w:rsidRPr="009E66DA">
              <w:rPr>
                <w:rStyle w:val="af8"/>
              </w:rPr>
              <w:t>Владение, пользование,</w:t>
            </w:r>
            <w:r>
              <w:rPr>
                <w:rStyle w:val="af8"/>
              </w:rPr>
              <w:t xml:space="preserve"> </w:t>
            </w:r>
            <w:r w:rsidRPr="009E66DA">
              <w:rPr>
                <w:rStyle w:val="af8"/>
              </w:rPr>
              <w:t xml:space="preserve">распоряжение имуществом, </w:t>
            </w:r>
            <w:proofErr w:type="gramStart"/>
            <w:r w:rsidRPr="009E66DA">
              <w:rPr>
                <w:rStyle w:val="af8"/>
              </w:rPr>
              <w:t>находящегося</w:t>
            </w:r>
            <w:proofErr w:type="gramEnd"/>
            <w:r w:rsidRPr="009E66DA">
              <w:rPr>
                <w:rStyle w:val="af8"/>
              </w:rPr>
              <w:t xml:space="preserve"> в муниципальной собственности</w:t>
            </w:r>
          </w:p>
        </w:tc>
        <w:tc>
          <w:tcPr>
            <w:tcW w:w="851" w:type="dxa"/>
          </w:tcPr>
          <w:p w:rsidR="00C070DB" w:rsidRPr="00243D74" w:rsidRDefault="00C070DB" w:rsidP="00084D46">
            <w:r>
              <w:t xml:space="preserve">901 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 xml:space="preserve">02 </w:t>
            </w:r>
          </w:p>
        </w:tc>
        <w:tc>
          <w:tcPr>
            <w:tcW w:w="155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709" w:type="dxa"/>
          </w:tcPr>
          <w:p w:rsidR="00C070DB" w:rsidRPr="00011A0F" w:rsidRDefault="00C070DB" w:rsidP="00084D46">
            <w:pPr>
              <w:rPr>
                <w:bCs/>
              </w:rPr>
            </w:pPr>
          </w:p>
        </w:tc>
        <w:tc>
          <w:tcPr>
            <w:tcW w:w="1417" w:type="dxa"/>
          </w:tcPr>
          <w:p w:rsidR="00C070DB" w:rsidRPr="00011A0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100,000</w:t>
            </w:r>
          </w:p>
        </w:tc>
        <w:tc>
          <w:tcPr>
            <w:tcW w:w="1418" w:type="dxa"/>
          </w:tcPr>
          <w:p w:rsidR="00C070DB" w:rsidRPr="00011A0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Pr="00011A0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664344" w:rsidRDefault="00C070DB" w:rsidP="00084D46">
            <w:pPr>
              <w:jc w:val="center"/>
            </w:pPr>
            <w:r>
              <w:t>Иные бюджетные ассигнования</w:t>
            </w:r>
          </w:p>
        </w:tc>
        <w:tc>
          <w:tcPr>
            <w:tcW w:w="851" w:type="dxa"/>
          </w:tcPr>
          <w:p w:rsidR="00C070DB" w:rsidRPr="00243D74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709" w:type="dxa"/>
          </w:tcPr>
          <w:p w:rsidR="00C070DB" w:rsidRPr="00B8357F" w:rsidRDefault="00C070DB" w:rsidP="00084D4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417" w:type="dxa"/>
          </w:tcPr>
          <w:p w:rsidR="00C070DB" w:rsidRPr="00B8357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100,000</w:t>
            </w:r>
          </w:p>
        </w:tc>
        <w:tc>
          <w:tcPr>
            <w:tcW w:w="1418" w:type="dxa"/>
          </w:tcPr>
          <w:p w:rsidR="00C070DB" w:rsidRPr="00B8357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Pr="00B8357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664344" w:rsidRDefault="00C070DB" w:rsidP="00084D46">
            <w:pPr>
              <w:jc w:val="center"/>
            </w:pPr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851" w:type="dxa"/>
          </w:tcPr>
          <w:p w:rsidR="00C070DB" w:rsidRPr="00243D74" w:rsidRDefault="00C070DB" w:rsidP="00084D46">
            <w:r>
              <w:t xml:space="preserve">901 </w:t>
            </w:r>
          </w:p>
        </w:tc>
        <w:tc>
          <w:tcPr>
            <w:tcW w:w="850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C070DB" w:rsidRPr="00243D74" w:rsidRDefault="00C070DB" w:rsidP="00084D46">
            <w:pPr>
              <w:rPr>
                <w:bCs/>
              </w:rPr>
            </w:pPr>
            <w:r>
              <w:rPr>
                <w:bCs/>
              </w:rPr>
              <w:t>78 0 00 21750</w:t>
            </w:r>
          </w:p>
        </w:tc>
        <w:tc>
          <w:tcPr>
            <w:tcW w:w="709" w:type="dxa"/>
          </w:tcPr>
          <w:p w:rsidR="00C070DB" w:rsidRPr="00011A0F" w:rsidRDefault="00C070DB" w:rsidP="00084D46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1417" w:type="dxa"/>
          </w:tcPr>
          <w:p w:rsidR="00C070DB" w:rsidRPr="00011A0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100,000</w:t>
            </w:r>
          </w:p>
        </w:tc>
        <w:tc>
          <w:tcPr>
            <w:tcW w:w="1418" w:type="dxa"/>
          </w:tcPr>
          <w:p w:rsidR="00C070DB" w:rsidRPr="00011A0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Pr="00011A0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7C5A80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Благоустройство</w:t>
            </w:r>
          </w:p>
        </w:tc>
        <w:tc>
          <w:tcPr>
            <w:tcW w:w="851" w:type="dxa"/>
          </w:tcPr>
          <w:p w:rsidR="00C070DB" w:rsidRPr="002B79A9" w:rsidRDefault="00C070DB" w:rsidP="00084D46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514506" w:rsidRDefault="00C070DB" w:rsidP="00084D46">
            <w:pPr>
              <w:rPr>
                <w:b/>
              </w:rPr>
            </w:pPr>
            <w:r>
              <w:rPr>
                <w:rStyle w:val="af8"/>
              </w:rPr>
              <w:t>397,451</w:t>
            </w:r>
          </w:p>
        </w:tc>
        <w:tc>
          <w:tcPr>
            <w:tcW w:w="1418" w:type="dxa"/>
          </w:tcPr>
          <w:p w:rsidR="00C070DB" w:rsidRDefault="00C070DB" w:rsidP="00084D46">
            <w:r>
              <w:rPr>
                <w:rStyle w:val="af8"/>
              </w:rPr>
              <w:t>136,300</w:t>
            </w:r>
          </w:p>
        </w:tc>
        <w:tc>
          <w:tcPr>
            <w:tcW w:w="1276" w:type="dxa"/>
          </w:tcPr>
          <w:p w:rsidR="00C070DB" w:rsidRPr="00626F73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138,300</w:t>
            </w:r>
          </w:p>
        </w:tc>
      </w:tr>
      <w:tr w:rsidR="00C070DB" w:rsidRPr="007C5A80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AE6401">
              <w:rPr>
                <w:rStyle w:val="af8"/>
                <w:color w:val="000000"/>
              </w:rPr>
              <w:t>»</w:t>
            </w:r>
          </w:p>
        </w:tc>
        <w:tc>
          <w:tcPr>
            <w:tcW w:w="851" w:type="dxa"/>
          </w:tcPr>
          <w:p w:rsidR="00C070DB" w:rsidRPr="002B79A9" w:rsidRDefault="00C070DB" w:rsidP="00084D46">
            <w:pPr>
              <w:rPr>
                <w:b/>
              </w:rPr>
            </w:pPr>
            <w:r w:rsidRPr="002B79A9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05 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514506" w:rsidRDefault="00C070DB" w:rsidP="00084D46">
            <w:r>
              <w:rPr>
                <w:rStyle w:val="af8"/>
              </w:rPr>
              <w:t>397,451</w:t>
            </w:r>
          </w:p>
        </w:tc>
        <w:tc>
          <w:tcPr>
            <w:tcW w:w="1418" w:type="dxa"/>
          </w:tcPr>
          <w:p w:rsidR="00C070DB" w:rsidRPr="00904A03" w:rsidRDefault="00C070DB" w:rsidP="00084D46">
            <w:r w:rsidRPr="00904A03">
              <w:rPr>
                <w:rStyle w:val="af8"/>
              </w:rPr>
              <w:t>136,300</w:t>
            </w:r>
          </w:p>
        </w:tc>
        <w:tc>
          <w:tcPr>
            <w:tcW w:w="1276" w:type="dxa"/>
          </w:tcPr>
          <w:p w:rsidR="00C070DB" w:rsidRPr="00904A03" w:rsidRDefault="00C070DB" w:rsidP="00084D46">
            <w:pPr>
              <w:pStyle w:val="a8"/>
              <w:rPr>
                <w:rStyle w:val="af8"/>
                <w:i w:val="0"/>
              </w:rPr>
            </w:pPr>
            <w:r w:rsidRPr="00904A03">
              <w:rPr>
                <w:rStyle w:val="af8"/>
              </w:rPr>
              <w:t>138,300</w:t>
            </w:r>
          </w:p>
        </w:tc>
      </w:tr>
      <w:tr w:rsidR="00C070DB" w:rsidRPr="00092C69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2B79A9" w:rsidRDefault="00C070DB" w:rsidP="00084D46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01 4 00 00000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Pr="00514506" w:rsidRDefault="00C070DB" w:rsidP="00084D46">
            <w:r>
              <w:rPr>
                <w:rStyle w:val="af8"/>
              </w:rPr>
              <w:t>397,451</w:t>
            </w:r>
          </w:p>
        </w:tc>
        <w:tc>
          <w:tcPr>
            <w:tcW w:w="1418" w:type="dxa"/>
          </w:tcPr>
          <w:p w:rsidR="00C070DB" w:rsidRPr="00904A03" w:rsidRDefault="00C070DB" w:rsidP="00084D46">
            <w:r w:rsidRPr="00904A03">
              <w:rPr>
                <w:rStyle w:val="af8"/>
              </w:rPr>
              <w:t>136,300</w:t>
            </w:r>
          </w:p>
        </w:tc>
        <w:tc>
          <w:tcPr>
            <w:tcW w:w="1276" w:type="dxa"/>
          </w:tcPr>
          <w:p w:rsidR="00C070DB" w:rsidRPr="00904A03" w:rsidRDefault="00C070DB" w:rsidP="00084D46">
            <w:pPr>
              <w:pStyle w:val="a8"/>
              <w:rPr>
                <w:rStyle w:val="af8"/>
                <w:i w:val="0"/>
              </w:rPr>
            </w:pPr>
            <w:r w:rsidRPr="00904A03">
              <w:rPr>
                <w:rStyle w:val="af8"/>
              </w:rPr>
              <w:t>138,300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01 4 01 00000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Pr="00514506" w:rsidRDefault="00C070DB" w:rsidP="00084D46">
            <w:r>
              <w:rPr>
                <w:rStyle w:val="af8"/>
              </w:rPr>
              <w:t>397,451</w:t>
            </w:r>
          </w:p>
        </w:tc>
        <w:tc>
          <w:tcPr>
            <w:tcW w:w="1418" w:type="dxa"/>
          </w:tcPr>
          <w:p w:rsidR="00C070DB" w:rsidRPr="00904A03" w:rsidRDefault="00C070DB" w:rsidP="00084D46">
            <w:r w:rsidRPr="00904A03">
              <w:rPr>
                <w:rStyle w:val="af8"/>
              </w:rPr>
              <w:t>136,300</w:t>
            </w:r>
          </w:p>
        </w:tc>
        <w:tc>
          <w:tcPr>
            <w:tcW w:w="1276" w:type="dxa"/>
          </w:tcPr>
          <w:p w:rsidR="00C070DB" w:rsidRPr="00904A03" w:rsidRDefault="00C070DB" w:rsidP="00084D46">
            <w:pPr>
              <w:pStyle w:val="a8"/>
              <w:rPr>
                <w:rStyle w:val="af8"/>
                <w:i w:val="0"/>
              </w:rPr>
            </w:pPr>
            <w:r w:rsidRPr="00904A03">
              <w:rPr>
                <w:rStyle w:val="af8"/>
              </w:rPr>
              <w:t>138,300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Pr="004633A1" w:rsidRDefault="00C070DB" w:rsidP="00084D46">
            <w:r>
              <w:rPr>
                <w:rStyle w:val="af8"/>
              </w:rPr>
              <w:t>148,349</w:t>
            </w:r>
          </w:p>
        </w:tc>
        <w:tc>
          <w:tcPr>
            <w:tcW w:w="1418" w:type="dxa"/>
          </w:tcPr>
          <w:p w:rsidR="00C070DB" w:rsidRPr="004633A1" w:rsidRDefault="00C070DB" w:rsidP="00084D46">
            <w:r>
              <w:rPr>
                <w:rStyle w:val="af8"/>
              </w:rPr>
              <w:t>112,000</w:t>
            </w:r>
          </w:p>
        </w:tc>
        <w:tc>
          <w:tcPr>
            <w:tcW w:w="1276" w:type="dxa"/>
          </w:tcPr>
          <w:p w:rsidR="00C070DB" w:rsidRPr="004633A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124,000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070DB" w:rsidRPr="004633A1" w:rsidRDefault="00C070DB" w:rsidP="00084D46">
            <w:r>
              <w:rPr>
                <w:rStyle w:val="af8"/>
              </w:rPr>
              <w:t>148,327</w:t>
            </w:r>
          </w:p>
        </w:tc>
        <w:tc>
          <w:tcPr>
            <w:tcW w:w="1418" w:type="dxa"/>
          </w:tcPr>
          <w:p w:rsidR="00C070DB" w:rsidRPr="004633A1" w:rsidRDefault="00C070DB" w:rsidP="00084D46">
            <w:r>
              <w:rPr>
                <w:rStyle w:val="af8"/>
              </w:rPr>
              <w:t>112,000</w:t>
            </w:r>
          </w:p>
        </w:tc>
        <w:tc>
          <w:tcPr>
            <w:tcW w:w="1276" w:type="dxa"/>
          </w:tcPr>
          <w:p w:rsidR="00C070DB" w:rsidRPr="004633A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124,000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070DB" w:rsidRPr="004633A1" w:rsidRDefault="00C070DB" w:rsidP="00084D46">
            <w:r>
              <w:rPr>
                <w:rStyle w:val="af8"/>
              </w:rPr>
              <w:t>148,327</w:t>
            </w:r>
          </w:p>
        </w:tc>
        <w:tc>
          <w:tcPr>
            <w:tcW w:w="1418" w:type="dxa"/>
          </w:tcPr>
          <w:p w:rsidR="00C070DB" w:rsidRPr="004633A1" w:rsidRDefault="00C070DB" w:rsidP="00084D46">
            <w:r>
              <w:rPr>
                <w:rStyle w:val="af8"/>
              </w:rPr>
              <w:t>112,000</w:t>
            </w:r>
          </w:p>
        </w:tc>
        <w:tc>
          <w:tcPr>
            <w:tcW w:w="1276" w:type="dxa"/>
          </w:tcPr>
          <w:p w:rsidR="00C070DB" w:rsidRPr="004633A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124,000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800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0,022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850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0,022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Кредиторская задолженность по уличному освещению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</w:t>
            </w:r>
            <w:r>
              <w:rPr>
                <w:rStyle w:val="af8"/>
              </w:rPr>
              <w:t>К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1,445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</w:t>
            </w:r>
            <w:r>
              <w:rPr>
                <w:rStyle w:val="af8"/>
              </w:rPr>
              <w:t xml:space="preserve"> 2129К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1,445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</w:t>
            </w:r>
            <w:r>
              <w:rPr>
                <w:rStyle w:val="af8"/>
              </w:rPr>
              <w:t xml:space="preserve"> 2129К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1,445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Pr="006F5234" w:rsidRDefault="00C070DB" w:rsidP="00084D46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71,831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24,300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14,300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070DB" w:rsidRPr="0049301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71,690</w:t>
            </w:r>
          </w:p>
        </w:tc>
        <w:tc>
          <w:tcPr>
            <w:tcW w:w="1418" w:type="dxa"/>
          </w:tcPr>
          <w:p w:rsidR="00C070DB" w:rsidRPr="0049301F" w:rsidRDefault="00C070DB" w:rsidP="00084D46">
            <w:pPr>
              <w:rPr>
                <w:rStyle w:val="af8"/>
                <w:i w:val="0"/>
              </w:rPr>
            </w:pPr>
            <w:r w:rsidRPr="0049301F">
              <w:rPr>
                <w:rStyle w:val="af8"/>
              </w:rPr>
              <w:t>24,300</w:t>
            </w:r>
          </w:p>
        </w:tc>
        <w:tc>
          <w:tcPr>
            <w:tcW w:w="1276" w:type="dxa"/>
          </w:tcPr>
          <w:p w:rsidR="00C070DB" w:rsidRPr="0049301F" w:rsidRDefault="00C070DB" w:rsidP="00084D46">
            <w:pPr>
              <w:pStyle w:val="a8"/>
              <w:rPr>
                <w:rStyle w:val="af8"/>
                <w:i w:val="0"/>
              </w:rPr>
            </w:pPr>
            <w:r w:rsidRPr="0049301F">
              <w:rPr>
                <w:rStyle w:val="af8"/>
              </w:rPr>
              <w:t>14,300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070DB" w:rsidRPr="0049301F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71,690</w:t>
            </w:r>
          </w:p>
        </w:tc>
        <w:tc>
          <w:tcPr>
            <w:tcW w:w="1418" w:type="dxa"/>
          </w:tcPr>
          <w:p w:rsidR="00C070DB" w:rsidRPr="0049301F" w:rsidRDefault="00C070DB" w:rsidP="00084D46">
            <w:pPr>
              <w:rPr>
                <w:rStyle w:val="af8"/>
                <w:i w:val="0"/>
              </w:rPr>
            </w:pPr>
            <w:r w:rsidRPr="0049301F">
              <w:rPr>
                <w:rStyle w:val="af8"/>
              </w:rPr>
              <w:t>24,300</w:t>
            </w:r>
          </w:p>
        </w:tc>
        <w:tc>
          <w:tcPr>
            <w:tcW w:w="1276" w:type="dxa"/>
          </w:tcPr>
          <w:p w:rsidR="00C070DB" w:rsidRPr="0049301F" w:rsidRDefault="00C070DB" w:rsidP="00084D46">
            <w:pPr>
              <w:pStyle w:val="a8"/>
              <w:rPr>
                <w:rStyle w:val="af8"/>
                <w:i w:val="0"/>
              </w:rPr>
            </w:pPr>
            <w:r w:rsidRPr="0049301F">
              <w:rPr>
                <w:rStyle w:val="af8"/>
              </w:rPr>
              <w:t>14,300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800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0,141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850</w:t>
            </w:r>
          </w:p>
        </w:tc>
        <w:tc>
          <w:tcPr>
            <w:tcW w:w="1417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0,141</w:t>
            </w:r>
          </w:p>
        </w:tc>
        <w:tc>
          <w:tcPr>
            <w:tcW w:w="1418" w:type="dxa"/>
          </w:tcPr>
          <w:p w:rsidR="00C070DB" w:rsidRDefault="00C070DB" w:rsidP="00084D46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0,300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514506" w:rsidRDefault="00C070DB" w:rsidP="00084D46">
            <w:pPr>
              <w:pStyle w:val="a8"/>
              <w:rPr>
                <w:rStyle w:val="af8"/>
                <w:i w:val="0"/>
              </w:rPr>
            </w:pPr>
            <w:r w:rsidRPr="00514506">
              <w:rPr>
                <w:rStyle w:val="af8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01 4 01 21640</w:t>
            </w:r>
          </w:p>
        </w:tc>
        <w:tc>
          <w:tcPr>
            <w:tcW w:w="709" w:type="dxa"/>
          </w:tcPr>
          <w:p w:rsidR="00C070DB" w:rsidRPr="00206BA3" w:rsidRDefault="00C070DB" w:rsidP="00084D46"/>
        </w:tc>
        <w:tc>
          <w:tcPr>
            <w:tcW w:w="1417" w:type="dxa"/>
          </w:tcPr>
          <w:p w:rsidR="00C070DB" w:rsidRPr="0049301F" w:rsidRDefault="00C070DB" w:rsidP="00084D46">
            <w:r w:rsidRPr="0049301F">
              <w:t>108,714</w:t>
            </w:r>
          </w:p>
        </w:tc>
        <w:tc>
          <w:tcPr>
            <w:tcW w:w="1418" w:type="dxa"/>
          </w:tcPr>
          <w:p w:rsidR="00C070DB" w:rsidRPr="0049301F" w:rsidRDefault="00C070DB" w:rsidP="00084D46">
            <w:r w:rsidRPr="0049301F"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 w:rsidRPr="0049301F"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01 4 01 21640</w:t>
            </w:r>
          </w:p>
        </w:tc>
        <w:tc>
          <w:tcPr>
            <w:tcW w:w="709" w:type="dxa"/>
          </w:tcPr>
          <w:p w:rsidR="00C070DB" w:rsidRPr="00206BA3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Pr="0049301F" w:rsidRDefault="00C070DB" w:rsidP="00084D46">
            <w:r w:rsidRPr="0049301F">
              <w:t>108,714</w:t>
            </w:r>
          </w:p>
        </w:tc>
        <w:tc>
          <w:tcPr>
            <w:tcW w:w="1418" w:type="dxa"/>
          </w:tcPr>
          <w:p w:rsidR="00C070DB" w:rsidRPr="0049301F" w:rsidRDefault="00C070DB" w:rsidP="00084D46">
            <w:r w:rsidRPr="0049301F"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 w:rsidRPr="0049301F"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01 4 01 21640</w:t>
            </w:r>
          </w:p>
        </w:tc>
        <w:tc>
          <w:tcPr>
            <w:tcW w:w="709" w:type="dxa"/>
          </w:tcPr>
          <w:p w:rsidR="00C070DB" w:rsidRPr="00206BA3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Pr="0049301F" w:rsidRDefault="00C070DB" w:rsidP="00084D46">
            <w:r w:rsidRPr="0049301F">
              <w:t>108,714</w:t>
            </w:r>
          </w:p>
        </w:tc>
        <w:tc>
          <w:tcPr>
            <w:tcW w:w="1418" w:type="dxa"/>
          </w:tcPr>
          <w:p w:rsidR="00C070DB" w:rsidRPr="0049301F" w:rsidRDefault="00C070DB" w:rsidP="00084D46">
            <w:r w:rsidRPr="0049301F"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 w:rsidRPr="0049301F"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514506">
              <w:rPr>
                <w:rStyle w:val="af8"/>
              </w:rPr>
              <w:lastRenderedPageBreak/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01 4 01 22010</w:t>
            </w:r>
          </w:p>
        </w:tc>
        <w:tc>
          <w:tcPr>
            <w:tcW w:w="709" w:type="dxa"/>
          </w:tcPr>
          <w:p w:rsidR="00C070DB" w:rsidRDefault="00C070DB" w:rsidP="00084D46"/>
        </w:tc>
        <w:tc>
          <w:tcPr>
            <w:tcW w:w="1417" w:type="dxa"/>
          </w:tcPr>
          <w:p w:rsidR="00C070DB" w:rsidRPr="0049301F" w:rsidRDefault="00C070DB" w:rsidP="00084D46">
            <w:r>
              <w:t>32,340</w:t>
            </w:r>
          </w:p>
        </w:tc>
        <w:tc>
          <w:tcPr>
            <w:tcW w:w="1418" w:type="dxa"/>
          </w:tcPr>
          <w:p w:rsidR="00C070DB" w:rsidRPr="0049301F" w:rsidRDefault="00C070DB" w:rsidP="00084D46">
            <w:r w:rsidRPr="0049301F"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 w:rsidRPr="0049301F"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01 4 01 22010</w:t>
            </w:r>
          </w:p>
        </w:tc>
        <w:tc>
          <w:tcPr>
            <w:tcW w:w="709" w:type="dxa"/>
          </w:tcPr>
          <w:p w:rsidR="00C070DB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Pr="0049301F" w:rsidRDefault="00C070DB" w:rsidP="00084D46">
            <w:r>
              <w:t>32,340</w:t>
            </w:r>
          </w:p>
        </w:tc>
        <w:tc>
          <w:tcPr>
            <w:tcW w:w="1418" w:type="dxa"/>
          </w:tcPr>
          <w:p w:rsidR="00C070DB" w:rsidRPr="0049301F" w:rsidRDefault="00C070DB" w:rsidP="00084D46">
            <w:r w:rsidRPr="0049301F"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 w:rsidRPr="0049301F"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01 4 01 22010</w:t>
            </w:r>
          </w:p>
        </w:tc>
        <w:tc>
          <w:tcPr>
            <w:tcW w:w="709" w:type="dxa"/>
          </w:tcPr>
          <w:p w:rsidR="00C070DB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Pr="0049301F" w:rsidRDefault="00C070DB" w:rsidP="00084D46">
            <w:r>
              <w:t>32,340</w:t>
            </w:r>
          </w:p>
        </w:tc>
        <w:tc>
          <w:tcPr>
            <w:tcW w:w="1418" w:type="dxa"/>
          </w:tcPr>
          <w:p w:rsidR="00C070DB" w:rsidRPr="0049301F" w:rsidRDefault="00C070DB" w:rsidP="00084D46">
            <w:r w:rsidRPr="0049301F"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 w:rsidRPr="0049301F"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01 4 01 22070</w:t>
            </w:r>
          </w:p>
        </w:tc>
        <w:tc>
          <w:tcPr>
            <w:tcW w:w="709" w:type="dxa"/>
          </w:tcPr>
          <w:p w:rsidR="00C070DB" w:rsidRDefault="00C070DB" w:rsidP="00084D46"/>
        </w:tc>
        <w:tc>
          <w:tcPr>
            <w:tcW w:w="1417" w:type="dxa"/>
          </w:tcPr>
          <w:p w:rsidR="00C070DB" w:rsidRPr="0049301F" w:rsidRDefault="00C070DB" w:rsidP="00084D46">
            <w:r>
              <w:t>34,772</w:t>
            </w:r>
          </w:p>
        </w:tc>
        <w:tc>
          <w:tcPr>
            <w:tcW w:w="1418" w:type="dxa"/>
          </w:tcPr>
          <w:p w:rsidR="00C070DB" w:rsidRPr="0049301F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01 4 01 22070</w:t>
            </w:r>
          </w:p>
        </w:tc>
        <w:tc>
          <w:tcPr>
            <w:tcW w:w="709" w:type="dxa"/>
          </w:tcPr>
          <w:p w:rsidR="00C070DB" w:rsidRPr="00206BA3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Pr="0049301F" w:rsidRDefault="00C070DB" w:rsidP="00084D46">
            <w:r>
              <w:t>34,772</w:t>
            </w:r>
          </w:p>
        </w:tc>
        <w:tc>
          <w:tcPr>
            <w:tcW w:w="1418" w:type="dxa"/>
          </w:tcPr>
          <w:p w:rsidR="00C070DB" w:rsidRPr="0049301F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>
              <w:t>0,000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01 4 01 22070</w:t>
            </w:r>
          </w:p>
        </w:tc>
        <w:tc>
          <w:tcPr>
            <w:tcW w:w="709" w:type="dxa"/>
          </w:tcPr>
          <w:p w:rsidR="00C070DB" w:rsidRPr="00206BA3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Pr="0049301F" w:rsidRDefault="00C070DB" w:rsidP="00084D46">
            <w:r>
              <w:t>34,772</w:t>
            </w:r>
          </w:p>
        </w:tc>
        <w:tc>
          <w:tcPr>
            <w:tcW w:w="1418" w:type="dxa"/>
          </w:tcPr>
          <w:p w:rsidR="00C070DB" w:rsidRPr="0049301F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Pr="0049301F" w:rsidRDefault="00C070DB" w:rsidP="00084D46">
            <w:r>
              <w:t>0,000</w:t>
            </w:r>
          </w:p>
        </w:tc>
      </w:tr>
      <w:tr w:rsidR="00C070DB" w:rsidRPr="00EE4535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КУЛЬТУРА, КИНЕМАТОГРАФИЯ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8B39F7" w:rsidRDefault="00C070DB" w:rsidP="00084D4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070DB" w:rsidRPr="00C86657" w:rsidRDefault="00C070DB" w:rsidP="00084D4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C070DB" w:rsidRPr="00206BA3" w:rsidRDefault="00C070DB" w:rsidP="00084D46"/>
        </w:tc>
        <w:tc>
          <w:tcPr>
            <w:tcW w:w="709" w:type="dxa"/>
          </w:tcPr>
          <w:p w:rsidR="00C070DB" w:rsidRPr="00206BA3" w:rsidRDefault="00C070DB" w:rsidP="00084D46"/>
        </w:tc>
        <w:tc>
          <w:tcPr>
            <w:tcW w:w="1417" w:type="dxa"/>
          </w:tcPr>
          <w:p w:rsidR="00C070DB" w:rsidRPr="00777C94" w:rsidRDefault="00C070DB" w:rsidP="00084D46">
            <w:pPr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418" w:type="dxa"/>
          </w:tcPr>
          <w:p w:rsidR="00C070DB" w:rsidRPr="00653D17" w:rsidRDefault="00C070DB" w:rsidP="00084D46">
            <w:pPr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276" w:type="dxa"/>
          </w:tcPr>
          <w:p w:rsidR="00C070DB" w:rsidRPr="00EE4535" w:rsidRDefault="00C070DB" w:rsidP="00084D46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E6F2A" w:rsidRDefault="00C070DB" w:rsidP="00084D4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C070DB" w:rsidRPr="00FE6F2A" w:rsidRDefault="00C070DB" w:rsidP="00084D4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C070DB" w:rsidRPr="001C4ED2" w:rsidRDefault="00C070DB" w:rsidP="00084D46"/>
        </w:tc>
        <w:tc>
          <w:tcPr>
            <w:tcW w:w="709" w:type="dxa"/>
          </w:tcPr>
          <w:p w:rsidR="00C070DB" w:rsidRPr="001C4ED2" w:rsidRDefault="00C070DB" w:rsidP="00084D46"/>
        </w:tc>
        <w:tc>
          <w:tcPr>
            <w:tcW w:w="1417" w:type="dxa"/>
          </w:tcPr>
          <w:p w:rsidR="00C070DB" w:rsidRPr="003075E8" w:rsidRDefault="00C070DB" w:rsidP="00084D46">
            <w:r>
              <w:t>231,106</w:t>
            </w:r>
          </w:p>
        </w:tc>
        <w:tc>
          <w:tcPr>
            <w:tcW w:w="1418" w:type="dxa"/>
          </w:tcPr>
          <w:p w:rsidR="00C070DB" w:rsidRPr="003075E8" w:rsidRDefault="00C070DB" w:rsidP="00084D46">
            <w:r w:rsidRPr="003075E8">
              <w:t>122,000</w:t>
            </w:r>
          </w:p>
        </w:tc>
        <w:tc>
          <w:tcPr>
            <w:tcW w:w="1276" w:type="dxa"/>
          </w:tcPr>
          <w:p w:rsidR="00C070DB" w:rsidRPr="003075E8" w:rsidRDefault="00C070DB" w:rsidP="00084D46">
            <w:r w:rsidRPr="003075E8">
              <w:t>114,000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</w:t>
            </w:r>
            <w:r>
              <w:rPr>
                <w:rStyle w:val="af8"/>
              </w:rPr>
              <w:t xml:space="preserve"> Пензенской области </w:t>
            </w:r>
            <w:r w:rsidRPr="00F65051"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94379F" w:rsidRDefault="00C070DB" w:rsidP="00084D4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C070DB" w:rsidRPr="0094379F" w:rsidRDefault="00C070DB" w:rsidP="00084D4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C070DB" w:rsidRPr="00C86657" w:rsidRDefault="00C070DB" w:rsidP="00084D4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070DB" w:rsidRPr="0094379F" w:rsidRDefault="00C070DB" w:rsidP="00084D46"/>
        </w:tc>
        <w:tc>
          <w:tcPr>
            <w:tcW w:w="1417" w:type="dxa"/>
          </w:tcPr>
          <w:p w:rsidR="00C070DB" w:rsidRPr="003075E8" w:rsidRDefault="00C070DB" w:rsidP="00084D46">
            <w:r>
              <w:t>231,106</w:t>
            </w:r>
          </w:p>
        </w:tc>
        <w:tc>
          <w:tcPr>
            <w:tcW w:w="1418" w:type="dxa"/>
          </w:tcPr>
          <w:p w:rsidR="00C070DB" w:rsidRPr="003075E8" w:rsidRDefault="00C070DB" w:rsidP="00084D46">
            <w:r w:rsidRPr="003075E8">
              <w:t>122,000</w:t>
            </w:r>
          </w:p>
        </w:tc>
        <w:tc>
          <w:tcPr>
            <w:tcW w:w="1276" w:type="dxa"/>
          </w:tcPr>
          <w:p w:rsidR="00C070DB" w:rsidRPr="003075E8" w:rsidRDefault="00C070DB" w:rsidP="00084D46">
            <w:r w:rsidRPr="003075E8">
              <w:t>114,000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CF0356">
              <w:rPr>
                <w:rStyle w:val="af8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</w:rPr>
              <w:t>Соловцовского</w:t>
            </w:r>
            <w:proofErr w:type="spellEnd"/>
            <w:r w:rsidRPr="00CF0356">
              <w:rPr>
                <w:rStyle w:val="af8"/>
              </w:rPr>
              <w:t xml:space="preserve"> сельсовета </w:t>
            </w:r>
            <w:proofErr w:type="spellStart"/>
            <w:r w:rsidRPr="00CF0356">
              <w:rPr>
                <w:rStyle w:val="af8"/>
              </w:rPr>
              <w:t>Иссинского</w:t>
            </w:r>
            <w:proofErr w:type="spellEnd"/>
            <w:r w:rsidRPr="00CF0356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4962ED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1C6CA8" w:rsidRDefault="00C070DB" w:rsidP="00084D4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070DB" w:rsidRPr="001C6CA8" w:rsidRDefault="00C070DB" w:rsidP="00084D4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070DB" w:rsidRPr="001C6CA8" w:rsidRDefault="00C070DB" w:rsidP="00084D4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C070DB" w:rsidRPr="001C6CA8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3075E8" w:rsidRDefault="00C070DB" w:rsidP="00084D46">
            <w:r>
              <w:t>231,106</w:t>
            </w:r>
          </w:p>
        </w:tc>
        <w:tc>
          <w:tcPr>
            <w:tcW w:w="1418" w:type="dxa"/>
          </w:tcPr>
          <w:p w:rsidR="00C070DB" w:rsidRPr="003075E8" w:rsidRDefault="00C070DB" w:rsidP="00084D46">
            <w:r w:rsidRPr="003075E8">
              <w:t>122,000</w:t>
            </w:r>
          </w:p>
        </w:tc>
        <w:tc>
          <w:tcPr>
            <w:tcW w:w="1276" w:type="dxa"/>
          </w:tcPr>
          <w:p w:rsidR="00C070DB" w:rsidRPr="003075E8" w:rsidRDefault="00C070DB" w:rsidP="00084D46">
            <w:r w:rsidRPr="003075E8">
              <w:t>114,000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8"/>
              </w:rPr>
              <w:t>.</w:t>
            </w:r>
            <w:r>
              <w:rPr>
                <w:rStyle w:val="af8"/>
              </w:rPr>
              <w:t>»</w:t>
            </w:r>
            <w:proofErr w:type="gramEnd"/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092C69" w:rsidRDefault="00C070DB" w:rsidP="00084D4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070DB" w:rsidRPr="00092C69" w:rsidRDefault="00C070DB" w:rsidP="00084D4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070DB" w:rsidRPr="00092C69" w:rsidRDefault="00C070DB" w:rsidP="00084D4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C070DB" w:rsidRPr="00092C69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3075E8" w:rsidRDefault="00C070DB" w:rsidP="00084D46">
            <w:r>
              <w:t>231,106</w:t>
            </w:r>
          </w:p>
        </w:tc>
        <w:tc>
          <w:tcPr>
            <w:tcW w:w="1418" w:type="dxa"/>
          </w:tcPr>
          <w:p w:rsidR="00C070DB" w:rsidRPr="003075E8" w:rsidRDefault="00C070DB" w:rsidP="00084D46">
            <w:r w:rsidRPr="003075E8">
              <w:t>122,000</w:t>
            </w:r>
          </w:p>
        </w:tc>
        <w:tc>
          <w:tcPr>
            <w:tcW w:w="1276" w:type="dxa"/>
          </w:tcPr>
          <w:p w:rsidR="00C070DB" w:rsidRPr="003075E8" w:rsidRDefault="00C070DB" w:rsidP="00084D46">
            <w:r w:rsidRPr="003075E8">
              <w:t>114,000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C070DB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1C6CA8" w:rsidRDefault="00C070DB" w:rsidP="00084D46">
            <w:r w:rsidRPr="001C6CA8">
              <w:t>08</w:t>
            </w:r>
          </w:p>
        </w:tc>
        <w:tc>
          <w:tcPr>
            <w:tcW w:w="709" w:type="dxa"/>
          </w:tcPr>
          <w:p w:rsidR="00C070DB" w:rsidRPr="001C6CA8" w:rsidRDefault="00C070DB" w:rsidP="00084D46">
            <w:r w:rsidRPr="001C6CA8">
              <w:t>01</w:t>
            </w:r>
          </w:p>
        </w:tc>
        <w:tc>
          <w:tcPr>
            <w:tcW w:w="1559" w:type="dxa"/>
          </w:tcPr>
          <w:p w:rsidR="00C070DB" w:rsidRPr="001C6CA8" w:rsidRDefault="00C070DB" w:rsidP="00084D4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C070DB" w:rsidRPr="001C6CA8" w:rsidRDefault="00C070DB" w:rsidP="00084D46"/>
        </w:tc>
        <w:tc>
          <w:tcPr>
            <w:tcW w:w="1417" w:type="dxa"/>
          </w:tcPr>
          <w:p w:rsidR="00C070DB" w:rsidRPr="003075E8" w:rsidRDefault="00C070DB" w:rsidP="00084D46">
            <w:r>
              <w:t>226,644</w:t>
            </w:r>
          </w:p>
        </w:tc>
        <w:tc>
          <w:tcPr>
            <w:tcW w:w="1418" w:type="dxa"/>
          </w:tcPr>
          <w:p w:rsidR="00C070DB" w:rsidRPr="003075E8" w:rsidRDefault="00C070DB" w:rsidP="00084D46">
            <w:r w:rsidRPr="003075E8">
              <w:t>122,000</w:t>
            </w:r>
          </w:p>
        </w:tc>
        <w:tc>
          <w:tcPr>
            <w:tcW w:w="1276" w:type="dxa"/>
          </w:tcPr>
          <w:p w:rsidR="00C070DB" w:rsidRPr="003075E8" w:rsidRDefault="00C070DB" w:rsidP="00084D46">
            <w:r w:rsidRPr="003075E8">
              <w:t>114,000</w:t>
            </w:r>
          </w:p>
        </w:tc>
      </w:tr>
      <w:tr w:rsidR="00C070DB" w:rsidRPr="001D5FDF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r w:rsidRPr="00001006">
              <w:t>901</w:t>
            </w:r>
          </w:p>
        </w:tc>
        <w:tc>
          <w:tcPr>
            <w:tcW w:w="850" w:type="dxa"/>
          </w:tcPr>
          <w:p w:rsidR="00C070DB" w:rsidRPr="001C6CA8" w:rsidRDefault="00C070DB" w:rsidP="00084D46">
            <w:r w:rsidRPr="001C6CA8">
              <w:t>08</w:t>
            </w:r>
          </w:p>
        </w:tc>
        <w:tc>
          <w:tcPr>
            <w:tcW w:w="709" w:type="dxa"/>
          </w:tcPr>
          <w:p w:rsidR="00C070DB" w:rsidRPr="001C6CA8" w:rsidRDefault="00C070DB" w:rsidP="00084D46">
            <w:r w:rsidRPr="001C6CA8">
              <w:t>01</w:t>
            </w:r>
          </w:p>
        </w:tc>
        <w:tc>
          <w:tcPr>
            <w:tcW w:w="1559" w:type="dxa"/>
          </w:tcPr>
          <w:p w:rsidR="00C070DB" w:rsidRPr="001C6CA8" w:rsidRDefault="00C070DB" w:rsidP="00084D4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C070DB" w:rsidRPr="001C6CA8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Pr="003075E8" w:rsidRDefault="00C070DB" w:rsidP="00084D46">
            <w:r>
              <w:t>226,644</w:t>
            </w:r>
          </w:p>
        </w:tc>
        <w:tc>
          <w:tcPr>
            <w:tcW w:w="1418" w:type="dxa"/>
          </w:tcPr>
          <w:p w:rsidR="00C070DB" w:rsidRPr="003075E8" w:rsidRDefault="00C070DB" w:rsidP="00084D46">
            <w:r w:rsidRPr="003075E8">
              <w:t>122,000</w:t>
            </w:r>
          </w:p>
        </w:tc>
        <w:tc>
          <w:tcPr>
            <w:tcW w:w="1276" w:type="dxa"/>
          </w:tcPr>
          <w:p w:rsidR="00C070DB" w:rsidRPr="003075E8" w:rsidRDefault="00C070DB" w:rsidP="00084D46">
            <w:r w:rsidRPr="003075E8">
              <w:t>114,000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1C6CA8" w:rsidRDefault="00C070DB" w:rsidP="00084D46">
            <w:r w:rsidRPr="001C6CA8">
              <w:t>08</w:t>
            </w:r>
          </w:p>
        </w:tc>
        <w:tc>
          <w:tcPr>
            <w:tcW w:w="709" w:type="dxa"/>
          </w:tcPr>
          <w:p w:rsidR="00C070DB" w:rsidRPr="001C6CA8" w:rsidRDefault="00C070DB" w:rsidP="00084D46">
            <w:r w:rsidRPr="001C6CA8">
              <w:t>01</w:t>
            </w:r>
          </w:p>
        </w:tc>
        <w:tc>
          <w:tcPr>
            <w:tcW w:w="1559" w:type="dxa"/>
          </w:tcPr>
          <w:p w:rsidR="00C070DB" w:rsidRPr="001C6CA8" w:rsidRDefault="00C070DB" w:rsidP="00084D4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C070DB" w:rsidRPr="001C6CA8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Pr="003075E8" w:rsidRDefault="00C070DB" w:rsidP="00084D46">
            <w:r>
              <w:t>226,644</w:t>
            </w:r>
          </w:p>
        </w:tc>
        <w:tc>
          <w:tcPr>
            <w:tcW w:w="1418" w:type="dxa"/>
          </w:tcPr>
          <w:p w:rsidR="00C070DB" w:rsidRPr="003075E8" w:rsidRDefault="00C070DB" w:rsidP="00084D46">
            <w:r w:rsidRPr="003075E8">
              <w:t>122,000</w:t>
            </w:r>
          </w:p>
        </w:tc>
        <w:tc>
          <w:tcPr>
            <w:tcW w:w="1276" w:type="dxa"/>
          </w:tcPr>
          <w:p w:rsidR="00C070DB" w:rsidRPr="003075E8" w:rsidRDefault="00C070DB" w:rsidP="00084D46">
            <w:r w:rsidRPr="003075E8">
              <w:t>114,000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1C6CA8" w:rsidRDefault="00C070DB" w:rsidP="00084D46">
            <w:r>
              <w:t>08</w:t>
            </w:r>
          </w:p>
        </w:tc>
        <w:tc>
          <w:tcPr>
            <w:tcW w:w="709" w:type="dxa"/>
          </w:tcPr>
          <w:p w:rsidR="00C070DB" w:rsidRPr="001C6CA8" w:rsidRDefault="00C070DB" w:rsidP="00084D46">
            <w:r>
              <w:t>01</w:t>
            </w:r>
          </w:p>
        </w:tc>
        <w:tc>
          <w:tcPr>
            <w:tcW w:w="1559" w:type="dxa"/>
          </w:tcPr>
          <w:p w:rsidR="00C070DB" w:rsidRPr="001C6CA8" w:rsidRDefault="00C070DB" w:rsidP="00084D46">
            <w:r>
              <w:t>01 6 01 2126К</w:t>
            </w:r>
          </w:p>
        </w:tc>
        <w:tc>
          <w:tcPr>
            <w:tcW w:w="709" w:type="dxa"/>
          </w:tcPr>
          <w:p w:rsidR="00C070DB" w:rsidRDefault="00C070DB" w:rsidP="00084D46"/>
        </w:tc>
        <w:tc>
          <w:tcPr>
            <w:tcW w:w="1417" w:type="dxa"/>
          </w:tcPr>
          <w:p w:rsidR="00C070DB" w:rsidRDefault="00C070DB" w:rsidP="00084D46">
            <w:r>
              <w:t>4,462</w:t>
            </w:r>
          </w:p>
        </w:tc>
        <w:tc>
          <w:tcPr>
            <w:tcW w:w="1418" w:type="dxa"/>
          </w:tcPr>
          <w:p w:rsidR="00C070DB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1C6CA8" w:rsidRDefault="00C070DB" w:rsidP="00084D46">
            <w:r>
              <w:t>08</w:t>
            </w:r>
          </w:p>
        </w:tc>
        <w:tc>
          <w:tcPr>
            <w:tcW w:w="709" w:type="dxa"/>
          </w:tcPr>
          <w:p w:rsidR="00C070DB" w:rsidRPr="001C6CA8" w:rsidRDefault="00C070DB" w:rsidP="00084D46">
            <w:r>
              <w:t>01</w:t>
            </w:r>
          </w:p>
        </w:tc>
        <w:tc>
          <w:tcPr>
            <w:tcW w:w="1559" w:type="dxa"/>
          </w:tcPr>
          <w:p w:rsidR="00C070DB" w:rsidRPr="001C6CA8" w:rsidRDefault="00C070DB" w:rsidP="00084D46">
            <w:r>
              <w:t>01 6 01 2126К</w:t>
            </w:r>
          </w:p>
        </w:tc>
        <w:tc>
          <w:tcPr>
            <w:tcW w:w="709" w:type="dxa"/>
          </w:tcPr>
          <w:p w:rsidR="00C070DB" w:rsidRDefault="00C070DB" w:rsidP="00084D46">
            <w:r>
              <w:t>200</w:t>
            </w:r>
          </w:p>
        </w:tc>
        <w:tc>
          <w:tcPr>
            <w:tcW w:w="1417" w:type="dxa"/>
          </w:tcPr>
          <w:p w:rsidR="00C070DB" w:rsidRDefault="00C070DB" w:rsidP="00084D46">
            <w:r>
              <w:t>4,462</w:t>
            </w:r>
          </w:p>
        </w:tc>
        <w:tc>
          <w:tcPr>
            <w:tcW w:w="1418" w:type="dxa"/>
          </w:tcPr>
          <w:p w:rsidR="00C070DB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1C6CA8" w:rsidRDefault="00C070DB" w:rsidP="00084D46">
            <w:r>
              <w:t>08</w:t>
            </w:r>
          </w:p>
        </w:tc>
        <w:tc>
          <w:tcPr>
            <w:tcW w:w="709" w:type="dxa"/>
          </w:tcPr>
          <w:p w:rsidR="00C070DB" w:rsidRPr="001C6CA8" w:rsidRDefault="00C070DB" w:rsidP="00084D46">
            <w:r>
              <w:t>01</w:t>
            </w:r>
          </w:p>
        </w:tc>
        <w:tc>
          <w:tcPr>
            <w:tcW w:w="1559" w:type="dxa"/>
          </w:tcPr>
          <w:p w:rsidR="00C070DB" w:rsidRPr="001C6CA8" w:rsidRDefault="00C070DB" w:rsidP="00084D46">
            <w:r>
              <w:t>01 6 01 2126К</w:t>
            </w:r>
          </w:p>
        </w:tc>
        <w:tc>
          <w:tcPr>
            <w:tcW w:w="709" w:type="dxa"/>
          </w:tcPr>
          <w:p w:rsidR="00C070DB" w:rsidRDefault="00C070DB" w:rsidP="00084D46">
            <w:r>
              <w:t>240</w:t>
            </w:r>
          </w:p>
        </w:tc>
        <w:tc>
          <w:tcPr>
            <w:tcW w:w="1417" w:type="dxa"/>
          </w:tcPr>
          <w:p w:rsidR="00C070DB" w:rsidRDefault="00C070DB" w:rsidP="00084D46">
            <w:r>
              <w:t>4,462</w:t>
            </w:r>
          </w:p>
        </w:tc>
        <w:tc>
          <w:tcPr>
            <w:tcW w:w="1418" w:type="dxa"/>
          </w:tcPr>
          <w:p w:rsidR="00C070DB" w:rsidRDefault="00C070DB" w:rsidP="00084D46">
            <w:r>
              <w:t>0,000</w:t>
            </w:r>
          </w:p>
        </w:tc>
        <w:tc>
          <w:tcPr>
            <w:tcW w:w="1276" w:type="dxa"/>
          </w:tcPr>
          <w:p w:rsidR="00C070DB" w:rsidRDefault="00C070DB" w:rsidP="00084D46">
            <w:r>
              <w:t>0,000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Социальная политика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Default="00C070DB" w:rsidP="00084D46">
            <w:r>
              <w:rPr>
                <w:b/>
                <w:bCs/>
              </w:rPr>
              <w:t>393,650</w:t>
            </w:r>
          </w:p>
        </w:tc>
        <w:tc>
          <w:tcPr>
            <w:tcW w:w="1418" w:type="dxa"/>
          </w:tcPr>
          <w:p w:rsidR="00C070DB" w:rsidRDefault="00C070DB" w:rsidP="00084D46">
            <w:r>
              <w:rPr>
                <w:b/>
                <w:bCs/>
              </w:rPr>
              <w:t>362,523</w:t>
            </w:r>
          </w:p>
        </w:tc>
        <w:tc>
          <w:tcPr>
            <w:tcW w:w="1276" w:type="dxa"/>
          </w:tcPr>
          <w:p w:rsidR="00C070DB" w:rsidRDefault="00C070DB" w:rsidP="00084D46">
            <w:r>
              <w:rPr>
                <w:b/>
                <w:bCs/>
              </w:rPr>
              <w:t>377,034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Пенсионное обеспечение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19039F" w:rsidRDefault="00C070DB" w:rsidP="00084D46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C070DB" w:rsidRPr="0019039F" w:rsidRDefault="00C070DB" w:rsidP="00084D46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C070DB" w:rsidRPr="0019039F" w:rsidRDefault="00C070DB" w:rsidP="00084D46">
            <w:r w:rsidRPr="0019039F">
              <w:rPr>
                <w:bCs/>
              </w:rPr>
              <w:t>377,034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Социальные выплаты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070DB" w:rsidRPr="0019039F" w:rsidRDefault="00C070DB" w:rsidP="00084D46">
            <w:pPr>
              <w:rPr>
                <w:bCs/>
              </w:rPr>
            </w:pPr>
            <w:r w:rsidRPr="0019039F">
              <w:rPr>
                <w:bCs/>
              </w:rPr>
              <w:t>73 0 00 00000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19039F" w:rsidRDefault="00C070DB" w:rsidP="00084D46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C070DB" w:rsidRPr="0019039F" w:rsidRDefault="00C070DB" w:rsidP="00084D46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C070DB" w:rsidRPr="0019039F" w:rsidRDefault="00C070DB" w:rsidP="00084D46">
            <w:r w:rsidRPr="0019039F">
              <w:rPr>
                <w:bCs/>
              </w:rPr>
              <w:t>377,034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070DB" w:rsidRPr="0019039F" w:rsidRDefault="00C070DB" w:rsidP="00084D46">
            <w:pPr>
              <w:rPr>
                <w:bCs/>
              </w:rPr>
            </w:pPr>
            <w:r w:rsidRPr="0019039F">
              <w:rPr>
                <w:bCs/>
              </w:rPr>
              <w:t>73 0 00 28550</w:t>
            </w:r>
          </w:p>
        </w:tc>
        <w:tc>
          <w:tcPr>
            <w:tcW w:w="709" w:type="dxa"/>
          </w:tcPr>
          <w:p w:rsidR="00C070DB" w:rsidRPr="001C4ED2" w:rsidRDefault="00C070DB" w:rsidP="00084D4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070DB" w:rsidRPr="0019039F" w:rsidRDefault="00C070DB" w:rsidP="00084D46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C070DB" w:rsidRPr="0019039F" w:rsidRDefault="00C070DB" w:rsidP="00084D46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C070DB" w:rsidRPr="0019039F" w:rsidRDefault="00C070DB" w:rsidP="00084D46">
            <w:r w:rsidRPr="0019039F">
              <w:rPr>
                <w:bCs/>
              </w:rPr>
              <w:t>377,034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CF56DB" w:rsidRDefault="00C070DB" w:rsidP="00084D46">
            <w:r w:rsidRPr="00CF56DB">
              <w:t>10</w:t>
            </w:r>
          </w:p>
        </w:tc>
        <w:tc>
          <w:tcPr>
            <w:tcW w:w="709" w:type="dxa"/>
          </w:tcPr>
          <w:p w:rsidR="00C070DB" w:rsidRPr="00CF56DB" w:rsidRDefault="00C070DB" w:rsidP="00084D46">
            <w:r w:rsidRPr="00CF56DB">
              <w:t>01</w:t>
            </w:r>
          </w:p>
        </w:tc>
        <w:tc>
          <w:tcPr>
            <w:tcW w:w="1559" w:type="dxa"/>
          </w:tcPr>
          <w:p w:rsidR="00C070DB" w:rsidRPr="00CF56DB" w:rsidRDefault="00C070DB" w:rsidP="00084D4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070DB" w:rsidRPr="00CF56DB" w:rsidRDefault="00C070DB" w:rsidP="00084D46">
            <w:r w:rsidRPr="00CF56DB">
              <w:t>300</w:t>
            </w:r>
          </w:p>
        </w:tc>
        <w:tc>
          <w:tcPr>
            <w:tcW w:w="1417" w:type="dxa"/>
          </w:tcPr>
          <w:p w:rsidR="00C070DB" w:rsidRPr="0019039F" w:rsidRDefault="00C070DB" w:rsidP="00084D46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C070DB" w:rsidRPr="0019039F" w:rsidRDefault="00C070DB" w:rsidP="00084D46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C070DB" w:rsidRPr="0019039F" w:rsidRDefault="00C070DB" w:rsidP="00084D46">
            <w:r w:rsidRPr="0019039F">
              <w:rPr>
                <w:bCs/>
              </w:rPr>
              <w:t>377,034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4B6565" w:rsidRDefault="00C070DB" w:rsidP="00084D46">
            <w:pPr>
              <w:pStyle w:val="a8"/>
              <w:rPr>
                <w:rStyle w:val="af8"/>
                <w:i w:val="0"/>
              </w:rPr>
            </w:pPr>
            <w:r w:rsidRPr="004B6565">
              <w:rPr>
                <w:rStyle w:val="af8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1C4ED2" w:rsidRDefault="00C070DB" w:rsidP="00084D46">
            <w:r>
              <w:t>10</w:t>
            </w:r>
          </w:p>
        </w:tc>
        <w:tc>
          <w:tcPr>
            <w:tcW w:w="709" w:type="dxa"/>
          </w:tcPr>
          <w:p w:rsidR="00C070DB" w:rsidRPr="001C4ED2" w:rsidRDefault="00C070DB" w:rsidP="00084D46">
            <w:r>
              <w:t>01</w:t>
            </w:r>
          </w:p>
        </w:tc>
        <w:tc>
          <w:tcPr>
            <w:tcW w:w="1559" w:type="dxa"/>
          </w:tcPr>
          <w:p w:rsidR="00C070DB" w:rsidRPr="001C4ED2" w:rsidRDefault="00C070DB" w:rsidP="00084D46">
            <w:r>
              <w:t>73 0 00 28550</w:t>
            </w:r>
          </w:p>
        </w:tc>
        <w:tc>
          <w:tcPr>
            <w:tcW w:w="709" w:type="dxa"/>
          </w:tcPr>
          <w:p w:rsidR="00C070DB" w:rsidRPr="001C4ED2" w:rsidRDefault="00C070DB" w:rsidP="00084D46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C070DB" w:rsidRPr="0019039F" w:rsidRDefault="00C070DB" w:rsidP="00084D46">
            <w:r w:rsidRPr="0019039F">
              <w:rPr>
                <w:bCs/>
              </w:rPr>
              <w:t>393,650</w:t>
            </w:r>
          </w:p>
        </w:tc>
        <w:tc>
          <w:tcPr>
            <w:tcW w:w="1418" w:type="dxa"/>
          </w:tcPr>
          <w:p w:rsidR="00C070DB" w:rsidRPr="0019039F" w:rsidRDefault="00C070DB" w:rsidP="00084D46">
            <w:r w:rsidRPr="0019039F">
              <w:rPr>
                <w:bCs/>
              </w:rPr>
              <w:t>362,523</w:t>
            </w:r>
          </w:p>
        </w:tc>
        <w:tc>
          <w:tcPr>
            <w:tcW w:w="1276" w:type="dxa"/>
          </w:tcPr>
          <w:p w:rsidR="00C070DB" w:rsidRPr="0019039F" w:rsidRDefault="00C070DB" w:rsidP="00084D46">
            <w:r w:rsidRPr="0019039F">
              <w:rPr>
                <w:bCs/>
              </w:rPr>
              <w:t>377,034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00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19039F" w:rsidRDefault="00C070DB" w:rsidP="00084D46">
            <w:r w:rsidRPr="0019039F">
              <w:rPr>
                <w:rStyle w:val="af8"/>
              </w:rPr>
              <w:t>37,070</w:t>
            </w:r>
          </w:p>
        </w:tc>
        <w:tc>
          <w:tcPr>
            <w:tcW w:w="1418" w:type="dxa"/>
          </w:tcPr>
          <w:p w:rsidR="00C070DB" w:rsidRPr="0019039F" w:rsidRDefault="00C070DB" w:rsidP="00084D46">
            <w:r w:rsidRPr="0019039F">
              <w:rPr>
                <w:rStyle w:val="af8"/>
              </w:rPr>
              <w:t>37,070</w:t>
            </w:r>
          </w:p>
        </w:tc>
        <w:tc>
          <w:tcPr>
            <w:tcW w:w="1276" w:type="dxa"/>
          </w:tcPr>
          <w:p w:rsidR="00C070DB" w:rsidRPr="0019039F" w:rsidRDefault="00C070DB" w:rsidP="00084D46">
            <w:r w:rsidRPr="0019039F">
              <w:rPr>
                <w:rStyle w:val="af8"/>
              </w:rPr>
              <w:t>37,070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418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276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418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276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01 2 00 00000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418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276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01 2 01 00000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418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  <w:tc>
          <w:tcPr>
            <w:tcW w:w="1276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37,070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0,811</w:t>
            </w:r>
          </w:p>
        </w:tc>
        <w:tc>
          <w:tcPr>
            <w:tcW w:w="1418" w:type="dxa"/>
          </w:tcPr>
          <w:p w:rsidR="00C070DB" w:rsidRDefault="00C070DB" w:rsidP="00084D46">
            <w:r w:rsidRPr="00E238B3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  <w:tc>
          <w:tcPr>
            <w:tcW w:w="1276" w:type="dxa"/>
          </w:tcPr>
          <w:p w:rsidR="00C070DB" w:rsidRDefault="00C070DB" w:rsidP="00084D46">
            <w:r w:rsidRPr="00E238B3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78509A" w:rsidRDefault="00C070DB" w:rsidP="00084D46">
            <w:pPr>
              <w:pStyle w:val="a8"/>
              <w:rPr>
                <w:rStyle w:val="af8"/>
                <w:i w:val="0"/>
              </w:rPr>
            </w:pPr>
            <w:r w:rsidRPr="0078509A">
              <w:rPr>
                <w:rStyle w:val="af8"/>
              </w:rPr>
              <w:t>0,811</w:t>
            </w:r>
          </w:p>
        </w:tc>
        <w:tc>
          <w:tcPr>
            <w:tcW w:w="1418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0,811</w:t>
            </w:r>
          </w:p>
        </w:tc>
        <w:tc>
          <w:tcPr>
            <w:tcW w:w="1276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0,811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r w:rsidRPr="00001006"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78509A" w:rsidRDefault="00C070DB" w:rsidP="00084D46">
            <w:pPr>
              <w:pStyle w:val="a8"/>
              <w:rPr>
                <w:rStyle w:val="af8"/>
                <w:i w:val="0"/>
              </w:rPr>
            </w:pPr>
            <w:r w:rsidRPr="0078509A">
              <w:rPr>
                <w:rStyle w:val="af8"/>
              </w:rPr>
              <w:t>0,811</w:t>
            </w:r>
          </w:p>
        </w:tc>
        <w:tc>
          <w:tcPr>
            <w:tcW w:w="1418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0,811</w:t>
            </w:r>
          </w:p>
        </w:tc>
        <w:tc>
          <w:tcPr>
            <w:tcW w:w="1276" w:type="dxa"/>
          </w:tcPr>
          <w:p w:rsidR="00C070DB" w:rsidRPr="0078509A" w:rsidRDefault="00C070DB" w:rsidP="00084D46">
            <w:r w:rsidRPr="0078509A">
              <w:rPr>
                <w:rStyle w:val="af8"/>
              </w:rPr>
              <w:t>0,811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19,906</w:t>
            </w:r>
          </w:p>
        </w:tc>
        <w:tc>
          <w:tcPr>
            <w:tcW w:w="1418" w:type="dxa"/>
          </w:tcPr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19,906</w:t>
            </w:r>
          </w:p>
        </w:tc>
        <w:tc>
          <w:tcPr>
            <w:tcW w:w="1276" w:type="dxa"/>
          </w:tcPr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19,906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906</w:t>
            </w:r>
          </w:p>
        </w:tc>
        <w:tc>
          <w:tcPr>
            <w:tcW w:w="1418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906</w:t>
            </w:r>
          </w:p>
        </w:tc>
        <w:tc>
          <w:tcPr>
            <w:tcW w:w="1276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906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906</w:t>
            </w:r>
          </w:p>
        </w:tc>
        <w:tc>
          <w:tcPr>
            <w:tcW w:w="1418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906</w:t>
            </w:r>
          </w:p>
        </w:tc>
        <w:tc>
          <w:tcPr>
            <w:tcW w:w="1276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906</w:t>
            </w:r>
          </w:p>
        </w:tc>
      </w:tr>
      <w:tr w:rsidR="00C070DB" w:rsidRPr="00206BA3" w:rsidTr="00084D46">
        <w:trPr>
          <w:trHeight w:val="1015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070DB" w:rsidRPr="00392BC9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11,805</w:t>
            </w:r>
          </w:p>
        </w:tc>
        <w:tc>
          <w:tcPr>
            <w:tcW w:w="1418" w:type="dxa"/>
          </w:tcPr>
          <w:p w:rsidR="00C070DB" w:rsidRPr="00392BC9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11,805</w:t>
            </w:r>
          </w:p>
        </w:tc>
        <w:tc>
          <w:tcPr>
            <w:tcW w:w="1276" w:type="dxa"/>
          </w:tcPr>
          <w:p w:rsidR="00C070DB" w:rsidRPr="00392BC9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11,805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070DB" w:rsidRPr="00047162" w:rsidRDefault="00C070DB" w:rsidP="00084D4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</w:t>
            </w:r>
            <w:r>
              <w:rPr>
                <w:rStyle w:val="af8"/>
              </w:rPr>
              <w:t>1,805</w:t>
            </w:r>
          </w:p>
        </w:tc>
        <w:tc>
          <w:tcPr>
            <w:tcW w:w="1418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</w:t>
            </w:r>
            <w:r>
              <w:rPr>
                <w:rStyle w:val="af8"/>
              </w:rPr>
              <w:t>1,805</w:t>
            </w:r>
          </w:p>
        </w:tc>
        <w:tc>
          <w:tcPr>
            <w:tcW w:w="1276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</w:t>
            </w:r>
            <w:r>
              <w:rPr>
                <w:rStyle w:val="af8"/>
              </w:rPr>
              <w:t>1,805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47162" w:rsidRDefault="00C070DB" w:rsidP="00084D4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</w:t>
            </w:r>
            <w:r>
              <w:rPr>
                <w:rStyle w:val="af8"/>
              </w:rPr>
              <w:t>1,805</w:t>
            </w:r>
          </w:p>
        </w:tc>
        <w:tc>
          <w:tcPr>
            <w:tcW w:w="1418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</w:t>
            </w:r>
            <w:r>
              <w:rPr>
                <w:rStyle w:val="af8"/>
              </w:rPr>
              <w:t>1,805</w:t>
            </w:r>
          </w:p>
        </w:tc>
        <w:tc>
          <w:tcPr>
            <w:tcW w:w="1276" w:type="dxa"/>
          </w:tcPr>
          <w:p w:rsidR="00C070DB" w:rsidRPr="002030CD" w:rsidRDefault="00C070DB" w:rsidP="00084D46">
            <w:r w:rsidRPr="002030CD">
              <w:rPr>
                <w:rStyle w:val="af8"/>
              </w:rPr>
              <w:t>1</w:t>
            </w:r>
            <w:r>
              <w:rPr>
                <w:rStyle w:val="af8"/>
              </w:rPr>
              <w:t>1,805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C070DB" w:rsidRPr="00047162" w:rsidRDefault="00C070DB" w:rsidP="00084D46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03 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18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276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</w:tr>
      <w:tr w:rsidR="00C070DB" w:rsidRPr="00206BA3" w:rsidTr="00084D46">
        <w:trPr>
          <w:trHeight w:val="219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18" w:type="dxa"/>
          </w:tcPr>
          <w:p w:rsidR="00C070DB" w:rsidRDefault="00C070DB" w:rsidP="00084D46">
            <w:r w:rsidRPr="00F5443D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  <w:tc>
          <w:tcPr>
            <w:tcW w:w="1276" w:type="dxa"/>
          </w:tcPr>
          <w:p w:rsidR="00C070DB" w:rsidRDefault="00C070DB" w:rsidP="00084D46">
            <w:r w:rsidRPr="00F5443D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18" w:type="dxa"/>
          </w:tcPr>
          <w:p w:rsidR="00C070DB" w:rsidRDefault="00C070DB" w:rsidP="00084D46">
            <w:r w:rsidRPr="00F5443D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  <w:tc>
          <w:tcPr>
            <w:tcW w:w="1276" w:type="dxa"/>
          </w:tcPr>
          <w:p w:rsidR="00C070DB" w:rsidRDefault="00C070DB" w:rsidP="00084D46">
            <w:r w:rsidRPr="00F5443D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</w:tr>
      <w:tr w:rsidR="00C070DB" w:rsidRPr="00206BA3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C070DB" w:rsidRPr="001C4ED2" w:rsidRDefault="00C070DB" w:rsidP="00084D46">
            <w: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1,779</w:t>
            </w:r>
          </w:p>
        </w:tc>
        <w:tc>
          <w:tcPr>
            <w:tcW w:w="1418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1,779</w:t>
            </w:r>
          </w:p>
        </w:tc>
        <w:tc>
          <w:tcPr>
            <w:tcW w:w="1276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1,779</w:t>
            </w:r>
          </w:p>
        </w:tc>
      </w:tr>
      <w:tr w:rsidR="00C070DB" w:rsidRPr="00206BA3" w:rsidTr="00084D46">
        <w:trPr>
          <w:trHeight w:val="174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1,779</w:t>
            </w:r>
          </w:p>
        </w:tc>
        <w:tc>
          <w:tcPr>
            <w:tcW w:w="1418" w:type="dxa"/>
          </w:tcPr>
          <w:p w:rsidR="00C070DB" w:rsidRDefault="00C070DB" w:rsidP="00084D46">
            <w:r w:rsidRPr="00322F27">
              <w:rPr>
                <w:rStyle w:val="af8"/>
              </w:rPr>
              <w:t>1,</w:t>
            </w:r>
            <w:r>
              <w:rPr>
                <w:rStyle w:val="af8"/>
              </w:rPr>
              <w:t>779</w:t>
            </w:r>
          </w:p>
        </w:tc>
        <w:tc>
          <w:tcPr>
            <w:tcW w:w="1276" w:type="dxa"/>
          </w:tcPr>
          <w:p w:rsidR="00C070DB" w:rsidRDefault="00C070DB" w:rsidP="00084D46">
            <w:r w:rsidRPr="00322F27">
              <w:rPr>
                <w:rStyle w:val="af8"/>
              </w:rPr>
              <w:t>1,</w:t>
            </w:r>
            <w:r>
              <w:rPr>
                <w:rStyle w:val="af8"/>
              </w:rPr>
              <w:t>779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1,779</w:t>
            </w:r>
          </w:p>
        </w:tc>
        <w:tc>
          <w:tcPr>
            <w:tcW w:w="1418" w:type="dxa"/>
          </w:tcPr>
          <w:p w:rsidR="00C070DB" w:rsidRDefault="00C070DB" w:rsidP="00084D46">
            <w:r w:rsidRPr="00322F27">
              <w:rPr>
                <w:rStyle w:val="af8"/>
              </w:rPr>
              <w:t>1,</w:t>
            </w:r>
            <w:r>
              <w:rPr>
                <w:rStyle w:val="af8"/>
              </w:rPr>
              <w:t>779</w:t>
            </w:r>
          </w:p>
        </w:tc>
        <w:tc>
          <w:tcPr>
            <w:tcW w:w="1276" w:type="dxa"/>
          </w:tcPr>
          <w:p w:rsidR="00C070DB" w:rsidRDefault="00C070DB" w:rsidP="00084D46">
            <w:r w:rsidRPr="00322F27">
              <w:rPr>
                <w:rStyle w:val="af8"/>
              </w:rPr>
              <w:t>1,</w:t>
            </w:r>
            <w:r>
              <w:rPr>
                <w:rStyle w:val="af8"/>
              </w:rPr>
              <w:t>779</w:t>
            </w:r>
          </w:p>
        </w:tc>
      </w:tr>
      <w:tr w:rsidR="00C070DB" w:rsidRPr="001C4ED2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18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276" w:type="dxa"/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0,580</w:t>
            </w:r>
          </w:p>
        </w:tc>
      </w:tr>
      <w:tr w:rsidR="00C070DB" w:rsidRPr="001C6CA8" w:rsidTr="00084D46">
        <w:trPr>
          <w:trHeight w:val="21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18" w:type="dxa"/>
          </w:tcPr>
          <w:p w:rsidR="00C070DB" w:rsidRDefault="00C070DB" w:rsidP="00084D46">
            <w:r w:rsidRPr="0027430F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  <w:tc>
          <w:tcPr>
            <w:tcW w:w="1276" w:type="dxa"/>
          </w:tcPr>
          <w:p w:rsidR="00C070DB" w:rsidRDefault="00C070DB" w:rsidP="00084D46">
            <w:r w:rsidRPr="0027430F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</w:tr>
      <w:tr w:rsidR="00C070DB" w:rsidRPr="00092C69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0,580</w:t>
            </w:r>
          </w:p>
        </w:tc>
        <w:tc>
          <w:tcPr>
            <w:tcW w:w="1418" w:type="dxa"/>
          </w:tcPr>
          <w:p w:rsidR="00C070DB" w:rsidRDefault="00C070DB" w:rsidP="00084D46">
            <w:r w:rsidRPr="0027430F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  <w:tc>
          <w:tcPr>
            <w:tcW w:w="1276" w:type="dxa"/>
          </w:tcPr>
          <w:p w:rsidR="00C070DB" w:rsidRDefault="00C070DB" w:rsidP="00084D46">
            <w:r w:rsidRPr="0027430F">
              <w:rPr>
                <w:rStyle w:val="af8"/>
              </w:rPr>
              <w:t>0,</w:t>
            </w:r>
            <w:r>
              <w:rPr>
                <w:rStyle w:val="af8"/>
              </w:rPr>
              <w:t>580</w:t>
            </w:r>
          </w:p>
        </w:tc>
      </w:tr>
      <w:tr w:rsidR="00C070DB" w:rsidRPr="00092C69" w:rsidTr="00084D46">
        <w:trPr>
          <w:trHeight w:val="148"/>
        </w:trPr>
        <w:tc>
          <w:tcPr>
            <w:tcW w:w="7229" w:type="dxa"/>
          </w:tcPr>
          <w:p w:rsidR="00C070DB" w:rsidRPr="008014C2" w:rsidRDefault="00C070DB" w:rsidP="00084D46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C070DB" w:rsidRPr="003A79D7" w:rsidRDefault="00C070DB" w:rsidP="00084D46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01 2 01 86160</w:t>
            </w:r>
          </w:p>
        </w:tc>
        <w:tc>
          <w:tcPr>
            <w:tcW w:w="709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418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276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1,126</w:t>
            </w:r>
          </w:p>
        </w:tc>
      </w:tr>
      <w:tr w:rsidR="00C070DB" w:rsidRPr="00092C69" w:rsidTr="00084D46">
        <w:trPr>
          <w:trHeight w:val="148"/>
        </w:trPr>
        <w:tc>
          <w:tcPr>
            <w:tcW w:w="7229" w:type="dxa"/>
          </w:tcPr>
          <w:p w:rsidR="00C070DB" w:rsidRPr="008014C2" w:rsidRDefault="00C070DB" w:rsidP="00084D46">
            <w:pPr>
              <w:pStyle w:val="a8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106442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418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276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1,126</w:t>
            </w:r>
          </w:p>
        </w:tc>
      </w:tr>
      <w:tr w:rsidR="00C070DB" w:rsidRPr="00092C69" w:rsidTr="00084D46">
        <w:trPr>
          <w:trHeight w:val="148"/>
        </w:trPr>
        <w:tc>
          <w:tcPr>
            <w:tcW w:w="7229" w:type="dxa"/>
          </w:tcPr>
          <w:p w:rsidR="00C070DB" w:rsidRPr="008014C2" w:rsidRDefault="00C070DB" w:rsidP="00084D46">
            <w:pPr>
              <w:pStyle w:val="a8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418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1,126</w:t>
            </w:r>
          </w:p>
        </w:tc>
        <w:tc>
          <w:tcPr>
            <w:tcW w:w="1276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1,126</w:t>
            </w:r>
          </w:p>
        </w:tc>
      </w:tr>
      <w:tr w:rsidR="00C070DB" w:rsidRPr="00092C69" w:rsidTr="00084D46">
        <w:trPr>
          <w:trHeight w:val="148"/>
        </w:trPr>
        <w:tc>
          <w:tcPr>
            <w:tcW w:w="7229" w:type="dxa"/>
          </w:tcPr>
          <w:p w:rsidR="00C070DB" w:rsidRPr="008014C2" w:rsidRDefault="00C070DB" w:rsidP="00084D46">
            <w:pPr>
              <w:pStyle w:val="a8"/>
              <w:rPr>
                <w:rStyle w:val="af8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C070DB" w:rsidRPr="003A79D7" w:rsidRDefault="00C070DB" w:rsidP="00084D46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01 2 01 86170</w:t>
            </w:r>
          </w:p>
        </w:tc>
        <w:tc>
          <w:tcPr>
            <w:tcW w:w="709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0,483</w:t>
            </w:r>
          </w:p>
        </w:tc>
        <w:tc>
          <w:tcPr>
            <w:tcW w:w="1418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0,483</w:t>
            </w:r>
          </w:p>
        </w:tc>
        <w:tc>
          <w:tcPr>
            <w:tcW w:w="1276" w:type="dxa"/>
          </w:tcPr>
          <w:p w:rsidR="00C070DB" w:rsidRPr="006712AB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0,483</w:t>
            </w:r>
          </w:p>
        </w:tc>
      </w:tr>
      <w:tr w:rsidR="00C070DB" w:rsidRPr="00092C69" w:rsidTr="00084D46">
        <w:trPr>
          <w:trHeight w:val="148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070DB" w:rsidRPr="0034484C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0,483</w:t>
            </w:r>
          </w:p>
        </w:tc>
        <w:tc>
          <w:tcPr>
            <w:tcW w:w="1418" w:type="dxa"/>
          </w:tcPr>
          <w:p w:rsidR="00C070DB" w:rsidRDefault="00C070DB" w:rsidP="00084D46">
            <w:r>
              <w:rPr>
                <w:rStyle w:val="af8"/>
              </w:rPr>
              <w:t>0,483</w:t>
            </w:r>
          </w:p>
        </w:tc>
        <w:tc>
          <w:tcPr>
            <w:tcW w:w="1276" w:type="dxa"/>
          </w:tcPr>
          <w:p w:rsidR="00C070DB" w:rsidRDefault="00C070DB" w:rsidP="00084D46">
            <w:r>
              <w:rPr>
                <w:rStyle w:val="af8"/>
              </w:rPr>
              <w:t>0,483</w:t>
            </w:r>
          </w:p>
        </w:tc>
      </w:tr>
      <w:tr w:rsidR="00C070DB" w:rsidRPr="00092C69" w:rsidTr="00084D46">
        <w:trPr>
          <w:trHeight w:val="114"/>
        </w:trPr>
        <w:tc>
          <w:tcPr>
            <w:tcW w:w="722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070DB" w:rsidRPr="00001006" w:rsidRDefault="00C070DB" w:rsidP="00084D46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0,483</w:t>
            </w:r>
          </w:p>
        </w:tc>
        <w:tc>
          <w:tcPr>
            <w:tcW w:w="1418" w:type="dxa"/>
          </w:tcPr>
          <w:p w:rsidR="00C070DB" w:rsidRDefault="00C070DB" w:rsidP="00084D46">
            <w:r>
              <w:rPr>
                <w:rStyle w:val="af8"/>
              </w:rPr>
              <w:t>0,483</w:t>
            </w:r>
          </w:p>
        </w:tc>
        <w:tc>
          <w:tcPr>
            <w:tcW w:w="1276" w:type="dxa"/>
          </w:tcPr>
          <w:p w:rsidR="00C070DB" w:rsidRDefault="00C070DB" w:rsidP="00084D46">
            <w:r>
              <w:rPr>
                <w:rStyle w:val="af8"/>
              </w:rPr>
              <w:t>0,483</w:t>
            </w:r>
          </w:p>
        </w:tc>
      </w:tr>
    </w:tbl>
    <w:p w:rsidR="00C070DB" w:rsidRDefault="00C070DB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BB7F8C" w:rsidRDefault="00BB7F8C" w:rsidP="00C070DB">
      <w:pPr>
        <w:ind w:right="140"/>
        <w:jc w:val="right"/>
        <w:rPr>
          <w:snapToGrid w:val="0"/>
          <w:sz w:val="18"/>
          <w:szCs w:val="18"/>
        </w:rPr>
      </w:pPr>
    </w:p>
    <w:p w:rsidR="00C070DB" w:rsidRPr="00BB7F8C" w:rsidRDefault="00C070DB" w:rsidP="00C070DB">
      <w:pPr>
        <w:ind w:right="140"/>
        <w:jc w:val="right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Приложение № 7   </w:t>
      </w:r>
    </w:p>
    <w:p w:rsidR="00C070DB" w:rsidRPr="00BB7F8C" w:rsidRDefault="00C070DB" w:rsidP="00C070DB">
      <w:pPr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BB7F8C">
        <w:rPr>
          <w:rFonts w:ascii="Times New Roman" w:hAnsi="Times New Roman" w:cs="Times New Roman"/>
          <w:sz w:val="24"/>
          <w:szCs w:val="24"/>
        </w:rPr>
        <w:t xml:space="preserve">к  решению Комитета местного самоуправления </w:t>
      </w:r>
    </w:p>
    <w:p w:rsidR="00C070DB" w:rsidRPr="00BB7F8C" w:rsidRDefault="00C070DB" w:rsidP="00C070DB">
      <w:pPr>
        <w:ind w:right="14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B7F8C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BB7F8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070DB" w:rsidRPr="00BB7F8C" w:rsidRDefault="00C070DB" w:rsidP="00C070DB">
      <w:pPr>
        <w:tabs>
          <w:tab w:val="left" w:pos="9037"/>
        </w:tabs>
        <w:jc w:val="right"/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29.12.2025 №91-17/4</w:t>
      </w:r>
    </w:p>
    <w:p w:rsidR="00C070DB" w:rsidRPr="00866213" w:rsidRDefault="00C070DB" w:rsidP="00C070DB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70DB" w:rsidRPr="00BB7F8C" w:rsidRDefault="00C070DB" w:rsidP="00C070DB">
      <w:pPr>
        <w:ind w:right="-426"/>
        <w:jc w:val="both"/>
        <w:rPr>
          <w:rFonts w:ascii="Times New Roman" w:hAnsi="Times New Roman" w:cs="Times New Roman"/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BB7F8C">
        <w:rPr>
          <w:rFonts w:ascii="Times New Roman" w:hAnsi="Times New Roman" w:cs="Times New Roman"/>
          <w:b/>
          <w:bCs/>
        </w:rPr>
        <w:t xml:space="preserve">Распределение бюджетных ассигнований по целевым статьям (муниципальной программы </w:t>
      </w:r>
      <w:proofErr w:type="spellStart"/>
      <w:r w:rsidRPr="00BB7F8C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BB7F8C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BB7F8C">
        <w:rPr>
          <w:rFonts w:ascii="Times New Roman" w:hAnsi="Times New Roman" w:cs="Times New Roman"/>
          <w:b/>
          <w:bCs/>
        </w:rPr>
        <w:t xml:space="preserve"> района Пензенской области на 2025 год и на плановый период  2026 и 2027годов</w:t>
      </w:r>
    </w:p>
    <w:p w:rsidR="00C070DB" w:rsidRPr="000A2A34" w:rsidRDefault="00C070DB" w:rsidP="00C070DB">
      <w:pPr>
        <w:pStyle w:val="a8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C070DB" w:rsidRPr="000A2A34" w:rsidTr="00084D46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0DB" w:rsidRPr="000A2A34" w:rsidRDefault="00C070DB" w:rsidP="00084D46">
            <w:pPr>
              <w:pStyle w:val="a8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70DB" w:rsidRPr="000A2A34" w:rsidRDefault="00C070DB" w:rsidP="00084D46">
            <w:pPr>
              <w:pStyle w:val="a8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Сумма</w:t>
            </w: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Сумма</w:t>
            </w: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Сумма</w:t>
            </w: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 на 20</w:t>
            </w:r>
            <w:r>
              <w:t>27</w:t>
            </w:r>
            <w:r w:rsidRPr="000A2A34">
              <w:t>г.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D29DE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6727,204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5103,677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5102,559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4C10D7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6209,754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4C10D7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4729,154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4C10D7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4713,525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C10D7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3490,795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65B70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3558,104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C10D7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3518,495</w:t>
            </w:r>
          </w:p>
        </w:tc>
      </w:tr>
      <w:tr w:rsidR="00C070DB" w:rsidRPr="000A2A34" w:rsidTr="00084D46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C10D7" w:rsidRDefault="00C070DB" w:rsidP="00084D46">
            <w:pPr>
              <w:rPr>
                <w:b/>
                <w:bCs/>
              </w:rPr>
            </w:pPr>
            <w:r>
              <w:rPr>
                <w:b/>
                <w:bCs/>
              </w:rPr>
              <w:t>3325,595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C10D7" w:rsidRDefault="00C070DB" w:rsidP="00084D46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33</w:t>
            </w:r>
            <w:r>
              <w:rPr>
                <w:b/>
                <w:bCs/>
              </w:rPr>
              <w:t>79,104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C10D7" w:rsidRDefault="00C070DB" w:rsidP="00084D46">
            <w:pPr>
              <w:rPr>
                <w:b/>
                <w:bCs/>
              </w:rPr>
            </w:pPr>
            <w:r w:rsidRPr="004C10D7">
              <w:rPr>
                <w:b/>
                <w:bCs/>
              </w:rPr>
              <w:t>3</w:t>
            </w:r>
            <w:r>
              <w:rPr>
                <w:b/>
                <w:bCs/>
              </w:rPr>
              <w:t>333,195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A030C9" w:rsidRDefault="00C070DB" w:rsidP="00084D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A030C9" w:rsidRDefault="00C070DB" w:rsidP="00084D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A030C9" w:rsidRDefault="00C070DB" w:rsidP="00084D46">
            <w:pPr>
              <w:rPr>
                <w:b/>
                <w:color w:val="000000"/>
              </w:rPr>
            </w:pPr>
            <w:r w:rsidRPr="00A030C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495,765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color w:val="000000"/>
              </w:rPr>
            </w:pPr>
          </w:p>
          <w:p w:rsidR="00C070DB" w:rsidRDefault="00C070DB" w:rsidP="00084D46">
            <w:pPr>
              <w:rPr>
                <w:color w:val="000000"/>
              </w:rPr>
            </w:pPr>
          </w:p>
          <w:p w:rsidR="00C070DB" w:rsidRPr="00A030C9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A030C9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A030C9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>
              <w:rPr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>
              <w:rPr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color w:val="000000"/>
              </w:rPr>
            </w:pPr>
          </w:p>
          <w:p w:rsidR="00C070DB" w:rsidRDefault="00C070DB" w:rsidP="00084D46">
            <w:pPr>
              <w:rPr>
                <w:color w:val="000000"/>
              </w:rPr>
            </w:pPr>
          </w:p>
          <w:p w:rsidR="00C070DB" w:rsidRPr="00E1720A" w:rsidRDefault="00C070DB" w:rsidP="00084D46">
            <w:r>
              <w:rPr>
                <w:color w:val="000000"/>
              </w:rPr>
              <w:t>1216,893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438,099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1720A" w:rsidRDefault="00C070DB" w:rsidP="00084D46">
            <w:r w:rsidRPr="00A030C9">
              <w:rPr>
                <w:color w:val="000000"/>
              </w:rPr>
              <w:t>1</w:t>
            </w:r>
            <w:r>
              <w:rPr>
                <w:color w:val="000000"/>
              </w:rPr>
              <w:t>495,765</w:t>
            </w:r>
          </w:p>
        </w:tc>
      </w:tr>
      <w:tr w:rsidR="00C070DB" w:rsidRPr="000A2A34" w:rsidTr="00084D46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pStyle w:val="a8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/>
              </w:rPr>
            </w:pPr>
            <w:r>
              <w:rPr>
                <w:b/>
              </w:rPr>
              <w:t>944,368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r>
              <w:t>704,096</w:t>
            </w:r>
          </w:p>
        </w:tc>
      </w:tr>
      <w:tr w:rsidR="00C070DB" w:rsidRPr="000A2A34" w:rsidTr="00084D46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>
            <w:r w:rsidRPr="00EF4332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</w:tc>
      </w:tr>
      <w:tr w:rsidR="00C070DB" w:rsidRPr="000A2A34" w:rsidTr="00084D46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F65051" w:rsidRDefault="00C070DB" w:rsidP="00084D46">
            <w:pPr>
              <w:pStyle w:val="a8"/>
              <w:rPr>
                <w:rStyle w:val="af8"/>
                <w:b/>
                <w:i w:val="0"/>
              </w:rPr>
            </w:pPr>
            <w:r w:rsidRPr="00AE355A">
              <w:rPr>
                <w:rStyle w:val="af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>
            <w:r w:rsidRPr="00EF4332">
              <w:t>01 1 01 02200</w:t>
            </w:r>
          </w:p>
          <w:p w:rsidR="00C070DB" w:rsidRDefault="00C070DB" w:rsidP="00084D4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  <w:r>
              <w:rPr>
                <w:b/>
              </w:rPr>
              <w:t>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452AF" w:rsidRDefault="00C070DB" w:rsidP="00084D46">
            <w:r>
              <w:t>904,092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696,096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452AF" w:rsidRDefault="00C070DB" w:rsidP="00084D46">
            <w:r>
              <w:t>904,092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843,315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696,096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452AF" w:rsidRDefault="00C070DB" w:rsidP="00084D46">
            <w:r>
              <w:t>37,876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8,000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r>
              <w:t>37,876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8,000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C5BA6" w:rsidRDefault="00C070DB" w:rsidP="00084D46">
            <w:r>
              <w:t>944,368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C5BA6" w:rsidRDefault="00C070DB" w:rsidP="00084D46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C5BA6" w:rsidRDefault="00C070DB" w:rsidP="00084D46">
            <w:r>
              <w:t>704,096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Pr="006C5BA6" w:rsidRDefault="00C070DB" w:rsidP="00084D46">
            <w:r>
              <w:t>944,368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C5BA6" w:rsidRDefault="00C070DB" w:rsidP="00084D46">
            <w:r>
              <w:t>851,315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C5BA6" w:rsidRDefault="00C070DB" w:rsidP="00084D46">
            <w:r>
              <w:t>704,096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F5234" w:rsidRDefault="00C070DB" w:rsidP="00084D46">
            <w:pPr>
              <w:pStyle w:val="a8"/>
              <w:rPr>
                <w:b/>
              </w:rPr>
            </w:pPr>
            <w:r w:rsidRPr="006F5234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133B18" w:rsidRDefault="00C070DB" w:rsidP="00084D46">
            <w:pPr>
              <w:rPr>
                <w:b/>
              </w:rPr>
            </w:pPr>
            <w:r>
              <w:rPr>
                <w:b/>
              </w:rP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1 01 0220К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13,492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pStyle w:val="a8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/>
              </w:rPr>
            </w:pPr>
            <w:r>
              <w:rPr>
                <w:b/>
              </w:rP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1133,334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1133,334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1133,334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1133,334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1109,442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1089,690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2BA8" w:rsidRDefault="00C070DB" w:rsidP="00084D46">
            <w:r>
              <w:t>1133,334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b/>
                <w:bCs/>
              </w:rP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65B70" w:rsidRDefault="00C070DB" w:rsidP="00084D46">
            <w:r>
              <w:rPr>
                <w:b/>
                <w:bCs/>
              </w:rPr>
              <w:t>17</w:t>
            </w:r>
            <w:r>
              <w:rPr>
                <w:b/>
                <w:bCs/>
                <w:lang w:val="en-US"/>
              </w:rPr>
              <w:t>9.00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808F9" w:rsidRDefault="00C070DB" w:rsidP="00084D46">
            <w:pPr>
              <w:rPr>
                <w:lang w:val="en-US"/>
              </w:rPr>
            </w:pPr>
            <w:r>
              <w:rPr>
                <w:b/>
                <w:bCs/>
              </w:rPr>
              <w:t>18</w:t>
            </w:r>
            <w:r>
              <w:rPr>
                <w:b/>
                <w:bCs/>
                <w:lang w:val="en-US"/>
              </w:rPr>
              <w:t>5.300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345F7" w:rsidRDefault="00C070DB" w:rsidP="00084D46">
            <w:r>
              <w:t>165,200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65B70" w:rsidRDefault="00C070DB" w:rsidP="00084D46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808F9" w:rsidRDefault="00C070DB" w:rsidP="00084D46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B01847" w:rsidRDefault="00C070DB" w:rsidP="00084D46">
            <w: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65B70" w:rsidRDefault="00C070DB" w:rsidP="00084D46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808F9" w:rsidRDefault="00C070DB" w:rsidP="00084D46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B01847" w:rsidRDefault="00C070DB" w:rsidP="00084D46">
            <w: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65B70" w:rsidRDefault="00C070DB" w:rsidP="00084D46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808F9" w:rsidRDefault="00C070DB" w:rsidP="00084D46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C070DB" w:rsidRPr="000A2A34" w:rsidTr="00084D46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D952C5" w:rsidRDefault="00C070DB" w:rsidP="00084D46">
            <w:r w:rsidRPr="00D952C5">
              <w:rPr>
                <w:bCs/>
              </w:rPr>
              <w:t>1</w:t>
            </w:r>
            <w:r>
              <w:rPr>
                <w:bCs/>
              </w:rPr>
              <w:t>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65B70" w:rsidRDefault="00C070DB" w:rsidP="00084D46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808F9" w:rsidRDefault="00C070DB" w:rsidP="00084D46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D952C5" w:rsidRDefault="00C070DB" w:rsidP="00084D46">
            <w:r w:rsidRPr="00D952C5">
              <w:rPr>
                <w:bCs/>
              </w:rPr>
              <w:t>1</w:t>
            </w:r>
            <w:r>
              <w:rPr>
                <w:bCs/>
              </w:rPr>
              <w:t>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65B70" w:rsidRDefault="00C070DB" w:rsidP="00084D46">
            <w:r w:rsidRPr="000808F9">
              <w:rPr>
                <w:bCs/>
              </w:rPr>
              <w:t>17</w:t>
            </w:r>
            <w:r w:rsidRPr="000808F9">
              <w:rPr>
                <w:bCs/>
                <w:lang w:val="en-US"/>
              </w:rPr>
              <w:t>9.00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808F9" w:rsidRDefault="00C070DB" w:rsidP="00084D46">
            <w:pPr>
              <w:rPr>
                <w:lang w:val="en-US"/>
              </w:rPr>
            </w:pPr>
            <w:r w:rsidRPr="000808F9">
              <w:rPr>
                <w:bCs/>
              </w:rPr>
              <w:t>18</w:t>
            </w:r>
            <w:r w:rsidRPr="000808F9">
              <w:rPr>
                <w:bCs/>
                <w:lang w:val="en-US"/>
              </w:rPr>
              <w:t>5.300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BB42C8" w:rsidRDefault="00C070DB" w:rsidP="00084D46">
            <w:pPr>
              <w:pStyle w:val="a8"/>
              <w:ind w:left="284" w:hanging="284"/>
              <w:rPr>
                <w:bCs/>
              </w:rPr>
            </w:pPr>
            <w:r w:rsidRPr="00BB42C8">
              <w:rPr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</w:p>
          <w:p w:rsidR="00C070DB" w:rsidRPr="00BB42C8" w:rsidRDefault="00C070DB" w:rsidP="00084D46">
            <w: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345F7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D952C5" w:rsidRDefault="00C070DB" w:rsidP="00084D46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345F7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D952C5" w:rsidRDefault="00C070DB" w:rsidP="00084D46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345F7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D952C5" w:rsidRDefault="00C070DB" w:rsidP="00084D46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345F7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D952C5" w:rsidRDefault="00C070DB" w:rsidP="00084D46">
            <w:pPr>
              <w:rPr>
                <w:bCs/>
              </w:rPr>
            </w:pPr>
            <w:r>
              <w:rPr>
                <w:bCs/>
              </w:rPr>
              <w:t>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345F7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rStyle w:val="af8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rStyle w:val="af8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rStyle w:val="af8"/>
              </w:rPr>
              <w:t>37,070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rStyle w:val="af8"/>
              </w:rPr>
              <w:t>37,070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rStyle w:val="af8"/>
              </w:rPr>
              <w:t>37,070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rStyle w:val="af8"/>
              </w:rPr>
              <w:t>37,070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66ADF" w:rsidRDefault="00C070DB" w:rsidP="00084D46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624572">
              <w:rPr>
                <w:rStyle w:val="af8"/>
              </w:rPr>
              <w:t>0,</w:t>
            </w:r>
            <w:r>
              <w:rPr>
                <w:rStyle w:val="af8"/>
              </w:rPr>
              <w:t>811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A05B6" w:rsidRDefault="00C070DB" w:rsidP="00084D46">
            <w:pPr>
              <w:pStyle w:val="a8"/>
              <w:ind w:left="284" w:hanging="284"/>
              <w:rPr>
                <w:bCs/>
              </w:rPr>
            </w:pPr>
            <w:r w:rsidRPr="006A05B6">
              <w:rPr>
                <w:rStyle w:val="af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</w:t>
            </w:r>
            <w:r w:rsidRPr="006A05B6">
              <w:rPr>
                <w:rStyle w:val="af8"/>
              </w:rPr>
              <w:lastRenderedPageBreak/>
              <w:t>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lastRenderedPageBreak/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>
            <w:r>
              <w:t>19,906</w:t>
            </w:r>
          </w:p>
          <w:p w:rsidR="00C070DB" w:rsidRDefault="00C070DB" w:rsidP="00084D46"/>
          <w:p w:rsidR="00C070DB" w:rsidRDefault="00C070DB" w:rsidP="00084D46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>
            <w:r w:rsidRPr="002170CB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>
            <w:r w:rsidRPr="00384378">
              <w:t>19,</w:t>
            </w:r>
            <w:r>
              <w:t>906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A0A67">
              <w:t>19,</w:t>
            </w:r>
            <w:r>
              <w:t>906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A0A67">
              <w:t>19,</w:t>
            </w:r>
            <w:r>
              <w:t>906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A0A67">
              <w:t>19,</w:t>
            </w:r>
            <w:r>
              <w:t>906</w:t>
            </w:r>
          </w:p>
        </w:tc>
      </w:tr>
      <w:tr w:rsidR="00C070DB" w:rsidRPr="000A2A34" w:rsidTr="00084D46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46834">
              <w:t>19,</w:t>
            </w:r>
            <w:r>
              <w:t>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F170D0">
              <w:t>19,</w:t>
            </w:r>
            <w: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A0A67">
              <w:t>19,</w:t>
            </w:r>
            <w:r>
              <w:t>906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11,805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11,805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B0442A">
              <w:t>0,</w:t>
            </w:r>
            <w:r>
              <w:t>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1,779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0,580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1,126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1,126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/>
          <w:p w:rsidR="00C070DB" w:rsidRDefault="00C070DB" w:rsidP="00084D46"/>
          <w:p w:rsidR="00C070DB" w:rsidRDefault="00C070DB" w:rsidP="00084D46"/>
          <w:p w:rsidR="00C070DB" w:rsidRDefault="00C070DB" w:rsidP="00084D46">
            <w:r>
              <w:t>0,483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0,483</w:t>
            </w:r>
          </w:p>
        </w:tc>
      </w:tr>
      <w:tr w:rsidR="00C070DB" w:rsidRPr="000A2A34" w:rsidTr="00084D46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b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b/>
                <w:bCs/>
              </w:rPr>
              <w:t>1,000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</w:tr>
      <w:tr w:rsidR="00C070DB" w:rsidRPr="000A2A34" w:rsidTr="00084D46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</w:tr>
      <w:tr w:rsidR="00C070DB" w:rsidRPr="000A2A34" w:rsidTr="00084D46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9E047B" w:rsidRDefault="00C070DB" w:rsidP="00084D46">
            <w:pPr>
              <w:pStyle w:val="a8"/>
              <w:ind w:left="284" w:hanging="284"/>
            </w:pPr>
            <w:r w:rsidRPr="009E047B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9E047B" w:rsidRDefault="00C070DB" w:rsidP="00084D46">
            <w:pPr>
              <w:pStyle w:val="a8"/>
              <w:ind w:left="284" w:hanging="284"/>
            </w:pPr>
            <w:r w:rsidRPr="009E047B"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C861CB" w:rsidRDefault="00C070DB" w:rsidP="00084D46">
            <w:r w:rsidRPr="00C861CB">
              <w:rPr>
                <w:bCs/>
              </w:rPr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070DB" w:rsidRPr="00353A7E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755,491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1041,960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070DB" w:rsidRPr="00353A7E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755,451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1008,980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1041,960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D3649D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148,349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170193" w:rsidRDefault="00C070DB" w:rsidP="00084D46">
            <w:pPr>
              <w:rPr>
                <w:bCs/>
              </w:rPr>
            </w:pPr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rPr>
                <w:bCs/>
              </w:rPr>
              <w:t>124,000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D3649D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148,327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</w:p>
          <w:p w:rsidR="00C070DB" w:rsidRDefault="00C070DB" w:rsidP="00084D46"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</w:p>
          <w:p w:rsidR="00C070DB" w:rsidRDefault="00C070DB" w:rsidP="00084D46">
            <w:r>
              <w:rPr>
                <w:bCs/>
              </w:rPr>
              <w:t>124,000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D3649D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148,327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</w:p>
          <w:p w:rsidR="00C070DB" w:rsidRDefault="00C070DB" w:rsidP="00084D46">
            <w:r>
              <w:rPr>
                <w:bCs/>
              </w:rPr>
              <w:t>112,000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</w:p>
          <w:p w:rsidR="00C070DB" w:rsidRDefault="00C070DB" w:rsidP="00084D46">
            <w:r>
              <w:rPr>
                <w:bCs/>
              </w:rPr>
              <w:t>124,000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26364" w:rsidRDefault="00C070DB" w:rsidP="00084D46">
            <w:r w:rsidRPr="0002636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26364" w:rsidRDefault="00C070DB" w:rsidP="00084D46">
            <w:r w:rsidRPr="0002636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148,329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148,329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</w:pPr>
            <w:r>
              <w:t>Кредиторская задолженность по уличному освещению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4473B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1,445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26364"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03101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71,831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4473B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71,690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4473B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71,690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Cs/>
              </w:rPr>
            </w:pPr>
            <w:r w:rsidRPr="00603101">
              <w:rPr>
                <w:bCs/>
              </w:rPr>
              <w:t>24,3</w:t>
            </w: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Cs/>
              </w:rPr>
            </w:pPr>
            <w:r w:rsidRPr="00603101">
              <w:rPr>
                <w:bCs/>
              </w:rPr>
              <w:t>14,3</w:t>
            </w:r>
            <w:r>
              <w:rPr>
                <w:bCs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2636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0,141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26364" w:rsidRDefault="00C070DB" w:rsidP="00084D46">
            <w:pPr>
              <w:pStyle w:val="a8"/>
              <w:ind w:left="284" w:hanging="284"/>
            </w:pPr>
            <w:r w:rsidRPr="0002636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0,141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26364" w:rsidRDefault="00C070DB" w:rsidP="00084D46">
            <w:pPr>
              <w:pStyle w:val="a8"/>
              <w:ind w:left="284" w:hanging="284"/>
            </w:pPr>
            <w:r w:rsidRPr="0002636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pStyle w:val="a8"/>
              <w:ind w:left="284" w:hanging="284"/>
              <w:rPr>
                <w:sz w:val="18"/>
                <w:szCs w:val="18"/>
              </w:rPr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71,831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14,300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26364" w:rsidRDefault="00C070DB" w:rsidP="00084D46">
            <w:pPr>
              <w:pStyle w:val="a8"/>
              <w:ind w:left="284" w:hanging="284"/>
            </w:pPr>
            <w:r w:rsidRPr="0002636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71,831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24,300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14,300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698,660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698,660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698,660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698,660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348,000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667,680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603101" w:rsidRDefault="00C070DB" w:rsidP="00084D46">
            <w:r>
              <w:rPr>
                <w:bCs/>
              </w:rPr>
              <w:t>698,660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26364" w:rsidRDefault="00C070DB" w:rsidP="00084D46">
            <w:r w:rsidRPr="0002636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26364" w:rsidRDefault="00C070DB" w:rsidP="00084D46">
            <w:r w:rsidRPr="000263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26364" w:rsidRDefault="00C070DB" w:rsidP="00084D46">
            <w:r w:rsidRPr="0002636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026364" w:rsidRDefault="00C070DB" w:rsidP="00084D46">
            <w:pPr>
              <w:rPr>
                <w:bCs/>
              </w:rPr>
            </w:pPr>
            <w:r w:rsidRPr="0002636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205,000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pPr>
              <w:snapToGrid w:val="0"/>
            </w:pPr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108,714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4D089E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Pr="002C5E9F" w:rsidRDefault="00C070DB" w:rsidP="00084D46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Pr="002C5E9F" w:rsidRDefault="00C070DB" w:rsidP="00084D46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Pr="002C5E9F" w:rsidRDefault="00C070DB" w:rsidP="00084D46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Pr="002C5E9F" w:rsidRDefault="00C070DB" w:rsidP="00084D46">
            <w:r w:rsidRPr="002C5E9F"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32,340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rPr>
                <w:bCs/>
              </w:rPr>
            </w:pPr>
            <w:r>
              <w:rPr>
                <w:bCs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Pr="002C5E9F" w:rsidRDefault="00C070DB" w:rsidP="00084D46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221A1A" w:rsidRDefault="00C070DB" w:rsidP="00084D46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Pr="002C5E9F" w:rsidRDefault="00C070DB" w:rsidP="00084D46">
            <w:r w:rsidRPr="002C5E9F">
              <w:t>01 4 01 22070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113639" w:rsidRDefault="00C070DB" w:rsidP="00084D46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34,772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E2071F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E2071F">
              <w:rPr>
                <w:rStyle w:val="af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8"/>
              </w:rPr>
              <w:t>Соловцовского</w:t>
            </w:r>
            <w:proofErr w:type="spellEnd"/>
            <w:r w:rsidRPr="00E2071F">
              <w:rPr>
                <w:rStyle w:val="af8"/>
              </w:rPr>
              <w:t xml:space="preserve"> сельсовета </w:t>
            </w:r>
            <w:proofErr w:type="spellStart"/>
            <w:r w:rsidRPr="00E2071F">
              <w:rPr>
                <w:rStyle w:val="af8"/>
              </w:rPr>
              <w:t>Иссинского</w:t>
            </w:r>
            <w:proofErr w:type="spellEnd"/>
            <w:r w:rsidRPr="00E2071F">
              <w:rPr>
                <w:rStyle w:val="af8"/>
              </w:rPr>
              <w:t xml:space="preserve"> района Пензенской области"</w:t>
            </w:r>
            <w:r w:rsidRPr="00E2071F">
              <w:rPr>
                <w:rStyle w:val="af8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</w:p>
          <w:p w:rsidR="00C070DB" w:rsidRDefault="00C070DB" w:rsidP="00084D46">
            <w:pPr>
              <w:rPr>
                <w:b/>
              </w:rPr>
            </w:pPr>
          </w:p>
          <w:p w:rsidR="00C070DB" w:rsidRPr="00763D21" w:rsidRDefault="00C070DB" w:rsidP="00084D4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</w:p>
          <w:p w:rsidR="00C070DB" w:rsidRDefault="00C070DB" w:rsidP="00084D46">
            <w:pPr>
              <w:rPr>
                <w:b/>
              </w:rPr>
            </w:pPr>
          </w:p>
          <w:p w:rsidR="00C070DB" w:rsidRPr="00763D21" w:rsidRDefault="00C070DB" w:rsidP="00084D4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</w:p>
          <w:p w:rsidR="00C070DB" w:rsidRDefault="00C070DB" w:rsidP="00084D46">
            <w:pPr>
              <w:rPr>
                <w:b/>
              </w:rPr>
            </w:pPr>
          </w:p>
          <w:p w:rsidR="00C070DB" w:rsidRPr="00763D21" w:rsidRDefault="00C070DB" w:rsidP="00084D4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E2071F" w:rsidRDefault="00C070DB" w:rsidP="00084D46">
            <w:pPr>
              <w:pStyle w:val="a8"/>
              <w:tabs>
                <w:tab w:val="left" w:pos="5235"/>
              </w:tabs>
              <w:rPr>
                <w:rStyle w:val="af8"/>
                <w:b/>
                <w:i w:val="0"/>
              </w:rPr>
            </w:pPr>
            <w:r w:rsidRPr="00E2071F">
              <w:rPr>
                <w:rStyle w:val="af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8"/>
              </w:rPr>
              <w:t>Соловцовского</w:t>
            </w:r>
            <w:proofErr w:type="spellEnd"/>
            <w:r w:rsidRPr="00E2071F">
              <w:rPr>
                <w:rStyle w:val="af8"/>
              </w:rPr>
              <w:t xml:space="preserve"> сельсовета </w:t>
            </w:r>
            <w:proofErr w:type="spellStart"/>
            <w:r w:rsidRPr="00E2071F">
              <w:rPr>
                <w:rStyle w:val="af8"/>
              </w:rPr>
              <w:t>Иссинского</w:t>
            </w:r>
            <w:proofErr w:type="spellEnd"/>
            <w:r w:rsidRPr="00E2071F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763D21" w:rsidRDefault="00C070DB" w:rsidP="00084D46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763D21" w:rsidRDefault="00C070DB" w:rsidP="00084D4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Default="00C070DB" w:rsidP="00084D46">
            <w:r>
              <w:rPr>
                <w:b/>
              </w:rPr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Default="00C070DB" w:rsidP="00084D4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Default="00C070DB" w:rsidP="00084D4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EE103C" w:rsidRDefault="00C070DB" w:rsidP="00084D46">
            <w:pPr>
              <w:pStyle w:val="a8"/>
              <w:ind w:left="284" w:hanging="284"/>
            </w:pPr>
            <w:r w:rsidRPr="00EE103C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Default="00C070DB" w:rsidP="00084D4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1,000</w:t>
            </w:r>
          </w:p>
        </w:tc>
      </w:tr>
      <w:tr w:rsidR="00C070DB" w:rsidRPr="000A2A34" w:rsidTr="00084D46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70DB" w:rsidRPr="00EE103C" w:rsidRDefault="00C070DB" w:rsidP="00084D46">
            <w:pPr>
              <w:pStyle w:val="a8"/>
              <w:ind w:left="284" w:hanging="284"/>
            </w:pPr>
            <w:r w:rsidRPr="00EE103C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070DB" w:rsidRDefault="00C070DB" w:rsidP="00084D46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070DB" w:rsidRPr="00BD7F3D" w:rsidRDefault="00C070DB" w:rsidP="00084D46">
            <w:r w:rsidRPr="00BD7F3D">
              <w:t>1,000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</w:t>
            </w:r>
            <w:r w:rsidRPr="00262F20">
              <w:rPr>
                <w:b/>
                <w:bCs/>
              </w:rPr>
              <w:lastRenderedPageBreak/>
              <w:t xml:space="preserve">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</w:p>
          <w:p w:rsidR="00C070DB" w:rsidRDefault="00C070DB" w:rsidP="00084D46">
            <w:pPr>
              <w:rPr>
                <w:b/>
              </w:rPr>
            </w:pPr>
          </w:p>
          <w:p w:rsidR="00C070DB" w:rsidRPr="00763D21" w:rsidRDefault="00C070DB" w:rsidP="00084D46">
            <w:pPr>
              <w:rPr>
                <w:b/>
              </w:rPr>
            </w:pPr>
            <w:r>
              <w:rPr>
                <w:b/>
              </w:rPr>
              <w:t>231,106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</w:p>
          <w:p w:rsidR="00C070DB" w:rsidRDefault="00C070DB" w:rsidP="00084D46">
            <w:pPr>
              <w:rPr>
                <w:b/>
              </w:rPr>
            </w:pPr>
          </w:p>
          <w:p w:rsidR="00C070DB" w:rsidRPr="00763D21" w:rsidRDefault="00C070DB" w:rsidP="00084D46">
            <w:pPr>
              <w:rPr>
                <w:b/>
              </w:rPr>
            </w:pPr>
            <w:r>
              <w:rPr>
                <w:b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/>
              </w:rPr>
            </w:pPr>
          </w:p>
          <w:p w:rsidR="00C070DB" w:rsidRDefault="00C070DB" w:rsidP="00084D46">
            <w:pPr>
              <w:rPr>
                <w:b/>
              </w:rPr>
            </w:pPr>
          </w:p>
          <w:p w:rsidR="00C070DB" w:rsidRPr="00ED0B4F" w:rsidRDefault="00C070DB" w:rsidP="00084D46">
            <w:pPr>
              <w:rPr>
                <w:b/>
              </w:rPr>
            </w:pPr>
            <w:r>
              <w:rPr>
                <w:b/>
              </w:rPr>
              <w:t>114,000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BB5098" w:rsidRDefault="00C070DB" w:rsidP="00084D46"/>
          <w:p w:rsidR="00C070DB" w:rsidRPr="00BB5098" w:rsidRDefault="00C070DB" w:rsidP="00084D46"/>
          <w:p w:rsidR="00C070DB" w:rsidRPr="00BB5098" w:rsidRDefault="00C070DB" w:rsidP="00084D46">
            <w:r>
              <w:t>231,106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BB5098" w:rsidRDefault="00C070DB" w:rsidP="00084D46"/>
          <w:p w:rsidR="00C070DB" w:rsidRPr="00BB5098" w:rsidRDefault="00C070DB" w:rsidP="00084D46"/>
          <w:p w:rsidR="00C070DB" w:rsidRPr="00BB5098" w:rsidRDefault="00C070DB" w:rsidP="00084D46">
            <w:r w:rsidRPr="00BB5098"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BB5098" w:rsidRDefault="00C070DB" w:rsidP="00084D46"/>
          <w:p w:rsidR="00C070DB" w:rsidRPr="00BB5098" w:rsidRDefault="00C070DB" w:rsidP="00084D46"/>
          <w:p w:rsidR="00C070DB" w:rsidRPr="00BB5098" w:rsidRDefault="00C070DB" w:rsidP="00084D46">
            <w:r w:rsidRPr="00BB5098">
              <w:t>114,000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114,000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114,000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114,000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114,000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226,644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122,000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/>
          <w:p w:rsidR="00C070DB" w:rsidRPr="002C79E9" w:rsidRDefault="00C070DB" w:rsidP="00084D46">
            <w:r>
              <w:t>114,000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lastRenderedPageBreak/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 01 2126К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4,462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pStyle w:val="a8"/>
              <w:ind w:left="284" w:hanging="284"/>
              <w:rPr>
                <w:b/>
              </w:rPr>
            </w:pPr>
            <w:r w:rsidRPr="00603101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/>
              </w:rPr>
            </w:pPr>
            <w:r>
              <w:rPr>
                <w:b/>
              </w:rPr>
              <w:t>1695,332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3101" w:rsidRDefault="00C070DB" w:rsidP="00084D46">
            <w:pPr>
              <w:rPr>
                <w:b/>
              </w:rPr>
            </w:pPr>
            <w:r>
              <w:rPr>
                <w:b/>
              </w:rPr>
              <w:t>1695,332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121,272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r>
              <w:t>73,560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79E9" w:rsidRDefault="00C070DB" w:rsidP="00084D46">
            <w:r>
              <w:t>0,000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E43AAC">
              <w:rPr>
                <w:color w:val="000000"/>
              </w:rPr>
              <w:t>Капитальный ремонт сетей и сооружений водоснабжения в населенных пунктах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01 7 01 </w:t>
            </w:r>
            <w:r>
              <w:rPr>
                <w:color w:val="000000"/>
                <w:lang w:val="en-US"/>
              </w:rPr>
              <w:t>S1350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E43AAC" w:rsidRDefault="00C070DB" w:rsidP="00084D46">
            <w:pPr>
              <w:pStyle w:val="a8"/>
              <w:ind w:left="284" w:hanging="284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>
              <w:rPr>
                <w:lang w:val="en-US"/>
              </w:rPr>
              <w:t>1</w:t>
            </w:r>
            <w:r>
              <w:t>500,500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E43AAC" w:rsidRDefault="00C070DB" w:rsidP="00084D46">
            <w:pPr>
              <w:rPr>
                <w:lang w:val="en-US"/>
              </w:rPr>
            </w:pPr>
            <w:r>
              <w:rPr>
                <w:lang w:val="en-US"/>
              </w:rPr>
              <w:t>0.000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12,0</w:t>
            </w:r>
            <w:r>
              <w:rPr>
                <w:b/>
                <w:bCs/>
                <w:lang w:val="en-US"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EE103C" w:rsidRDefault="00C070DB" w:rsidP="00084D46">
            <w:pPr>
              <w:pStyle w:val="a8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Pr="006F3A19">
              <w:rPr>
                <w:bCs/>
              </w:rPr>
              <w:t>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F3A19" w:rsidRDefault="00C070DB" w:rsidP="00084D46">
            <w:pPr>
              <w:pStyle w:val="a8"/>
              <w:ind w:left="284" w:hanging="284"/>
              <w:rPr>
                <w:bCs/>
                <w:lang w:val="en-US"/>
              </w:rPr>
            </w:pPr>
            <w:r w:rsidRPr="006F3A19">
              <w:rPr>
                <w:bCs/>
              </w:rPr>
              <w:t>12,0</w:t>
            </w:r>
            <w:r w:rsidRPr="006F3A19">
              <w:rPr>
                <w:bCs/>
                <w:lang w:val="en-US"/>
              </w:rPr>
              <w:t>00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>
              <w:rPr>
                <w:b/>
                <w:bCs/>
              </w:rPr>
              <w:t>393,650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>
              <w:rPr>
                <w:b/>
                <w:bCs/>
              </w:rPr>
              <w:t>362,5</w:t>
            </w:r>
            <w:r>
              <w:rPr>
                <w:b/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>
              <w:rPr>
                <w:b/>
                <w:bCs/>
              </w:rPr>
              <w:t>377,0</w:t>
            </w:r>
            <w:r>
              <w:rPr>
                <w:b/>
                <w:bCs/>
                <w:lang w:val="en-US"/>
              </w:rPr>
              <w:t>34</w:t>
            </w:r>
          </w:p>
        </w:tc>
      </w:tr>
      <w:tr w:rsidR="00C070DB" w:rsidRPr="000A2A34" w:rsidTr="00084D46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 w:rsidRPr="006F3A19">
              <w:rPr>
                <w:bCs/>
              </w:rPr>
              <w:t>3</w:t>
            </w:r>
            <w:r>
              <w:rPr>
                <w:bCs/>
              </w:rPr>
              <w:t>93,,650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4B6565" w:rsidRDefault="00C070DB" w:rsidP="00084D46">
            <w:pPr>
              <w:pStyle w:val="a8"/>
              <w:ind w:left="284" w:hanging="284"/>
            </w:pPr>
            <w:r w:rsidRPr="004B6565">
              <w:rPr>
                <w:rStyle w:val="af8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497326" w:rsidRDefault="00C070DB" w:rsidP="00084D46">
            <w:r w:rsidRPr="006F3A19">
              <w:rPr>
                <w:bCs/>
              </w:rPr>
              <w:t>3</w:t>
            </w:r>
            <w:r>
              <w:rPr>
                <w:bCs/>
              </w:rPr>
              <w:t>93,650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362,5</w:t>
            </w:r>
            <w:r w:rsidRPr="006F3A19">
              <w:rPr>
                <w:bCs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lang w:val="en-US"/>
              </w:rPr>
            </w:pPr>
            <w:r w:rsidRPr="006F3A19">
              <w:rPr>
                <w:bCs/>
              </w:rPr>
              <w:t>377,0</w:t>
            </w:r>
            <w:r w:rsidRPr="006F3A19">
              <w:rPr>
                <w:bCs/>
                <w:lang w:val="en-US"/>
              </w:rPr>
              <w:t>34</w:t>
            </w: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F65051" w:rsidRDefault="00C070DB" w:rsidP="00084D46">
            <w:pPr>
              <w:pStyle w:val="a8"/>
              <w:rPr>
                <w:rStyle w:val="af8"/>
                <w:i w:val="0"/>
              </w:rPr>
            </w:pPr>
            <w:r w:rsidRPr="00B14E56">
              <w:rPr>
                <w:rStyle w:val="af8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Default="00C070DB" w:rsidP="00084D46">
            <w:pPr>
              <w:rPr>
                <w:bCs/>
              </w:rPr>
            </w:pPr>
          </w:p>
          <w:p w:rsidR="00C070DB" w:rsidRPr="006F3A19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0765F" w:rsidRDefault="00C070DB" w:rsidP="00084D46">
            <w:pPr>
              <w:pStyle w:val="a8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A2A34" w:rsidRDefault="00C070DB" w:rsidP="00084D46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0A2A34" w:rsidRDefault="00C070DB" w:rsidP="00084D46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0765F" w:rsidRDefault="00C070DB" w:rsidP="00084D46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60765F" w:rsidRDefault="00C070DB" w:rsidP="00084D46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60765F" w:rsidRDefault="00C070DB" w:rsidP="00084D46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60765F" w:rsidRDefault="00C070DB" w:rsidP="00084D46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  <w:r>
              <w:rPr>
                <w:bCs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2C5E9F" w:rsidRDefault="00C070DB" w:rsidP="00084D46">
            <w:pPr>
              <w:rPr>
                <w:b/>
              </w:rPr>
            </w:pPr>
            <w:r w:rsidRPr="002C5E9F"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pPr>
              <w:jc w:val="center"/>
            </w:pPr>
            <w:r w:rsidRPr="002C5E9F">
              <w:t>78 0 00 00000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64344" w:rsidRDefault="00C070DB" w:rsidP="00084D46">
            <w:r w:rsidRPr="00E42D0C">
              <w:t xml:space="preserve">Владение, пользование, распоряжение имуществом, </w:t>
            </w:r>
            <w:proofErr w:type="gramStart"/>
            <w:r w:rsidRPr="00E42D0C">
              <w:t>находящегося</w:t>
            </w:r>
            <w:proofErr w:type="gramEnd"/>
            <w:r w:rsidRPr="00E42D0C">
              <w:t xml:space="preserve"> в </w:t>
            </w:r>
            <w:r w:rsidRPr="00E42D0C">
              <w:lastRenderedPageBreak/>
              <w:t>муниципальной собственности</w:t>
            </w:r>
            <w:r w:rsidRPr="00664344">
              <w:rPr>
                <w:snapToGrid w:val="0"/>
              </w:rPr>
              <w:t xml:space="preserve">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2C5E9F" w:rsidRDefault="00C070DB" w:rsidP="00084D46">
            <w:pPr>
              <w:jc w:val="center"/>
            </w:pPr>
            <w:r w:rsidRPr="002C5E9F">
              <w:lastRenderedPageBreak/>
              <w:t>78 0 00 21750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64344" w:rsidRDefault="00C070DB" w:rsidP="00084D46">
            <w:r>
              <w:lastRenderedPageBreak/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5E9F" w:rsidRDefault="00C070DB" w:rsidP="00084D46">
            <w:pPr>
              <w:jc w:val="center"/>
            </w:pPr>
            <w:r w:rsidRPr="002C5E9F">
              <w:t>78 0 00 21750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664344" w:rsidRDefault="00C070DB" w:rsidP="00084D46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лицам-производителям товаров, работ, услуг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2C5E9F" w:rsidRDefault="00C070DB" w:rsidP="00084D46">
            <w:pPr>
              <w:jc w:val="center"/>
            </w:pPr>
            <w:r w:rsidRPr="002C5E9F">
              <w:t>78 0 00 21750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C63007" w:rsidRDefault="00C070DB" w:rsidP="00084D46">
            <w:pPr>
              <w:rPr>
                <w:bCs/>
              </w:rPr>
            </w:pPr>
            <w:r w:rsidRPr="00026364">
              <w:t xml:space="preserve">Жилищное – </w:t>
            </w:r>
            <w:r>
              <w:rPr>
                <w:bCs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  <w:tr w:rsidR="00C070DB" w:rsidRPr="000A2A34" w:rsidTr="00084D46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DB" w:rsidRPr="00C63007" w:rsidRDefault="00C070DB" w:rsidP="00084D46">
            <w:pPr>
              <w:rPr>
                <w:bCs/>
              </w:rPr>
            </w:pPr>
            <w:r>
              <w:rPr>
                <w:bCs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70DB" w:rsidRPr="00026364" w:rsidRDefault="00C070DB" w:rsidP="00084D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70DB" w:rsidRDefault="00C070DB" w:rsidP="00084D46">
            <w:pPr>
              <w:snapToGrid w:val="0"/>
              <w:jc w:val="center"/>
            </w:pPr>
            <w: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70DB" w:rsidRPr="006F3A19" w:rsidRDefault="00C070DB" w:rsidP="00084D46">
            <w:pPr>
              <w:rPr>
                <w:bCs/>
              </w:rPr>
            </w:pPr>
          </w:p>
        </w:tc>
      </w:tr>
    </w:tbl>
    <w:p w:rsidR="00C070DB" w:rsidRDefault="00C070DB" w:rsidP="00C070DB">
      <w:pPr>
        <w:jc w:val="right"/>
        <w:sectPr w:rsidR="00C070DB" w:rsidSect="00084D46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C070DB" w:rsidRDefault="00C070DB" w:rsidP="00C070DB">
      <w:pPr>
        <w:pStyle w:val="af"/>
        <w:tabs>
          <w:tab w:val="left" w:pos="1500"/>
          <w:tab w:val="left" w:pos="2745"/>
          <w:tab w:val="center" w:pos="4818"/>
          <w:tab w:val="center" w:pos="4961"/>
        </w:tabs>
        <w:rPr>
          <w:rFonts w:ascii="Times New Roman" w:hAnsi="Times New Roman" w:cs="Times New Roman"/>
          <w:b/>
          <w:i w:val="0"/>
          <w:sz w:val="26"/>
          <w:szCs w:val="26"/>
        </w:rPr>
      </w:pPr>
      <w:r>
        <w:rPr>
          <w:rFonts w:ascii="Times New Roman" w:hAnsi="Times New Roman" w:cs="Times New Roman"/>
          <w:b/>
          <w:i w:val="0"/>
          <w:sz w:val="26"/>
          <w:szCs w:val="26"/>
        </w:rPr>
        <w:lastRenderedPageBreak/>
        <w:t>ПОЯСНИТЕЛЬНАЯ ЗАПИСКА</w:t>
      </w:r>
    </w:p>
    <w:p w:rsidR="00C070DB" w:rsidRPr="00BB7F8C" w:rsidRDefault="00C070DB" w:rsidP="00BB7F8C">
      <w:pPr>
        <w:tabs>
          <w:tab w:val="left" w:pos="9037"/>
        </w:tabs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sz w:val="24"/>
          <w:szCs w:val="24"/>
        </w:rPr>
        <w:t xml:space="preserve">к  решению Комитета местного самоуправления </w:t>
      </w:r>
      <w:proofErr w:type="spellStart"/>
      <w:r w:rsidRPr="00BB7F8C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B7F8C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29.12.2025 №  91-17/4</w:t>
      </w:r>
    </w:p>
    <w:p w:rsidR="00C070DB" w:rsidRPr="00BB7F8C" w:rsidRDefault="00C070DB" w:rsidP="00C070DB">
      <w:pPr>
        <w:tabs>
          <w:tab w:val="left" w:pos="9037"/>
        </w:tabs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  <w:r w:rsidRPr="00BB7F8C">
        <w:rPr>
          <w:rFonts w:ascii="Times New Roman" w:hAnsi="Times New Roman" w:cs="Times New Roman"/>
          <w:sz w:val="24"/>
          <w:szCs w:val="24"/>
        </w:rPr>
        <w:t xml:space="preserve">Решением Комитета местного самоуправления </w:t>
      </w:r>
      <w:proofErr w:type="spellStart"/>
      <w:r w:rsidRPr="00BB7F8C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BB7F8C">
        <w:rPr>
          <w:sz w:val="24"/>
          <w:szCs w:val="24"/>
        </w:rPr>
        <w:t xml:space="preserve"> </w:t>
      </w:r>
      <w:proofErr w:type="spellStart"/>
      <w:r w:rsidRPr="00BB7F8C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BB7F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29.12.2025 №  91-17/4 </w:t>
      </w:r>
    </w:p>
    <w:p w:rsidR="00C070DB" w:rsidRDefault="00C070DB" w:rsidP="00C070DB">
      <w:pPr>
        <w:pStyle w:val="1"/>
        <w:numPr>
          <w:ilvl w:val="0"/>
          <w:numId w:val="12"/>
        </w:numPr>
        <w:tabs>
          <w:tab w:val="clear" w:pos="432"/>
          <w:tab w:val="num" w:pos="142"/>
        </w:tabs>
        <w:ind w:left="0" w:hanging="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внесены следующие изменения: </w:t>
      </w:r>
    </w:p>
    <w:p w:rsidR="00C070DB" w:rsidRDefault="00C070DB" w:rsidP="00C070DB">
      <w:pPr>
        <w:tabs>
          <w:tab w:val="left" w:pos="7920"/>
        </w:tabs>
        <w:rPr>
          <w:b/>
        </w:rPr>
      </w:pPr>
      <w:r>
        <w:rPr>
          <w:b/>
        </w:rPr>
        <w:t>2025 год</w:t>
      </w:r>
    </w:p>
    <w:p w:rsidR="00C070DB" w:rsidRPr="006E6D40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 w:rsidRPr="006E6D40">
        <w:rPr>
          <w:sz w:val="22"/>
          <w:szCs w:val="22"/>
        </w:rPr>
        <w:t>1) В ДОХОДНУЮ ЧАСТЬ БЮДЖЕТА: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182 1 05 03010 01 1000 111 +3800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182 1 06 01030 10 1000 111-118100,00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182 1 06 06033 10 1000 111+409000,00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182 1 06 06043 10 1000 111- 93200,00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1 11 05025 10 0000 121-78,49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1 11 05035 10 0000 121 +8800,00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1 13 02065 10 0000 135 -1200,00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2 07 05030 10 0000 151 -110000,00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2 02 19999 10 9101 151 +41400,00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>901 2 02 29999 10 9275 151 -</w:t>
      </w:r>
      <w:r>
        <w:rPr>
          <w:bCs/>
          <w:sz w:val="22"/>
          <w:szCs w:val="22"/>
        </w:rPr>
        <w:t>357778.60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2 02 49999 10 2000 151 +100000,00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2 02 49999 10 2000 151 -125200,00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ИТОГО: -242557,09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2) Расходная часть бюджета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sz w:val="24"/>
          <w:szCs w:val="24"/>
        </w:rPr>
      </w:pPr>
      <w:r>
        <w:rPr>
          <w:sz w:val="24"/>
          <w:szCs w:val="24"/>
        </w:rPr>
        <w:t>Увеличение:266100,00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>Ходатайство №57 от 17.11.2025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0110102100 121 211(</w:t>
      </w:r>
      <w:proofErr w:type="spellStart"/>
      <w:r>
        <w:rPr>
          <w:sz w:val="22"/>
          <w:szCs w:val="22"/>
        </w:rPr>
        <w:t>ДопКР</w:t>
      </w:r>
      <w:proofErr w:type="spellEnd"/>
      <w:r>
        <w:rPr>
          <w:sz w:val="22"/>
          <w:szCs w:val="22"/>
        </w:rPr>
        <w:t xml:space="preserve"> 211З) +48356,00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proofErr w:type="gramStart"/>
      <w:r>
        <w:rPr>
          <w:sz w:val="22"/>
          <w:szCs w:val="22"/>
        </w:rPr>
        <w:t>901 0104 0110102300 121 211(</w:t>
      </w:r>
      <w:proofErr w:type="spellStart"/>
      <w:r>
        <w:rPr>
          <w:sz w:val="22"/>
          <w:szCs w:val="22"/>
        </w:rPr>
        <w:t>ДопКР</w:t>
      </w:r>
      <w:proofErr w:type="spellEnd"/>
      <w:r>
        <w:rPr>
          <w:sz w:val="22"/>
          <w:szCs w:val="22"/>
        </w:rPr>
        <w:t xml:space="preserve"> 211З+35751,00</w:t>
      </w:r>
      <w:proofErr w:type="gramEnd"/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0110102100 129 213(</w:t>
      </w:r>
      <w:proofErr w:type="spellStart"/>
      <w:r>
        <w:rPr>
          <w:sz w:val="22"/>
          <w:szCs w:val="22"/>
        </w:rPr>
        <w:t>ДопКР</w:t>
      </w:r>
      <w:proofErr w:type="spellEnd"/>
      <w:r>
        <w:rPr>
          <w:sz w:val="22"/>
          <w:szCs w:val="22"/>
        </w:rPr>
        <w:t xml:space="preserve"> 213Н) +13697,00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0110102300 129 213(</w:t>
      </w:r>
      <w:proofErr w:type="spellStart"/>
      <w:r>
        <w:rPr>
          <w:sz w:val="22"/>
          <w:szCs w:val="22"/>
        </w:rPr>
        <w:t>ДопКР</w:t>
      </w:r>
      <w:proofErr w:type="spellEnd"/>
      <w:r>
        <w:rPr>
          <w:sz w:val="22"/>
          <w:szCs w:val="22"/>
        </w:rPr>
        <w:t xml:space="preserve"> 213Н)+10796,00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0110102100 122 266 +2646,25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0110102100 129 266 +799,17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0110102300 122 266 +2997,10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0110102300 122 266 +905,13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 1001 7300028550 312 264 +8752,35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Ходатайство от 18.12.2025 №64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901 0104 0110175490  121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211 (ДопФК211З) +31797,24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901 0104 0110175490 129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213(ДопФК213Н)  +9602,76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Ходатайство от 22.12.2025 №66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901 0502 7800021750 811 242 +100000,00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sz w:val="22"/>
          <w:szCs w:val="22"/>
        </w:rPr>
      </w:pPr>
      <w:r w:rsidRPr="009C4151">
        <w:rPr>
          <w:sz w:val="22"/>
          <w:szCs w:val="22"/>
        </w:rPr>
        <w:t>Уменьшение:-508657,09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0104 0110102100 129 213 -343,70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0104 0110102100 129 266 -0,01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0104 0110102200 851 291 -3122,97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0104 0110102200 852 291 -1,00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0104 0110102300 129 213 -0,08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0104 0110102300 129 266 -0,73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0503 0140121290 247 223 -20500,00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0503 0140121310 244 225 -550,00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901 0503 0140121310  851 291</w:t>
      </w:r>
      <w:r w:rsidRPr="009C4151">
        <w:rPr>
          <w:sz w:val="22"/>
          <w:szCs w:val="22"/>
        </w:rPr>
        <w:tab/>
        <w:t>-159,00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0503 0140122070 244 225-1,00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901 0801 0160121260 247 223 -1000,00</w:t>
      </w:r>
    </w:p>
    <w:p w:rsidR="00C070DB" w:rsidRPr="009C4151" w:rsidRDefault="00C070DB" w:rsidP="00C070DB">
      <w:pPr>
        <w:pStyle w:val="a0"/>
        <w:tabs>
          <w:tab w:val="left" w:pos="2003"/>
        </w:tabs>
        <w:ind w:left="426" w:hanging="426"/>
        <w:jc w:val="left"/>
        <w:rPr>
          <w:b/>
          <w:sz w:val="22"/>
          <w:szCs w:val="22"/>
        </w:rPr>
      </w:pPr>
      <w:r w:rsidRPr="009C4151">
        <w:rPr>
          <w:sz w:val="22"/>
          <w:szCs w:val="22"/>
        </w:rPr>
        <w:t>ИТОГО -25678,49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Ходатайство от 28.11.2025 №58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>901 0502 01701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1350 243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225 </w:t>
      </w:r>
      <w:proofErr w:type="spellStart"/>
      <w:r>
        <w:rPr>
          <w:sz w:val="22"/>
          <w:szCs w:val="22"/>
        </w:rPr>
        <w:t>Доп</w:t>
      </w:r>
      <w:proofErr w:type="gramStart"/>
      <w:r>
        <w:rPr>
          <w:sz w:val="22"/>
          <w:szCs w:val="22"/>
        </w:rPr>
        <w:t>.Ф</w:t>
      </w:r>
      <w:proofErr w:type="gramEnd"/>
      <w:r>
        <w:rPr>
          <w:sz w:val="22"/>
          <w:szCs w:val="22"/>
        </w:rPr>
        <w:t>К</w:t>
      </w:r>
      <w:proofErr w:type="spellEnd"/>
      <w:r>
        <w:rPr>
          <w:sz w:val="22"/>
          <w:szCs w:val="22"/>
        </w:rPr>
        <w:t xml:space="preserve"> 010  </w:t>
      </w:r>
      <w:r>
        <w:rPr>
          <w:bCs/>
          <w:sz w:val="22"/>
          <w:szCs w:val="22"/>
        </w:rPr>
        <w:t>-357778.60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Ходатайство от 28.11.2025 (увед.№992-00000-15 от 28.11.2025)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901 0104 0110102100 121 211 -3030,00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901 0409 0140121300 244 225 -120128,42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901 0409 0140121300 244 344 -2000,00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901 0502 </w:t>
      </w:r>
      <w:r>
        <w:rPr>
          <w:sz w:val="22"/>
          <w:szCs w:val="22"/>
        </w:rPr>
        <w:t>01701</w:t>
      </w:r>
      <w:r>
        <w:rPr>
          <w:sz w:val="22"/>
          <w:szCs w:val="22"/>
          <w:lang w:val="en-US"/>
        </w:rPr>
        <w:t>S</w:t>
      </w:r>
      <w:r>
        <w:rPr>
          <w:sz w:val="22"/>
          <w:szCs w:val="22"/>
        </w:rPr>
        <w:t>1350 243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>226 -41,58</w:t>
      </w:r>
    </w:p>
    <w:p w:rsidR="00C070DB" w:rsidRDefault="00C070DB" w:rsidP="00C070DB">
      <w:pPr>
        <w:pStyle w:val="a0"/>
        <w:tabs>
          <w:tab w:val="center" w:pos="4677"/>
        </w:tabs>
        <w:ind w:left="426" w:hanging="426"/>
        <w:jc w:val="left"/>
        <w:rPr>
          <w:b/>
          <w:sz w:val="22"/>
          <w:szCs w:val="22"/>
        </w:rPr>
      </w:pPr>
      <w:r>
        <w:rPr>
          <w:sz w:val="22"/>
          <w:szCs w:val="22"/>
        </w:rPr>
        <w:t>Итого -125200,00</w:t>
      </w:r>
    </w:p>
    <w:p w:rsidR="00C070DB" w:rsidRDefault="00C070DB" w:rsidP="00C070DB">
      <w:pPr>
        <w:rPr>
          <w:b/>
        </w:rPr>
      </w:pPr>
      <w:r>
        <w:rPr>
          <w:b/>
        </w:rPr>
        <w:t>Перераспределить</w:t>
      </w:r>
    </w:p>
    <w:p w:rsidR="00C070DB" w:rsidRDefault="00C070DB" w:rsidP="00C070DB">
      <w:pPr>
        <w:rPr>
          <w:b/>
        </w:rPr>
      </w:pPr>
      <w:r>
        <w:rPr>
          <w:b/>
        </w:rPr>
        <w:t>Постановление от 26.11.2025г №78-п</w:t>
      </w:r>
    </w:p>
    <w:p w:rsidR="00C070DB" w:rsidRDefault="00C070DB" w:rsidP="00C070DB">
      <w:pPr>
        <w:jc w:val="both"/>
      </w:pPr>
      <w:r>
        <w:t xml:space="preserve">901 0409 0140121870 244 226 -25000,00 </w:t>
      </w:r>
    </w:p>
    <w:p w:rsidR="00C070DB" w:rsidRDefault="00C070DB" w:rsidP="00C070DB">
      <w:pPr>
        <w:jc w:val="both"/>
      </w:pPr>
      <w:r>
        <w:t xml:space="preserve">901 0409 0140121300 244 344 -103000,00 </w:t>
      </w:r>
    </w:p>
    <w:p w:rsidR="00C070DB" w:rsidRDefault="00C070DB" w:rsidP="00C070DB">
      <w:pPr>
        <w:jc w:val="both"/>
      </w:pPr>
      <w:r>
        <w:t>901 0503 0140121290 244 225 -1517,41</w:t>
      </w:r>
    </w:p>
    <w:p w:rsidR="00C070DB" w:rsidRDefault="00C070DB" w:rsidP="00C070DB">
      <w:pPr>
        <w:jc w:val="both"/>
      </w:pPr>
      <w:r>
        <w:t>901 0104 0110102200 122 222 +4800,00</w:t>
      </w:r>
    </w:p>
    <w:p w:rsidR="00C070DB" w:rsidRDefault="00C070DB" w:rsidP="00C070DB">
      <w:pPr>
        <w:jc w:val="both"/>
      </w:pPr>
      <w:r>
        <w:t xml:space="preserve">901 0104 0110102200 244 225 +11000,00 </w:t>
      </w:r>
    </w:p>
    <w:p w:rsidR="00C070DB" w:rsidRDefault="00C070DB" w:rsidP="00C070DB">
      <w:pPr>
        <w:jc w:val="both"/>
      </w:pPr>
      <w:r>
        <w:t xml:space="preserve">901 0104 0110102200 244 343 +1754,08 </w:t>
      </w:r>
    </w:p>
    <w:p w:rsidR="00C070DB" w:rsidRDefault="00C070DB" w:rsidP="00C070DB">
      <w:pPr>
        <w:jc w:val="both"/>
      </w:pPr>
      <w:r>
        <w:t xml:space="preserve">901 0104 0110102200 244 346 +45500,00 </w:t>
      </w:r>
    </w:p>
    <w:p w:rsidR="00C070DB" w:rsidRDefault="00C070DB" w:rsidP="00C070DB">
      <w:r>
        <w:t xml:space="preserve"> 901 0503 0140122070 244 225 +16684,27 </w:t>
      </w:r>
    </w:p>
    <w:p w:rsidR="00C070DB" w:rsidRDefault="00C070DB" w:rsidP="00C070DB">
      <w:r>
        <w:t xml:space="preserve">901 1001 7300028550 312 264 +49779,06 </w:t>
      </w:r>
    </w:p>
    <w:p w:rsidR="00C070DB" w:rsidRDefault="00C070DB" w:rsidP="00C070DB">
      <w:r>
        <w:t>Ходатайство от 01.12.2025№60</w:t>
      </w:r>
    </w:p>
    <w:p w:rsidR="00C070DB" w:rsidRDefault="00C070DB" w:rsidP="00C070DB">
      <w:r>
        <w:t xml:space="preserve">901 0503 0140122070 244  344  </w:t>
      </w:r>
      <w:r>
        <w:rPr>
          <w:bCs/>
        </w:rPr>
        <w:t>-5764,51</w:t>
      </w:r>
    </w:p>
    <w:p w:rsidR="00C070DB" w:rsidRDefault="00C070DB" w:rsidP="00C070DB">
      <w:pPr>
        <w:rPr>
          <w:bCs/>
        </w:rPr>
      </w:pPr>
      <w:r>
        <w:t>901 0503 0140122070 244  225  +</w:t>
      </w:r>
      <w:r>
        <w:rPr>
          <w:bCs/>
        </w:rPr>
        <w:t>5764,51</w:t>
      </w:r>
    </w:p>
    <w:p w:rsidR="00C070DB" w:rsidRDefault="00C070DB" w:rsidP="00C070DB">
      <w:pPr>
        <w:rPr>
          <w:bCs/>
        </w:rPr>
      </w:pPr>
      <w:r>
        <w:t xml:space="preserve">901 0503 0140121310 244 223  </w:t>
      </w:r>
      <w:r>
        <w:rPr>
          <w:bCs/>
        </w:rPr>
        <w:t>-2200,00</w:t>
      </w:r>
    </w:p>
    <w:p w:rsidR="00C070DB" w:rsidRDefault="00C070DB" w:rsidP="00C070DB">
      <w:pPr>
        <w:rPr>
          <w:bCs/>
        </w:rPr>
      </w:pPr>
      <w:r>
        <w:t xml:space="preserve">901 0503 0140121310 244 225  </w:t>
      </w:r>
      <w:r>
        <w:rPr>
          <w:bCs/>
        </w:rPr>
        <w:t>+2200,00</w:t>
      </w:r>
    </w:p>
    <w:p w:rsidR="00C070DB" w:rsidRDefault="00C070DB" w:rsidP="00C070DB">
      <w:r>
        <w:t>Постановление от 02.12.2025№82-п</w:t>
      </w:r>
    </w:p>
    <w:p w:rsidR="00C070DB" w:rsidRDefault="00C070DB" w:rsidP="00C070DB">
      <w:r>
        <w:t>901 0111 7100020500 870 200 -11000,00</w:t>
      </w:r>
    </w:p>
    <w:p w:rsidR="00C070DB" w:rsidRDefault="00C070DB" w:rsidP="00C070DB">
      <w:r>
        <w:t>901 0502 0170122010 244 226 +11000,00</w:t>
      </w:r>
    </w:p>
    <w:p w:rsidR="00C070DB" w:rsidRDefault="00C070DB" w:rsidP="00C070DB">
      <w:pPr>
        <w:rPr>
          <w:b/>
        </w:rPr>
      </w:pPr>
      <w:r>
        <w:rPr>
          <w:b/>
        </w:rPr>
        <w:t>Ходатайство от 11.12.2025№62</w:t>
      </w:r>
    </w:p>
    <w:p w:rsidR="00C070DB" w:rsidRDefault="00C070DB" w:rsidP="00C070DB">
      <w:pPr>
        <w:rPr>
          <w:b/>
        </w:rPr>
      </w:pPr>
      <w:r>
        <w:t>901 0104 0110102100 121</w:t>
      </w:r>
      <w:r>
        <w:rPr>
          <w:lang w:val="en-US"/>
        </w:rPr>
        <w:t> </w:t>
      </w:r>
      <w:r>
        <w:t>211 (ДопФК211З) -1106,64</w:t>
      </w:r>
    </w:p>
    <w:p w:rsidR="00C070DB" w:rsidRDefault="00C070DB" w:rsidP="00C070DB">
      <w:r>
        <w:t>901 0104 0110102100 121</w:t>
      </w:r>
      <w:r>
        <w:rPr>
          <w:lang w:val="en-US"/>
        </w:rPr>
        <w:t> </w:t>
      </w:r>
      <w:r>
        <w:t>266 (ДопФК266Б) +1106,64</w:t>
      </w:r>
    </w:p>
    <w:p w:rsidR="00C070DB" w:rsidRDefault="00C070DB" w:rsidP="00C070DB">
      <w:pPr>
        <w:rPr>
          <w:b/>
        </w:rPr>
      </w:pPr>
      <w:r>
        <w:rPr>
          <w:b/>
        </w:rPr>
        <w:t>Ходатайство от 15.12.2025№63</w:t>
      </w:r>
    </w:p>
    <w:p w:rsidR="00C070DB" w:rsidRDefault="00C070DB" w:rsidP="00C070DB">
      <w:r>
        <w:t>901 0203 0110251180  121</w:t>
      </w:r>
      <w:r>
        <w:rPr>
          <w:lang w:val="en-US"/>
        </w:rPr>
        <w:t> </w:t>
      </w:r>
      <w:r>
        <w:t>211 (ДопФК211З) -371,12</w:t>
      </w:r>
    </w:p>
    <w:p w:rsidR="00C070DB" w:rsidRDefault="00C070DB" w:rsidP="00C070DB">
      <w:pPr>
        <w:rPr>
          <w:b/>
        </w:rPr>
      </w:pPr>
      <w:r>
        <w:rPr>
          <w:b/>
        </w:rPr>
        <w:t>Ходатайство от 22.12.2025№65</w:t>
      </w:r>
    </w:p>
    <w:p w:rsidR="00C070DB" w:rsidRDefault="00C070DB" w:rsidP="00C070DB">
      <w:r>
        <w:t>901 0104 0110102200 244  221 -642,67</w:t>
      </w:r>
    </w:p>
    <w:p w:rsidR="00C070DB" w:rsidRDefault="00C070DB" w:rsidP="00C070DB">
      <w:r>
        <w:t>901 0104 0110102200 122  222 -2400,00</w:t>
      </w:r>
    </w:p>
    <w:p w:rsidR="00C070DB" w:rsidRDefault="00C070DB" w:rsidP="00C070DB">
      <w:r>
        <w:t>901 0104 0110102200 244  225 -3968,33</w:t>
      </w:r>
    </w:p>
    <w:p w:rsidR="00C070DB" w:rsidRDefault="00C070DB" w:rsidP="00C070DB">
      <w:r>
        <w:lastRenderedPageBreak/>
        <w:t>901 0104 0110102200 244  226 -3489,00</w:t>
      </w:r>
    </w:p>
    <w:p w:rsidR="00C070DB" w:rsidRDefault="00C070DB" w:rsidP="00C070DB">
      <w:r>
        <w:t>901 0104 0110102200 247  223 +6500,00</w:t>
      </w:r>
    </w:p>
    <w:p w:rsidR="00C070DB" w:rsidRDefault="00C070DB" w:rsidP="00C070DB">
      <w:r>
        <w:t>901 0104 0110102200 244  343+1000,00</w:t>
      </w:r>
    </w:p>
    <w:p w:rsidR="00C070DB" w:rsidRDefault="00C070DB" w:rsidP="00C070DB">
      <w:r>
        <w:t>901 0104 0110102200 244  346 +6500,00</w:t>
      </w:r>
    </w:p>
    <w:p w:rsidR="00C070DB" w:rsidRDefault="00C070DB" w:rsidP="00C070DB">
      <w:r>
        <w:t>Постановление от22.12.2025 №91-п</w:t>
      </w:r>
    </w:p>
    <w:p w:rsidR="00C070DB" w:rsidRDefault="00C070DB" w:rsidP="00C070DB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244 225 -16320,00</w:t>
      </w:r>
    </w:p>
    <w:p w:rsidR="00C070DB" w:rsidRDefault="00C070DB" w:rsidP="00C070DB">
      <w:pPr>
        <w:jc w:val="both"/>
      </w:pPr>
      <w:r>
        <w:t>901 0113 9000066210 244 346 +4000,00</w:t>
      </w:r>
    </w:p>
    <w:p w:rsidR="00C070DB" w:rsidRDefault="00C070DB" w:rsidP="00C070DB">
      <w:pPr>
        <w:jc w:val="both"/>
      </w:pPr>
      <w:r>
        <w:t>901 0801 0160121260 244 346 +1320,00</w:t>
      </w:r>
    </w:p>
    <w:p w:rsidR="00C070DB" w:rsidRDefault="00C070DB" w:rsidP="00C070DB">
      <w:pPr>
        <w:jc w:val="both"/>
      </w:pPr>
      <w:r>
        <w:t>901 0412 7800022010 244 226 +11000,00</w:t>
      </w:r>
    </w:p>
    <w:p w:rsidR="00C070DB" w:rsidRDefault="00C070DB" w:rsidP="00C070DB">
      <w:pPr>
        <w:jc w:val="both"/>
      </w:pPr>
      <w:r>
        <w:t>Ходатайство от 22.12.25 №67</w:t>
      </w:r>
    </w:p>
    <w:p w:rsidR="00C070DB" w:rsidRDefault="00C070DB" w:rsidP="00C070DB">
      <w:pPr>
        <w:jc w:val="both"/>
      </w:pPr>
      <w:r>
        <w:t>901 0104 0110102200 244  225 -589,52</w:t>
      </w:r>
    </w:p>
    <w:p w:rsidR="00C070DB" w:rsidRDefault="00C070DB" w:rsidP="00C070DB">
      <w:pPr>
        <w:jc w:val="both"/>
      </w:pPr>
      <w:r>
        <w:t>901 0104 0110102200 244  343 +589,52</w:t>
      </w:r>
    </w:p>
    <w:p w:rsidR="00C070DB" w:rsidRDefault="00C070DB" w:rsidP="00C070DB">
      <w:pPr>
        <w:jc w:val="both"/>
      </w:pPr>
      <w:r>
        <w:t>Постановление от 26.12.2025 № 94-п</w:t>
      </w:r>
    </w:p>
    <w:p w:rsidR="00C070DB" w:rsidRDefault="00C070DB" w:rsidP="00C070DB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901 0502 0170122010 244 226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-11000,00</w:t>
      </w:r>
    </w:p>
    <w:p w:rsidR="00C070DB" w:rsidRDefault="00C070DB" w:rsidP="00C070DB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901 0409 0140121300 244 225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-56268,95</w:t>
      </w:r>
    </w:p>
    <w:p w:rsidR="00C070DB" w:rsidRDefault="00C070DB" w:rsidP="00C070DB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901 0104 0110102200 244 225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-10233,95</w:t>
      </w:r>
    </w:p>
    <w:p w:rsidR="00C070DB" w:rsidRDefault="00C070DB" w:rsidP="00C070DB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244 226 -985,00</w:t>
      </w:r>
    </w:p>
    <w:p w:rsidR="00C070DB" w:rsidRDefault="00C070DB" w:rsidP="00C070DB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244 346 -502,07</w:t>
      </w:r>
    </w:p>
    <w:p w:rsidR="00C070DB" w:rsidRDefault="00C070DB" w:rsidP="00C070DB">
      <w:pPr>
        <w:pStyle w:val="ConsPlusNormal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901 0104 0110102200 851 291 -5050,03</w:t>
      </w:r>
    </w:p>
    <w:p w:rsidR="00C070DB" w:rsidRDefault="00C070DB" w:rsidP="00C070DB">
      <w:pPr>
        <w:jc w:val="both"/>
      </w:pPr>
      <w:r>
        <w:t>901 0801 0160121260 244 225 +84040,00</w:t>
      </w:r>
    </w:p>
    <w:p w:rsidR="00C070DB" w:rsidRDefault="00C070DB" w:rsidP="00C070DB">
      <w:pPr>
        <w:pStyle w:val="a0"/>
        <w:ind w:hanging="426"/>
        <w:rPr>
          <w:b/>
          <w:sz w:val="22"/>
          <w:szCs w:val="22"/>
        </w:rPr>
      </w:pPr>
      <w:r>
        <w:rPr>
          <w:sz w:val="22"/>
          <w:szCs w:val="22"/>
        </w:rPr>
        <w:t xml:space="preserve">     Глава администрации                                                       Козлов Ю.</w:t>
      </w:r>
      <w:proofErr w:type="gramStart"/>
      <w:r>
        <w:rPr>
          <w:sz w:val="22"/>
          <w:szCs w:val="22"/>
        </w:rPr>
        <w:t>В</w:t>
      </w:r>
      <w:proofErr w:type="gramEnd"/>
    </w:p>
    <w:p w:rsidR="00C070DB" w:rsidRDefault="00C070DB" w:rsidP="00C070DB">
      <w:pPr>
        <w:pStyle w:val="a0"/>
        <w:ind w:hanging="426"/>
        <w:rPr>
          <w:b/>
          <w:sz w:val="22"/>
          <w:szCs w:val="22"/>
        </w:rPr>
      </w:pPr>
      <w:r>
        <w:rPr>
          <w:sz w:val="22"/>
          <w:szCs w:val="22"/>
        </w:rPr>
        <w:t xml:space="preserve">     Бухгалтер МКУ ЦОУ                                                        Курышева Т.И.</w:t>
      </w:r>
    </w:p>
    <w:p w:rsidR="00C070DB" w:rsidRDefault="00C070DB" w:rsidP="00C070DB"/>
    <w:p w:rsidR="00D653D4" w:rsidRPr="00842FBD" w:rsidRDefault="00D653D4" w:rsidP="00D653D4">
      <w:pPr>
        <w:jc w:val="both"/>
        <w:rPr>
          <w:sz w:val="26"/>
          <w:szCs w:val="26"/>
        </w:rPr>
      </w:pPr>
    </w:p>
    <w:p w:rsidR="00D653D4" w:rsidRPr="00842FBD" w:rsidRDefault="00D653D4" w:rsidP="00D653D4">
      <w:pPr>
        <w:jc w:val="both"/>
        <w:rPr>
          <w:sz w:val="26"/>
          <w:szCs w:val="26"/>
        </w:rPr>
      </w:pPr>
    </w:p>
    <w:p w:rsidR="00D653D4" w:rsidRPr="00842FBD" w:rsidRDefault="00D653D4" w:rsidP="00D653D4">
      <w:pPr>
        <w:jc w:val="both"/>
        <w:rPr>
          <w:sz w:val="26"/>
          <w:szCs w:val="26"/>
        </w:rPr>
      </w:pPr>
    </w:p>
    <w:p w:rsidR="00D653D4" w:rsidRPr="00842FBD" w:rsidRDefault="00D653D4" w:rsidP="00D653D4">
      <w:pPr>
        <w:jc w:val="both"/>
        <w:rPr>
          <w:sz w:val="26"/>
          <w:szCs w:val="26"/>
        </w:rPr>
      </w:pPr>
    </w:p>
    <w:p w:rsidR="00D653D4" w:rsidRDefault="00D653D4" w:rsidP="00984D60">
      <w:pPr>
        <w:ind w:left="-426"/>
        <w:jc w:val="center"/>
        <w:rPr>
          <w:rFonts w:ascii="Times New Roman" w:hAnsi="Times New Roman" w:cs="Times New Roman"/>
          <w:sz w:val="26"/>
          <w:szCs w:val="26"/>
        </w:rPr>
      </w:pPr>
    </w:p>
    <w:p w:rsidR="00D653D4" w:rsidRPr="00984D60" w:rsidRDefault="00D653D4" w:rsidP="00984D60">
      <w:pPr>
        <w:ind w:left="-426"/>
        <w:jc w:val="center"/>
        <w:rPr>
          <w:rFonts w:ascii="Times New Roman" w:hAnsi="Times New Roman" w:cs="Times New Roman"/>
          <w:sz w:val="26"/>
          <w:szCs w:val="26"/>
        </w:rPr>
      </w:pPr>
    </w:p>
    <w:p w:rsidR="00880B1C" w:rsidRPr="00984D60" w:rsidRDefault="00880B1C" w:rsidP="00B06D22">
      <w:pPr>
        <w:jc w:val="center"/>
        <w:rPr>
          <w:rFonts w:ascii="Times New Roman" w:hAnsi="Times New Roman" w:cs="Times New Roman"/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8"/>
        <w:gridCol w:w="358"/>
      </w:tblGrid>
      <w:tr w:rsidR="00A44C37" w:rsidRPr="002A7CD6" w:rsidTr="0076478B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A44C37" w:rsidRDefault="00A44C37" w:rsidP="0076478B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04850" cy="771525"/>
                  <wp:effectExtent l="0" t="0" r="0" b="0"/>
                  <wp:docPr id="7" name="Рисунок 7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37" w:rsidRPr="002A7CD6" w:rsidRDefault="00A44C37" w:rsidP="0076478B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</w:t>
            </w:r>
          </w:p>
        </w:tc>
      </w:tr>
      <w:tr w:rsidR="00A44C37" w:rsidTr="0076478B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606" w:type="dxa"/>
            <w:gridSpan w:val="2"/>
          </w:tcPr>
          <w:p w:rsidR="00A44C37" w:rsidRDefault="000837F0" w:rsidP="007647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_x0000_s1028" type="#_x0000_t202" style="position:absolute;left:0;text-align:left;margin-left:367.65pt;margin-top:-25.65pt;width:105.45pt;height:31.35pt;z-index:251663360;mso-position-horizontal-relative:text;mso-position-vertical-relative:text" stroked="f">
                  <v:textbox style="mso-next-textbox:#_x0000_s1028">
                    <w:txbxContent>
                      <w:p w:rsidR="00A44C37" w:rsidRDefault="00A44C37" w:rsidP="00A44C37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A44C37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A44C37" w:rsidRPr="004A17CB" w:rsidTr="0076478B">
        <w:tblPrEx>
          <w:tblLook w:val="01E0" w:firstRow="1" w:lastRow="1" w:firstColumn="1" w:lastColumn="1" w:noHBand="0" w:noVBand="0"/>
        </w:tblPrEx>
        <w:tc>
          <w:tcPr>
            <w:tcW w:w="9606" w:type="dxa"/>
            <w:gridSpan w:val="2"/>
          </w:tcPr>
          <w:p w:rsidR="00A44C37" w:rsidRPr="00980CEA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CEA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A44C37" w:rsidRPr="00980CEA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CEA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A44C37" w:rsidRPr="00980CEA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CEA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A44C37" w:rsidRPr="004A17CB" w:rsidTr="0076478B">
        <w:tblPrEx>
          <w:tblLook w:val="01E0" w:firstRow="1" w:lastRow="1" w:firstColumn="1" w:lastColumn="1" w:noHBand="0" w:noVBand="0"/>
        </w:tblPrEx>
        <w:trPr>
          <w:trHeight w:val="80"/>
        </w:trPr>
        <w:tc>
          <w:tcPr>
            <w:tcW w:w="9606" w:type="dxa"/>
            <w:gridSpan w:val="2"/>
          </w:tcPr>
          <w:p w:rsidR="00A44C37" w:rsidRPr="00980CEA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0CE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A44C37" w:rsidRPr="002C622D" w:rsidTr="0076478B">
        <w:tblPrEx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9606" w:type="dxa"/>
            <w:gridSpan w:val="2"/>
          </w:tcPr>
          <w:p w:rsidR="00980CEA" w:rsidRPr="00980CEA" w:rsidRDefault="00A44C37" w:rsidP="00980CEA">
            <w:pPr>
              <w:pStyle w:val="3"/>
              <w:rPr>
                <w:sz w:val="28"/>
                <w:szCs w:val="28"/>
              </w:rPr>
            </w:pPr>
            <w:proofErr w:type="gramStart"/>
            <w:r w:rsidRPr="00980CEA">
              <w:rPr>
                <w:sz w:val="28"/>
                <w:szCs w:val="28"/>
              </w:rPr>
              <w:t>Р</w:t>
            </w:r>
            <w:proofErr w:type="gramEnd"/>
            <w:r w:rsidRPr="00980CEA">
              <w:rPr>
                <w:sz w:val="28"/>
                <w:szCs w:val="28"/>
              </w:rPr>
              <w:t xml:space="preserve"> Е Ш Е Н И Е</w:t>
            </w:r>
          </w:p>
        </w:tc>
      </w:tr>
      <w:tr w:rsidR="00A44C37" w:rsidRPr="00357686" w:rsidTr="0076478B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62"/>
            </w:tblGrid>
            <w:tr w:rsidR="00A44C37" w:rsidRPr="00357686" w:rsidTr="0076478B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A44C37" w:rsidRPr="00357686" w:rsidRDefault="00A44C37" w:rsidP="007647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76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A44C37" w:rsidRPr="00357686" w:rsidRDefault="00A44C37" w:rsidP="0076478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76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29.12.2025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4C37" w:rsidRPr="00357686" w:rsidRDefault="00A44C37" w:rsidP="007647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76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62" w:type="dxa"/>
                  <w:tcBorders>
                    <w:bottom w:val="single" w:sz="6" w:space="0" w:color="auto"/>
                  </w:tcBorders>
                </w:tcPr>
                <w:p w:rsidR="00A44C37" w:rsidRPr="00357686" w:rsidRDefault="00A44C37" w:rsidP="0076478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576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92-17/4</w:t>
                  </w:r>
                </w:p>
              </w:tc>
            </w:tr>
            <w:tr w:rsidR="00A44C37" w:rsidRPr="00357686" w:rsidTr="0076478B"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44C37" w:rsidRPr="00357686" w:rsidRDefault="00A44C37" w:rsidP="007647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768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3576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A44C37" w:rsidRPr="00357686" w:rsidRDefault="00A44C37" w:rsidP="0076478B">
            <w:pPr>
              <w:pStyle w:val="3"/>
            </w:pPr>
          </w:p>
        </w:tc>
      </w:tr>
    </w:tbl>
    <w:tbl>
      <w:tblPr>
        <w:tblpPr w:leftFromText="180" w:rightFromText="180" w:vertAnchor="text" w:horzAnchor="margin" w:tblpXSpec="center" w:tblpY="-10"/>
        <w:tblOverlap w:val="never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45"/>
      </w:tblGrid>
      <w:tr w:rsidR="00A44C37" w:rsidRPr="00357686" w:rsidTr="0076478B">
        <w:tc>
          <w:tcPr>
            <w:tcW w:w="5245" w:type="dxa"/>
          </w:tcPr>
          <w:p w:rsidR="00A44C37" w:rsidRPr="00357686" w:rsidRDefault="00A44C37" w:rsidP="0076478B">
            <w:pPr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</w:tbl>
    <w:p w:rsidR="00A44C37" w:rsidRPr="00357686" w:rsidRDefault="00A44C37" w:rsidP="00A44C37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</w:rPr>
      </w:pPr>
    </w:p>
    <w:p w:rsidR="00A44C37" w:rsidRDefault="00A44C37" w:rsidP="00357686">
      <w:pPr>
        <w:pStyle w:val="1"/>
        <w:numPr>
          <w:ilvl w:val="0"/>
          <w:numId w:val="0"/>
        </w:numPr>
        <w:rPr>
          <w:sz w:val="26"/>
          <w:szCs w:val="26"/>
        </w:rPr>
      </w:pPr>
      <w:r w:rsidRPr="00BF6D7B">
        <w:rPr>
          <w:sz w:val="26"/>
          <w:szCs w:val="26"/>
        </w:rPr>
        <w:t xml:space="preserve">О бюджете </w:t>
      </w:r>
      <w:proofErr w:type="spellStart"/>
      <w:r w:rsidRPr="00BF6D7B">
        <w:rPr>
          <w:sz w:val="26"/>
          <w:szCs w:val="26"/>
        </w:rPr>
        <w:t>Соловцовского</w:t>
      </w:r>
      <w:proofErr w:type="spellEnd"/>
      <w:r w:rsidRPr="00BF6D7B">
        <w:rPr>
          <w:sz w:val="26"/>
          <w:szCs w:val="26"/>
        </w:rPr>
        <w:t xml:space="preserve"> сельсовета </w:t>
      </w:r>
      <w:proofErr w:type="spellStart"/>
      <w:r w:rsidRPr="00BF6D7B">
        <w:rPr>
          <w:sz w:val="26"/>
          <w:szCs w:val="26"/>
        </w:rPr>
        <w:t>Иссинского</w:t>
      </w:r>
      <w:proofErr w:type="spellEnd"/>
      <w:r w:rsidRPr="00BF6D7B">
        <w:rPr>
          <w:sz w:val="26"/>
          <w:szCs w:val="26"/>
        </w:rPr>
        <w:t xml:space="preserve"> района Пензенской области на 2026 год и на плановый период 2027 и 2028 годов</w:t>
      </w:r>
    </w:p>
    <w:p w:rsidR="00BF6D7B" w:rsidRPr="00BF6D7B" w:rsidRDefault="00BF6D7B" w:rsidP="00BF6D7B">
      <w:pPr>
        <w:rPr>
          <w:lang w:eastAsia="ar-SA"/>
        </w:rPr>
      </w:pPr>
    </w:p>
    <w:p w:rsidR="00A44C37" w:rsidRPr="00357686" w:rsidRDefault="00A44C37" w:rsidP="00A44C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7686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Pr="00357686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357686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357686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357686">
        <w:rPr>
          <w:rFonts w:ascii="Times New Roman" w:hAnsi="Times New Roman" w:cs="Times New Roman"/>
          <w:sz w:val="26"/>
          <w:szCs w:val="26"/>
        </w:rPr>
        <w:t xml:space="preserve"> район Пензенской области (с последующими изменениями),</w:t>
      </w: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768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357686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2026 год .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1.Утвердить основные характеристики бюджета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 на 2026 год</w:t>
      </w:r>
      <w:proofErr w:type="gramStart"/>
      <w:r w:rsidRPr="0035768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44C37" w:rsidRPr="00357686" w:rsidRDefault="001B3A79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1) </w:t>
      </w:r>
      <w:r w:rsidR="00A44C37" w:rsidRPr="00357686">
        <w:rPr>
          <w:rFonts w:ascii="Times New Roman" w:hAnsi="Times New Roman" w:cs="Times New Roman"/>
          <w:sz w:val="24"/>
          <w:szCs w:val="24"/>
        </w:rPr>
        <w:t xml:space="preserve"> Прогнозируемый общий объём доходов бюджета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19621,027тыс</w:t>
      </w:r>
      <w:proofErr w:type="gramStart"/>
      <w:r w:rsidR="00A44C37" w:rsidRPr="003576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44C37" w:rsidRPr="00357686">
        <w:rPr>
          <w:rFonts w:ascii="Times New Roman" w:hAnsi="Times New Roman" w:cs="Times New Roman"/>
          <w:sz w:val="24"/>
          <w:szCs w:val="24"/>
        </w:rPr>
        <w:t>ублей;</w:t>
      </w:r>
    </w:p>
    <w:p w:rsidR="00A44C37" w:rsidRPr="00357686" w:rsidRDefault="001B3A79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2)</w:t>
      </w:r>
      <w:r w:rsidR="00A44C37" w:rsidRPr="00357686">
        <w:rPr>
          <w:rFonts w:ascii="Times New Roman" w:hAnsi="Times New Roman" w:cs="Times New Roman"/>
          <w:sz w:val="24"/>
          <w:szCs w:val="24"/>
        </w:rPr>
        <w:t xml:space="preserve">   Общий объём расходов бюджета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19871,627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A44C37" w:rsidRPr="003576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44C37" w:rsidRPr="00357686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  3)   Размер резервного фонда администрации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10,0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576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7686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>;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lastRenderedPageBreak/>
        <w:t xml:space="preserve">  4)  Верхний предел муниципального внутреннего долга, муниципального внешнего долга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2026 года </w:t>
      </w:r>
      <w:r w:rsidRPr="00357686">
        <w:rPr>
          <w:rFonts w:ascii="Times New Roman" w:hAnsi="Times New Roman" w:cs="Times New Roman"/>
          <w:bCs/>
          <w:iCs/>
          <w:sz w:val="24"/>
          <w:szCs w:val="24"/>
        </w:rPr>
        <w:t>равен нулевому значению</w:t>
      </w:r>
      <w:proofErr w:type="gramStart"/>
      <w:r w:rsidRPr="003576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.;</w:t>
      </w:r>
      <w:proofErr w:type="gramEnd"/>
    </w:p>
    <w:p w:rsidR="00A44C37" w:rsidRPr="00357686" w:rsidRDefault="001B3A79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5)</w:t>
      </w:r>
      <w:r w:rsidR="00A44C37" w:rsidRPr="00357686">
        <w:rPr>
          <w:rFonts w:ascii="Times New Roman" w:hAnsi="Times New Roman" w:cs="Times New Roman"/>
          <w:sz w:val="24"/>
          <w:szCs w:val="24"/>
        </w:rPr>
        <w:t xml:space="preserve"> Прогнозируемый дефицит бюджета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 250,600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т.р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>.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2. Утвердить основные характеристики бюджета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плановый период 2027 и 2028 годов:</w:t>
      </w:r>
    </w:p>
    <w:p w:rsidR="00A44C37" w:rsidRPr="00357686" w:rsidRDefault="001B3A79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A44C37" w:rsidRPr="00357686">
        <w:rPr>
          <w:rFonts w:ascii="Times New Roman" w:hAnsi="Times New Roman" w:cs="Times New Roman"/>
          <w:sz w:val="24"/>
          <w:szCs w:val="24"/>
        </w:rPr>
        <w:t xml:space="preserve"> Прогнозируемый общий объём доходов бюджета 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2027 год в сумме  5133,396 тыс. рублей и на 2028 год в  сумме  5305,831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A44C37" w:rsidRPr="003576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44C37" w:rsidRPr="00357686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;              </w:t>
      </w:r>
    </w:p>
    <w:p w:rsidR="00A44C37" w:rsidRPr="00357686" w:rsidRDefault="001B3A79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</w:t>
      </w:r>
      <w:r w:rsidR="00A44C37" w:rsidRPr="00357686">
        <w:rPr>
          <w:rFonts w:ascii="Times New Roman" w:hAnsi="Times New Roman" w:cs="Times New Roman"/>
          <w:sz w:val="24"/>
          <w:szCs w:val="24"/>
        </w:rPr>
        <w:t xml:space="preserve">бщий объём расходов бюджета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2027 год  в сумме  5391,096 тыс. рублей в том числе условно утвержденные 128,550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A44C37" w:rsidRPr="003576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44C37" w:rsidRPr="00357686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 xml:space="preserve">  и на 2028 год в сумме 5579,231тыс. рублей в том числе условно утвержденные 263,100 </w:t>
      </w:r>
      <w:proofErr w:type="spellStart"/>
      <w:r w:rsidR="00A44C37" w:rsidRPr="00357686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A44C37" w:rsidRPr="00357686">
        <w:rPr>
          <w:rFonts w:ascii="Times New Roman" w:hAnsi="Times New Roman" w:cs="Times New Roman"/>
          <w:sz w:val="24"/>
          <w:szCs w:val="24"/>
        </w:rPr>
        <w:t>;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3)  Размер резервного фонда Администрации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2027 год в сумме  10,0 тыс. рублей и на 2028 год в сумме  10,0 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576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7686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4) верхний предел муниципального долга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2027 года и на 1 января 2028 года равен нулевому значению;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5). прогнозируемый дефицит бюджета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2027 год  в сумме  257,700 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57686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57686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 и на 2028 год в сумме  273,400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>.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7686">
        <w:rPr>
          <w:rFonts w:ascii="Times New Roman" w:hAnsi="Times New Roman" w:cs="Times New Roman"/>
          <w:b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44C37" w:rsidRPr="00357686" w:rsidRDefault="00A44C37" w:rsidP="00A44C37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и на плановый период 2027 и 2028 годов согласно приложению № 1 к настоящему решению.</w:t>
      </w:r>
    </w:p>
    <w:p w:rsidR="00A44C37" w:rsidRPr="00357686" w:rsidRDefault="00A44C37" w:rsidP="00A44C37">
      <w:pPr>
        <w:pStyle w:val="2a"/>
        <w:jc w:val="both"/>
        <w:rPr>
          <w:b/>
          <w:sz w:val="24"/>
          <w:szCs w:val="24"/>
        </w:rPr>
      </w:pPr>
      <w:r w:rsidRPr="00357686">
        <w:rPr>
          <w:b/>
          <w:sz w:val="24"/>
          <w:szCs w:val="24"/>
        </w:rPr>
        <w:t xml:space="preserve">Статья 3. Нормативы зачисления доходов бюджета </w:t>
      </w:r>
      <w:proofErr w:type="spellStart"/>
      <w:r w:rsidRPr="00357686">
        <w:rPr>
          <w:b/>
          <w:sz w:val="24"/>
          <w:szCs w:val="24"/>
        </w:rPr>
        <w:t>Соловцовского</w:t>
      </w:r>
      <w:proofErr w:type="spellEnd"/>
      <w:r w:rsidRPr="00357686">
        <w:rPr>
          <w:b/>
          <w:sz w:val="24"/>
          <w:szCs w:val="24"/>
        </w:rPr>
        <w:t xml:space="preserve"> сельсовета </w:t>
      </w:r>
      <w:proofErr w:type="spellStart"/>
      <w:r w:rsidRPr="00357686">
        <w:rPr>
          <w:b/>
          <w:sz w:val="24"/>
          <w:szCs w:val="24"/>
        </w:rPr>
        <w:t>Иссинского</w:t>
      </w:r>
      <w:proofErr w:type="spellEnd"/>
      <w:r w:rsidRPr="00357686">
        <w:rPr>
          <w:b/>
          <w:sz w:val="24"/>
          <w:szCs w:val="24"/>
        </w:rPr>
        <w:t xml:space="preserve"> района Пензенской области на 2026 год и на плановый  период  2027 и 2028 годов.</w:t>
      </w:r>
    </w:p>
    <w:p w:rsidR="00A44C37" w:rsidRPr="00357686" w:rsidRDefault="00A44C37" w:rsidP="00A44C37">
      <w:pPr>
        <w:pStyle w:val="2a"/>
        <w:rPr>
          <w:sz w:val="24"/>
          <w:szCs w:val="24"/>
        </w:rPr>
      </w:pPr>
      <w:r w:rsidRPr="00357686">
        <w:rPr>
          <w:sz w:val="24"/>
          <w:szCs w:val="24"/>
        </w:rPr>
        <w:t xml:space="preserve">              1.  </w:t>
      </w:r>
      <w:proofErr w:type="gramStart"/>
      <w:r w:rsidRPr="00357686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357686">
        <w:rPr>
          <w:sz w:val="24"/>
          <w:szCs w:val="24"/>
        </w:rPr>
        <w:t>Соловцовского</w:t>
      </w:r>
      <w:proofErr w:type="spellEnd"/>
      <w:r w:rsidRPr="00357686">
        <w:rPr>
          <w:sz w:val="24"/>
          <w:szCs w:val="24"/>
        </w:rPr>
        <w:t xml:space="preserve"> сельсовета № 178-48/3 от 11.04.2022 года «Об утверждении положения о бюджетном процессе  </w:t>
      </w:r>
      <w:proofErr w:type="spellStart"/>
      <w:r w:rsidRPr="00357686">
        <w:rPr>
          <w:sz w:val="24"/>
          <w:szCs w:val="24"/>
        </w:rPr>
        <w:t>Соловцовского</w:t>
      </w:r>
      <w:proofErr w:type="spellEnd"/>
      <w:r w:rsidRPr="00357686">
        <w:rPr>
          <w:sz w:val="24"/>
          <w:szCs w:val="24"/>
        </w:rPr>
        <w:t xml:space="preserve"> сельсовета </w:t>
      </w:r>
      <w:proofErr w:type="spellStart"/>
      <w:r w:rsidRPr="00357686">
        <w:rPr>
          <w:sz w:val="24"/>
          <w:szCs w:val="24"/>
        </w:rPr>
        <w:t>Иссинского</w:t>
      </w:r>
      <w:proofErr w:type="spellEnd"/>
      <w:r w:rsidRPr="00357686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357686">
        <w:rPr>
          <w:sz w:val="24"/>
          <w:szCs w:val="24"/>
        </w:rPr>
        <w:t>Соловцовского</w:t>
      </w:r>
      <w:proofErr w:type="spellEnd"/>
      <w:r w:rsidRPr="00357686">
        <w:rPr>
          <w:sz w:val="24"/>
          <w:szCs w:val="24"/>
        </w:rPr>
        <w:t xml:space="preserve"> сельсовета </w:t>
      </w:r>
      <w:proofErr w:type="spellStart"/>
      <w:r w:rsidRPr="00357686">
        <w:rPr>
          <w:sz w:val="24"/>
          <w:szCs w:val="24"/>
        </w:rPr>
        <w:t>Иссинского</w:t>
      </w:r>
      <w:proofErr w:type="spellEnd"/>
      <w:r w:rsidRPr="00357686">
        <w:rPr>
          <w:sz w:val="24"/>
          <w:szCs w:val="24"/>
        </w:rPr>
        <w:t xml:space="preserve"> района Пензенской области на 2026 год и на плановый  период  2027 и 2028 годов согласно</w:t>
      </w:r>
      <w:proofErr w:type="gramEnd"/>
      <w:r w:rsidRPr="00357686">
        <w:rPr>
          <w:sz w:val="24"/>
          <w:szCs w:val="24"/>
        </w:rPr>
        <w:t xml:space="preserve"> приложения № 2 к настоящему решению.  </w:t>
      </w:r>
    </w:p>
    <w:p w:rsidR="00A44C37" w:rsidRPr="00357686" w:rsidRDefault="00A44C37" w:rsidP="00A44C37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 </w:t>
      </w:r>
      <w:r w:rsidRPr="00357686">
        <w:rPr>
          <w:rFonts w:ascii="Times New Roman" w:hAnsi="Times New Roman" w:cs="Times New Roman"/>
          <w:b/>
          <w:sz w:val="24"/>
          <w:szCs w:val="24"/>
        </w:rPr>
        <w:t xml:space="preserve">     Статья 4. Дополнительные основания и иные условия предоставления отсрочек,     рассрочек, инвестиционных налоговых кредитов, а также  льготы по налогам, сборам и неналоговым доходам.</w:t>
      </w:r>
    </w:p>
    <w:p w:rsidR="00A44C37" w:rsidRPr="00357686" w:rsidRDefault="00A44C37" w:rsidP="00A44C37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Pr="00357686">
        <w:rPr>
          <w:rFonts w:ascii="Times New Roman" w:hAnsi="Times New Roman" w:cs="Times New Roman"/>
          <w:sz w:val="24"/>
          <w:szCs w:val="24"/>
        </w:rPr>
        <w:t xml:space="preserve">Отказаться от принятия в 2026-2028 годах нормативных актов, устанавливающих дополнительные основания и иные условия предоставления льгот по налогам, сборам и </w:t>
      </w:r>
      <w:r w:rsidRPr="00357686">
        <w:rPr>
          <w:rFonts w:ascii="Times New Roman" w:hAnsi="Times New Roman" w:cs="Times New Roman"/>
          <w:sz w:val="24"/>
          <w:szCs w:val="24"/>
        </w:rPr>
        <w:lastRenderedPageBreak/>
        <w:t xml:space="preserve">неналоговым доходам сверх предусмотренных  решениями Комитета местного самоуправления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01.03.2019 №363-82/2  «Об установлении земельного налога на территории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 от 27.11.2014 № 23-5/2  «Об установлении  налога</w:t>
      </w:r>
      <w:proofErr w:type="gramEnd"/>
      <w:r w:rsidRPr="003576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7686">
        <w:rPr>
          <w:rFonts w:ascii="Times New Roman" w:hAnsi="Times New Roman" w:cs="Times New Roman"/>
          <w:sz w:val="24"/>
          <w:szCs w:val="24"/>
        </w:rPr>
        <w:t xml:space="preserve">на имущество физических лиц» (с последующими изменениями), от 01.08.2011 .№44-8/1 «Об утверждении «Положения о порядке сдачи в аренду муниципального имущества администрации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 «Порядка расчета </w:t>
      </w:r>
      <w:r w:rsidRPr="00357686">
        <w:rPr>
          <w:rFonts w:ascii="Times New Roman" w:hAnsi="Times New Roman" w:cs="Times New Roman"/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357686">
        <w:rPr>
          <w:rFonts w:ascii="Times New Roman" w:hAnsi="Times New Roman" w:cs="Times New Roman"/>
          <w:color w:val="000000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proofErr w:type="gramEnd"/>
      <w:r w:rsidRPr="003576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7686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 (с последующими изменениями).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Статья 5. Объем поступлений в бюджет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 видам доходов на 2026 год и на плановый период 2027 и 2028 годов</w:t>
      </w:r>
    </w:p>
    <w:p w:rsidR="00A44C37" w:rsidRPr="00357686" w:rsidRDefault="00A44C37" w:rsidP="00A44C37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686">
        <w:rPr>
          <w:rFonts w:ascii="Times New Roman" w:hAnsi="Times New Roman" w:cs="Times New Roman"/>
          <w:sz w:val="24"/>
          <w:szCs w:val="24"/>
        </w:rPr>
        <w:t xml:space="preserve">Утвердить объем поступлений в бюджет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видам доходов на 2026 год и на плановый период 2027 и 2028 годов:</w:t>
      </w:r>
    </w:p>
    <w:p w:rsidR="00A44C37" w:rsidRPr="00357686" w:rsidRDefault="00A44C37" w:rsidP="00A44C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7686">
        <w:rPr>
          <w:rFonts w:ascii="Times New Roman" w:hAnsi="Times New Roman" w:cs="Times New Roman"/>
          <w:sz w:val="24"/>
          <w:szCs w:val="24"/>
        </w:rPr>
        <w:t>1) объем налоговых и неналоговых доходов согласно приложению № 3 к настоящему реш</w:t>
      </w:r>
      <w:r w:rsidRPr="00357686">
        <w:rPr>
          <w:rFonts w:ascii="Times New Roman" w:hAnsi="Times New Roman" w:cs="Times New Roman"/>
          <w:sz w:val="28"/>
          <w:szCs w:val="28"/>
        </w:rPr>
        <w:t>ению;</w:t>
      </w:r>
    </w:p>
    <w:p w:rsidR="00A44C37" w:rsidRPr="00357686" w:rsidRDefault="00A44C37" w:rsidP="00A44C3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8"/>
          <w:szCs w:val="28"/>
        </w:rPr>
        <w:t>2</w:t>
      </w:r>
      <w:r w:rsidRPr="00357686">
        <w:rPr>
          <w:rFonts w:ascii="Times New Roman" w:hAnsi="Times New Roman" w:cs="Times New Roman"/>
          <w:sz w:val="24"/>
          <w:szCs w:val="24"/>
        </w:rPr>
        <w:t xml:space="preserve">) </w:t>
      </w:r>
      <w:hyperlink r:id="rId10" w:history="1">
        <w:r w:rsidRPr="00357686">
          <w:rPr>
            <w:rFonts w:ascii="Times New Roman" w:hAnsi="Times New Roman" w:cs="Times New Roman"/>
            <w:sz w:val="24"/>
            <w:szCs w:val="24"/>
          </w:rPr>
          <w:t>объем</w:t>
        </w:r>
      </w:hyperlink>
      <w:r w:rsidRPr="00357686">
        <w:rPr>
          <w:rFonts w:ascii="Times New Roman" w:hAnsi="Times New Roman" w:cs="Times New Roman"/>
          <w:sz w:val="24"/>
          <w:szCs w:val="24"/>
        </w:rPr>
        <w:t xml:space="preserve"> безвозмездных поступлений согласно приложению № 4 к настоящему решению, из них объем межбюджетных трансфертов в 2026 году - в</w:t>
      </w:r>
      <w:r w:rsidRPr="003576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7686">
        <w:rPr>
          <w:rFonts w:ascii="Times New Roman" w:hAnsi="Times New Roman" w:cs="Times New Roman"/>
          <w:sz w:val="24"/>
          <w:szCs w:val="24"/>
        </w:rPr>
        <w:t>сумме  16199,427</w:t>
      </w:r>
      <w:r w:rsidRPr="0035768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7686">
        <w:rPr>
          <w:rFonts w:ascii="Times New Roman" w:hAnsi="Times New Roman" w:cs="Times New Roman"/>
          <w:sz w:val="24"/>
          <w:szCs w:val="24"/>
        </w:rPr>
        <w:t>тыс. рублей, в 2027 году в сумме  1362,596 тыс. рублей и в 2028 году в</w:t>
      </w:r>
      <w:r w:rsidRPr="0035768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7686">
        <w:rPr>
          <w:rFonts w:ascii="Times New Roman" w:hAnsi="Times New Roman" w:cs="Times New Roman"/>
          <w:sz w:val="24"/>
          <w:szCs w:val="24"/>
        </w:rPr>
        <w:t>сумме  1466,831 тыс. рублей</w:t>
      </w:r>
      <w:r w:rsidR="00357686">
        <w:rPr>
          <w:rFonts w:ascii="Times New Roman" w:hAnsi="Times New Roman" w:cs="Times New Roman"/>
          <w:sz w:val="24"/>
          <w:szCs w:val="24"/>
        </w:rPr>
        <w:t>.</w:t>
      </w:r>
    </w:p>
    <w:p w:rsidR="00A44C37" w:rsidRPr="00357686" w:rsidRDefault="00A44C37" w:rsidP="00A44C37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  Статья 6. Бюджетные ассигнования бюджета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44C37" w:rsidRPr="00357686" w:rsidRDefault="00A44C37" w:rsidP="00A44C37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>района Пензенской области на 2026год и на плановый период 2027 и 2028 годов.</w:t>
      </w:r>
    </w:p>
    <w:p w:rsidR="00A44C37" w:rsidRPr="00357686" w:rsidRDefault="00A44C37" w:rsidP="00A44C37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44C37" w:rsidRPr="00357686" w:rsidRDefault="00A44C37" w:rsidP="00A44C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7686">
        <w:rPr>
          <w:rFonts w:ascii="Times New Roman" w:hAnsi="Times New Roman" w:cs="Times New Roman"/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Pr="0035768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44C37" w:rsidRPr="00357686" w:rsidRDefault="00A44C37" w:rsidP="00A44C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>на 2025 год в сумме 0,0 рублей;</w:t>
      </w:r>
    </w:p>
    <w:p w:rsidR="00A44C37" w:rsidRPr="00357686" w:rsidRDefault="00A44C37" w:rsidP="00A44C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>на 2026 год в сумме 0,0 рублей;</w:t>
      </w:r>
    </w:p>
    <w:p w:rsidR="00A44C37" w:rsidRPr="00357686" w:rsidRDefault="00A44C37" w:rsidP="00A44C3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>на 2027год в сумме 0,0 рублей.</w:t>
      </w:r>
    </w:p>
    <w:p w:rsidR="00A44C37" w:rsidRPr="00357686" w:rsidRDefault="00A44C37" w:rsidP="00A44C37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t xml:space="preserve">  2.Утвердить: </w:t>
      </w:r>
    </w:p>
    <w:p w:rsidR="00A44C37" w:rsidRPr="00357686" w:rsidRDefault="00A44C37" w:rsidP="00A44C37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t xml:space="preserve">1) распределение бюджетных ассигнований на 2026 на плановый период 2027 и 2028 годов по разделам, подразделам, целевым статьям (муниципальным программам </w:t>
      </w:r>
      <w:proofErr w:type="spellStart"/>
      <w:r w:rsidRPr="00357686">
        <w:rPr>
          <w:rFonts w:cs="Times New Roman"/>
          <w:szCs w:val="24"/>
        </w:rPr>
        <w:t>Соловцовского</w:t>
      </w:r>
      <w:proofErr w:type="spellEnd"/>
      <w:r w:rsidRPr="00357686">
        <w:rPr>
          <w:rFonts w:cs="Times New Roman"/>
          <w:szCs w:val="24"/>
        </w:rPr>
        <w:t xml:space="preserve"> сельсовета </w:t>
      </w:r>
      <w:proofErr w:type="spellStart"/>
      <w:r w:rsidRPr="00357686">
        <w:rPr>
          <w:rFonts w:cs="Times New Roman"/>
          <w:szCs w:val="24"/>
        </w:rPr>
        <w:t>Иссинского</w:t>
      </w:r>
      <w:proofErr w:type="spellEnd"/>
      <w:r w:rsidRPr="00357686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357686">
        <w:rPr>
          <w:rFonts w:cs="Times New Roman"/>
          <w:szCs w:val="24"/>
        </w:rPr>
        <w:t>видов  расходов  классификации расходов бюджета</w:t>
      </w:r>
      <w:proofErr w:type="gramEnd"/>
      <w:r w:rsidRPr="00357686">
        <w:rPr>
          <w:rFonts w:cs="Times New Roman"/>
          <w:szCs w:val="24"/>
        </w:rPr>
        <w:t xml:space="preserve"> </w:t>
      </w:r>
      <w:proofErr w:type="spellStart"/>
      <w:r w:rsidRPr="00357686">
        <w:rPr>
          <w:rFonts w:cs="Times New Roman"/>
          <w:szCs w:val="24"/>
        </w:rPr>
        <w:t>Соловцовского</w:t>
      </w:r>
      <w:proofErr w:type="spellEnd"/>
      <w:r w:rsidRPr="00357686">
        <w:rPr>
          <w:rFonts w:cs="Times New Roman"/>
          <w:szCs w:val="24"/>
        </w:rPr>
        <w:t xml:space="preserve"> сельсовета </w:t>
      </w:r>
      <w:proofErr w:type="spellStart"/>
      <w:r w:rsidRPr="00357686">
        <w:rPr>
          <w:rFonts w:cs="Times New Roman"/>
          <w:szCs w:val="24"/>
        </w:rPr>
        <w:t>Иссинского</w:t>
      </w:r>
      <w:proofErr w:type="spellEnd"/>
      <w:r w:rsidRPr="00357686">
        <w:rPr>
          <w:rFonts w:cs="Times New Roman"/>
          <w:szCs w:val="24"/>
        </w:rPr>
        <w:t xml:space="preserve"> района Пензенской согласно  приложению № 5 к настоящему решению.</w:t>
      </w:r>
    </w:p>
    <w:p w:rsidR="00A44C37" w:rsidRPr="00357686" w:rsidRDefault="00A44C37" w:rsidP="00A44C37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lastRenderedPageBreak/>
        <w:t>2)</w:t>
      </w:r>
      <w:proofErr w:type="gramStart"/>
      <w:r w:rsidRPr="00357686">
        <w:rPr>
          <w:rFonts w:cs="Times New Roman"/>
          <w:szCs w:val="24"/>
        </w:rPr>
        <w:t>.</w:t>
      </w:r>
      <w:proofErr w:type="gramEnd"/>
      <w:r w:rsidRPr="00357686">
        <w:rPr>
          <w:rFonts w:cs="Times New Roman"/>
          <w:szCs w:val="24"/>
        </w:rPr>
        <w:t xml:space="preserve"> </w:t>
      </w:r>
      <w:proofErr w:type="gramStart"/>
      <w:r w:rsidRPr="00357686">
        <w:rPr>
          <w:rFonts w:cs="Times New Roman"/>
          <w:szCs w:val="24"/>
        </w:rPr>
        <w:t>в</w:t>
      </w:r>
      <w:proofErr w:type="gramEnd"/>
      <w:r w:rsidRPr="00357686">
        <w:rPr>
          <w:rFonts w:cs="Times New Roman"/>
          <w:szCs w:val="24"/>
        </w:rPr>
        <w:t xml:space="preserve">едомственную структуру расходов бюджета </w:t>
      </w:r>
      <w:proofErr w:type="spellStart"/>
      <w:r w:rsidRPr="00357686">
        <w:rPr>
          <w:rFonts w:cs="Times New Roman"/>
          <w:szCs w:val="24"/>
        </w:rPr>
        <w:t>Соловцовского</w:t>
      </w:r>
      <w:proofErr w:type="spellEnd"/>
      <w:r w:rsidRPr="00357686">
        <w:rPr>
          <w:rFonts w:cs="Times New Roman"/>
          <w:szCs w:val="24"/>
        </w:rPr>
        <w:t xml:space="preserve"> сельсовета </w:t>
      </w:r>
      <w:proofErr w:type="spellStart"/>
      <w:r w:rsidRPr="00357686">
        <w:rPr>
          <w:rFonts w:cs="Times New Roman"/>
          <w:szCs w:val="24"/>
        </w:rPr>
        <w:t>Иссинского</w:t>
      </w:r>
      <w:proofErr w:type="spellEnd"/>
      <w:r w:rsidRPr="00357686">
        <w:rPr>
          <w:rFonts w:cs="Times New Roman"/>
          <w:szCs w:val="24"/>
        </w:rPr>
        <w:t xml:space="preserve"> района Пензенской области на 2026 год и на плановый период 2027 и 2028 годов согласно приложению № 6 к настоящему решению; </w:t>
      </w:r>
    </w:p>
    <w:p w:rsidR="00A44C37" w:rsidRPr="00357686" w:rsidRDefault="00A44C37" w:rsidP="00A44C37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t xml:space="preserve">3) распределение бюджетных ассигнований целевым статьям (муниципальным программам </w:t>
      </w:r>
      <w:proofErr w:type="spellStart"/>
      <w:r w:rsidRPr="00357686">
        <w:rPr>
          <w:rFonts w:cs="Times New Roman"/>
          <w:szCs w:val="24"/>
        </w:rPr>
        <w:t>Соловцовского</w:t>
      </w:r>
      <w:proofErr w:type="spellEnd"/>
      <w:r w:rsidRPr="00357686">
        <w:rPr>
          <w:rFonts w:cs="Times New Roman"/>
          <w:szCs w:val="24"/>
        </w:rPr>
        <w:t xml:space="preserve"> сельсовета </w:t>
      </w:r>
      <w:proofErr w:type="spellStart"/>
      <w:r w:rsidRPr="00357686">
        <w:rPr>
          <w:rFonts w:cs="Times New Roman"/>
          <w:szCs w:val="24"/>
        </w:rPr>
        <w:t>Иссинского</w:t>
      </w:r>
      <w:proofErr w:type="spellEnd"/>
      <w:r w:rsidRPr="00357686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357686">
        <w:rPr>
          <w:rFonts w:cs="Times New Roman"/>
          <w:szCs w:val="24"/>
        </w:rPr>
        <w:t>Соловцовского</w:t>
      </w:r>
      <w:proofErr w:type="spellEnd"/>
      <w:r w:rsidRPr="00357686">
        <w:rPr>
          <w:rFonts w:cs="Times New Roman"/>
          <w:szCs w:val="24"/>
        </w:rPr>
        <w:t xml:space="preserve"> сельсовета </w:t>
      </w:r>
      <w:proofErr w:type="spellStart"/>
      <w:r w:rsidRPr="00357686">
        <w:rPr>
          <w:rFonts w:cs="Times New Roman"/>
          <w:szCs w:val="24"/>
        </w:rPr>
        <w:t>Иссинского</w:t>
      </w:r>
      <w:proofErr w:type="spellEnd"/>
      <w:r w:rsidRPr="00357686">
        <w:rPr>
          <w:rFonts w:cs="Times New Roman"/>
          <w:szCs w:val="24"/>
        </w:rPr>
        <w:t xml:space="preserve"> района Пензенской  на 2026 год и на плановый период 2027 и 2028годов  № 7 к настоящему решению.</w:t>
      </w:r>
    </w:p>
    <w:p w:rsidR="00A44C37" w:rsidRPr="00357686" w:rsidRDefault="00A44C37" w:rsidP="00A44C37">
      <w:pPr>
        <w:pStyle w:val="4"/>
        <w:ind w:left="142" w:hanging="426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57686">
        <w:rPr>
          <w:rFonts w:ascii="Times New Roman" w:hAnsi="Times New Roman" w:cs="Times New Roman"/>
          <w:i w:val="0"/>
          <w:sz w:val="24"/>
          <w:szCs w:val="24"/>
        </w:rPr>
        <w:t xml:space="preserve">       </w:t>
      </w:r>
      <w:r w:rsidRPr="0035768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Статья 7 . Межбюджетные трансферты бюджету </w:t>
      </w:r>
      <w:proofErr w:type="spellStart"/>
      <w:r w:rsidRPr="00357686">
        <w:rPr>
          <w:rFonts w:ascii="Times New Roman" w:hAnsi="Times New Roman" w:cs="Times New Roman"/>
          <w:i w:val="0"/>
          <w:color w:val="auto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района Пензенской области </w:t>
      </w:r>
    </w:p>
    <w:p w:rsidR="00A44C37" w:rsidRPr="00357686" w:rsidRDefault="00A44C37" w:rsidP="00A44C37">
      <w:pPr>
        <w:rPr>
          <w:rFonts w:ascii="Times New Roman" w:hAnsi="Times New Roman" w:cs="Times New Roman"/>
        </w:rPr>
      </w:pPr>
    </w:p>
    <w:p w:rsidR="00A44C37" w:rsidRPr="00357686" w:rsidRDefault="00A44C37" w:rsidP="00A44C37">
      <w:pPr>
        <w:pStyle w:val="a0"/>
        <w:jc w:val="left"/>
        <w:rPr>
          <w:b/>
          <w:sz w:val="24"/>
          <w:szCs w:val="24"/>
        </w:rPr>
      </w:pPr>
      <w:r w:rsidRPr="00357686">
        <w:rPr>
          <w:b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357686">
        <w:rPr>
          <w:b/>
          <w:sz w:val="24"/>
          <w:szCs w:val="24"/>
        </w:rPr>
        <w:t>Иссинского</w:t>
      </w:r>
      <w:proofErr w:type="spellEnd"/>
      <w:r w:rsidRPr="00357686">
        <w:rPr>
          <w:b/>
          <w:sz w:val="24"/>
          <w:szCs w:val="24"/>
        </w:rPr>
        <w:t xml:space="preserve"> района  Пензенской области на 2026 год и на плановый период 2027 и 2028 годов по  43,072 </w:t>
      </w:r>
      <w:proofErr w:type="spellStart"/>
      <w:r w:rsidRPr="00357686">
        <w:rPr>
          <w:b/>
          <w:sz w:val="24"/>
          <w:szCs w:val="24"/>
        </w:rPr>
        <w:t>тыс</w:t>
      </w:r>
      <w:proofErr w:type="gramStart"/>
      <w:r w:rsidRPr="00357686">
        <w:rPr>
          <w:b/>
          <w:sz w:val="24"/>
          <w:szCs w:val="24"/>
        </w:rPr>
        <w:t>.р</w:t>
      </w:r>
      <w:proofErr w:type="gramEnd"/>
      <w:r w:rsidRPr="00357686">
        <w:rPr>
          <w:b/>
          <w:sz w:val="24"/>
          <w:szCs w:val="24"/>
        </w:rPr>
        <w:t>уб</w:t>
      </w:r>
      <w:proofErr w:type="spellEnd"/>
      <w:r w:rsidRPr="00357686">
        <w:rPr>
          <w:b/>
          <w:sz w:val="24"/>
          <w:szCs w:val="24"/>
        </w:rPr>
        <w:t xml:space="preserve"> ежегодно .</w:t>
      </w:r>
    </w:p>
    <w:p w:rsidR="00A44C37" w:rsidRPr="00357686" w:rsidRDefault="00A44C37" w:rsidP="00A44C37">
      <w:pPr>
        <w:pStyle w:val="15"/>
        <w:tabs>
          <w:tab w:val="left" w:pos="579"/>
          <w:tab w:val="left" w:pos="18531"/>
        </w:tabs>
        <w:ind w:left="-87"/>
        <w:jc w:val="left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t xml:space="preserve">  2. Утвердить распределение межбюджетных трансфертов бюджету </w:t>
      </w:r>
      <w:proofErr w:type="spellStart"/>
      <w:r w:rsidRPr="00357686">
        <w:rPr>
          <w:rFonts w:cs="Times New Roman"/>
          <w:szCs w:val="24"/>
        </w:rPr>
        <w:t>Иссинского</w:t>
      </w:r>
      <w:proofErr w:type="spellEnd"/>
      <w:r w:rsidRPr="00357686">
        <w:rPr>
          <w:rFonts w:cs="Times New Roman"/>
          <w:szCs w:val="24"/>
        </w:rPr>
        <w:t xml:space="preserve"> района Пензенской области, на 2026год и на плановый период 2027 и 2028 годов  согласно приложению № 8 к настоящему решению</w:t>
      </w:r>
    </w:p>
    <w:p w:rsidR="00A44C37" w:rsidRPr="00357686" w:rsidRDefault="00A44C37" w:rsidP="00A44C37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A44C37" w:rsidRPr="00357686" w:rsidRDefault="00A44C37" w:rsidP="00A44C37">
      <w:pPr>
        <w:pStyle w:val="ad"/>
        <w:jc w:val="left"/>
        <w:rPr>
          <w:rFonts w:ascii="Times New Roman" w:hAnsi="Times New Roman" w:cs="Times New Roman"/>
          <w:szCs w:val="24"/>
        </w:rPr>
      </w:pPr>
      <w:r w:rsidRPr="00357686">
        <w:rPr>
          <w:rFonts w:ascii="Times New Roman" w:hAnsi="Times New Roman" w:cs="Times New Roman"/>
          <w:szCs w:val="24"/>
        </w:rPr>
        <w:t xml:space="preserve">Статья 8. Бюджетные ассигнования дорожного фонда </w:t>
      </w:r>
      <w:proofErr w:type="spellStart"/>
      <w:r w:rsidRPr="00357686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Cs w:val="24"/>
        </w:rPr>
        <w:t xml:space="preserve"> района Пензенской области на 2026 год и на плановый период 2027 и 2028 годов.  </w:t>
      </w:r>
    </w:p>
    <w:p w:rsidR="00A44C37" w:rsidRPr="00357686" w:rsidRDefault="00A44C37" w:rsidP="00A44C37">
      <w:pPr>
        <w:pStyle w:val="ad"/>
        <w:jc w:val="left"/>
        <w:rPr>
          <w:rFonts w:ascii="Times New Roman" w:hAnsi="Times New Roman" w:cs="Times New Roman"/>
          <w:b/>
          <w:szCs w:val="24"/>
        </w:rPr>
      </w:pPr>
    </w:p>
    <w:p w:rsidR="00A44C37" w:rsidRPr="00357686" w:rsidRDefault="00A44C37" w:rsidP="00A44C37">
      <w:pPr>
        <w:pStyle w:val="ad"/>
        <w:rPr>
          <w:rFonts w:ascii="Times New Roman" w:hAnsi="Times New Roman" w:cs="Times New Roman"/>
          <w:b/>
          <w:szCs w:val="24"/>
        </w:rPr>
      </w:pPr>
      <w:r w:rsidRPr="00357686">
        <w:rPr>
          <w:rFonts w:ascii="Times New Roman" w:hAnsi="Times New Roman" w:cs="Times New Roman"/>
          <w:b/>
          <w:szCs w:val="24"/>
        </w:rPr>
        <w:t xml:space="preserve">1. </w:t>
      </w:r>
      <w:proofErr w:type="gramStart"/>
      <w:r w:rsidRPr="00357686">
        <w:rPr>
          <w:rFonts w:ascii="Times New Roman" w:hAnsi="Times New Roman" w:cs="Times New Roman"/>
          <w:b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сельсовета  № 178-48/3 от 11.04.2022 года</w:t>
      </w:r>
      <w:r w:rsidRPr="00357686">
        <w:rPr>
          <w:rFonts w:ascii="Times New Roman" w:hAnsi="Times New Roman" w:cs="Times New Roman"/>
          <w:szCs w:val="24"/>
        </w:rPr>
        <w:t xml:space="preserve"> </w:t>
      </w:r>
      <w:r w:rsidRPr="00357686">
        <w:rPr>
          <w:rFonts w:ascii="Times New Roman" w:hAnsi="Times New Roman" w:cs="Times New Roman"/>
          <w:b/>
          <w:szCs w:val="24"/>
        </w:rPr>
        <w:t xml:space="preserve">«Об утверждении положения о бюджетном процессе 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района Пензенской области:</w:t>
      </w:r>
      <w:proofErr w:type="gramEnd"/>
    </w:p>
    <w:p w:rsidR="00A44C37" w:rsidRPr="00357686" w:rsidRDefault="00A44C37" w:rsidP="00A44C37">
      <w:pPr>
        <w:pStyle w:val="ad"/>
        <w:rPr>
          <w:rFonts w:ascii="Times New Roman" w:hAnsi="Times New Roman" w:cs="Times New Roman"/>
          <w:szCs w:val="24"/>
        </w:rPr>
      </w:pPr>
      <w:r w:rsidRPr="00357686">
        <w:rPr>
          <w:rFonts w:ascii="Times New Roman" w:hAnsi="Times New Roman" w:cs="Times New Roman"/>
          <w:szCs w:val="24"/>
        </w:rPr>
        <w:t xml:space="preserve">на 2026 год в сумме  952,300 </w:t>
      </w:r>
      <w:proofErr w:type="spellStart"/>
      <w:r w:rsidRPr="00357686">
        <w:rPr>
          <w:rFonts w:ascii="Times New Roman" w:hAnsi="Times New Roman" w:cs="Times New Roman"/>
          <w:szCs w:val="24"/>
        </w:rPr>
        <w:t>тыс</w:t>
      </w:r>
      <w:proofErr w:type="gramStart"/>
      <w:r w:rsidRPr="00357686">
        <w:rPr>
          <w:rFonts w:ascii="Times New Roman" w:hAnsi="Times New Roman" w:cs="Times New Roman"/>
          <w:szCs w:val="24"/>
        </w:rPr>
        <w:t>.р</w:t>
      </w:r>
      <w:proofErr w:type="gramEnd"/>
      <w:r w:rsidRPr="00357686">
        <w:rPr>
          <w:rFonts w:ascii="Times New Roman" w:hAnsi="Times New Roman" w:cs="Times New Roman"/>
          <w:szCs w:val="24"/>
        </w:rPr>
        <w:t>ублей</w:t>
      </w:r>
      <w:proofErr w:type="spellEnd"/>
      <w:r w:rsidRPr="00357686">
        <w:rPr>
          <w:rFonts w:ascii="Times New Roman" w:hAnsi="Times New Roman" w:cs="Times New Roman"/>
          <w:szCs w:val="24"/>
        </w:rPr>
        <w:t>;</w:t>
      </w:r>
    </w:p>
    <w:p w:rsidR="00A44C37" w:rsidRPr="00357686" w:rsidRDefault="00A44C37" w:rsidP="00A44C37">
      <w:pPr>
        <w:pStyle w:val="ad"/>
        <w:rPr>
          <w:rFonts w:ascii="Times New Roman" w:hAnsi="Times New Roman" w:cs="Times New Roman"/>
          <w:szCs w:val="24"/>
        </w:rPr>
      </w:pPr>
      <w:r w:rsidRPr="00357686">
        <w:rPr>
          <w:rFonts w:ascii="Times New Roman" w:hAnsi="Times New Roman" w:cs="Times New Roman"/>
          <w:szCs w:val="24"/>
        </w:rPr>
        <w:t xml:space="preserve">на 2027 год в сумме  1271,600 </w:t>
      </w:r>
      <w:proofErr w:type="spellStart"/>
      <w:r w:rsidRPr="00357686">
        <w:rPr>
          <w:rFonts w:ascii="Times New Roman" w:hAnsi="Times New Roman" w:cs="Times New Roman"/>
          <w:szCs w:val="24"/>
        </w:rPr>
        <w:t>тыс</w:t>
      </w:r>
      <w:proofErr w:type="gramStart"/>
      <w:r w:rsidRPr="00357686">
        <w:rPr>
          <w:rFonts w:ascii="Times New Roman" w:hAnsi="Times New Roman" w:cs="Times New Roman"/>
          <w:szCs w:val="24"/>
        </w:rPr>
        <w:t>.р</w:t>
      </w:r>
      <w:proofErr w:type="gramEnd"/>
      <w:r w:rsidRPr="00357686">
        <w:rPr>
          <w:rFonts w:ascii="Times New Roman" w:hAnsi="Times New Roman" w:cs="Times New Roman"/>
          <w:szCs w:val="24"/>
        </w:rPr>
        <w:t>ублей</w:t>
      </w:r>
      <w:proofErr w:type="spellEnd"/>
      <w:r w:rsidRPr="00357686">
        <w:rPr>
          <w:rFonts w:ascii="Times New Roman" w:hAnsi="Times New Roman" w:cs="Times New Roman"/>
          <w:szCs w:val="24"/>
        </w:rPr>
        <w:t>;</w:t>
      </w:r>
    </w:p>
    <w:p w:rsidR="00A44C37" w:rsidRPr="00357686" w:rsidRDefault="00A44C37" w:rsidP="00A44C37">
      <w:pPr>
        <w:pStyle w:val="ad"/>
        <w:rPr>
          <w:rFonts w:ascii="Times New Roman" w:hAnsi="Times New Roman" w:cs="Times New Roman"/>
          <w:szCs w:val="24"/>
        </w:rPr>
      </w:pPr>
      <w:r w:rsidRPr="00357686">
        <w:rPr>
          <w:rFonts w:ascii="Times New Roman" w:hAnsi="Times New Roman" w:cs="Times New Roman"/>
          <w:szCs w:val="24"/>
        </w:rPr>
        <w:t xml:space="preserve">на 2028 год в сумме  1312,900 </w:t>
      </w:r>
      <w:proofErr w:type="spellStart"/>
      <w:r w:rsidRPr="00357686">
        <w:rPr>
          <w:rFonts w:ascii="Times New Roman" w:hAnsi="Times New Roman" w:cs="Times New Roman"/>
          <w:szCs w:val="24"/>
        </w:rPr>
        <w:t>тыс</w:t>
      </w:r>
      <w:proofErr w:type="gramStart"/>
      <w:r w:rsidRPr="00357686">
        <w:rPr>
          <w:rFonts w:ascii="Times New Roman" w:hAnsi="Times New Roman" w:cs="Times New Roman"/>
          <w:szCs w:val="24"/>
        </w:rPr>
        <w:t>.р</w:t>
      </w:r>
      <w:proofErr w:type="gramEnd"/>
      <w:r w:rsidRPr="00357686">
        <w:rPr>
          <w:rFonts w:ascii="Times New Roman" w:hAnsi="Times New Roman" w:cs="Times New Roman"/>
          <w:szCs w:val="24"/>
        </w:rPr>
        <w:t>ублей</w:t>
      </w:r>
      <w:proofErr w:type="spellEnd"/>
      <w:r w:rsidRPr="00357686">
        <w:rPr>
          <w:rFonts w:ascii="Times New Roman" w:hAnsi="Times New Roman" w:cs="Times New Roman"/>
          <w:szCs w:val="24"/>
        </w:rPr>
        <w:t>.</w:t>
      </w:r>
    </w:p>
    <w:p w:rsidR="00A44C37" w:rsidRPr="00357686" w:rsidRDefault="00A44C37" w:rsidP="00A44C37">
      <w:pPr>
        <w:pStyle w:val="ad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57686">
        <w:rPr>
          <w:rFonts w:ascii="Times New Roman" w:hAnsi="Times New Roman" w:cs="Times New Roman"/>
          <w:b/>
          <w:szCs w:val="24"/>
        </w:rPr>
        <w:t xml:space="preserve">2. Установить, что за счет ассигнований дорожного фонда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района Пензенской области, утвержденном решением Комитета местного самоуправления 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Cs w:val="24"/>
        </w:rPr>
        <w:t xml:space="preserve"> района Пензенской области</w:t>
      </w:r>
      <w:r w:rsidRPr="00357686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Pr="00357686">
        <w:rPr>
          <w:rFonts w:ascii="Times New Roman" w:hAnsi="Times New Roman" w:cs="Times New Roman"/>
          <w:b/>
          <w:color w:val="000000"/>
          <w:szCs w:val="24"/>
        </w:rPr>
        <w:t xml:space="preserve">от 20.03.2013г № 206-44/1 </w:t>
      </w:r>
    </w:p>
    <w:p w:rsidR="00357686" w:rsidRDefault="00357686" w:rsidP="00A44C37">
      <w:pPr>
        <w:pStyle w:val="ad"/>
        <w:rPr>
          <w:rFonts w:ascii="Times New Roman" w:hAnsi="Times New Roman" w:cs="Times New Roman"/>
          <w:color w:val="000000"/>
        </w:rPr>
      </w:pPr>
    </w:p>
    <w:p w:rsidR="00A44C37" w:rsidRPr="00357686" w:rsidRDefault="00A44C37" w:rsidP="00A44C37">
      <w:pPr>
        <w:pStyle w:val="ad"/>
        <w:rPr>
          <w:rFonts w:ascii="Times New Roman" w:hAnsi="Times New Roman" w:cs="Times New Roman"/>
          <w:b/>
          <w:color w:val="000000"/>
        </w:rPr>
      </w:pPr>
      <w:r w:rsidRPr="00357686">
        <w:rPr>
          <w:rFonts w:ascii="Times New Roman" w:hAnsi="Times New Roman" w:cs="Times New Roman"/>
          <w:color w:val="000000"/>
        </w:rPr>
        <w:t xml:space="preserve">Статья 9. Особенности исполнения бюджета </w:t>
      </w:r>
      <w:proofErr w:type="spellStart"/>
      <w:r w:rsidRPr="00357686">
        <w:rPr>
          <w:rFonts w:ascii="Times New Roman" w:hAnsi="Times New Roman" w:cs="Times New Roman"/>
          <w:color w:val="000000"/>
        </w:rPr>
        <w:t>Соловцовского</w:t>
      </w:r>
      <w:proofErr w:type="spellEnd"/>
      <w:r w:rsidRPr="00357686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color w:val="000000"/>
        </w:rPr>
        <w:t>Иссинского</w:t>
      </w:r>
      <w:proofErr w:type="spellEnd"/>
      <w:r w:rsidRPr="00357686">
        <w:rPr>
          <w:rFonts w:ascii="Times New Roman" w:hAnsi="Times New Roman" w:cs="Times New Roman"/>
          <w:color w:val="000000"/>
        </w:rPr>
        <w:t xml:space="preserve"> района Пензенской области в 2026 году</w:t>
      </w:r>
    </w:p>
    <w:p w:rsidR="00A44C37" w:rsidRPr="00357686" w:rsidRDefault="00A44C37" w:rsidP="00A44C37">
      <w:pPr>
        <w:pStyle w:val="a9"/>
        <w:jc w:val="both"/>
        <w:rPr>
          <w:color w:val="000000"/>
        </w:rPr>
      </w:pPr>
      <w:r w:rsidRPr="00357686">
        <w:rPr>
          <w:color w:val="000000"/>
        </w:rPr>
        <w:t xml:space="preserve">1. Установить, что расходы бюджета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</w:t>
      </w:r>
      <w:proofErr w:type="gramStart"/>
      <w:r w:rsidRPr="00357686">
        <w:rPr>
          <w:color w:val="000000"/>
        </w:rPr>
        <w:t xml:space="preserve"> .</w:t>
      </w:r>
      <w:proofErr w:type="gramEnd"/>
    </w:p>
    <w:p w:rsidR="00A44C37" w:rsidRPr="00357686" w:rsidRDefault="00A44C37" w:rsidP="00A44C37">
      <w:pPr>
        <w:pStyle w:val="a9"/>
        <w:jc w:val="both"/>
        <w:rPr>
          <w:color w:val="000000"/>
        </w:rPr>
      </w:pPr>
      <w:r w:rsidRPr="00357686">
        <w:rPr>
          <w:color w:val="000000"/>
        </w:rPr>
        <w:lastRenderedPageBreak/>
        <w:t xml:space="preserve">2. Установить, что в первоочередном порядке из бюджета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A44C37" w:rsidRPr="00357686" w:rsidRDefault="00A44C37" w:rsidP="00A44C37">
      <w:pPr>
        <w:pStyle w:val="a9"/>
        <w:jc w:val="both"/>
        <w:rPr>
          <w:color w:val="000000"/>
        </w:rPr>
      </w:pPr>
      <w:r w:rsidRPr="00357686">
        <w:rPr>
          <w:color w:val="000000"/>
        </w:rPr>
        <w:t xml:space="preserve">3. </w:t>
      </w:r>
      <w:proofErr w:type="gramStart"/>
      <w:r w:rsidRPr="00357686">
        <w:rPr>
          <w:color w:val="000000"/>
        </w:rPr>
        <w:t xml:space="preserve">Установить в соответствии с пунктом 3 статьи 217 Бюджетного кодекса Российской Федерации следующие основания для внесения в 2026 году изменений в показатели сводной бюджетной росписи бюджета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на 2026 год, связанные с особенностями исполнения бюджета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области:</w:t>
      </w:r>
      <w:proofErr w:type="gramEnd"/>
    </w:p>
    <w:p w:rsidR="00A44C37" w:rsidRPr="00357686" w:rsidRDefault="00A44C37" w:rsidP="00A44C37">
      <w:pPr>
        <w:pStyle w:val="a9"/>
        <w:jc w:val="both"/>
        <w:rPr>
          <w:color w:val="000000"/>
        </w:rPr>
      </w:pPr>
      <w:r w:rsidRPr="00357686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в соответствие с бюджетной классификацией Российской Федерации;</w:t>
      </w:r>
    </w:p>
    <w:p w:rsidR="00A44C37" w:rsidRPr="00357686" w:rsidRDefault="00A44C37" w:rsidP="00A44C37">
      <w:pPr>
        <w:pStyle w:val="a9"/>
        <w:jc w:val="both"/>
        <w:rPr>
          <w:color w:val="000000"/>
        </w:rPr>
      </w:pPr>
      <w:proofErr w:type="gramStart"/>
      <w:r w:rsidRPr="00357686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A44C37" w:rsidRPr="00357686" w:rsidRDefault="00A44C37" w:rsidP="00A44C37">
      <w:pPr>
        <w:pStyle w:val="a9"/>
        <w:jc w:val="both"/>
        <w:rPr>
          <w:color w:val="000000"/>
        </w:rPr>
      </w:pPr>
      <w:r w:rsidRPr="00357686">
        <w:rPr>
          <w:color w:val="000000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 w:rsidRPr="00357686">
        <w:rPr>
          <w:color w:val="000000"/>
        </w:rPr>
        <w:t>Соловцовского</w:t>
      </w:r>
      <w:proofErr w:type="spellEnd"/>
      <w:r w:rsidRPr="00357686">
        <w:rPr>
          <w:color w:val="000000"/>
        </w:rPr>
        <w:t xml:space="preserve"> сельсовета </w:t>
      </w:r>
      <w:proofErr w:type="spellStart"/>
      <w:r w:rsidRPr="00357686">
        <w:rPr>
          <w:color w:val="000000"/>
        </w:rPr>
        <w:t>Иссинского</w:t>
      </w:r>
      <w:proofErr w:type="spellEnd"/>
      <w:r w:rsidRPr="00357686">
        <w:rPr>
          <w:color w:val="000000"/>
        </w:rPr>
        <w:t xml:space="preserve"> района Пензенской области.</w:t>
      </w:r>
    </w:p>
    <w:p w:rsidR="00A44C37" w:rsidRPr="00357686" w:rsidRDefault="00A44C37" w:rsidP="00A44C37">
      <w:pPr>
        <w:rPr>
          <w:rFonts w:ascii="Times New Roman" w:hAnsi="Times New Roman" w:cs="Times New Roman"/>
          <w:b/>
          <w:sz w:val="26"/>
          <w:szCs w:val="26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Статья 10.       Муниципальные внутренние заимствования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         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 муниципальный внутренний долг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44C37" w:rsidRPr="00357686" w:rsidRDefault="00A44C37" w:rsidP="00357686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и на плановый период 2027 и 2028 годов согласно прило</w:t>
      </w:r>
      <w:r w:rsidR="00357686">
        <w:rPr>
          <w:rFonts w:ascii="Times New Roman" w:hAnsi="Times New Roman" w:cs="Times New Roman"/>
          <w:sz w:val="24"/>
          <w:szCs w:val="24"/>
        </w:rPr>
        <w:t>жению № 9 к настоящему решению.</w:t>
      </w:r>
    </w:p>
    <w:p w:rsidR="00A44C37" w:rsidRPr="00357686" w:rsidRDefault="00A44C37" w:rsidP="00A44C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2. Установить верхний предел муниципального внутреннего долга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муниципальным гарантиям на 1 января 2027 года, на 1 января 2028 года и на 1 января 2029 года соответствующие нулевому значению.</w:t>
      </w:r>
      <w:r w:rsidRPr="003576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4C37" w:rsidRPr="00357686" w:rsidRDefault="00A44C37" w:rsidP="00A44C37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и на плановый период 2027 и 2028 годов равен нулевому значению. </w:t>
      </w:r>
    </w:p>
    <w:p w:rsidR="00A44C37" w:rsidRPr="00357686" w:rsidRDefault="00A44C37" w:rsidP="00A44C37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4.Утвердить Программу муниципальных гарантий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валюте Российской Федерации на 2026 год и на плановый период 2027 и 2028 годов согласно приложению № 10 к настоящему решению.</w:t>
      </w:r>
    </w:p>
    <w:p w:rsidR="00A44C37" w:rsidRPr="00357686" w:rsidRDefault="00A44C37" w:rsidP="00A44C37">
      <w:pPr>
        <w:tabs>
          <w:tab w:val="left" w:pos="435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44C37" w:rsidRPr="00357686" w:rsidRDefault="00A44C37" w:rsidP="00A44C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   Статья 11. Вступление в силу настоящего решения.</w:t>
      </w:r>
    </w:p>
    <w:p w:rsidR="00A44C37" w:rsidRPr="00357686" w:rsidRDefault="00A44C37" w:rsidP="00A44C37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t xml:space="preserve">     1.Настоящее решение вступает в силу с 01 января 2026 года.</w:t>
      </w:r>
    </w:p>
    <w:p w:rsidR="00A44C37" w:rsidRPr="00357686" w:rsidRDefault="00A44C37" w:rsidP="00A44C37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t xml:space="preserve">     2.Настоящее решение  опубликовать в информационном  бюллетене «Сельский вестник».     </w:t>
      </w:r>
    </w:p>
    <w:p w:rsidR="00A44C37" w:rsidRPr="00357686" w:rsidRDefault="00A44C37" w:rsidP="00A44C37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  <w:r w:rsidRPr="00357686">
        <w:rPr>
          <w:rFonts w:cs="Times New Roman"/>
          <w:szCs w:val="24"/>
        </w:rPr>
        <w:t xml:space="preserve">     3.</w:t>
      </w:r>
      <w:proofErr w:type="gramStart"/>
      <w:r w:rsidRPr="00357686">
        <w:rPr>
          <w:rFonts w:cs="Times New Roman"/>
          <w:szCs w:val="24"/>
        </w:rPr>
        <w:t>Контроль за</w:t>
      </w:r>
      <w:proofErr w:type="gramEnd"/>
      <w:r w:rsidRPr="00357686">
        <w:rPr>
          <w:rFonts w:cs="Times New Roman"/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44C37" w:rsidRPr="00357686" w:rsidRDefault="00A44C37" w:rsidP="00A44C37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</w:p>
    <w:p w:rsidR="00A44C37" w:rsidRPr="00357686" w:rsidRDefault="00A44C37" w:rsidP="00A44C37">
      <w:pPr>
        <w:jc w:val="both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sz w:val="24"/>
          <w:szCs w:val="24"/>
        </w:rPr>
        <w:t xml:space="preserve">Глава 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44C37" w:rsidRPr="00357686" w:rsidRDefault="00A44C37" w:rsidP="00A44C37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</w:t>
      </w:r>
      <w:proofErr w:type="spellStart"/>
      <w:r w:rsidRPr="00357686">
        <w:rPr>
          <w:rFonts w:ascii="Times New Roman" w:hAnsi="Times New Roman" w:cs="Times New Roman"/>
          <w:sz w:val="24"/>
          <w:szCs w:val="24"/>
        </w:rPr>
        <w:t>Е.В.Каширина</w:t>
      </w:r>
      <w:proofErr w:type="spellEnd"/>
      <w:r w:rsidRPr="00357686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</w:p>
    <w:p w:rsidR="00A44C37" w:rsidRDefault="00A44C37" w:rsidP="00A44C37">
      <w:pPr>
        <w:tabs>
          <w:tab w:val="left" w:pos="1965"/>
        </w:tabs>
        <w:rPr>
          <w:sz w:val="26"/>
          <w:szCs w:val="26"/>
        </w:rPr>
      </w:pPr>
    </w:p>
    <w:p w:rsidR="00A44C37" w:rsidRDefault="00A44C37" w:rsidP="00A44C37">
      <w:pPr>
        <w:tabs>
          <w:tab w:val="center" w:pos="4607"/>
        </w:tabs>
        <w:rPr>
          <w:sz w:val="26"/>
          <w:szCs w:val="26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Pr="00A251BB" w:rsidRDefault="00A44C37" w:rsidP="00A44C37">
      <w:pPr>
        <w:jc w:val="both"/>
        <w:rPr>
          <w:sz w:val="24"/>
          <w:szCs w:val="24"/>
        </w:rPr>
        <w:sectPr w:rsidR="00A44C37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Pr="00357686" w:rsidRDefault="00A44C37" w:rsidP="00A44C37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>Приложение   № 1</w:t>
      </w:r>
    </w:p>
    <w:p w:rsidR="00A44C37" w:rsidRPr="00357686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к решению Комитета местного самоуправления</w:t>
      </w:r>
    </w:p>
    <w:p w:rsidR="00A44C37" w:rsidRPr="00357686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«О бюджете 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7686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7A6E3D" w:rsidRDefault="00A44C37" w:rsidP="00A44C37">
      <w:pPr>
        <w:tabs>
          <w:tab w:val="left" w:pos="7020"/>
          <w:tab w:val="right" w:pos="15843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A6E3D">
        <w:t>от</w:t>
      </w:r>
      <w:r>
        <w:t xml:space="preserve"> </w:t>
      </w:r>
      <w:r w:rsidRPr="007A6E3D">
        <w:t>29.12.2025 №</w:t>
      </w:r>
      <w:r>
        <w:t xml:space="preserve"> </w:t>
      </w:r>
      <w:r w:rsidRPr="007A6E3D">
        <w:t>92-17/4</w:t>
      </w:r>
    </w:p>
    <w:p w:rsidR="00A44C37" w:rsidRPr="001D3B4B" w:rsidRDefault="00A44C37" w:rsidP="001D3B4B">
      <w:pPr>
        <w:jc w:val="right"/>
        <w:rPr>
          <w:sz w:val="24"/>
          <w:szCs w:val="24"/>
        </w:rPr>
      </w:pPr>
      <w:r>
        <w:t xml:space="preserve"> </w:t>
      </w:r>
      <w:r w:rsidRPr="002C36D5">
        <w:t xml:space="preserve">                          </w:t>
      </w:r>
      <w:r w:rsidR="001D3B4B">
        <w:t xml:space="preserve">                               </w:t>
      </w:r>
    </w:p>
    <w:p w:rsidR="00A44C37" w:rsidRDefault="00A44C37" w:rsidP="00A44C37">
      <w:pPr>
        <w:jc w:val="center"/>
        <w:rPr>
          <w:b/>
          <w:sz w:val="24"/>
          <w:szCs w:val="24"/>
        </w:rPr>
      </w:pP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357686">
        <w:rPr>
          <w:rFonts w:ascii="Times New Roman" w:hAnsi="Times New Roman" w:cs="Times New Roman"/>
          <w:b/>
          <w:bCs/>
          <w:sz w:val="24"/>
          <w:szCs w:val="24"/>
        </w:rPr>
        <w:t xml:space="preserve">на 2026 год </w:t>
      </w:r>
    </w:p>
    <w:p w:rsidR="00A44C37" w:rsidRPr="001D3B4B" w:rsidRDefault="00A44C37" w:rsidP="00A44C37">
      <w:pPr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2027 и 2028 годов</w:t>
      </w:r>
      <w:r w:rsidRPr="003576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D3B4B">
        <w:rPr>
          <w:rFonts w:ascii="Times New Roman" w:hAnsi="Times New Roman" w:cs="Times New Roman"/>
          <w:sz w:val="24"/>
          <w:szCs w:val="24"/>
        </w:rPr>
        <w:t>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7633"/>
        <w:gridCol w:w="4000"/>
        <w:gridCol w:w="1408"/>
        <w:gridCol w:w="1276"/>
        <w:gridCol w:w="1276"/>
      </w:tblGrid>
      <w:tr w:rsidR="00A44C37" w:rsidTr="0076478B">
        <w:trPr>
          <w:trHeight w:val="330"/>
          <w:tblHeader/>
        </w:trPr>
        <w:tc>
          <w:tcPr>
            <w:tcW w:w="7633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4000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A44C37" w:rsidTr="0076478B">
        <w:trPr>
          <w:trHeight w:val="210"/>
          <w:tblHeader/>
        </w:trPr>
        <w:tc>
          <w:tcPr>
            <w:tcW w:w="763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2028г</w:t>
            </w:r>
          </w:p>
        </w:tc>
      </w:tr>
      <w:tr w:rsidR="00A44C37" w:rsidTr="0076478B">
        <w:trPr>
          <w:trHeight w:val="23"/>
        </w:trPr>
        <w:tc>
          <w:tcPr>
            <w:tcW w:w="7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4C37" w:rsidRPr="008C6E24" w:rsidRDefault="00A44C37" w:rsidP="0076478B">
            <w:pPr>
              <w:pStyle w:val="2a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44C37" w:rsidRPr="008C6E24" w:rsidRDefault="00A44C37" w:rsidP="0076478B">
            <w:pPr>
              <w:pStyle w:val="2a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250,600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273,400</w:t>
            </w:r>
          </w:p>
        </w:tc>
      </w:tr>
      <w:tr w:rsidR="00A44C37" w:rsidTr="0076478B">
        <w:trPr>
          <w:trHeight w:val="23"/>
        </w:trPr>
        <w:tc>
          <w:tcPr>
            <w:tcW w:w="7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4C37" w:rsidRPr="008C6E24" w:rsidRDefault="00A44C37" w:rsidP="0076478B">
            <w:pPr>
              <w:pStyle w:val="2a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44C37" w:rsidRPr="008C6E24" w:rsidRDefault="00A44C37" w:rsidP="0076478B">
            <w:pPr>
              <w:pStyle w:val="2a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-19621,027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-5133,396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-5305,831</w:t>
            </w:r>
          </w:p>
        </w:tc>
      </w:tr>
      <w:tr w:rsidR="00A44C37" w:rsidTr="0076478B">
        <w:trPr>
          <w:trHeight w:val="23"/>
        </w:trPr>
        <w:tc>
          <w:tcPr>
            <w:tcW w:w="7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4C37" w:rsidRPr="008C6E24" w:rsidRDefault="00A44C37" w:rsidP="0076478B">
            <w:pPr>
              <w:pStyle w:val="2a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44C37" w:rsidRPr="008C6E24" w:rsidRDefault="00A44C37" w:rsidP="0076478B">
            <w:pPr>
              <w:pStyle w:val="2a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+19871,627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+5391,096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+5579,231</w:t>
            </w:r>
          </w:p>
        </w:tc>
      </w:tr>
      <w:tr w:rsidR="00A44C37" w:rsidTr="0076478B">
        <w:trPr>
          <w:trHeight w:val="23"/>
        </w:trPr>
        <w:tc>
          <w:tcPr>
            <w:tcW w:w="7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44C37" w:rsidRPr="008C6E24" w:rsidRDefault="00A44C37" w:rsidP="0076478B">
            <w:pPr>
              <w:pStyle w:val="2a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A44C37" w:rsidRPr="008C6E24" w:rsidRDefault="00A44C37" w:rsidP="0076478B">
            <w:pPr>
              <w:pStyle w:val="2a"/>
              <w:rPr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250,600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A44C37" w:rsidRDefault="00A44C37" w:rsidP="0076478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273,400</w:t>
            </w:r>
          </w:p>
        </w:tc>
      </w:tr>
    </w:tbl>
    <w:p w:rsidR="00A44C37" w:rsidRDefault="00A44C37" w:rsidP="00A44C37">
      <w:pPr>
        <w:jc w:val="both"/>
        <w:rPr>
          <w:snapToGrid w:val="0"/>
          <w:sz w:val="24"/>
          <w:szCs w:val="24"/>
        </w:rPr>
      </w:pPr>
    </w:p>
    <w:p w:rsidR="00A44C37" w:rsidRDefault="00A44C37" w:rsidP="00A44C37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4C37" w:rsidRDefault="00A44C37" w:rsidP="00A44C37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1D3B4B" w:rsidRDefault="001D3B4B" w:rsidP="00A44C37">
      <w:pPr>
        <w:tabs>
          <w:tab w:val="left" w:pos="13599"/>
          <w:tab w:val="right" w:pos="16481"/>
        </w:tabs>
      </w:pPr>
    </w:p>
    <w:p w:rsidR="001D3B4B" w:rsidRDefault="001D3B4B" w:rsidP="00A44C37">
      <w:pPr>
        <w:tabs>
          <w:tab w:val="left" w:pos="13599"/>
          <w:tab w:val="right" w:pos="16481"/>
        </w:tabs>
      </w:pPr>
    </w:p>
    <w:p w:rsidR="001D3B4B" w:rsidRDefault="001D3B4B" w:rsidP="00A44C37">
      <w:pPr>
        <w:tabs>
          <w:tab w:val="left" w:pos="13599"/>
          <w:tab w:val="right" w:pos="16481"/>
        </w:tabs>
      </w:pPr>
    </w:p>
    <w:p w:rsidR="001D3B4B" w:rsidRDefault="001D3B4B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A44C37" w:rsidRDefault="00A44C37" w:rsidP="00A44C37">
      <w:pPr>
        <w:tabs>
          <w:tab w:val="left" w:pos="13599"/>
          <w:tab w:val="right" w:pos="16481"/>
        </w:tabs>
      </w:pPr>
    </w:p>
    <w:p w:rsidR="001B3A79" w:rsidRDefault="00A44C37" w:rsidP="001B3A79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7686">
        <w:rPr>
          <w:rFonts w:ascii="Times New Roman" w:hAnsi="Times New Roman" w:cs="Times New Roman"/>
        </w:rPr>
        <w:t>Приложение № 2</w:t>
      </w:r>
    </w:p>
    <w:p w:rsidR="00A44C37" w:rsidRPr="00357686" w:rsidRDefault="00A44C37" w:rsidP="001B3A79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Комитета местного самоуправления</w:t>
      </w:r>
    </w:p>
    <w:p w:rsidR="00A44C37" w:rsidRPr="00357686" w:rsidRDefault="00A44C37" w:rsidP="00357686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«О бюджете 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7686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357686" w:rsidRDefault="00A44C37" w:rsidP="00357686">
      <w:pPr>
        <w:tabs>
          <w:tab w:val="left" w:pos="7020"/>
          <w:tab w:val="right" w:pos="15843"/>
        </w:tabs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от 29.12.2025 № 92-17/4</w:t>
      </w:r>
    </w:p>
    <w:p w:rsidR="00A44C37" w:rsidRDefault="00A44C37" w:rsidP="00A44C37">
      <w:pPr>
        <w:jc w:val="right"/>
        <w:rPr>
          <w:snapToGrid w:val="0"/>
          <w:sz w:val="24"/>
          <w:szCs w:val="24"/>
        </w:rPr>
      </w:pP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686">
        <w:rPr>
          <w:rFonts w:ascii="Times New Roman" w:hAnsi="Times New Roman" w:cs="Times New Roman"/>
          <w:b/>
          <w:bCs/>
          <w:sz w:val="24"/>
          <w:szCs w:val="24"/>
        </w:rPr>
        <w:t xml:space="preserve">Нормативы зачисления доходов в бюджет </w:t>
      </w:r>
      <w:proofErr w:type="spellStart"/>
      <w:r w:rsidRPr="00357686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357686">
        <w:rPr>
          <w:rFonts w:ascii="Times New Roman" w:hAnsi="Times New Roman" w:cs="Times New Roman"/>
          <w:b/>
          <w:bCs/>
          <w:sz w:val="24"/>
          <w:szCs w:val="24"/>
        </w:rPr>
        <w:t xml:space="preserve"> на 2025 год </w:t>
      </w: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sz w:val="24"/>
          <w:szCs w:val="24"/>
        </w:rPr>
      </w:pPr>
      <w:r w:rsidRPr="00357686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2026 и 2027 годов</w:t>
      </w:r>
      <w:r w:rsidRPr="0035768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A44C37" w:rsidRPr="008F68DE" w:rsidRDefault="00A44C37" w:rsidP="00A44C37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44C37" w:rsidRPr="001D3B4B" w:rsidRDefault="00A44C37" w:rsidP="00A44C37">
      <w:pPr>
        <w:rPr>
          <w:rFonts w:ascii="Times New Roman" w:hAnsi="Times New Roman" w:cs="Times New Roman"/>
          <w:sz w:val="24"/>
          <w:szCs w:val="24"/>
        </w:rPr>
      </w:pPr>
      <w:r w:rsidRPr="001D3B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1010"/>
        <w:gridCol w:w="4157"/>
      </w:tblGrid>
      <w:tr w:rsidR="00A44C37" w:rsidRPr="001D3B4B" w:rsidTr="0076478B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A44C37" w:rsidRPr="001D3B4B" w:rsidTr="0076478B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1D3B4B" w:rsidTr="0076478B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1D3B4B" w:rsidTr="0076478B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</w:t>
            </w:r>
            <w:proofErr w:type="gramStart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44C37" w:rsidRPr="001D3B4B" w:rsidTr="0076478B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1D3B4B" w:rsidTr="0076478B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1D3B4B" w:rsidTr="0076478B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1D3B4B" w:rsidTr="0076478B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В ЧАСТИ ПРОЧИХ НЕНАЛОГОВЫХ ДОХОДОВ:</w:t>
            </w:r>
          </w:p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1D3B4B" w:rsidTr="0076478B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44C37" w:rsidRPr="001D3B4B" w:rsidTr="0076478B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1D3B4B" w:rsidTr="0076478B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1D3B4B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44C37" w:rsidRPr="001D3B4B" w:rsidRDefault="00A44C37" w:rsidP="00A44C37">
      <w:pPr>
        <w:spacing w:before="240"/>
        <w:ind w:left="1422" w:hanging="713"/>
        <w:rPr>
          <w:rFonts w:ascii="Times New Roman" w:hAnsi="Times New Roman" w:cs="Times New Roman"/>
          <w:sz w:val="24"/>
          <w:szCs w:val="24"/>
        </w:rPr>
      </w:pPr>
      <w:r w:rsidRPr="001D3B4B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1D3B4B">
        <w:rPr>
          <w:rFonts w:ascii="Times New Roman" w:hAnsi="Times New Roman" w:cs="Times New Roman"/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1D3B4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1D3B4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44C37" w:rsidRPr="00A12802" w:rsidRDefault="00A44C37" w:rsidP="00A44C37">
      <w:pPr>
        <w:tabs>
          <w:tab w:val="left" w:pos="13599"/>
          <w:tab w:val="right" w:pos="16481"/>
        </w:tabs>
        <w:rPr>
          <w:sz w:val="24"/>
          <w:szCs w:val="24"/>
        </w:rPr>
        <w:sectPr w:rsidR="00A44C37" w:rsidRPr="00A12802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  <w:r w:rsidRPr="001D3B4B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A44C37" w:rsidRPr="00357686" w:rsidRDefault="00A44C37" w:rsidP="00357686">
      <w:pPr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lastRenderedPageBreak/>
        <w:t>Приложение № 3</w:t>
      </w:r>
    </w:p>
    <w:p w:rsidR="00A44C37" w:rsidRPr="00357686" w:rsidRDefault="00A44C37" w:rsidP="00357686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>к решению Комитета местного самоуправления</w:t>
      </w:r>
    </w:p>
    <w:p w:rsidR="00A44C37" w:rsidRPr="00357686" w:rsidRDefault="00A44C37" w:rsidP="00357686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«О бюджете 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357686" w:rsidRDefault="00A44C37" w:rsidP="00357686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7686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1D3B4B" w:rsidRDefault="00A44C37" w:rsidP="001D3B4B">
      <w:pPr>
        <w:tabs>
          <w:tab w:val="left" w:pos="7020"/>
          <w:tab w:val="right" w:pos="15843"/>
        </w:tabs>
        <w:jc w:val="right"/>
        <w:rPr>
          <w:snapToGrid w:val="0"/>
        </w:rPr>
      </w:pPr>
      <w:r w:rsidRPr="003576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от  29.12.2025 № 92-17/4                                                                  </w:t>
      </w: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>Объем поступлений налоговых и неналоговых доходов</w:t>
      </w: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686">
        <w:rPr>
          <w:rFonts w:ascii="Times New Roman" w:hAnsi="Times New Roman" w:cs="Times New Roman"/>
          <w:b/>
          <w:sz w:val="24"/>
          <w:szCs w:val="24"/>
        </w:rPr>
        <w:t>на 2026 год и на плановый период 2027 и 2028 годов</w:t>
      </w:r>
    </w:p>
    <w:p w:rsidR="00A44C37" w:rsidRPr="001D3B4B" w:rsidRDefault="00A44C37" w:rsidP="00A44C37">
      <w:pPr>
        <w:jc w:val="center"/>
        <w:rPr>
          <w:rFonts w:ascii="Times New Roman" w:hAnsi="Times New Roman" w:cs="Times New Roman"/>
          <w:b/>
        </w:rPr>
      </w:pPr>
      <w:r w:rsidRPr="001D3B4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proofErr w:type="spellStart"/>
      <w:r w:rsidRPr="001D3B4B">
        <w:rPr>
          <w:rFonts w:ascii="Times New Roman" w:hAnsi="Times New Roman" w:cs="Times New Roman"/>
        </w:rPr>
        <w:t>тыс</w:t>
      </w:r>
      <w:proofErr w:type="gramStart"/>
      <w:r w:rsidRPr="001D3B4B">
        <w:rPr>
          <w:rFonts w:ascii="Times New Roman" w:hAnsi="Times New Roman" w:cs="Times New Roman"/>
        </w:rPr>
        <w:t>.р</w:t>
      </w:r>
      <w:proofErr w:type="gramEnd"/>
      <w:r w:rsidRPr="001D3B4B">
        <w:rPr>
          <w:rFonts w:ascii="Times New Roman" w:hAnsi="Times New Roman" w:cs="Times New Roman"/>
        </w:rPr>
        <w:t>уб</w:t>
      </w:r>
      <w:proofErr w:type="spellEnd"/>
      <w:r w:rsidRPr="001D3B4B">
        <w:rPr>
          <w:rFonts w:ascii="Times New Roman" w:hAnsi="Times New Roman" w:cs="Times New Roman"/>
          <w:b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A44C37" w:rsidRPr="001D3B4B" w:rsidTr="0076478B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Код</w:t>
            </w:r>
          </w:p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2027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2028 года</w:t>
            </w:r>
          </w:p>
        </w:tc>
      </w:tr>
      <w:tr w:rsidR="00A44C37" w:rsidRPr="001D3B4B" w:rsidTr="0076478B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  <w:p w:rsidR="00A44C37" w:rsidRPr="001D3B4B" w:rsidRDefault="00A44C37" w:rsidP="00764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3421,600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3770,800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3839,000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198,900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238,500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198,900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217,800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238,500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 xml:space="preserve">   952,300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1271,600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1312,900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tabs>
                <w:tab w:val="left" w:pos="2835"/>
              </w:tabs>
              <w:snapToGrid w:val="0"/>
              <w:ind w:left="-142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tabs>
                <w:tab w:val="left" w:pos="2835"/>
              </w:tabs>
              <w:snapToGrid w:val="0"/>
              <w:ind w:firstLine="34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Единый сельскохозяйственный нало</w:t>
            </w:r>
            <w:proofErr w:type="gramStart"/>
            <w:r w:rsidRPr="001D3B4B">
              <w:rPr>
                <w:rFonts w:ascii="Times New Roman" w:hAnsi="Times New Roman" w:cs="Times New Roman"/>
                <w:b/>
              </w:rPr>
              <w:t>г(</w:t>
            </w:r>
            <w:proofErr w:type="gramEnd"/>
            <w:r w:rsidRPr="001D3B4B">
              <w:rPr>
                <w:rFonts w:ascii="Times New Roman" w:hAnsi="Times New Roman" w:cs="Times New Roman"/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22,000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3B4B">
              <w:rPr>
                <w:rFonts w:ascii="Times New Roman" w:hAnsi="Times New Roman" w:cs="Times New Roman"/>
                <w:b/>
                <w:color w:val="000000"/>
              </w:rPr>
              <w:t>2104,000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2104,000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 xml:space="preserve">Налог на имущество физических лиц, взимаемый по ставкам, применяемым к объектам налогообложения расположенным в </w:t>
            </w:r>
            <w:r w:rsidRPr="001D3B4B">
              <w:rPr>
                <w:rFonts w:ascii="Times New Roman" w:hAnsi="Times New Roman" w:cs="Times New Roman"/>
              </w:rPr>
              <w:lastRenderedPageBreak/>
              <w:t>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lastRenderedPageBreak/>
              <w:t>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 xml:space="preserve">   200,000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200,000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1904,000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1904,000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1904,000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1800,000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1800,000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1800,000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104,000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104,000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pStyle w:val="2a"/>
            </w:pPr>
            <w:r w:rsidRPr="001D3B4B"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pStyle w:val="2a"/>
              <w:rPr>
                <w:b/>
                <w:bCs/>
              </w:rPr>
            </w:pPr>
            <w:r w:rsidRPr="001D3B4B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B4B">
              <w:rPr>
                <w:rFonts w:ascii="Times New Roman" w:hAnsi="Times New Roman" w:cs="Times New Roman"/>
                <w:b/>
                <w:bCs/>
              </w:rPr>
              <w:t>127,800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B4B">
              <w:rPr>
                <w:rFonts w:ascii="Times New Roman" w:hAnsi="Times New Roman" w:cs="Times New Roman"/>
                <w:b/>
                <w:bCs/>
              </w:rPr>
              <w:t>132,900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B4B">
              <w:rPr>
                <w:rFonts w:ascii="Times New Roman" w:hAnsi="Times New Roman" w:cs="Times New Roman"/>
                <w:b/>
                <w:bCs/>
              </w:rPr>
              <w:t>138,200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pStyle w:val="2a"/>
            </w:pPr>
            <w:r w:rsidRPr="001D3B4B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pStyle w:val="2a"/>
              <w:rPr>
                <w:b/>
              </w:rPr>
            </w:pPr>
            <w:proofErr w:type="gramStart"/>
            <w:r w:rsidRPr="001D3B4B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B4B">
              <w:rPr>
                <w:rFonts w:ascii="Times New Roman" w:hAnsi="Times New Roman" w:cs="Times New Roman"/>
                <w:bCs/>
              </w:rPr>
              <w:t>55,800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B4B">
              <w:rPr>
                <w:rFonts w:ascii="Times New Roman" w:hAnsi="Times New Roman" w:cs="Times New Roman"/>
                <w:bCs/>
              </w:rPr>
              <w:t>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B4B">
              <w:rPr>
                <w:rFonts w:ascii="Times New Roman" w:hAnsi="Times New Roman" w:cs="Times New Roman"/>
                <w:bCs/>
              </w:rPr>
              <w:t>60,300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pStyle w:val="2a"/>
            </w:pPr>
            <w:r w:rsidRPr="001D3B4B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pStyle w:val="2a"/>
            </w:pPr>
            <w:r w:rsidRPr="001D3B4B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72,000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74,900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77,900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1D3B4B">
              <w:rPr>
                <w:rFonts w:ascii="Times New Roman" w:hAnsi="Times New Roman" w:cs="Times New Roman"/>
                <w:b/>
              </w:rPr>
              <w:t>23,400</w:t>
            </w:r>
          </w:p>
        </w:tc>
      </w:tr>
      <w:tr w:rsidR="00A44C37" w:rsidRPr="001D3B4B" w:rsidTr="0076478B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jc w:val="both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4C37" w:rsidRPr="001D3B4B" w:rsidRDefault="00A44C37" w:rsidP="0076478B">
            <w:pPr>
              <w:snapToGrid w:val="0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21,600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22,500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37" w:rsidRPr="001D3B4B" w:rsidRDefault="00A44C37" w:rsidP="0076478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D3B4B">
              <w:rPr>
                <w:rFonts w:ascii="Times New Roman" w:hAnsi="Times New Roman" w:cs="Times New Roman"/>
              </w:rPr>
              <w:t>23,400</w:t>
            </w:r>
          </w:p>
        </w:tc>
      </w:tr>
    </w:tbl>
    <w:p w:rsidR="00A44C37" w:rsidRPr="001D3B4B" w:rsidRDefault="00A44C37" w:rsidP="00A44C37">
      <w:pPr>
        <w:jc w:val="center"/>
        <w:outlineLvl w:val="0"/>
        <w:rPr>
          <w:rFonts w:ascii="Times New Roman" w:hAnsi="Times New Roman" w:cs="Times New Roman"/>
          <w:b/>
        </w:rPr>
      </w:pPr>
    </w:p>
    <w:p w:rsidR="00A44C37" w:rsidRPr="001D3B4B" w:rsidRDefault="00A44C37" w:rsidP="00A44C37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A44C37" w:rsidRPr="001D3B4B" w:rsidRDefault="00A44C37" w:rsidP="00A44C37">
      <w:pPr>
        <w:jc w:val="right"/>
        <w:outlineLvl w:val="0"/>
        <w:rPr>
          <w:rFonts w:ascii="Times New Roman" w:hAnsi="Times New Roman" w:cs="Times New Roman"/>
        </w:rPr>
      </w:pPr>
    </w:p>
    <w:p w:rsidR="00A44C37" w:rsidRPr="001D3B4B" w:rsidRDefault="00A44C37" w:rsidP="00A44C37">
      <w:pPr>
        <w:jc w:val="right"/>
        <w:outlineLvl w:val="0"/>
        <w:rPr>
          <w:rFonts w:ascii="Times New Roman" w:hAnsi="Times New Roman" w:cs="Times New Roman"/>
        </w:rPr>
      </w:pPr>
    </w:p>
    <w:p w:rsidR="00A44C37" w:rsidRPr="001D3B4B" w:rsidRDefault="00A44C37" w:rsidP="00A44C37">
      <w:pPr>
        <w:jc w:val="right"/>
        <w:outlineLvl w:val="0"/>
        <w:rPr>
          <w:rFonts w:ascii="Times New Roman" w:hAnsi="Times New Roman" w:cs="Times New Roman"/>
        </w:rPr>
      </w:pPr>
    </w:p>
    <w:p w:rsidR="00A44C37" w:rsidRPr="001D3B4B" w:rsidRDefault="00A44C37" w:rsidP="00A44C37">
      <w:pPr>
        <w:jc w:val="right"/>
        <w:outlineLvl w:val="0"/>
        <w:rPr>
          <w:rFonts w:ascii="Times New Roman" w:hAnsi="Times New Roman" w:cs="Times New Roman"/>
        </w:rPr>
      </w:pPr>
    </w:p>
    <w:p w:rsidR="00A44C37" w:rsidRPr="001D3B4B" w:rsidRDefault="00A44C37" w:rsidP="00A44C37">
      <w:pPr>
        <w:jc w:val="right"/>
        <w:outlineLvl w:val="0"/>
        <w:rPr>
          <w:rFonts w:ascii="Times New Roman" w:hAnsi="Times New Roman" w:cs="Times New Roman"/>
        </w:rPr>
      </w:pPr>
    </w:p>
    <w:p w:rsidR="00357686" w:rsidRPr="001D3B4B" w:rsidRDefault="00357686" w:rsidP="00A44C37">
      <w:pPr>
        <w:jc w:val="right"/>
        <w:outlineLvl w:val="0"/>
        <w:rPr>
          <w:rFonts w:ascii="Times New Roman" w:hAnsi="Times New Roman" w:cs="Times New Roman"/>
        </w:rPr>
      </w:pPr>
    </w:p>
    <w:p w:rsidR="00357686" w:rsidRDefault="00357686" w:rsidP="00A44C37">
      <w:pPr>
        <w:jc w:val="right"/>
        <w:outlineLvl w:val="0"/>
      </w:pPr>
    </w:p>
    <w:p w:rsidR="00357686" w:rsidRDefault="00357686" w:rsidP="00A44C37">
      <w:pPr>
        <w:jc w:val="right"/>
        <w:outlineLvl w:val="0"/>
      </w:pPr>
    </w:p>
    <w:p w:rsidR="00A44C37" w:rsidRDefault="00A44C37" w:rsidP="00A44C37">
      <w:pPr>
        <w:jc w:val="right"/>
        <w:outlineLvl w:val="0"/>
      </w:pPr>
    </w:p>
    <w:p w:rsidR="001D3B4B" w:rsidRDefault="001D3B4B" w:rsidP="00A44C37">
      <w:pPr>
        <w:jc w:val="right"/>
        <w:outlineLvl w:val="0"/>
      </w:pPr>
    </w:p>
    <w:p w:rsidR="001D3B4B" w:rsidRDefault="001D3B4B" w:rsidP="00A44C37">
      <w:pPr>
        <w:jc w:val="right"/>
        <w:outlineLvl w:val="0"/>
      </w:pPr>
    </w:p>
    <w:p w:rsidR="00A44C37" w:rsidRDefault="00A44C37" w:rsidP="00A44C37">
      <w:pPr>
        <w:jc w:val="right"/>
        <w:outlineLvl w:val="0"/>
      </w:pPr>
    </w:p>
    <w:p w:rsidR="00A44C37" w:rsidRPr="00357686" w:rsidRDefault="00A44C37" w:rsidP="00A44C37">
      <w:pPr>
        <w:jc w:val="right"/>
        <w:outlineLvl w:val="0"/>
        <w:rPr>
          <w:rFonts w:ascii="Times New Roman" w:hAnsi="Times New Roman" w:cs="Times New Roman"/>
        </w:rPr>
      </w:pPr>
      <w:r>
        <w:lastRenderedPageBreak/>
        <w:t xml:space="preserve">   </w:t>
      </w:r>
      <w:r w:rsidRPr="00357686">
        <w:rPr>
          <w:rFonts w:ascii="Times New Roman" w:hAnsi="Times New Roman" w:cs="Times New Roman"/>
        </w:rPr>
        <w:t>Приложение № 4</w:t>
      </w:r>
    </w:p>
    <w:p w:rsidR="00A44C37" w:rsidRPr="00357686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>к решению Комитета местного самоуправления</w:t>
      </w:r>
    </w:p>
    <w:p w:rsidR="00A44C37" w:rsidRPr="00357686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«О бюджете 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7686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357686" w:rsidRDefault="00A44C37" w:rsidP="00A44C37">
      <w:pPr>
        <w:tabs>
          <w:tab w:val="left" w:pos="8210"/>
        </w:tabs>
        <w:rPr>
          <w:rFonts w:ascii="Times New Roman" w:hAnsi="Times New Roman" w:cs="Times New Roman"/>
          <w:snapToGrid w:val="0"/>
        </w:rPr>
      </w:pPr>
      <w:r w:rsidRPr="00357686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357686">
        <w:rPr>
          <w:rFonts w:ascii="Times New Roman" w:hAnsi="Times New Roman" w:cs="Times New Roman"/>
          <w:snapToGrid w:val="0"/>
        </w:rPr>
        <w:t>от 29.12.2025 № 92-17/4</w:t>
      </w:r>
    </w:p>
    <w:p w:rsidR="00A44C37" w:rsidRPr="00357686" w:rsidRDefault="00A44C37" w:rsidP="00A44C37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</w:p>
    <w:p w:rsidR="00A44C37" w:rsidRPr="00357686" w:rsidRDefault="00A44C37" w:rsidP="00A44C37">
      <w:pPr>
        <w:pStyle w:val="2a"/>
        <w:jc w:val="center"/>
        <w:rPr>
          <w:b/>
          <w:sz w:val="24"/>
          <w:szCs w:val="24"/>
        </w:rPr>
      </w:pPr>
      <w:r w:rsidRPr="00357686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A44C37" w:rsidRPr="00357686" w:rsidRDefault="00A44C37" w:rsidP="00A44C37">
      <w:pPr>
        <w:pStyle w:val="2a"/>
        <w:jc w:val="center"/>
        <w:rPr>
          <w:b/>
          <w:sz w:val="24"/>
          <w:szCs w:val="24"/>
        </w:rPr>
      </w:pPr>
      <w:r w:rsidRPr="00357686">
        <w:rPr>
          <w:b/>
          <w:sz w:val="24"/>
          <w:szCs w:val="24"/>
        </w:rPr>
        <w:t xml:space="preserve">в бюджет </w:t>
      </w:r>
      <w:proofErr w:type="spellStart"/>
      <w:r w:rsidRPr="00357686">
        <w:rPr>
          <w:b/>
          <w:sz w:val="24"/>
          <w:szCs w:val="24"/>
        </w:rPr>
        <w:t>Соловцовского</w:t>
      </w:r>
      <w:proofErr w:type="spellEnd"/>
      <w:r w:rsidRPr="00357686">
        <w:rPr>
          <w:b/>
          <w:sz w:val="24"/>
          <w:szCs w:val="24"/>
        </w:rPr>
        <w:t xml:space="preserve"> сельсовета </w:t>
      </w:r>
      <w:proofErr w:type="spellStart"/>
      <w:r w:rsidRPr="00357686">
        <w:rPr>
          <w:b/>
          <w:sz w:val="24"/>
          <w:szCs w:val="24"/>
        </w:rPr>
        <w:t>Иссинского</w:t>
      </w:r>
      <w:proofErr w:type="spellEnd"/>
      <w:r w:rsidRPr="00357686">
        <w:rPr>
          <w:b/>
          <w:sz w:val="24"/>
          <w:szCs w:val="24"/>
        </w:rPr>
        <w:t xml:space="preserve"> района</w:t>
      </w:r>
    </w:p>
    <w:p w:rsidR="00A44C37" w:rsidRPr="00357686" w:rsidRDefault="00A44C37" w:rsidP="00A44C37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57686">
        <w:rPr>
          <w:rFonts w:ascii="Times New Roman" w:hAnsi="Times New Roman" w:cs="Times New Roman"/>
          <w:b/>
        </w:rPr>
        <w:t xml:space="preserve"> </w:t>
      </w:r>
      <w:r w:rsidRPr="00357686">
        <w:rPr>
          <w:rFonts w:ascii="Times New Roman" w:hAnsi="Times New Roman" w:cs="Times New Roman"/>
          <w:b/>
          <w:sz w:val="24"/>
          <w:szCs w:val="24"/>
        </w:rPr>
        <w:t>Пензенской области на 2026 год</w:t>
      </w:r>
      <w:r w:rsidRPr="00357686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2027 и 2028 годов</w:t>
      </w:r>
    </w:p>
    <w:p w:rsidR="00A44C37" w:rsidRPr="00A0258C" w:rsidRDefault="00A44C37" w:rsidP="00A44C37">
      <w:pPr>
        <w:jc w:val="center"/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t>ыс. руб.</w:t>
      </w:r>
      <w: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073"/>
        <w:gridCol w:w="1305"/>
        <w:gridCol w:w="1066"/>
        <w:gridCol w:w="1134"/>
      </w:tblGrid>
      <w:tr w:rsidR="00A44C37" w:rsidRPr="00A0258C" w:rsidTr="0076478B">
        <w:trPr>
          <w:cantSplit/>
          <w:trHeight w:val="928"/>
        </w:trPr>
        <w:tc>
          <w:tcPr>
            <w:tcW w:w="2553" w:type="dxa"/>
          </w:tcPr>
          <w:p w:rsidR="00A44C37" w:rsidRPr="00054524" w:rsidRDefault="00A44C37" w:rsidP="0076478B">
            <w:pPr>
              <w:pStyle w:val="2a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A44C37" w:rsidRPr="00054524" w:rsidRDefault="00A44C37" w:rsidP="0076478B">
            <w:pPr>
              <w:pStyle w:val="2a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073" w:type="dxa"/>
          </w:tcPr>
          <w:p w:rsidR="00A44C37" w:rsidRPr="00054524" w:rsidRDefault="00A44C37" w:rsidP="0076478B">
            <w:pPr>
              <w:pStyle w:val="2a"/>
              <w:rPr>
                <w:b/>
              </w:rPr>
            </w:pPr>
          </w:p>
          <w:p w:rsidR="00A44C37" w:rsidRPr="00054524" w:rsidRDefault="00A44C37" w:rsidP="0076478B">
            <w:pPr>
              <w:pStyle w:val="2a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305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2026г</w:t>
            </w:r>
          </w:p>
          <w:p w:rsidR="00A44C37" w:rsidRPr="00A0258C" w:rsidRDefault="00A44C37" w:rsidP="0076478B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A44C37" w:rsidRPr="00A0258C" w:rsidRDefault="00A44C37" w:rsidP="0076478B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27</w:t>
            </w:r>
            <w:r w:rsidRPr="00A0258C">
              <w:rPr>
                <w:b/>
              </w:rPr>
              <w:t>г.</w:t>
            </w:r>
          </w:p>
          <w:p w:rsidR="00A44C37" w:rsidRPr="00A0258C" w:rsidRDefault="00A44C37" w:rsidP="0076478B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A44C37" w:rsidRPr="00A0258C" w:rsidRDefault="00A44C37" w:rsidP="0076478B">
            <w:pPr>
              <w:jc w:val="both"/>
              <w:rPr>
                <w:b/>
              </w:rPr>
            </w:pPr>
            <w:r>
              <w:rPr>
                <w:b/>
              </w:rPr>
              <w:t>2028г</w:t>
            </w:r>
          </w:p>
        </w:tc>
      </w:tr>
      <w:tr w:rsidR="00A44C37" w:rsidRPr="00A0258C" w:rsidTr="0076478B">
        <w:tc>
          <w:tcPr>
            <w:tcW w:w="2553" w:type="dxa"/>
          </w:tcPr>
          <w:p w:rsidR="00A44C37" w:rsidRPr="00054524" w:rsidRDefault="00A44C37" w:rsidP="0076478B">
            <w:pPr>
              <w:pStyle w:val="2a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073" w:type="dxa"/>
          </w:tcPr>
          <w:p w:rsidR="00A44C37" w:rsidRPr="00054524" w:rsidRDefault="00A44C37" w:rsidP="0076478B">
            <w:pPr>
              <w:pStyle w:val="2a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305" w:type="dxa"/>
          </w:tcPr>
          <w:p w:rsidR="00A44C37" w:rsidRPr="00A0258C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16199,427</w:t>
            </w:r>
          </w:p>
        </w:tc>
        <w:tc>
          <w:tcPr>
            <w:tcW w:w="1066" w:type="dxa"/>
          </w:tcPr>
          <w:p w:rsidR="00A44C37" w:rsidRPr="00A0258C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1362,596</w:t>
            </w:r>
          </w:p>
        </w:tc>
        <w:tc>
          <w:tcPr>
            <w:tcW w:w="1134" w:type="dxa"/>
          </w:tcPr>
          <w:p w:rsidR="00A44C37" w:rsidRPr="00A0258C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1466,831</w:t>
            </w:r>
          </w:p>
        </w:tc>
      </w:tr>
      <w:tr w:rsidR="00A44C37" w:rsidRPr="00A0258C" w:rsidTr="0076478B">
        <w:tc>
          <w:tcPr>
            <w:tcW w:w="2553" w:type="dxa"/>
          </w:tcPr>
          <w:p w:rsidR="00A44C37" w:rsidRPr="00054524" w:rsidRDefault="00A44C37" w:rsidP="0076478B">
            <w:pPr>
              <w:pStyle w:val="2a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073" w:type="dxa"/>
          </w:tcPr>
          <w:p w:rsidR="00A44C37" w:rsidRPr="00054524" w:rsidRDefault="00A44C37" w:rsidP="0076478B">
            <w:pPr>
              <w:pStyle w:val="2a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305" w:type="dxa"/>
          </w:tcPr>
          <w:p w:rsidR="00A44C37" w:rsidRPr="00A0258C" w:rsidRDefault="00A44C37" w:rsidP="0076478B">
            <w:pPr>
              <w:jc w:val="center"/>
            </w:pPr>
            <w:r>
              <w:t>258,100</w:t>
            </w:r>
          </w:p>
        </w:tc>
        <w:tc>
          <w:tcPr>
            <w:tcW w:w="1066" w:type="dxa"/>
          </w:tcPr>
          <w:p w:rsidR="00A44C37" w:rsidRPr="00A0258C" w:rsidRDefault="00A44C37" w:rsidP="0076478B">
            <w:pPr>
              <w:jc w:val="center"/>
            </w:pPr>
            <w:r>
              <w:t>225,500</w:t>
            </w:r>
          </w:p>
        </w:tc>
        <w:tc>
          <w:tcPr>
            <w:tcW w:w="1134" w:type="dxa"/>
          </w:tcPr>
          <w:p w:rsidR="00A44C37" w:rsidRPr="00A0258C" w:rsidRDefault="00A44C37" w:rsidP="0076478B">
            <w:pPr>
              <w:jc w:val="center"/>
            </w:pPr>
            <w:r>
              <w:t>226,200</w:t>
            </w:r>
          </w:p>
        </w:tc>
      </w:tr>
      <w:tr w:rsidR="00A44C37" w:rsidRPr="00A0258C" w:rsidTr="0076478B">
        <w:tc>
          <w:tcPr>
            <w:tcW w:w="2553" w:type="dxa"/>
          </w:tcPr>
          <w:p w:rsidR="00A44C37" w:rsidRPr="00054524" w:rsidRDefault="00A44C37" w:rsidP="0076478B">
            <w:pPr>
              <w:pStyle w:val="2a"/>
            </w:pPr>
            <w:r>
              <w:t>000 2 02 16001 10 0000 150</w:t>
            </w:r>
          </w:p>
        </w:tc>
        <w:tc>
          <w:tcPr>
            <w:tcW w:w="5073" w:type="dxa"/>
          </w:tcPr>
          <w:p w:rsidR="00A44C37" w:rsidRPr="00054524" w:rsidRDefault="00A44C37" w:rsidP="0076478B">
            <w:pPr>
              <w:pStyle w:val="2a"/>
            </w:pPr>
            <w:r w:rsidRPr="00054524">
              <w:t>Дотации  бюджетам  сельских поселений на выравнивание  бюджетной обеспеченности</w:t>
            </w:r>
          </w:p>
        </w:tc>
        <w:tc>
          <w:tcPr>
            <w:tcW w:w="1305" w:type="dxa"/>
          </w:tcPr>
          <w:p w:rsidR="00A44C37" w:rsidRDefault="00A44C37" w:rsidP="0076478B">
            <w:pPr>
              <w:jc w:val="center"/>
            </w:pPr>
            <w:r>
              <w:t>733,227</w:t>
            </w:r>
          </w:p>
        </w:tc>
        <w:tc>
          <w:tcPr>
            <w:tcW w:w="1066" w:type="dxa"/>
          </w:tcPr>
          <w:p w:rsidR="00A44C37" w:rsidRDefault="00A44C37" w:rsidP="0076478B">
            <w:pPr>
              <w:jc w:val="center"/>
            </w:pPr>
            <w:r>
              <w:t>762,696</w:t>
            </w:r>
          </w:p>
        </w:tc>
        <w:tc>
          <w:tcPr>
            <w:tcW w:w="1134" w:type="dxa"/>
          </w:tcPr>
          <w:p w:rsidR="00A44C37" w:rsidRDefault="00A44C37" w:rsidP="0076478B">
            <w:pPr>
              <w:jc w:val="center"/>
            </w:pPr>
            <w:r>
              <w:t>793,231</w:t>
            </w:r>
          </w:p>
        </w:tc>
      </w:tr>
      <w:tr w:rsidR="00A44C37" w:rsidRPr="00A0258C" w:rsidTr="0076478B">
        <w:tc>
          <w:tcPr>
            <w:tcW w:w="2553" w:type="dxa"/>
          </w:tcPr>
          <w:p w:rsidR="00A44C37" w:rsidRPr="00054524" w:rsidRDefault="00A44C37" w:rsidP="0076478B">
            <w:pPr>
              <w:pStyle w:val="2a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073" w:type="dxa"/>
          </w:tcPr>
          <w:p w:rsidR="00A44C37" w:rsidRPr="00054524" w:rsidRDefault="00A44C37" w:rsidP="0076478B">
            <w:pPr>
              <w:pStyle w:val="2a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305" w:type="dxa"/>
          </w:tcPr>
          <w:p w:rsidR="00A44C37" w:rsidRPr="00A0258C" w:rsidRDefault="00A44C37" w:rsidP="0076478B">
            <w:pPr>
              <w:jc w:val="center"/>
            </w:pPr>
            <w:r>
              <w:t>223,600</w:t>
            </w:r>
          </w:p>
        </w:tc>
        <w:tc>
          <w:tcPr>
            <w:tcW w:w="1066" w:type="dxa"/>
          </w:tcPr>
          <w:p w:rsidR="00A44C37" w:rsidRDefault="00A44C37" w:rsidP="0076478B">
            <w:pPr>
              <w:jc w:val="center"/>
            </w:pPr>
            <w:r>
              <w:t>249,400</w:t>
            </w:r>
          </w:p>
        </w:tc>
        <w:tc>
          <w:tcPr>
            <w:tcW w:w="1134" w:type="dxa"/>
          </w:tcPr>
          <w:p w:rsidR="00A44C37" w:rsidRDefault="00A44C37" w:rsidP="0076478B">
            <w:pPr>
              <w:jc w:val="center"/>
            </w:pPr>
            <w:r>
              <w:t>317,400</w:t>
            </w:r>
          </w:p>
        </w:tc>
      </w:tr>
      <w:tr w:rsidR="00A44C37" w:rsidRPr="00A0258C" w:rsidTr="0076478B">
        <w:tc>
          <w:tcPr>
            <w:tcW w:w="2553" w:type="dxa"/>
          </w:tcPr>
          <w:p w:rsidR="00A44C37" w:rsidRPr="00054524" w:rsidRDefault="00A44C37" w:rsidP="0076478B">
            <w:pPr>
              <w:pStyle w:val="2a"/>
            </w:pPr>
            <w:r>
              <w:t>000 2 02 49999 009465 150</w:t>
            </w:r>
          </w:p>
        </w:tc>
        <w:tc>
          <w:tcPr>
            <w:tcW w:w="5073" w:type="dxa"/>
          </w:tcPr>
          <w:p w:rsidR="00A44C37" w:rsidRPr="00054524" w:rsidRDefault="00A44C37" w:rsidP="0076478B">
            <w:pPr>
              <w:pStyle w:val="2a"/>
            </w:pPr>
            <w:r>
              <w:t>Прочие межбюджетные трансферты, передаваемые бюджетам из резервного фонда правительства Пензенской области</w:t>
            </w:r>
          </w:p>
        </w:tc>
        <w:tc>
          <w:tcPr>
            <w:tcW w:w="1305" w:type="dxa"/>
          </w:tcPr>
          <w:p w:rsidR="00A44C37" w:rsidRDefault="00A44C37" w:rsidP="0076478B">
            <w:pPr>
              <w:jc w:val="center"/>
            </w:pPr>
            <w:r>
              <w:t>14869,500</w:t>
            </w:r>
          </w:p>
        </w:tc>
        <w:tc>
          <w:tcPr>
            <w:tcW w:w="1066" w:type="dxa"/>
          </w:tcPr>
          <w:p w:rsidR="00A44C37" w:rsidRDefault="00A44C37" w:rsidP="0076478B">
            <w:pPr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A44C37" w:rsidRDefault="00A44C37" w:rsidP="0076478B">
            <w:pPr>
              <w:jc w:val="center"/>
            </w:pPr>
            <w:r>
              <w:t>0,00</w:t>
            </w:r>
          </w:p>
        </w:tc>
      </w:tr>
      <w:tr w:rsidR="00A44C37" w:rsidRPr="00A0258C" w:rsidTr="0076478B">
        <w:tc>
          <w:tcPr>
            <w:tcW w:w="2553" w:type="dxa"/>
          </w:tcPr>
          <w:p w:rsidR="00A44C37" w:rsidRPr="00054524" w:rsidRDefault="00A44C37" w:rsidP="0076478B">
            <w:pPr>
              <w:pStyle w:val="2a"/>
              <w:ind w:left="34"/>
            </w:pPr>
            <w:r>
              <w:t>000 2 07 05030 10 0000 150</w:t>
            </w:r>
          </w:p>
        </w:tc>
        <w:tc>
          <w:tcPr>
            <w:tcW w:w="5073" w:type="dxa"/>
          </w:tcPr>
          <w:p w:rsidR="00A44C37" w:rsidRPr="0041496D" w:rsidRDefault="00A44C37" w:rsidP="0076478B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305" w:type="dxa"/>
          </w:tcPr>
          <w:p w:rsidR="00A44C37" w:rsidRDefault="00A44C37" w:rsidP="0076478B">
            <w:pPr>
              <w:jc w:val="center"/>
            </w:pPr>
            <w:r>
              <w:t>115,000</w:t>
            </w:r>
          </w:p>
        </w:tc>
        <w:tc>
          <w:tcPr>
            <w:tcW w:w="1066" w:type="dxa"/>
          </w:tcPr>
          <w:p w:rsidR="00A44C37" w:rsidRDefault="00A44C37" w:rsidP="0076478B">
            <w:pPr>
              <w:jc w:val="center"/>
            </w:pPr>
            <w:r>
              <w:t>125,000</w:t>
            </w:r>
          </w:p>
        </w:tc>
        <w:tc>
          <w:tcPr>
            <w:tcW w:w="1134" w:type="dxa"/>
          </w:tcPr>
          <w:p w:rsidR="00A44C37" w:rsidRDefault="00A44C37" w:rsidP="0076478B">
            <w:pPr>
              <w:jc w:val="center"/>
            </w:pPr>
            <w:r>
              <w:t>130,000</w:t>
            </w:r>
          </w:p>
        </w:tc>
      </w:tr>
      <w:tr w:rsidR="00A44C37" w:rsidRPr="00A0258C" w:rsidTr="0076478B">
        <w:tc>
          <w:tcPr>
            <w:tcW w:w="2553" w:type="dxa"/>
          </w:tcPr>
          <w:p w:rsidR="00A44C37" w:rsidRPr="00054524" w:rsidRDefault="00A44C37" w:rsidP="0076478B">
            <w:pPr>
              <w:pStyle w:val="2a"/>
            </w:pPr>
          </w:p>
        </w:tc>
        <w:tc>
          <w:tcPr>
            <w:tcW w:w="5073" w:type="dxa"/>
          </w:tcPr>
          <w:p w:rsidR="00A44C37" w:rsidRPr="00054524" w:rsidRDefault="00A44C37" w:rsidP="0076478B">
            <w:pPr>
              <w:pStyle w:val="2a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305" w:type="dxa"/>
          </w:tcPr>
          <w:p w:rsidR="00A44C37" w:rsidRPr="00037E9C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16199,427</w:t>
            </w:r>
          </w:p>
        </w:tc>
        <w:tc>
          <w:tcPr>
            <w:tcW w:w="1066" w:type="dxa"/>
          </w:tcPr>
          <w:p w:rsidR="00A44C37" w:rsidRPr="00037E9C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1362,596</w:t>
            </w:r>
          </w:p>
        </w:tc>
        <w:tc>
          <w:tcPr>
            <w:tcW w:w="1134" w:type="dxa"/>
          </w:tcPr>
          <w:p w:rsidR="00A44C37" w:rsidRPr="00037E9C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1466,831</w:t>
            </w:r>
          </w:p>
        </w:tc>
      </w:tr>
    </w:tbl>
    <w:p w:rsidR="00A44C37" w:rsidRDefault="00A44C37" w:rsidP="00A44C37">
      <w:pPr>
        <w:ind w:left="-567" w:right="-1133"/>
        <w:jc w:val="right"/>
        <w:sectPr w:rsidR="00A44C37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A44C37" w:rsidRDefault="00A44C37" w:rsidP="00A44C37">
      <w:pPr>
        <w:ind w:left="-567" w:right="-1133"/>
        <w:jc w:val="center"/>
        <w:rPr>
          <w:sz w:val="18"/>
          <w:szCs w:val="18"/>
        </w:rPr>
      </w:pPr>
      <w:r w:rsidRPr="001C4ED2">
        <w:lastRenderedPageBreak/>
        <w:t xml:space="preserve">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A44C37" w:rsidRPr="00357686" w:rsidRDefault="00A44C37" w:rsidP="00A44C37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  <w:snapToGrid w:val="0"/>
        </w:rPr>
      </w:pPr>
      <w:r w:rsidRPr="00357686">
        <w:rPr>
          <w:rFonts w:ascii="Times New Roman" w:hAnsi="Times New Roman" w:cs="Times New Roman"/>
          <w:snapToGrid w:val="0"/>
        </w:rPr>
        <w:t xml:space="preserve">Приложение № 5    </w:t>
      </w:r>
    </w:p>
    <w:p w:rsidR="00A44C37" w:rsidRPr="00357686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                                                                                        к решению Комитета местного самоуправления</w:t>
      </w:r>
    </w:p>
    <w:p w:rsidR="00A44C37" w:rsidRPr="00357686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«О бюджете  </w:t>
      </w:r>
      <w:proofErr w:type="spellStart"/>
      <w:r w:rsidRPr="00357686">
        <w:rPr>
          <w:rFonts w:ascii="Times New Roman" w:hAnsi="Times New Roman" w:cs="Times New Roman"/>
        </w:rPr>
        <w:t>Соловцовского</w:t>
      </w:r>
      <w:proofErr w:type="spellEnd"/>
      <w:r w:rsidRPr="00357686">
        <w:rPr>
          <w:rFonts w:ascii="Times New Roman" w:hAnsi="Times New Roman" w:cs="Times New Roman"/>
        </w:rPr>
        <w:t xml:space="preserve"> сельсовета 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</w:t>
      </w:r>
      <w:proofErr w:type="spellStart"/>
      <w:r w:rsidRPr="00357686">
        <w:rPr>
          <w:rFonts w:ascii="Times New Roman" w:hAnsi="Times New Roman" w:cs="Times New Roman"/>
        </w:rPr>
        <w:t>Иссинского</w:t>
      </w:r>
      <w:proofErr w:type="spellEnd"/>
      <w:r w:rsidRPr="00357686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357686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7686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357686" w:rsidRDefault="00A44C37" w:rsidP="00A44C37">
      <w:pPr>
        <w:tabs>
          <w:tab w:val="left" w:pos="13440"/>
        </w:tabs>
        <w:ind w:right="-426"/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ab/>
        <w:t>от 29.12.2025 № 92-17/4</w:t>
      </w:r>
    </w:p>
    <w:p w:rsidR="00A44C37" w:rsidRDefault="00A44C37" w:rsidP="00A44C37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A44C37" w:rsidRDefault="00A44C37" w:rsidP="00A44C37">
      <w:pPr>
        <w:ind w:right="-709"/>
        <w:rPr>
          <w:snapToGrid w:val="0"/>
          <w:sz w:val="24"/>
          <w:szCs w:val="24"/>
        </w:rPr>
      </w:pPr>
    </w:p>
    <w:p w:rsidR="00A44C37" w:rsidRPr="00357686" w:rsidRDefault="00A44C37" w:rsidP="00A44C37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357686">
        <w:rPr>
          <w:rFonts w:ascii="Times New Roman" w:hAnsi="Times New Roman" w:cs="Times New Roman"/>
          <w:b/>
          <w:bCs/>
        </w:rPr>
        <w:t>РАСПРЕДЕЛЕНИЕ</w:t>
      </w:r>
    </w:p>
    <w:p w:rsidR="00A44C37" w:rsidRPr="00357686" w:rsidRDefault="00A44C37" w:rsidP="00A44C37">
      <w:pPr>
        <w:jc w:val="center"/>
        <w:rPr>
          <w:rFonts w:ascii="Times New Roman" w:hAnsi="Times New Roman" w:cs="Times New Roman"/>
          <w:b/>
          <w:bCs/>
        </w:rPr>
      </w:pPr>
      <w:r w:rsidRPr="00357686">
        <w:rPr>
          <w:rFonts w:ascii="Times New Roman" w:hAnsi="Times New Roman" w:cs="Times New Roman"/>
          <w:b/>
          <w:bCs/>
        </w:rPr>
        <w:t>бюджетных ассигнований  на 2026 год</w:t>
      </w:r>
      <w:r w:rsidRPr="00357686">
        <w:rPr>
          <w:rFonts w:ascii="Times New Roman" w:hAnsi="Times New Roman" w:cs="Times New Roman"/>
          <w:b/>
          <w:snapToGrid w:val="0"/>
        </w:rPr>
        <w:t xml:space="preserve"> и плановый период 2027 и 2028 годов</w:t>
      </w:r>
      <w:r w:rsidRPr="00357686">
        <w:rPr>
          <w:rFonts w:ascii="Times New Roman" w:hAnsi="Times New Roman" w:cs="Times New Roman"/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357686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357686">
        <w:rPr>
          <w:rFonts w:ascii="Times New Roman" w:hAnsi="Times New Roman" w:cs="Times New Roman"/>
          <w:b/>
          <w:bCs/>
        </w:rPr>
        <w:t>видов расходов  классификации расходов бюджета</w:t>
      </w:r>
      <w:proofErr w:type="gramEnd"/>
      <w:r w:rsidRPr="0035768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57686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357686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357686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357686">
        <w:rPr>
          <w:rFonts w:ascii="Times New Roman" w:hAnsi="Times New Roman" w:cs="Times New Roman"/>
          <w:b/>
          <w:bCs/>
        </w:rPr>
        <w:t xml:space="preserve"> района Пензенской области</w:t>
      </w:r>
    </w:p>
    <w:p w:rsidR="00A44C37" w:rsidRPr="00357686" w:rsidRDefault="00A44C37" w:rsidP="00A44C37">
      <w:pPr>
        <w:rPr>
          <w:rFonts w:ascii="Times New Roman" w:hAnsi="Times New Roman" w:cs="Times New Roman"/>
        </w:rPr>
      </w:pPr>
      <w:r w:rsidRPr="0035768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A44C37" w:rsidRPr="003F4A82" w:rsidRDefault="00A44C37" w:rsidP="0076478B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A44C37" w:rsidRPr="003F4A82" w:rsidRDefault="00A44C37" w:rsidP="0076478B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A44C37" w:rsidRPr="003F4A82" w:rsidRDefault="00A44C37" w:rsidP="0076478B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A44C37" w:rsidRPr="003F4A82" w:rsidRDefault="00A44C37" w:rsidP="0076478B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A44C37" w:rsidRPr="003F4A82" w:rsidRDefault="00A44C37" w:rsidP="0076478B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A44C37" w:rsidRPr="003F4A82" w:rsidRDefault="00A44C37" w:rsidP="0076478B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26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A44C37" w:rsidRPr="00381E72" w:rsidRDefault="00A44C37" w:rsidP="0076478B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A44C37" w:rsidRPr="00381E72" w:rsidRDefault="00A44C37" w:rsidP="0076478B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27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A44C37" w:rsidRPr="00381E72" w:rsidRDefault="00A44C37" w:rsidP="0076478B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A44C37" w:rsidRPr="00381E72" w:rsidRDefault="00A44C37" w:rsidP="0076478B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28</w:t>
            </w:r>
            <w:r w:rsidRPr="00381E72">
              <w:rPr>
                <w:b/>
              </w:rPr>
              <w:t>г.</w:t>
            </w:r>
          </w:p>
        </w:tc>
      </w:tr>
      <w:tr w:rsidR="00A44C37" w:rsidRPr="002C4C12" w:rsidTr="0076478B">
        <w:trPr>
          <w:trHeight w:val="355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A44C37" w:rsidRPr="002C4C1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0" w:type="dxa"/>
          </w:tcPr>
          <w:p w:rsidR="00A44C37" w:rsidRPr="002C4C1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2C4C1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2C4C12" w:rsidRDefault="00A44C37" w:rsidP="0076478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A44C37" w:rsidRPr="00ED29DE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19871,627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44C37" w:rsidRPr="00EC6440" w:rsidRDefault="00A44C37" w:rsidP="0076478B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BA794B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2915,622</w:t>
            </w:r>
          </w:p>
        </w:tc>
        <w:tc>
          <w:tcPr>
            <w:tcW w:w="1469" w:type="dxa"/>
          </w:tcPr>
          <w:p w:rsidR="00A44C37" w:rsidRPr="00BA794B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2977,717</w:t>
            </w:r>
          </w:p>
        </w:tc>
        <w:tc>
          <w:tcPr>
            <w:tcW w:w="1229" w:type="dxa"/>
          </w:tcPr>
          <w:p w:rsidR="00A44C37" w:rsidRPr="00BA794B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2877,260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2905,122</w:t>
            </w:r>
          </w:p>
        </w:tc>
        <w:tc>
          <w:tcPr>
            <w:tcW w:w="146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</w:t>
            </w:r>
            <w:r w:rsidRPr="00F65051">
              <w:rPr>
                <w:rStyle w:val="af8"/>
                <w:b/>
                <w:i w:val="0"/>
              </w:rPr>
              <w:lastRenderedPageBreak/>
              <w:t>района Пензенской области  »</w:t>
            </w:r>
          </w:p>
        </w:tc>
        <w:tc>
          <w:tcPr>
            <w:tcW w:w="881" w:type="dxa"/>
          </w:tcPr>
          <w:p w:rsidR="00A44C37" w:rsidRPr="00EC6440" w:rsidRDefault="00A44C37" w:rsidP="0076478B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lastRenderedPageBreak/>
              <w:t>01</w:t>
            </w:r>
          </w:p>
        </w:tc>
        <w:tc>
          <w:tcPr>
            <w:tcW w:w="880" w:type="dxa"/>
          </w:tcPr>
          <w:p w:rsidR="00A44C37" w:rsidRPr="00EC6440" w:rsidRDefault="00A44C37" w:rsidP="0076478B">
            <w:pPr>
              <w:jc w:val="center"/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2905,122</w:t>
            </w:r>
          </w:p>
        </w:tc>
        <w:tc>
          <w:tcPr>
            <w:tcW w:w="146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2905,122</w:t>
            </w:r>
          </w:p>
        </w:tc>
        <w:tc>
          <w:tcPr>
            <w:tcW w:w="146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A44C37" w:rsidRPr="004962ED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2905,122</w:t>
            </w:r>
          </w:p>
        </w:tc>
        <w:tc>
          <w:tcPr>
            <w:tcW w:w="146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2955,217</w:t>
            </w:r>
          </w:p>
        </w:tc>
        <w:tc>
          <w:tcPr>
            <w:tcW w:w="1229" w:type="dxa"/>
          </w:tcPr>
          <w:p w:rsidR="00A44C37" w:rsidRPr="00BA794B" w:rsidRDefault="00A44C37" w:rsidP="0076478B">
            <w:pPr>
              <w:jc w:val="center"/>
            </w:pPr>
            <w:r>
              <w:rPr>
                <w:b/>
                <w:bCs/>
              </w:rPr>
              <w:t>2854,760</w:t>
            </w:r>
          </w:p>
        </w:tc>
      </w:tr>
      <w:tr w:rsidR="00A44C37" w:rsidRPr="004962ED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A44C37" w:rsidRPr="00216A65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A44C37" w:rsidRPr="00216A6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A44C37" w:rsidRPr="00216A6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A44C37" w:rsidRPr="001C4ED2" w:rsidTr="0076478B">
        <w:trPr>
          <w:trHeight w:val="93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100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A44C37" w:rsidRPr="00216A65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A44C37" w:rsidRPr="00216A6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A44C37" w:rsidRPr="00216A6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01 1 01 02100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1298,394</w:t>
            </w:r>
          </w:p>
          <w:p w:rsidR="00A44C37" w:rsidRPr="00216A65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469" w:type="dxa"/>
          </w:tcPr>
          <w:p w:rsidR="00A44C37" w:rsidRPr="00216A6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1350,515</w:t>
            </w:r>
          </w:p>
        </w:tc>
        <w:tc>
          <w:tcPr>
            <w:tcW w:w="1229" w:type="dxa"/>
          </w:tcPr>
          <w:p w:rsidR="00A44C37" w:rsidRPr="00216A6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1404,713</w:t>
            </w:r>
          </w:p>
        </w:tc>
      </w:tr>
      <w:tr w:rsidR="00A44C37" w:rsidRPr="004962ED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421,718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372,200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168,142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200</w:t>
            </w:r>
          </w:p>
        </w:tc>
        <w:tc>
          <w:tcPr>
            <w:tcW w:w="1615" w:type="dxa"/>
          </w:tcPr>
          <w:p w:rsidR="00A44C37" w:rsidRPr="000452AF" w:rsidRDefault="00A44C37" w:rsidP="0076478B">
            <w:pPr>
              <w:ind w:right="175"/>
              <w:jc w:val="center"/>
            </w:pPr>
            <w:r>
              <w:t>397,718</w:t>
            </w:r>
          </w:p>
        </w:tc>
        <w:tc>
          <w:tcPr>
            <w:tcW w:w="1469" w:type="dxa"/>
          </w:tcPr>
          <w:p w:rsidR="00A44C37" w:rsidRDefault="00A44C37" w:rsidP="0076478B">
            <w:pPr>
              <w:ind w:right="175"/>
              <w:jc w:val="center"/>
            </w:pPr>
            <w:r>
              <w:t>333,200</w:t>
            </w:r>
          </w:p>
        </w:tc>
        <w:tc>
          <w:tcPr>
            <w:tcW w:w="1229" w:type="dxa"/>
          </w:tcPr>
          <w:p w:rsidR="00A44C37" w:rsidRDefault="00A44C37" w:rsidP="0076478B">
            <w:pPr>
              <w:ind w:right="175"/>
              <w:jc w:val="center"/>
            </w:pPr>
            <w:r>
              <w:t>129,142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240</w:t>
            </w:r>
          </w:p>
        </w:tc>
        <w:tc>
          <w:tcPr>
            <w:tcW w:w="1615" w:type="dxa"/>
          </w:tcPr>
          <w:p w:rsidR="00A44C37" w:rsidRPr="000452AF" w:rsidRDefault="00A44C37" w:rsidP="0076478B">
            <w:pPr>
              <w:ind w:right="175"/>
              <w:jc w:val="center"/>
            </w:pPr>
            <w:r>
              <w:t>397,718</w:t>
            </w:r>
          </w:p>
        </w:tc>
        <w:tc>
          <w:tcPr>
            <w:tcW w:w="1469" w:type="dxa"/>
          </w:tcPr>
          <w:p w:rsidR="00A44C37" w:rsidRDefault="00A44C37" w:rsidP="0076478B">
            <w:pPr>
              <w:ind w:right="175"/>
              <w:jc w:val="center"/>
            </w:pPr>
            <w:r>
              <w:t>333,200</w:t>
            </w:r>
          </w:p>
        </w:tc>
        <w:tc>
          <w:tcPr>
            <w:tcW w:w="1229" w:type="dxa"/>
          </w:tcPr>
          <w:p w:rsidR="00A44C37" w:rsidRDefault="00A44C37" w:rsidP="0076478B">
            <w:pPr>
              <w:ind w:right="175"/>
              <w:jc w:val="center"/>
            </w:pPr>
            <w:r>
              <w:t>129,142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 w:rsidRPr="001C4ED2"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A44C37" w:rsidRPr="000452AF" w:rsidRDefault="00A44C37" w:rsidP="0076478B">
            <w:pPr>
              <w:jc w:val="center"/>
            </w:pPr>
            <w:r>
              <w:t>24,000</w:t>
            </w:r>
          </w:p>
        </w:tc>
        <w:tc>
          <w:tcPr>
            <w:tcW w:w="1469" w:type="dxa"/>
          </w:tcPr>
          <w:p w:rsidR="00A44C37" w:rsidRPr="000452AF" w:rsidRDefault="00A44C37" w:rsidP="0076478B">
            <w:pPr>
              <w:jc w:val="center"/>
            </w:pPr>
            <w:r>
              <w:t>39,000</w:t>
            </w:r>
          </w:p>
        </w:tc>
        <w:tc>
          <w:tcPr>
            <w:tcW w:w="1229" w:type="dxa"/>
          </w:tcPr>
          <w:p w:rsidR="00A44C37" w:rsidRPr="000452AF" w:rsidRDefault="00A44C37" w:rsidP="0076478B">
            <w:pPr>
              <w:jc w:val="center"/>
            </w:pPr>
            <w:r>
              <w:t>39,000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01 1 01 02200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850</w:t>
            </w:r>
          </w:p>
        </w:tc>
        <w:tc>
          <w:tcPr>
            <w:tcW w:w="1615" w:type="dxa"/>
          </w:tcPr>
          <w:p w:rsidR="00A44C37" w:rsidRPr="000452AF" w:rsidRDefault="00A44C37" w:rsidP="0076478B">
            <w:pPr>
              <w:jc w:val="center"/>
            </w:pPr>
            <w:r>
              <w:t>24,000</w:t>
            </w:r>
          </w:p>
        </w:tc>
        <w:tc>
          <w:tcPr>
            <w:tcW w:w="1469" w:type="dxa"/>
          </w:tcPr>
          <w:p w:rsidR="00A44C37" w:rsidRPr="000452AF" w:rsidRDefault="00A44C37" w:rsidP="0076478B">
            <w:pPr>
              <w:jc w:val="center"/>
            </w:pPr>
            <w:r>
              <w:t>39,000</w:t>
            </w:r>
          </w:p>
        </w:tc>
        <w:tc>
          <w:tcPr>
            <w:tcW w:w="1229" w:type="dxa"/>
          </w:tcPr>
          <w:p w:rsidR="00A44C37" w:rsidRPr="000452AF" w:rsidRDefault="00A44C37" w:rsidP="0076478B">
            <w:pPr>
              <w:jc w:val="center"/>
            </w:pPr>
            <w:r>
              <w:t>39,000</w:t>
            </w:r>
          </w:p>
        </w:tc>
      </w:tr>
      <w:tr w:rsidR="00A44C37" w:rsidRPr="004962ED" w:rsidTr="0076478B">
        <w:trPr>
          <w:trHeight w:val="333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A44C37" w:rsidRPr="004962ED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CE651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469" w:type="dxa"/>
          </w:tcPr>
          <w:p w:rsidR="00A44C37" w:rsidRPr="00CE651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1232,502</w:t>
            </w:r>
          </w:p>
        </w:tc>
        <w:tc>
          <w:tcPr>
            <w:tcW w:w="1229" w:type="dxa"/>
          </w:tcPr>
          <w:p w:rsidR="00A44C37" w:rsidRPr="00CE651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1281,905</w:t>
            </w:r>
          </w:p>
        </w:tc>
      </w:tr>
      <w:tr w:rsidR="00A44C37" w:rsidRPr="001C4ED2" w:rsidTr="0076478B">
        <w:trPr>
          <w:trHeight w:val="583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A44C37" w:rsidRPr="007D794C" w:rsidRDefault="00A44C37" w:rsidP="0076478B">
            <w:pPr>
              <w:jc w:val="center"/>
            </w:pPr>
            <w:r w:rsidRPr="007D794C">
              <w:t>1185,010</w:t>
            </w:r>
          </w:p>
        </w:tc>
        <w:tc>
          <w:tcPr>
            <w:tcW w:w="1469" w:type="dxa"/>
          </w:tcPr>
          <w:p w:rsidR="00A44C37" w:rsidRPr="007D794C" w:rsidRDefault="00A44C37" w:rsidP="0076478B">
            <w:pPr>
              <w:jc w:val="center"/>
            </w:pPr>
            <w:r w:rsidRPr="007D794C">
              <w:t>1232,502</w:t>
            </w:r>
          </w:p>
        </w:tc>
        <w:tc>
          <w:tcPr>
            <w:tcW w:w="1229" w:type="dxa"/>
          </w:tcPr>
          <w:p w:rsidR="00A44C37" w:rsidRPr="007D794C" w:rsidRDefault="00A44C37" w:rsidP="0076478B">
            <w:pPr>
              <w:jc w:val="center"/>
            </w:pPr>
            <w:r w:rsidRPr="007D794C">
              <w:t>1281,905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01 1 01 02300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120</w:t>
            </w:r>
          </w:p>
        </w:tc>
        <w:tc>
          <w:tcPr>
            <w:tcW w:w="1615" w:type="dxa"/>
          </w:tcPr>
          <w:p w:rsidR="00A44C37" w:rsidRPr="007D794C" w:rsidRDefault="00A44C37" w:rsidP="0076478B">
            <w:pPr>
              <w:jc w:val="center"/>
            </w:pPr>
            <w:r w:rsidRPr="007D794C">
              <w:t>1185,010</w:t>
            </w:r>
          </w:p>
        </w:tc>
        <w:tc>
          <w:tcPr>
            <w:tcW w:w="1469" w:type="dxa"/>
          </w:tcPr>
          <w:p w:rsidR="00A44C37" w:rsidRPr="007D794C" w:rsidRDefault="00A44C37" w:rsidP="0076478B">
            <w:pPr>
              <w:jc w:val="center"/>
            </w:pPr>
            <w:r w:rsidRPr="007D794C">
              <w:t>1232,502</w:t>
            </w:r>
          </w:p>
        </w:tc>
        <w:tc>
          <w:tcPr>
            <w:tcW w:w="1229" w:type="dxa"/>
          </w:tcPr>
          <w:p w:rsidR="00A44C37" w:rsidRPr="007D794C" w:rsidRDefault="00A44C37" w:rsidP="0076478B">
            <w:pPr>
              <w:jc w:val="center"/>
            </w:pPr>
            <w:r w:rsidRPr="007D794C">
              <w:t>1281,905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A44C37" w:rsidRPr="00390C26" w:rsidRDefault="00A44C37" w:rsidP="0076478B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A44C37" w:rsidRPr="00390C26" w:rsidRDefault="00A44C37" w:rsidP="0076478B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4643C7" w:rsidRDefault="00A44C37" w:rsidP="0076478B">
            <w:pPr>
              <w:jc w:val="center"/>
              <w:rPr>
                <w:b/>
                <w:bCs/>
              </w:rPr>
            </w:pPr>
            <w:r w:rsidRPr="004643C7">
              <w:rPr>
                <w:b/>
                <w:bCs/>
              </w:rPr>
              <w:t>1</w:t>
            </w:r>
            <w:r>
              <w:rPr>
                <w:b/>
                <w:bCs/>
              </w:rPr>
              <w:t>0,000</w:t>
            </w:r>
          </w:p>
        </w:tc>
        <w:tc>
          <w:tcPr>
            <w:tcW w:w="1469" w:type="dxa"/>
          </w:tcPr>
          <w:p w:rsidR="00A44C37" w:rsidRPr="004643C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  <w:tc>
          <w:tcPr>
            <w:tcW w:w="1229" w:type="dxa"/>
          </w:tcPr>
          <w:p w:rsidR="00A44C37" w:rsidRPr="004643C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4643C7">
              <w:rPr>
                <w:b/>
                <w:bCs/>
              </w:rPr>
              <w:t>,0</w:t>
            </w:r>
            <w:r>
              <w:rPr>
                <w:b/>
                <w:bCs/>
              </w:rPr>
              <w:t>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A04C1A" w:rsidRDefault="00A44C37" w:rsidP="0076478B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A44C37" w:rsidRPr="00390C26" w:rsidRDefault="00A44C37" w:rsidP="0076478B">
            <w:pPr>
              <w:jc w:val="center"/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A44C37" w:rsidRPr="00390C26" w:rsidRDefault="00A44C37" w:rsidP="0076478B">
            <w:pPr>
              <w:jc w:val="center"/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A44C37" w:rsidRPr="00A04C1A" w:rsidRDefault="00A44C37" w:rsidP="0076478B">
            <w:pPr>
              <w:jc w:val="center"/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</w:pPr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</w:pPr>
            <w:r w:rsidRPr="001C4ED2"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800</w:t>
            </w:r>
          </w:p>
        </w:tc>
        <w:tc>
          <w:tcPr>
            <w:tcW w:w="1615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</w:pPr>
            <w:r w:rsidRPr="001C4ED2">
              <w:t>Резервные средства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11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71 0 00 20500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870</w:t>
            </w:r>
          </w:p>
        </w:tc>
        <w:tc>
          <w:tcPr>
            <w:tcW w:w="1615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46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  <w:tc>
          <w:tcPr>
            <w:tcW w:w="1229" w:type="dxa"/>
          </w:tcPr>
          <w:p w:rsidR="00A44C37" w:rsidRPr="007D794C" w:rsidRDefault="00A44C37" w:rsidP="0076478B">
            <w:pPr>
              <w:jc w:val="center"/>
              <w:rPr>
                <w:bCs/>
              </w:rPr>
            </w:pPr>
            <w:r w:rsidRPr="007D794C">
              <w:rPr>
                <w:bCs/>
              </w:rPr>
              <w:t>10,000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0,500</w:t>
            </w:r>
          </w:p>
        </w:tc>
        <w:tc>
          <w:tcPr>
            <w:tcW w:w="1469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  <w:tc>
          <w:tcPr>
            <w:tcW w:w="1229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12,500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rPr>
                <w:b/>
              </w:rPr>
              <w:t>Муниципальная программа «Устойчивое разви</w:t>
            </w:r>
            <w:r>
              <w:rPr>
                <w:b/>
              </w:rPr>
              <w:t xml:space="preserve">тие территории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664344">
              <w:rPr>
                <w:b/>
              </w:rPr>
              <w:t xml:space="preserve"> сельсовета </w:t>
            </w:r>
            <w:proofErr w:type="spellStart"/>
            <w:r w:rsidRPr="00664344">
              <w:rPr>
                <w:b/>
              </w:rPr>
              <w:t>Иссинского</w:t>
            </w:r>
            <w:proofErr w:type="spellEnd"/>
            <w:r w:rsidRPr="0066434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01 0 00 00000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12,000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12,000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«Профилактика правонарушений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 w:rsidRPr="00664344">
              <w:rPr>
                <w:i/>
              </w:rPr>
              <w:t xml:space="preserve"> сельсовета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01 8 00 00000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rPr>
                <w:b/>
                <w:i/>
              </w:rPr>
            </w:pPr>
            <w:r w:rsidRPr="00664344">
              <w:rPr>
                <w:i/>
              </w:rPr>
              <w:t xml:space="preserve">Основное мероприятие «Снижение уровня преступности </w:t>
            </w:r>
            <w:r>
              <w:rPr>
                <w:i/>
                <w:iCs/>
              </w:rPr>
              <w:t xml:space="preserve">на территории </w:t>
            </w:r>
            <w:proofErr w:type="spellStart"/>
            <w:r>
              <w:rPr>
                <w:i/>
                <w:iCs/>
              </w:rPr>
              <w:t>Соловцовского</w:t>
            </w:r>
            <w:proofErr w:type="spellEnd"/>
            <w:r>
              <w:rPr>
                <w:i/>
                <w:iCs/>
              </w:rPr>
              <w:t xml:space="preserve"> </w:t>
            </w:r>
            <w:r w:rsidRPr="00664344">
              <w:rPr>
                <w:i/>
                <w:iCs/>
              </w:rPr>
              <w:t xml:space="preserve"> сельсовета </w:t>
            </w:r>
            <w:proofErr w:type="spellStart"/>
            <w:r w:rsidRPr="00664344">
              <w:rPr>
                <w:i/>
                <w:iCs/>
              </w:rPr>
              <w:t>Иссинского</w:t>
            </w:r>
            <w:proofErr w:type="spellEnd"/>
            <w:r w:rsidRPr="00664344">
              <w:rPr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01 8 01 00000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Обеспечение деятельности ДНД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01 8 01 21830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rPr>
                <w:i/>
              </w:rPr>
            </w:pPr>
            <w:r w:rsidRPr="00664344">
              <w:rPr>
                <w:i/>
              </w:rPr>
              <w:t>Подпрограмма «Антинаркотическая программа</w:t>
            </w:r>
            <w:r>
              <w:rPr>
                <w:i/>
              </w:rPr>
              <w:t xml:space="preserve">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</w:t>
            </w:r>
            <w:r w:rsidRPr="00664344">
              <w:rPr>
                <w:i/>
              </w:rPr>
              <w:t xml:space="preserve"> сельсовета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01 9 00 00000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11,000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rPr>
                <w:b/>
                <w:i/>
              </w:rPr>
            </w:pPr>
            <w:r w:rsidRPr="00664344">
              <w:rPr>
                <w:i/>
              </w:rPr>
              <w:t>Основные мероприятия</w:t>
            </w:r>
            <w:r w:rsidRPr="00664344">
              <w:rPr>
                <w:b/>
                <w:i/>
              </w:rPr>
              <w:t xml:space="preserve"> «</w:t>
            </w:r>
            <w:r w:rsidRPr="00664344">
              <w:rPr>
                <w:i/>
              </w:rPr>
              <w:t>Противодействие распространению и немедицинского потребления наркотиков</w:t>
            </w:r>
            <w:r>
              <w:rPr>
                <w:i/>
              </w:rPr>
              <w:t xml:space="preserve"> на территории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 w:rsidRPr="00664344">
              <w:rPr>
                <w:i/>
              </w:rPr>
              <w:t xml:space="preserve"> </w:t>
            </w:r>
            <w:r w:rsidRPr="00664344">
              <w:rPr>
                <w:i/>
                <w:iCs/>
              </w:rPr>
              <w:t xml:space="preserve">сельсовета </w:t>
            </w:r>
            <w:proofErr w:type="spellStart"/>
            <w:r w:rsidRPr="00664344">
              <w:rPr>
                <w:i/>
                <w:iCs/>
              </w:rPr>
              <w:t>Иссинского</w:t>
            </w:r>
            <w:proofErr w:type="spellEnd"/>
            <w:r w:rsidRPr="00664344">
              <w:rPr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01 9 01 00000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E172C4" w:rsidRDefault="00A44C37" w:rsidP="0076478B">
            <w:pPr>
              <w:rPr>
                <w:i/>
              </w:rPr>
            </w:pPr>
            <w:r w:rsidRPr="00E172C4">
              <w:rPr>
                <w:snapToGrid w:val="0"/>
              </w:rPr>
              <w:t xml:space="preserve">Расходы на мероприятия по выявлению и уничтожению </w:t>
            </w:r>
            <w:proofErr w:type="spellStart"/>
            <w:r w:rsidRPr="00E172C4">
              <w:rPr>
                <w:snapToGrid w:val="0"/>
              </w:rPr>
              <w:t>наркосодержащих</w:t>
            </w:r>
            <w:proofErr w:type="spellEnd"/>
            <w:r w:rsidRPr="00E172C4">
              <w:rPr>
                <w:snapToGrid w:val="0"/>
              </w:rPr>
              <w:t xml:space="preserve"> растений.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10,000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10,000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 xml:space="preserve">Иные закупки товаров, работ и услуг для обеспечения государственных </w:t>
            </w:r>
            <w:r w:rsidRPr="00664344">
              <w:lastRenderedPageBreak/>
              <w:t>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lastRenderedPageBreak/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01 9 01 63170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10,000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664344">
              <w:t>Иссинском</w:t>
            </w:r>
            <w:proofErr w:type="spellEnd"/>
            <w:r w:rsidRPr="00664344">
              <w:t xml:space="preserve"> районе Пензенской области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01 9 01 64390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1,000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A86FE4" w:rsidRDefault="00A44C37" w:rsidP="0076478B">
            <w:pPr>
              <w:snapToGrid w:val="0"/>
              <w:ind w:firstLine="34"/>
              <w:jc w:val="center"/>
              <w:rPr>
                <w:b/>
              </w:rPr>
            </w:pPr>
            <w:r w:rsidRPr="00A86FE4">
              <w:rPr>
                <w:b/>
              </w:rPr>
              <w:t>Развитие гражданского общества</w:t>
            </w:r>
          </w:p>
        </w:tc>
        <w:tc>
          <w:tcPr>
            <w:tcW w:w="881" w:type="dxa"/>
            <w:vAlign w:val="bottom"/>
          </w:tcPr>
          <w:p w:rsidR="00A44C37" w:rsidRPr="00A86FE4" w:rsidRDefault="00A44C37" w:rsidP="0076478B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01</w:t>
            </w:r>
          </w:p>
        </w:tc>
        <w:tc>
          <w:tcPr>
            <w:tcW w:w="880" w:type="dxa"/>
            <w:vAlign w:val="bottom"/>
          </w:tcPr>
          <w:p w:rsidR="00A44C37" w:rsidRPr="00A86FE4" w:rsidRDefault="00A44C37" w:rsidP="0076478B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13</w:t>
            </w:r>
          </w:p>
        </w:tc>
        <w:tc>
          <w:tcPr>
            <w:tcW w:w="1615" w:type="dxa"/>
            <w:vAlign w:val="bottom"/>
          </w:tcPr>
          <w:p w:rsidR="00A44C37" w:rsidRPr="00A86FE4" w:rsidRDefault="00A44C37" w:rsidP="0076478B">
            <w:pPr>
              <w:snapToGrid w:val="0"/>
              <w:jc w:val="center"/>
              <w:rPr>
                <w:b/>
              </w:rPr>
            </w:pPr>
            <w:r w:rsidRPr="00A86FE4">
              <w:rPr>
                <w:b/>
              </w:rPr>
              <w:t>90 0 00 00000</w:t>
            </w:r>
          </w:p>
        </w:tc>
        <w:tc>
          <w:tcPr>
            <w:tcW w:w="881" w:type="dxa"/>
            <w:vAlign w:val="bottom"/>
          </w:tcPr>
          <w:p w:rsidR="00A44C37" w:rsidRPr="00A86FE4" w:rsidRDefault="00A44C37" w:rsidP="0076478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A86FE4" w:rsidRDefault="00A44C37" w:rsidP="0076478B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  <w:tc>
          <w:tcPr>
            <w:tcW w:w="1469" w:type="dxa"/>
          </w:tcPr>
          <w:p w:rsidR="00A44C37" w:rsidRPr="00A86FE4" w:rsidRDefault="00A44C37" w:rsidP="0076478B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  <w:tc>
          <w:tcPr>
            <w:tcW w:w="1229" w:type="dxa"/>
          </w:tcPr>
          <w:p w:rsidR="00A44C37" w:rsidRPr="00A86FE4" w:rsidRDefault="00A44C37" w:rsidP="0076478B">
            <w:pPr>
              <w:jc w:val="center"/>
              <w:rPr>
                <w:b/>
              </w:rPr>
            </w:pPr>
            <w:r w:rsidRPr="00A86FE4">
              <w:rPr>
                <w:b/>
              </w:rPr>
              <w:t>0,500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221A1A" w:rsidRDefault="00A44C37" w:rsidP="0076478B">
            <w:pPr>
              <w:snapToGrid w:val="0"/>
              <w:ind w:firstLine="34"/>
              <w:jc w:val="center"/>
            </w:pPr>
            <w:r w:rsidRPr="00221A1A"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81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</w:p>
        </w:tc>
        <w:tc>
          <w:tcPr>
            <w:tcW w:w="1615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221A1A" w:rsidRDefault="00A44C37" w:rsidP="0076478B">
            <w:pPr>
              <w:jc w:val="center"/>
            </w:pPr>
            <w:r w:rsidRPr="00221A1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200</w:t>
            </w:r>
          </w:p>
        </w:tc>
        <w:tc>
          <w:tcPr>
            <w:tcW w:w="1615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</w:tr>
      <w:tr w:rsidR="00A44C37" w:rsidRPr="00665020" w:rsidTr="0076478B">
        <w:trPr>
          <w:trHeight w:val="148"/>
        </w:trPr>
        <w:tc>
          <w:tcPr>
            <w:tcW w:w="7306" w:type="dxa"/>
          </w:tcPr>
          <w:p w:rsidR="00A44C37" w:rsidRPr="00221A1A" w:rsidRDefault="00A44C37" w:rsidP="0076478B">
            <w:pPr>
              <w:jc w:val="center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01</w:t>
            </w:r>
          </w:p>
        </w:tc>
        <w:tc>
          <w:tcPr>
            <w:tcW w:w="880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13</w:t>
            </w:r>
          </w:p>
        </w:tc>
        <w:tc>
          <w:tcPr>
            <w:tcW w:w="1615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90 0 00 66210</w:t>
            </w:r>
          </w:p>
        </w:tc>
        <w:tc>
          <w:tcPr>
            <w:tcW w:w="881" w:type="dxa"/>
            <w:vAlign w:val="bottom"/>
          </w:tcPr>
          <w:p w:rsidR="00A44C37" w:rsidRPr="00221A1A" w:rsidRDefault="00A44C37" w:rsidP="0076478B">
            <w:pPr>
              <w:snapToGrid w:val="0"/>
              <w:jc w:val="center"/>
            </w:pPr>
            <w:r w:rsidRPr="00221A1A">
              <w:t>240</w:t>
            </w:r>
          </w:p>
        </w:tc>
        <w:tc>
          <w:tcPr>
            <w:tcW w:w="1615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  <w:tc>
          <w:tcPr>
            <w:tcW w:w="1469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  <w:tc>
          <w:tcPr>
            <w:tcW w:w="1229" w:type="dxa"/>
          </w:tcPr>
          <w:p w:rsidR="00A44C37" w:rsidRPr="00444934" w:rsidRDefault="00A44C37" w:rsidP="0076478B">
            <w:pPr>
              <w:jc w:val="center"/>
            </w:pPr>
            <w:r>
              <w:t>0,500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Муниципальная программа</w:t>
            </w:r>
          </w:p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A44C37" w:rsidRPr="00780C2D" w:rsidTr="0076478B">
        <w:trPr>
          <w:trHeight w:val="148"/>
        </w:trPr>
        <w:tc>
          <w:tcPr>
            <w:tcW w:w="7306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A44C37" w:rsidRPr="00780C2D" w:rsidTr="0076478B">
        <w:trPr>
          <w:trHeight w:val="148"/>
        </w:trPr>
        <w:tc>
          <w:tcPr>
            <w:tcW w:w="7306" w:type="dxa"/>
          </w:tcPr>
          <w:p w:rsidR="00A44C37" w:rsidRPr="00780C2D" w:rsidRDefault="00A44C37" w:rsidP="0076478B">
            <w:pPr>
              <w:jc w:val="center"/>
              <w:rPr>
                <w:b/>
              </w:rPr>
            </w:pPr>
            <w:r w:rsidRPr="00E25082">
              <w:rPr>
                <w:rStyle w:val="af8"/>
                <w:b/>
                <w:i w:val="0"/>
              </w:rPr>
              <w:t>Основное мероприятие</w:t>
            </w:r>
            <w:r>
              <w:rPr>
                <w:rStyle w:val="af8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A44C37" w:rsidRPr="00780C2D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A44C37" w:rsidRPr="00B70A48" w:rsidTr="0076478B">
        <w:trPr>
          <w:trHeight w:val="148"/>
        </w:trPr>
        <w:tc>
          <w:tcPr>
            <w:tcW w:w="7306" w:type="dxa"/>
          </w:tcPr>
          <w:p w:rsidR="00A44C37" w:rsidRPr="00B70A48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81" w:type="dxa"/>
          </w:tcPr>
          <w:p w:rsidR="00A44C37" w:rsidRPr="00B70A48" w:rsidRDefault="00A44C37" w:rsidP="0076478B">
            <w:pPr>
              <w:jc w:val="center"/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A44C37" w:rsidRPr="00B70A48" w:rsidRDefault="00A44C37" w:rsidP="0076478B">
            <w:pPr>
              <w:jc w:val="center"/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A44C37" w:rsidRPr="00B70A48" w:rsidRDefault="00A44C37" w:rsidP="0076478B">
            <w:pPr>
              <w:jc w:val="center"/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A44C37" w:rsidRPr="00B70A48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223,600</w:t>
            </w:r>
          </w:p>
        </w:tc>
        <w:tc>
          <w:tcPr>
            <w:tcW w:w="146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249,400</w:t>
            </w:r>
          </w:p>
        </w:tc>
        <w:tc>
          <w:tcPr>
            <w:tcW w:w="1229" w:type="dxa"/>
          </w:tcPr>
          <w:p w:rsidR="00A44C37" w:rsidRPr="00A86FE4" w:rsidRDefault="00A44C37" w:rsidP="0076478B">
            <w:pPr>
              <w:jc w:val="center"/>
            </w:pPr>
            <w:r w:rsidRPr="00A86FE4">
              <w:rPr>
                <w:bCs/>
              </w:rPr>
              <w:t>317,400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</w:pPr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01 1 02 51180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100</w:t>
            </w:r>
          </w:p>
        </w:tc>
        <w:tc>
          <w:tcPr>
            <w:tcW w:w="1615" w:type="dxa"/>
          </w:tcPr>
          <w:p w:rsidR="00A44C37" w:rsidRPr="00FC5D6E" w:rsidRDefault="00A44C37" w:rsidP="0076478B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69" w:type="dxa"/>
          </w:tcPr>
          <w:p w:rsidR="00A44C37" w:rsidRPr="00FC5D6E" w:rsidRDefault="00A44C37" w:rsidP="0076478B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29" w:type="dxa"/>
          </w:tcPr>
          <w:p w:rsidR="00A44C37" w:rsidRPr="00FC5D6E" w:rsidRDefault="00A44C37" w:rsidP="0076478B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</w:pPr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120</w:t>
            </w:r>
          </w:p>
        </w:tc>
        <w:tc>
          <w:tcPr>
            <w:tcW w:w="1615" w:type="dxa"/>
          </w:tcPr>
          <w:p w:rsidR="00A44C37" w:rsidRPr="00FC5D6E" w:rsidRDefault="00A44C37" w:rsidP="0076478B">
            <w:pPr>
              <w:jc w:val="center"/>
            </w:pPr>
            <w:r>
              <w:rPr>
                <w:bCs/>
              </w:rPr>
              <w:t>220,000</w:t>
            </w:r>
          </w:p>
        </w:tc>
        <w:tc>
          <w:tcPr>
            <w:tcW w:w="1469" w:type="dxa"/>
          </w:tcPr>
          <w:p w:rsidR="00A44C37" w:rsidRPr="00FC5D6E" w:rsidRDefault="00A44C37" w:rsidP="0076478B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229" w:type="dxa"/>
          </w:tcPr>
          <w:p w:rsidR="00A44C37" w:rsidRPr="00FC5D6E" w:rsidRDefault="00A44C37" w:rsidP="0076478B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1C4ED2" w:rsidRDefault="00A44C37" w:rsidP="0076478B">
            <w:pPr>
              <w:jc w:val="center"/>
            </w:pPr>
            <w:r w:rsidRPr="00F65051">
              <w:rPr>
                <w:rStyle w:val="af8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t>01 1 01 51180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221A1A" w:rsidRDefault="00A44C37" w:rsidP="0076478B">
            <w:pPr>
              <w:jc w:val="center"/>
            </w:pPr>
            <w:r w:rsidRPr="00221A1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221A1A" w:rsidRDefault="00A44C37" w:rsidP="0076478B">
            <w:pPr>
              <w:jc w:val="center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02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03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t>01 1 02 51180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B23830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</w:pPr>
            <w:r>
              <w:rPr>
                <w:b/>
              </w:rPr>
              <w:t>7,000</w:t>
            </w:r>
          </w:p>
        </w:tc>
        <w:tc>
          <w:tcPr>
            <w:tcW w:w="1229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7,000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Г</w:t>
            </w:r>
            <w:r w:rsidRPr="00F65051">
              <w:rPr>
                <w:rStyle w:val="af8"/>
                <w:b/>
                <w:i w:val="0"/>
              </w:rPr>
              <w:t>ражданская оборона</w:t>
            </w:r>
          </w:p>
        </w:tc>
        <w:tc>
          <w:tcPr>
            <w:tcW w:w="881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881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0,</w:t>
            </w:r>
            <w:r w:rsidRPr="008E4394">
              <w:t>000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Муниципальная программа</w:t>
            </w: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A44C37" w:rsidRPr="00B2383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</w:tr>
      <w:tr w:rsidR="00A44C37" w:rsidRPr="00092C69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81" w:type="dxa"/>
          </w:tcPr>
          <w:p w:rsidR="00A44C37" w:rsidRPr="00092C69" w:rsidRDefault="00A44C37" w:rsidP="0076478B">
            <w:pPr>
              <w:jc w:val="center"/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Pr="00092C69" w:rsidRDefault="00A44C37" w:rsidP="0076478B">
            <w:pPr>
              <w:jc w:val="center"/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092C69" w:rsidRDefault="00A44C37" w:rsidP="0076478B">
            <w:pPr>
              <w:jc w:val="center"/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A44C37" w:rsidRPr="00092C69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7,000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2,000</w:t>
            </w:r>
          </w:p>
        </w:tc>
      </w:tr>
      <w:tr w:rsidR="00A44C37" w:rsidRPr="008B0025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A44C37" w:rsidRPr="008B0025" w:rsidRDefault="00A44C37" w:rsidP="0076478B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A44C37" w:rsidRPr="008B0025" w:rsidRDefault="00A44C37" w:rsidP="0076478B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  <w:r w:rsidRPr="008B0025">
              <w:t>200</w:t>
            </w: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2,000</w:t>
            </w:r>
          </w:p>
        </w:tc>
      </w:tr>
      <w:tr w:rsidR="00A44C37" w:rsidRPr="008B0025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  <w:r w:rsidRPr="008B0025">
              <w:t>03</w:t>
            </w:r>
          </w:p>
        </w:tc>
        <w:tc>
          <w:tcPr>
            <w:tcW w:w="880" w:type="dxa"/>
          </w:tcPr>
          <w:p w:rsidR="00A44C37" w:rsidRPr="008B0025" w:rsidRDefault="00A44C37" w:rsidP="0076478B">
            <w:pPr>
              <w:jc w:val="center"/>
            </w:pPr>
            <w:r w:rsidRPr="008B0025">
              <w:t>09</w:t>
            </w:r>
          </w:p>
        </w:tc>
        <w:tc>
          <w:tcPr>
            <w:tcW w:w="1615" w:type="dxa"/>
          </w:tcPr>
          <w:p w:rsidR="00A44C37" w:rsidRPr="008B0025" w:rsidRDefault="00A44C37" w:rsidP="0076478B">
            <w:pPr>
              <w:jc w:val="center"/>
            </w:pPr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  <w:r w:rsidRPr="008B0025">
              <w:t>240</w:t>
            </w: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0</w:t>
            </w:r>
            <w:r w:rsidRPr="008E4394">
              <w:t>,000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2,000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2,000</w:t>
            </w:r>
          </w:p>
        </w:tc>
      </w:tr>
      <w:tr w:rsidR="00A44C37" w:rsidRPr="008B0025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8"/>
                <w:i w:val="0"/>
              </w:rPr>
              <w:t>Соловцовского</w:t>
            </w:r>
            <w:proofErr w:type="spellEnd"/>
            <w:r w:rsidRPr="00866BAB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8"/>
                <w:i w:val="0"/>
              </w:rPr>
              <w:t>Иссинского</w:t>
            </w:r>
            <w:proofErr w:type="spellEnd"/>
            <w:r w:rsidRPr="00866BAB">
              <w:rPr>
                <w:rStyle w:val="af8"/>
                <w:i w:val="0"/>
              </w:rPr>
              <w:t xml:space="preserve"> района Пензенской области"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866BAB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</w:tcPr>
          <w:p w:rsidR="00A44C37" w:rsidRPr="00866BAB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29" w:type="dxa"/>
          </w:tcPr>
          <w:p w:rsidR="00A44C37" w:rsidRPr="00866BAB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A44C37" w:rsidRPr="008B0025" w:rsidTr="0076478B">
        <w:trPr>
          <w:trHeight w:val="148"/>
        </w:trPr>
        <w:tc>
          <w:tcPr>
            <w:tcW w:w="7306" w:type="dxa"/>
          </w:tcPr>
          <w:p w:rsidR="00A44C37" w:rsidRDefault="00A44C37" w:rsidP="0076478B">
            <w:pPr>
              <w:pStyle w:val="2a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8"/>
                <w:i w:val="0"/>
              </w:rPr>
              <w:t>Соловцовского</w:t>
            </w:r>
            <w:proofErr w:type="spellEnd"/>
            <w:r w:rsidRPr="00866BAB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8"/>
                <w:i w:val="0"/>
              </w:rPr>
              <w:t>Иссинского</w:t>
            </w:r>
            <w:proofErr w:type="spellEnd"/>
            <w:r w:rsidRPr="00866BAB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690984" w:rsidRDefault="00A44C37" w:rsidP="0076478B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</w:tr>
      <w:tr w:rsidR="00A44C37" w:rsidRPr="008B0025" w:rsidTr="0076478B">
        <w:trPr>
          <w:trHeight w:val="148"/>
        </w:trPr>
        <w:tc>
          <w:tcPr>
            <w:tcW w:w="7306" w:type="dxa"/>
          </w:tcPr>
          <w:p w:rsidR="00A44C37" w:rsidRDefault="00A44C37" w:rsidP="0076478B">
            <w:pPr>
              <w:pStyle w:val="2a"/>
              <w:tabs>
                <w:tab w:val="left" w:pos="5235"/>
              </w:tabs>
              <w:jc w:val="center"/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A44C37" w:rsidRPr="00665020" w:rsidRDefault="00A44C37" w:rsidP="0076478B">
            <w:pPr>
              <w:jc w:val="center"/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690984" w:rsidRDefault="00A44C37" w:rsidP="0076478B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</w:tr>
      <w:tr w:rsidR="00A44C37" w:rsidRPr="008B0025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866BAB" w:rsidRDefault="00A44C37" w:rsidP="0076478B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A44C37" w:rsidRPr="00866BAB" w:rsidRDefault="00A44C37" w:rsidP="0076478B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A44C37" w:rsidRPr="00866BAB" w:rsidRDefault="00A44C37" w:rsidP="0076478B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A44C37" w:rsidRPr="00690984" w:rsidRDefault="00A44C37" w:rsidP="0076478B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</w:tr>
      <w:tr w:rsidR="00A44C37" w:rsidRPr="008B0025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866BAB" w:rsidRDefault="00A44C37" w:rsidP="0076478B">
            <w:pPr>
              <w:jc w:val="center"/>
            </w:pPr>
            <w:r w:rsidRPr="00866BAB">
              <w:t>03</w:t>
            </w:r>
          </w:p>
        </w:tc>
        <w:tc>
          <w:tcPr>
            <w:tcW w:w="880" w:type="dxa"/>
          </w:tcPr>
          <w:p w:rsidR="00A44C37" w:rsidRPr="00866BAB" w:rsidRDefault="00A44C37" w:rsidP="0076478B">
            <w:pPr>
              <w:jc w:val="center"/>
            </w:pPr>
            <w:r w:rsidRPr="00866BAB">
              <w:t>09</w:t>
            </w:r>
          </w:p>
        </w:tc>
        <w:tc>
          <w:tcPr>
            <w:tcW w:w="1615" w:type="dxa"/>
          </w:tcPr>
          <w:p w:rsidR="00A44C37" w:rsidRPr="00866BAB" w:rsidRDefault="00A44C37" w:rsidP="0076478B">
            <w:pPr>
              <w:jc w:val="center"/>
            </w:pPr>
            <w:r w:rsidRPr="00866BAB">
              <w:t>01 5 01 22040</w:t>
            </w:r>
          </w:p>
        </w:tc>
        <w:tc>
          <w:tcPr>
            <w:tcW w:w="881" w:type="dxa"/>
          </w:tcPr>
          <w:p w:rsidR="00A44C37" w:rsidRPr="008B0025" w:rsidRDefault="00A44C37" w:rsidP="0076478B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A44C37" w:rsidRPr="00690984" w:rsidRDefault="00A44C37" w:rsidP="0076478B">
            <w:pPr>
              <w:jc w:val="center"/>
            </w:pPr>
            <w:r>
              <w:t>0</w:t>
            </w:r>
            <w:r w:rsidRPr="00690984">
              <w:t>,000</w:t>
            </w:r>
          </w:p>
        </w:tc>
        <w:tc>
          <w:tcPr>
            <w:tcW w:w="146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  <w:tc>
          <w:tcPr>
            <w:tcW w:w="1229" w:type="dxa"/>
          </w:tcPr>
          <w:p w:rsidR="00A44C37" w:rsidRPr="00690984" w:rsidRDefault="00A44C37" w:rsidP="0076478B">
            <w:pPr>
              <w:jc w:val="center"/>
            </w:pPr>
            <w:r w:rsidRPr="00690984">
              <w:t>5,000</w:t>
            </w:r>
          </w:p>
        </w:tc>
      </w:tr>
      <w:tr w:rsidR="00A44C37" w:rsidRPr="006F4C4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A44C37" w:rsidRPr="006F4C43" w:rsidRDefault="00A44C37" w:rsidP="0076478B">
            <w:pPr>
              <w:jc w:val="center"/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A44C37" w:rsidRPr="006F4C43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44C37" w:rsidRPr="006F4C4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6F4C4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952,300</w:t>
            </w:r>
          </w:p>
        </w:tc>
        <w:tc>
          <w:tcPr>
            <w:tcW w:w="1469" w:type="dxa"/>
          </w:tcPr>
          <w:p w:rsidR="00A44C37" w:rsidRPr="00626F73" w:rsidRDefault="00A44C37" w:rsidP="007647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1272,000</w:t>
            </w:r>
          </w:p>
        </w:tc>
        <w:tc>
          <w:tcPr>
            <w:tcW w:w="1229" w:type="dxa"/>
          </w:tcPr>
          <w:p w:rsidR="00A44C37" w:rsidRPr="00626F73" w:rsidRDefault="00A44C37" w:rsidP="0076478B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1313,900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A44C37" w:rsidRPr="001D5FDF" w:rsidRDefault="00A44C37" w:rsidP="0076478B">
            <w:pPr>
              <w:jc w:val="center"/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A44C37" w:rsidRPr="007C5A80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Муниципальная программа</w:t>
            </w: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 </w:t>
            </w:r>
            <w:r w:rsidRPr="008014C2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A44C37" w:rsidRPr="005F5BEB" w:rsidRDefault="00A44C37" w:rsidP="0076478B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A44C37" w:rsidRPr="005F5BEB" w:rsidRDefault="00A44C37" w:rsidP="0076478B">
            <w:pPr>
              <w:jc w:val="center"/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A44C37" w:rsidRPr="005F5BEB" w:rsidRDefault="00A44C37" w:rsidP="0076478B">
            <w:pPr>
              <w:jc w:val="center"/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A44C37" w:rsidRPr="005F5BEB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A44C37" w:rsidRPr="007C5A80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C506BC" w:rsidRDefault="00A44C37" w:rsidP="0076478B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A44C37" w:rsidRPr="00C506BC" w:rsidRDefault="00A44C37" w:rsidP="0076478B">
            <w:pPr>
              <w:jc w:val="center"/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A44C37" w:rsidRPr="00C506BC" w:rsidRDefault="00A44C37" w:rsidP="0076478B">
            <w:pPr>
              <w:jc w:val="center"/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A44C37" w:rsidRPr="00C506BC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A44C37" w:rsidRPr="00092C69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81" w:type="dxa"/>
          </w:tcPr>
          <w:p w:rsidR="00A44C37" w:rsidRPr="00092C69" w:rsidRDefault="00A44C37" w:rsidP="0076478B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A44C37" w:rsidRPr="00092C69" w:rsidRDefault="00A44C37" w:rsidP="0076478B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A44C37" w:rsidRPr="00092C69" w:rsidRDefault="00A44C37" w:rsidP="0076478B">
            <w:pPr>
              <w:jc w:val="center"/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A44C37" w:rsidRPr="00092C69" w:rsidRDefault="00A44C37" w:rsidP="0076478B">
            <w:pPr>
              <w:jc w:val="center"/>
              <w:rPr>
                <w:b/>
              </w:rPr>
            </w:pPr>
          </w:p>
        </w:tc>
        <w:tc>
          <w:tcPr>
            <w:tcW w:w="1615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952,300</w:t>
            </w:r>
          </w:p>
        </w:tc>
        <w:tc>
          <w:tcPr>
            <w:tcW w:w="146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A44C37" w:rsidRPr="00E55750" w:rsidRDefault="00A44C37" w:rsidP="0076478B">
            <w:pPr>
              <w:jc w:val="center"/>
            </w:pPr>
            <w:r w:rsidRPr="00E55750">
              <w:rPr>
                <w:bCs/>
              </w:rPr>
              <w:t>1312,900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A44C37" w:rsidRPr="001D5FDF" w:rsidRDefault="00A44C37" w:rsidP="0076478B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A44C37" w:rsidRPr="001D5FDF" w:rsidRDefault="00A44C37" w:rsidP="0076478B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1855EE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69" w:type="dxa"/>
          </w:tcPr>
          <w:p w:rsidR="00A44C37" w:rsidRPr="001855EE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A44C37" w:rsidRPr="001855EE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A44C37" w:rsidRPr="001D5FDF" w:rsidRDefault="00A44C37" w:rsidP="0076478B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A44C37" w:rsidRPr="001D5FDF" w:rsidRDefault="00A44C37" w:rsidP="0076478B">
            <w:pPr>
              <w:jc w:val="center"/>
            </w:pPr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  <w:r w:rsidRPr="001D5FDF">
              <w:t>200</w:t>
            </w:r>
          </w:p>
        </w:tc>
        <w:tc>
          <w:tcPr>
            <w:tcW w:w="1615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69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A44C37" w:rsidRPr="001D5FDF" w:rsidRDefault="00A44C37" w:rsidP="0076478B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A44C37" w:rsidRPr="001D5FDF" w:rsidRDefault="00A44C37" w:rsidP="0076478B">
            <w:pPr>
              <w:jc w:val="center"/>
            </w:pPr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  <w:r w:rsidRPr="001D5FDF">
              <w:t>240</w:t>
            </w:r>
          </w:p>
        </w:tc>
        <w:tc>
          <w:tcPr>
            <w:tcW w:w="1615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69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29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00</w:t>
            </w:r>
          </w:p>
        </w:tc>
        <w:tc>
          <w:tcPr>
            <w:tcW w:w="1615" w:type="dxa"/>
          </w:tcPr>
          <w:p w:rsidR="00A44C37" w:rsidRPr="001D5FDF" w:rsidRDefault="00A44C37" w:rsidP="0076478B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A44C37" w:rsidRPr="001855EE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A44C37" w:rsidRPr="001855EE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A44C37" w:rsidRPr="001D5FDF" w:rsidRDefault="00A44C37" w:rsidP="0076478B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A44C37" w:rsidRPr="001855EE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04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</w:pPr>
            <w:r>
              <w:t>09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t>01 4 01 21870</w:t>
            </w:r>
          </w:p>
        </w:tc>
        <w:tc>
          <w:tcPr>
            <w:tcW w:w="881" w:type="dxa"/>
          </w:tcPr>
          <w:p w:rsidR="00A44C37" w:rsidRDefault="00A44C37" w:rsidP="0076478B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69" w:type="dxa"/>
          </w:tcPr>
          <w:p w:rsidR="00A44C37" w:rsidRPr="001855EE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rPr>
                <w:b/>
              </w:rPr>
            </w:pPr>
            <w:r w:rsidRPr="00664344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 w:rsidRPr="00664344">
              <w:rPr>
                <w:b/>
              </w:rPr>
              <w:t>04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 w:rsidRPr="00664344">
              <w:rPr>
                <w:b/>
              </w:rPr>
              <w:t>12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«Использование и охрана земель </w:t>
            </w:r>
            <w:r>
              <w:rPr>
                <w:i/>
              </w:rPr>
              <w:t xml:space="preserve">на территории  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 </w:t>
            </w:r>
            <w:r w:rsidRPr="00664344">
              <w:rPr>
                <w:i/>
              </w:rPr>
              <w:t xml:space="preserve"> сельсовета 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</w:t>
            </w:r>
            <w:r>
              <w:t>0</w:t>
            </w:r>
            <w:r w:rsidRPr="00664344">
              <w:t xml:space="preserve"> 00000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rPr>
                <w:b/>
                <w:i/>
              </w:rPr>
            </w:pPr>
            <w:r w:rsidRPr="00664344">
              <w:rPr>
                <w:i/>
              </w:rPr>
              <w:t>Основное мероприятие</w:t>
            </w:r>
            <w:r w:rsidRPr="00664344">
              <w:rPr>
                <w:b/>
                <w:i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</w:rPr>
              <w:t xml:space="preserve"> на территории </w:t>
            </w:r>
            <w:proofErr w:type="spellStart"/>
            <w:r>
              <w:rPr>
                <w:b/>
                <w:i/>
              </w:rPr>
              <w:t>Соловцовского</w:t>
            </w:r>
            <w:proofErr w:type="spellEnd"/>
            <w:r>
              <w:rPr>
                <w:b/>
                <w:i/>
              </w:rPr>
              <w:t xml:space="preserve"> </w:t>
            </w:r>
            <w:r w:rsidRPr="00664344">
              <w:rPr>
                <w:b/>
                <w:i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</w:rPr>
              <w:t>Иссинского</w:t>
            </w:r>
            <w:proofErr w:type="spellEnd"/>
            <w:r w:rsidRPr="00664344">
              <w:rPr>
                <w:b/>
                <w:i/>
              </w:rPr>
              <w:t xml:space="preserve"> района Пензенской области»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01</w:t>
            </w:r>
            <w:proofErr w:type="gramStart"/>
            <w:r>
              <w:t xml:space="preserve"> Б</w:t>
            </w:r>
            <w:proofErr w:type="gramEnd"/>
            <w:r>
              <w:t xml:space="preserve"> 01 00000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F2789A" w:rsidRDefault="00A44C37" w:rsidP="0076478B">
            <w:pPr>
              <w:rPr>
                <w:i/>
              </w:rPr>
            </w:pPr>
            <w:r w:rsidRPr="00F2789A">
              <w:rPr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>
              <w:t xml:space="preserve"> 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6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29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D80D1B" w:rsidRDefault="00A44C37" w:rsidP="0076478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15252,785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rStyle w:val="af8"/>
                <w:b/>
                <w:i w:val="0"/>
              </w:rPr>
              <w:t>203,503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rStyle w:val="af8"/>
                <w:b/>
                <w:i w:val="0"/>
              </w:rPr>
              <w:t>225,302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42213" w:rsidRDefault="00A44C37" w:rsidP="0076478B">
            <w:pPr>
              <w:jc w:val="center"/>
              <w:rPr>
                <w:b/>
                <w:bCs/>
              </w:rPr>
            </w:pPr>
            <w:r w:rsidRPr="00642213">
              <w:rPr>
                <w:b/>
                <w:bCs/>
              </w:rPr>
              <w:t>Коммунальное хозяйство</w:t>
            </w: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A44C3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14869,500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 xml:space="preserve">01 0 00  00000  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14869,500</w:t>
            </w:r>
          </w:p>
        </w:tc>
        <w:tc>
          <w:tcPr>
            <w:tcW w:w="146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40AD7" w:rsidRDefault="00A44C37" w:rsidP="0076478B">
            <w:pPr>
              <w:jc w:val="center"/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01 7 00 00000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14869,500</w:t>
            </w:r>
          </w:p>
        </w:tc>
        <w:tc>
          <w:tcPr>
            <w:tcW w:w="146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640AD7" w:rsidRDefault="00A44C37" w:rsidP="0076478B">
            <w:pPr>
              <w:jc w:val="center"/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rPr>
                <w:bCs/>
              </w:rPr>
            </w:pPr>
            <w:r w:rsidRPr="00B3140F">
              <w:rPr>
                <w:bCs/>
              </w:rPr>
              <w:t xml:space="preserve">     05</w:t>
            </w:r>
          </w:p>
        </w:tc>
        <w:tc>
          <w:tcPr>
            <w:tcW w:w="880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14869,500</w:t>
            </w:r>
          </w:p>
        </w:tc>
        <w:tc>
          <w:tcPr>
            <w:tcW w:w="146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 xml:space="preserve">Расходы на выполнение ремонтно-восстановительных работ </w:t>
            </w:r>
            <w:proofErr w:type="gramStart"/>
            <w:r w:rsidRPr="00B3140F">
              <w:rPr>
                <w:bCs/>
              </w:rPr>
              <w:t>в следствии</w:t>
            </w:r>
            <w:proofErr w:type="gramEnd"/>
            <w:r w:rsidRPr="00B3140F">
              <w:rPr>
                <w:bCs/>
              </w:rPr>
              <w:t xml:space="preserve"> аварии на артезианской скважине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01 7 01 22050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14869,500</w:t>
            </w:r>
          </w:p>
        </w:tc>
        <w:tc>
          <w:tcPr>
            <w:tcW w:w="146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050276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01 7 01 22050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200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14869,500</w:t>
            </w:r>
          </w:p>
        </w:tc>
        <w:tc>
          <w:tcPr>
            <w:tcW w:w="146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306" w:type="dxa"/>
          </w:tcPr>
          <w:p w:rsidR="00A44C37" w:rsidRPr="00050276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05</w:t>
            </w:r>
          </w:p>
        </w:tc>
        <w:tc>
          <w:tcPr>
            <w:tcW w:w="880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02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01 7 01 22050</w:t>
            </w:r>
          </w:p>
        </w:tc>
        <w:tc>
          <w:tcPr>
            <w:tcW w:w="881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>240</w:t>
            </w:r>
          </w:p>
        </w:tc>
        <w:tc>
          <w:tcPr>
            <w:tcW w:w="1615" w:type="dxa"/>
          </w:tcPr>
          <w:p w:rsidR="00A44C37" w:rsidRPr="00B3140F" w:rsidRDefault="00A44C37" w:rsidP="0076478B">
            <w:pPr>
              <w:jc w:val="center"/>
              <w:rPr>
                <w:iCs/>
              </w:rPr>
            </w:pPr>
            <w:r w:rsidRPr="00B3140F">
              <w:rPr>
                <w:iCs/>
              </w:rPr>
              <w:t>14869,500</w:t>
            </w:r>
          </w:p>
        </w:tc>
        <w:tc>
          <w:tcPr>
            <w:tcW w:w="146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  <w:tc>
          <w:tcPr>
            <w:tcW w:w="1229" w:type="dxa"/>
          </w:tcPr>
          <w:p w:rsidR="00A44C37" w:rsidRPr="00B3140F" w:rsidRDefault="00A44C37" w:rsidP="0076478B">
            <w:pPr>
              <w:jc w:val="center"/>
              <w:rPr>
                <w:rStyle w:val="af8"/>
                <w:i w:val="0"/>
              </w:rPr>
            </w:pPr>
            <w:r w:rsidRPr="00B3140F">
              <w:rPr>
                <w:rStyle w:val="af8"/>
                <w:i w:val="0"/>
              </w:rPr>
              <w:t>0,000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642213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642213">
              <w:rPr>
                <w:rStyle w:val="af8"/>
                <w:i w:val="0"/>
              </w:rPr>
              <w:lastRenderedPageBreak/>
              <w:t>Благоустройство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  <w:rPr>
                <w:iCs/>
              </w:rPr>
            </w:pPr>
            <w:r>
              <w:rPr>
                <w:iCs/>
              </w:rPr>
              <w:t>383,285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  <w:rPr>
                <w:iCs/>
              </w:rPr>
            </w:pPr>
            <w:r>
              <w:rPr>
                <w:iCs/>
              </w:rPr>
              <w:t>383,285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01 4 00 00000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  <w:rPr>
                <w:iCs/>
              </w:rPr>
            </w:pPr>
            <w:r>
              <w:rPr>
                <w:iCs/>
              </w:rPr>
              <w:t>383,285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01 4 01 00000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  <w:rPr>
                <w:iCs/>
              </w:rPr>
            </w:pPr>
            <w:r>
              <w:rPr>
                <w:iCs/>
              </w:rPr>
              <w:t>383,285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203,503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  <w:rPr>
                <w:bCs/>
              </w:rPr>
            </w:pPr>
            <w:r w:rsidRPr="0070220B">
              <w:rPr>
                <w:rStyle w:val="af8"/>
                <w:i w:val="0"/>
              </w:rPr>
              <w:t>225,302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Уличное освещение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A44C37" w:rsidRPr="002030CD" w:rsidRDefault="00A44C37" w:rsidP="0076478B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69" w:type="dxa"/>
          </w:tcPr>
          <w:p w:rsidR="00A44C37" w:rsidRPr="002030CD" w:rsidRDefault="00A44C37" w:rsidP="0076478B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29" w:type="dxa"/>
          </w:tcPr>
          <w:p w:rsidR="00A44C37" w:rsidRPr="002030CD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200</w:t>
            </w:r>
          </w:p>
        </w:tc>
        <w:tc>
          <w:tcPr>
            <w:tcW w:w="1615" w:type="dxa"/>
          </w:tcPr>
          <w:p w:rsidR="00A44C37" w:rsidRPr="002030CD" w:rsidRDefault="00A44C37" w:rsidP="0076478B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69" w:type="dxa"/>
          </w:tcPr>
          <w:p w:rsidR="00A44C37" w:rsidRPr="002030CD" w:rsidRDefault="00A44C37" w:rsidP="0076478B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29" w:type="dxa"/>
          </w:tcPr>
          <w:p w:rsidR="00A44C37" w:rsidRPr="002030CD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240</w:t>
            </w:r>
          </w:p>
        </w:tc>
        <w:tc>
          <w:tcPr>
            <w:tcW w:w="1615" w:type="dxa"/>
          </w:tcPr>
          <w:p w:rsidR="00A44C37" w:rsidRPr="002030CD" w:rsidRDefault="00A44C37" w:rsidP="0076478B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69" w:type="dxa"/>
          </w:tcPr>
          <w:p w:rsidR="00A44C37" w:rsidRPr="002030CD" w:rsidRDefault="00A44C37" w:rsidP="0076478B">
            <w:pPr>
              <w:jc w:val="center"/>
              <w:rPr>
                <w:i/>
              </w:rPr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29" w:type="dxa"/>
          </w:tcPr>
          <w:p w:rsidR="00A44C37" w:rsidRPr="002030CD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11,425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29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200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11,425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29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880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881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240</w:t>
            </w: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11,425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29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Расходы по содержанию  исторических сооружений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9A0E90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200</w:t>
            </w:r>
          </w:p>
        </w:tc>
        <w:tc>
          <w:tcPr>
            <w:tcW w:w="1615" w:type="dxa"/>
            <w:vAlign w:val="bottom"/>
          </w:tcPr>
          <w:p w:rsidR="00A44C37" w:rsidRPr="009A0E90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05</w:t>
            </w:r>
          </w:p>
        </w:tc>
        <w:tc>
          <w:tcPr>
            <w:tcW w:w="88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03</w:t>
            </w:r>
          </w:p>
        </w:tc>
        <w:tc>
          <w:tcPr>
            <w:tcW w:w="1615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01 4 01 21640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240</w:t>
            </w:r>
          </w:p>
        </w:tc>
        <w:tc>
          <w:tcPr>
            <w:tcW w:w="1615" w:type="dxa"/>
            <w:vAlign w:val="bottom"/>
          </w:tcPr>
          <w:p w:rsidR="00A44C37" w:rsidRPr="009A0E90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46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22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F63613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81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615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t>164,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A44C37" w:rsidRDefault="00A44C37" w:rsidP="0076478B">
            <w:pPr>
              <w:jc w:val="center"/>
            </w:pPr>
          </w:p>
        </w:tc>
        <w:tc>
          <w:tcPr>
            <w:tcW w:w="1229" w:type="dxa"/>
            <w:vAlign w:val="bottom"/>
          </w:tcPr>
          <w:p w:rsidR="00A44C37" w:rsidRDefault="00A44C37" w:rsidP="0076478B">
            <w:pPr>
              <w:jc w:val="center"/>
            </w:pP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200</w:t>
            </w:r>
          </w:p>
        </w:tc>
        <w:tc>
          <w:tcPr>
            <w:tcW w:w="1615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t>164,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A44C37" w:rsidRDefault="00A44C37" w:rsidP="0076478B">
            <w:pPr>
              <w:jc w:val="center"/>
            </w:pPr>
          </w:p>
        </w:tc>
        <w:tc>
          <w:tcPr>
            <w:tcW w:w="1229" w:type="dxa"/>
            <w:vAlign w:val="bottom"/>
          </w:tcPr>
          <w:p w:rsidR="00A44C37" w:rsidRDefault="00A44C37" w:rsidP="0076478B">
            <w:pPr>
              <w:jc w:val="center"/>
            </w:pP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664344" w:rsidRDefault="00A44C37" w:rsidP="0076478B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80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615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01 4 01 22010</w:t>
            </w:r>
          </w:p>
        </w:tc>
        <w:tc>
          <w:tcPr>
            <w:tcW w:w="881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240</w:t>
            </w:r>
          </w:p>
        </w:tc>
        <w:tc>
          <w:tcPr>
            <w:tcW w:w="1615" w:type="dxa"/>
            <w:vAlign w:val="bottom"/>
          </w:tcPr>
          <w:p w:rsidR="00A44C37" w:rsidRPr="00F63613" w:rsidRDefault="00A44C37" w:rsidP="0076478B">
            <w:pPr>
              <w:jc w:val="center"/>
              <w:rPr>
                <w:lang w:val="en-US"/>
              </w:rPr>
            </w:pPr>
            <w:r>
              <w:t>164,</w:t>
            </w:r>
            <w:r>
              <w:rPr>
                <w:lang w:val="en-US"/>
              </w:rPr>
              <w:t>000</w:t>
            </w:r>
          </w:p>
        </w:tc>
        <w:tc>
          <w:tcPr>
            <w:tcW w:w="1469" w:type="dxa"/>
            <w:vAlign w:val="bottom"/>
          </w:tcPr>
          <w:p w:rsidR="00A44C37" w:rsidRDefault="00A44C37" w:rsidP="0076478B">
            <w:pPr>
              <w:jc w:val="center"/>
            </w:pPr>
          </w:p>
        </w:tc>
        <w:tc>
          <w:tcPr>
            <w:tcW w:w="1229" w:type="dxa"/>
            <w:vAlign w:val="bottom"/>
          </w:tcPr>
          <w:p w:rsidR="00A44C37" w:rsidRDefault="00A44C37" w:rsidP="0076478B">
            <w:pPr>
              <w:jc w:val="center"/>
            </w:pPr>
          </w:p>
        </w:tc>
      </w:tr>
      <w:tr w:rsidR="00A44C37" w:rsidRPr="00206BA3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A44C37" w:rsidRPr="008B39F7" w:rsidRDefault="00A44C37" w:rsidP="0076478B">
            <w:pPr>
              <w:jc w:val="center"/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A44C37" w:rsidRPr="00C86657" w:rsidRDefault="00A44C37" w:rsidP="0076478B">
            <w:pPr>
              <w:jc w:val="center"/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A44C37" w:rsidRPr="00206BA3" w:rsidRDefault="00A44C37" w:rsidP="0076478B">
            <w:pPr>
              <w:jc w:val="center"/>
            </w:pPr>
          </w:p>
        </w:tc>
        <w:tc>
          <w:tcPr>
            <w:tcW w:w="881" w:type="dxa"/>
          </w:tcPr>
          <w:p w:rsidR="00A44C37" w:rsidRPr="00206BA3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777C9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469" w:type="dxa"/>
          </w:tcPr>
          <w:p w:rsidR="00A44C37" w:rsidRPr="00653D1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229" w:type="dxa"/>
          </w:tcPr>
          <w:p w:rsidR="00A44C37" w:rsidRPr="00EE453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>Культура</w:t>
            </w:r>
          </w:p>
        </w:tc>
        <w:tc>
          <w:tcPr>
            <w:tcW w:w="881" w:type="dxa"/>
          </w:tcPr>
          <w:p w:rsidR="00A44C37" w:rsidRPr="00FE6F2A" w:rsidRDefault="00A44C37" w:rsidP="0076478B">
            <w:pPr>
              <w:jc w:val="center"/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A44C37" w:rsidRPr="00FE6F2A" w:rsidRDefault="00A44C37" w:rsidP="0076478B">
            <w:pPr>
              <w:jc w:val="center"/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63,746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A44C37" w:rsidRPr="0094379F" w:rsidRDefault="00A44C37" w:rsidP="0076478B">
            <w:pPr>
              <w:jc w:val="center"/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A44C37" w:rsidRPr="0094379F" w:rsidRDefault="00A44C37" w:rsidP="0076478B">
            <w:pPr>
              <w:jc w:val="center"/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A44C37" w:rsidRPr="00C86657" w:rsidRDefault="00A44C37" w:rsidP="0076478B">
            <w:pPr>
              <w:jc w:val="center"/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A44C37" w:rsidRPr="0094379F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63,746</w:t>
            </w:r>
          </w:p>
        </w:tc>
      </w:tr>
      <w:tr w:rsidR="00A44C37" w:rsidRPr="001C6CA8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CF0356">
              <w:rPr>
                <w:rStyle w:val="af8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  <w:i w:val="0"/>
              </w:rPr>
              <w:t>Соловцовского</w:t>
            </w:r>
            <w:proofErr w:type="spellEnd"/>
            <w:r w:rsidRPr="00CF0356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8"/>
                <w:i w:val="0"/>
              </w:rPr>
              <w:t>Иссинского</w:t>
            </w:r>
            <w:proofErr w:type="spellEnd"/>
            <w:r w:rsidRPr="00CF0356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A44C37" w:rsidRPr="001C6CA8" w:rsidRDefault="00A44C37" w:rsidP="0076478B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44C37" w:rsidRPr="001C6CA8" w:rsidRDefault="00A44C37" w:rsidP="0076478B">
            <w:pPr>
              <w:jc w:val="center"/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63,746</w:t>
            </w:r>
          </w:p>
        </w:tc>
      </w:tr>
      <w:tr w:rsidR="00A44C37" w:rsidRPr="00092C69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</w:t>
            </w:r>
            <w:proofErr w:type="spellStart"/>
            <w:r w:rsidRPr="00F65051">
              <w:rPr>
                <w:rStyle w:val="af8"/>
                <w:i w:val="0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A44C37" w:rsidRPr="00092C69" w:rsidRDefault="00A44C37" w:rsidP="0076478B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A44C37" w:rsidRPr="00092C69" w:rsidRDefault="00A44C37" w:rsidP="0076478B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44C37" w:rsidRPr="00092C69" w:rsidRDefault="00A44C37" w:rsidP="0076478B">
            <w:pPr>
              <w:jc w:val="center"/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A44C37" w:rsidRPr="00092C69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63,746</w:t>
            </w:r>
          </w:p>
        </w:tc>
      </w:tr>
      <w:tr w:rsidR="00A44C37" w:rsidRPr="001C6CA8" w:rsidTr="0076478B">
        <w:trPr>
          <w:trHeight w:val="116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A44C37" w:rsidRPr="001C6CA8" w:rsidRDefault="00A44C37" w:rsidP="0076478B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A44C37" w:rsidRPr="001C6CA8" w:rsidRDefault="00A44C37" w:rsidP="0076478B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</w:pP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63,746</w:t>
            </w:r>
          </w:p>
        </w:tc>
      </w:tr>
      <w:tr w:rsidR="00A44C37" w:rsidRPr="001C6CA8" w:rsidTr="0076478B">
        <w:trPr>
          <w:trHeight w:val="615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A44C37" w:rsidRPr="001C6CA8" w:rsidRDefault="00A44C37" w:rsidP="0076478B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A44C37" w:rsidRPr="001C6CA8" w:rsidRDefault="00A44C37" w:rsidP="0076478B">
            <w:pPr>
              <w:jc w:val="center"/>
            </w:pPr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</w:pPr>
            <w:r>
              <w:t>200</w:t>
            </w: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63,746</w:t>
            </w:r>
          </w:p>
        </w:tc>
      </w:tr>
      <w:tr w:rsidR="00A44C37" w:rsidRPr="001C6CA8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</w:pPr>
            <w:r w:rsidRPr="001C6CA8">
              <w:t>08</w:t>
            </w:r>
          </w:p>
        </w:tc>
        <w:tc>
          <w:tcPr>
            <w:tcW w:w="880" w:type="dxa"/>
          </w:tcPr>
          <w:p w:rsidR="00A44C37" w:rsidRPr="001C6CA8" w:rsidRDefault="00A44C37" w:rsidP="0076478B">
            <w:pPr>
              <w:jc w:val="center"/>
            </w:pPr>
            <w:r w:rsidRPr="001C6CA8">
              <w:t>01</w:t>
            </w:r>
          </w:p>
        </w:tc>
        <w:tc>
          <w:tcPr>
            <w:tcW w:w="1615" w:type="dxa"/>
          </w:tcPr>
          <w:p w:rsidR="00A44C37" w:rsidRPr="001C6CA8" w:rsidRDefault="00A44C37" w:rsidP="0076478B">
            <w:pPr>
              <w:jc w:val="center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A44C37" w:rsidRPr="001C6CA8" w:rsidRDefault="00A44C37" w:rsidP="0076478B">
            <w:pPr>
              <w:jc w:val="center"/>
            </w:pPr>
            <w:r>
              <w:t>240</w:t>
            </w:r>
          </w:p>
        </w:tc>
        <w:tc>
          <w:tcPr>
            <w:tcW w:w="1615" w:type="dxa"/>
          </w:tcPr>
          <w:p w:rsidR="00A44C37" w:rsidRPr="008E4394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69" w:type="dxa"/>
          </w:tcPr>
          <w:p w:rsidR="00A44C37" w:rsidRPr="008E4394" w:rsidRDefault="00A44C37" w:rsidP="0076478B">
            <w:pPr>
              <w:jc w:val="center"/>
            </w:pPr>
            <w:r w:rsidRPr="008E4394">
              <w:t>59,421</w:t>
            </w:r>
          </w:p>
        </w:tc>
        <w:tc>
          <w:tcPr>
            <w:tcW w:w="1229" w:type="dxa"/>
          </w:tcPr>
          <w:p w:rsidR="00A44C37" w:rsidRPr="008E4394" w:rsidRDefault="00A44C37" w:rsidP="0076478B">
            <w:pPr>
              <w:jc w:val="center"/>
            </w:pPr>
            <w:r w:rsidRPr="008E4394">
              <w:t>63,746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468,451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Доплаты к пенсиям муниципальных служащих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  <w:rPr>
                <w:b/>
                <w:bCs/>
              </w:rPr>
            </w:pP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A44C37" w:rsidRPr="00CF56DB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A44C37" w:rsidRPr="00CF56DB" w:rsidRDefault="00A44C37" w:rsidP="0076478B">
            <w:pPr>
              <w:jc w:val="center"/>
            </w:pPr>
            <w:r w:rsidRPr="00CF56DB">
              <w:t>10</w:t>
            </w:r>
          </w:p>
        </w:tc>
        <w:tc>
          <w:tcPr>
            <w:tcW w:w="880" w:type="dxa"/>
          </w:tcPr>
          <w:p w:rsidR="00A44C37" w:rsidRPr="00CF56DB" w:rsidRDefault="00A44C37" w:rsidP="0076478B">
            <w:pPr>
              <w:jc w:val="center"/>
            </w:pPr>
            <w:r w:rsidRPr="00CF56DB">
              <w:t>01</w:t>
            </w:r>
          </w:p>
        </w:tc>
        <w:tc>
          <w:tcPr>
            <w:tcW w:w="1615" w:type="dxa"/>
          </w:tcPr>
          <w:p w:rsidR="00A44C37" w:rsidRPr="00CF56DB" w:rsidRDefault="00A44C37" w:rsidP="0076478B">
            <w:pPr>
              <w:jc w:val="center"/>
            </w:pPr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A44C37" w:rsidRPr="00CF56DB" w:rsidRDefault="00A44C37" w:rsidP="0076478B">
            <w:pPr>
              <w:jc w:val="center"/>
            </w:pPr>
            <w:r w:rsidRPr="00CF56DB">
              <w:t>300</w:t>
            </w: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4B6565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4B6565">
              <w:rPr>
                <w:rStyle w:val="af8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>
              <w:t>10</w:t>
            </w:r>
          </w:p>
        </w:tc>
        <w:tc>
          <w:tcPr>
            <w:tcW w:w="880" w:type="dxa"/>
          </w:tcPr>
          <w:p w:rsidR="00A44C37" w:rsidRPr="001C4ED2" w:rsidRDefault="00A44C37" w:rsidP="0076478B">
            <w:pPr>
              <w:jc w:val="center"/>
            </w:pPr>
            <w:r>
              <w:t>01</w:t>
            </w:r>
          </w:p>
        </w:tc>
        <w:tc>
          <w:tcPr>
            <w:tcW w:w="1615" w:type="dxa"/>
          </w:tcPr>
          <w:p w:rsidR="00A44C37" w:rsidRPr="001C4ED2" w:rsidRDefault="00A44C37" w:rsidP="0076478B">
            <w:pPr>
              <w:jc w:val="center"/>
            </w:pPr>
            <w:r>
              <w:t>73 0 00 28550</w:t>
            </w:r>
          </w:p>
        </w:tc>
        <w:tc>
          <w:tcPr>
            <w:tcW w:w="881" w:type="dxa"/>
          </w:tcPr>
          <w:p w:rsidR="00A44C37" w:rsidRPr="001C4ED2" w:rsidRDefault="00A44C37" w:rsidP="0076478B">
            <w:pPr>
              <w:jc w:val="center"/>
            </w:pPr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433,108</w:t>
            </w:r>
          </w:p>
        </w:tc>
        <w:tc>
          <w:tcPr>
            <w:tcW w:w="146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450,433</w:t>
            </w:r>
          </w:p>
        </w:tc>
        <w:tc>
          <w:tcPr>
            <w:tcW w:w="1229" w:type="dxa"/>
          </w:tcPr>
          <w:p w:rsidR="00A44C37" w:rsidRPr="0070220B" w:rsidRDefault="00A44C37" w:rsidP="0076478B">
            <w:pPr>
              <w:jc w:val="center"/>
            </w:pPr>
            <w:r w:rsidRPr="0070220B">
              <w:rPr>
                <w:bCs/>
              </w:rPr>
              <w:t>468,451</w:t>
            </w:r>
          </w:p>
        </w:tc>
      </w:tr>
      <w:tr w:rsidR="00A44C37" w:rsidRPr="007420FE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A44C37" w:rsidRPr="001C4ED2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</w:t>
            </w:r>
            <w:r w:rsidRPr="002636F9">
              <w:rPr>
                <w:rStyle w:val="af8"/>
                <w:b/>
                <w:i w:val="0"/>
              </w:rPr>
              <w:t xml:space="preserve"> »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A44C37" w:rsidRPr="00CF56DB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01 2 00 00000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A44C37" w:rsidRPr="00CF56DB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01 2 01 00000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jc w:val="center"/>
            </w:pPr>
            <w:r w:rsidRPr="001105C9">
              <w:rPr>
                <w:rStyle w:val="af8"/>
                <w:i w:val="0"/>
              </w:rPr>
              <w:t>43,072</w:t>
            </w:r>
          </w:p>
        </w:tc>
      </w:tr>
      <w:tr w:rsidR="00A44C37" w:rsidRPr="00291CB7" w:rsidTr="0076478B">
        <w:trPr>
          <w:trHeight w:val="148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F65051">
              <w:rPr>
                <w:rStyle w:val="af8"/>
                <w:b/>
                <w:i w:val="0"/>
              </w:rPr>
              <w:lastRenderedPageBreak/>
              <w:t>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A44C37" w:rsidRPr="00291CB7" w:rsidTr="0076478B">
        <w:trPr>
          <w:trHeight w:val="232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A44C37" w:rsidRPr="00291CB7" w:rsidTr="0076478B">
        <w:trPr>
          <w:trHeight w:val="232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69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29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A44C37" w:rsidRPr="00291CB7" w:rsidTr="0076478B">
        <w:trPr>
          <w:trHeight w:val="1189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469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229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</w:tr>
      <w:tr w:rsidR="00A44C37" w:rsidRPr="00291CB7" w:rsidTr="0076478B">
        <w:trPr>
          <w:trHeight w:val="232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</w:tr>
      <w:tr w:rsidR="00A44C37" w:rsidRPr="00291CB7" w:rsidTr="0076478B">
        <w:trPr>
          <w:trHeight w:val="462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25,891</w:t>
            </w:r>
          </w:p>
        </w:tc>
      </w:tr>
      <w:tr w:rsidR="00A44C37" w:rsidRPr="00291CB7" w:rsidTr="0076478B">
        <w:trPr>
          <w:trHeight w:val="1174"/>
        </w:trPr>
        <w:tc>
          <w:tcPr>
            <w:tcW w:w="7306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A44C37" w:rsidRPr="00291CB7" w:rsidTr="0076478B">
        <w:trPr>
          <w:trHeight w:val="221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A44C37" w:rsidRPr="00291CB7" w:rsidTr="0076478B">
        <w:trPr>
          <w:trHeight w:val="291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69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29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A44C37" w:rsidRPr="00291CB7" w:rsidTr="0076478B">
        <w:trPr>
          <w:trHeight w:val="1174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69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29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</w:tr>
      <w:tr w:rsidR="00A44C37" w:rsidRPr="00291CB7" w:rsidTr="0076478B">
        <w:trPr>
          <w:trHeight w:val="232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</w:tr>
      <w:tr w:rsidR="00A44C37" w:rsidRPr="00291CB7" w:rsidTr="0076478B">
        <w:trPr>
          <w:trHeight w:val="232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</w:tr>
      <w:tr w:rsidR="00A44C37" w:rsidRPr="00291CB7" w:rsidTr="0076478B">
        <w:trPr>
          <w:trHeight w:val="1174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469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229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</w:tr>
      <w:tr w:rsidR="00A44C37" w:rsidRPr="00291CB7" w:rsidTr="0076478B">
        <w:trPr>
          <w:trHeight w:val="260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</w:tr>
      <w:tr w:rsidR="00A44C37" w:rsidRPr="00291CB7" w:rsidTr="0076478B">
        <w:trPr>
          <w:trHeight w:val="232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1,920</w:t>
            </w:r>
          </w:p>
        </w:tc>
      </w:tr>
      <w:tr w:rsidR="00A44C37" w:rsidRPr="00D43B60" w:rsidTr="0076478B">
        <w:trPr>
          <w:trHeight w:val="1421"/>
        </w:trPr>
        <w:tc>
          <w:tcPr>
            <w:tcW w:w="7306" w:type="dxa"/>
          </w:tcPr>
          <w:p w:rsidR="00A44C37" w:rsidRPr="00BD3D3D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BD3D3D">
              <w:rPr>
                <w:rStyle w:val="af8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69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29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</w:tr>
      <w:tr w:rsidR="00A44C37" w:rsidRPr="004E35C6" w:rsidTr="0076478B">
        <w:trPr>
          <w:trHeight w:val="247"/>
        </w:trPr>
        <w:tc>
          <w:tcPr>
            <w:tcW w:w="7306" w:type="dxa"/>
          </w:tcPr>
          <w:p w:rsidR="00A44C37" w:rsidRPr="00BD3D3D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BD3D3D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</w:tr>
      <w:tr w:rsidR="00A44C37" w:rsidRPr="004E35C6" w:rsidTr="0076478B">
        <w:trPr>
          <w:trHeight w:val="247"/>
        </w:trPr>
        <w:tc>
          <w:tcPr>
            <w:tcW w:w="7306" w:type="dxa"/>
          </w:tcPr>
          <w:p w:rsidR="00A44C37" w:rsidRPr="00BD3D3D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BD3D3D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0,624</w:t>
            </w:r>
          </w:p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</w:p>
        </w:tc>
      </w:tr>
      <w:tr w:rsidR="00A44C37" w:rsidRPr="004E35C6" w:rsidTr="0076478B">
        <w:trPr>
          <w:trHeight w:val="1759"/>
        </w:trPr>
        <w:tc>
          <w:tcPr>
            <w:tcW w:w="7306" w:type="dxa"/>
          </w:tcPr>
          <w:p w:rsidR="00A44C37" w:rsidRPr="00BD3D3D" w:rsidRDefault="00A44C37" w:rsidP="0076478B">
            <w:pPr>
              <w:jc w:val="center"/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</w:t>
            </w:r>
          </w:p>
        </w:tc>
        <w:tc>
          <w:tcPr>
            <w:tcW w:w="881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46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22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</w:tr>
      <w:tr w:rsidR="00A44C37" w:rsidRPr="004E35C6" w:rsidTr="0076478B">
        <w:trPr>
          <w:trHeight w:val="247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</w:tr>
      <w:tr w:rsidR="00A44C37" w:rsidRPr="004E35C6" w:rsidTr="0076478B">
        <w:trPr>
          <w:trHeight w:val="247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46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  <w:tc>
          <w:tcPr>
            <w:tcW w:w="1229" w:type="dxa"/>
          </w:tcPr>
          <w:p w:rsidR="00A44C37" w:rsidRPr="001105C9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1105C9">
              <w:rPr>
                <w:rStyle w:val="af8"/>
                <w:i w:val="0"/>
              </w:rPr>
              <w:t>0,289</w:t>
            </w:r>
          </w:p>
        </w:tc>
      </w:tr>
      <w:tr w:rsidR="00A44C37" w:rsidRPr="004E35C6" w:rsidTr="0076478B">
        <w:trPr>
          <w:trHeight w:val="247"/>
        </w:trPr>
        <w:tc>
          <w:tcPr>
            <w:tcW w:w="7306" w:type="dxa"/>
          </w:tcPr>
          <w:p w:rsidR="00A44C37" w:rsidRPr="00BD3D3D" w:rsidRDefault="00A44C37" w:rsidP="0076478B">
            <w:pPr>
              <w:pStyle w:val="2a"/>
              <w:jc w:val="center"/>
              <w:rPr>
                <w:rStyle w:val="af8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>о осуществлению внутреннего муниципального финансового контроля</w:t>
            </w:r>
          </w:p>
        </w:tc>
        <w:tc>
          <w:tcPr>
            <w:tcW w:w="881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  <w:tr w:rsidR="00A44C37" w:rsidRPr="004E35C6" w:rsidTr="0076478B">
        <w:trPr>
          <w:trHeight w:val="247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615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  <w:tr w:rsidR="00A44C37" w:rsidRPr="004E35C6" w:rsidTr="0076478B">
        <w:trPr>
          <w:trHeight w:val="247"/>
        </w:trPr>
        <w:tc>
          <w:tcPr>
            <w:tcW w:w="730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880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615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881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615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6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29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</w:tbl>
    <w:p w:rsidR="00A44C37" w:rsidRDefault="00A44C37" w:rsidP="00A44C37">
      <w:pPr>
        <w:jc w:val="center"/>
      </w:pPr>
    </w:p>
    <w:p w:rsidR="00A44C37" w:rsidRDefault="00A44C37" w:rsidP="00A44C37">
      <w:pPr>
        <w:jc w:val="center"/>
        <w:rPr>
          <w:snapToGrid w:val="0"/>
          <w:sz w:val="18"/>
          <w:szCs w:val="18"/>
        </w:rPr>
      </w:pPr>
    </w:p>
    <w:p w:rsidR="00A44C37" w:rsidRDefault="00A44C37" w:rsidP="00A44C37">
      <w:pPr>
        <w:jc w:val="center"/>
        <w:rPr>
          <w:snapToGrid w:val="0"/>
          <w:sz w:val="18"/>
          <w:szCs w:val="18"/>
        </w:rPr>
      </w:pPr>
    </w:p>
    <w:p w:rsidR="00A44C37" w:rsidRDefault="00A44C37" w:rsidP="00A44C37">
      <w:pPr>
        <w:jc w:val="center"/>
        <w:rPr>
          <w:snapToGrid w:val="0"/>
          <w:sz w:val="18"/>
          <w:szCs w:val="18"/>
        </w:rPr>
      </w:pPr>
    </w:p>
    <w:p w:rsidR="00A44C37" w:rsidRDefault="00A44C37" w:rsidP="00A44C37">
      <w:pPr>
        <w:jc w:val="center"/>
        <w:rPr>
          <w:snapToGrid w:val="0"/>
          <w:sz w:val="18"/>
          <w:szCs w:val="18"/>
        </w:rPr>
      </w:pPr>
    </w:p>
    <w:p w:rsidR="00A44C37" w:rsidRDefault="00A44C37" w:rsidP="00A44C37">
      <w:pPr>
        <w:jc w:val="right"/>
        <w:rPr>
          <w:snapToGrid w:val="0"/>
          <w:sz w:val="18"/>
          <w:szCs w:val="18"/>
        </w:rPr>
      </w:pPr>
    </w:p>
    <w:p w:rsidR="00A44C37" w:rsidRDefault="00A44C37" w:rsidP="00A44C37">
      <w:pPr>
        <w:jc w:val="right"/>
        <w:rPr>
          <w:snapToGrid w:val="0"/>
          <w:sz w:val="18"/>
          <w:szCs w:val="18"/>
        </w:rPr>
      </w:pPr>
    </w:p>
    <w:p w:rsidR="00A44C37" w:rsidRDefault="00A44C37" w:rsidP="00A44C37">
      <w:pPr>
        <w:jc w:val="right"/>
        <w:rPr>
          <w:snapToGrid w:val="0"/>
          <w:sz w:val="18"/>
          <w:szCs w:val="18"/>
        </w:rPr>
      </w:pPr>
    </w:p>
    <w:p w:rsidR="00A44C37" w:rsidRPr="00A44C37" w:rsidRDefault="00A44C37" w:rsidP="00A44C37">
      <w:pPr>
        <w:jc w:val="right"/>
        <w:rPr>
          <w:rFonts w:ascii="Times New Roman" w:hAnsi="Times New Roman" w:cs="Times New Roman"/>
          <w:snapToGrid w:val="0"/>
        </w:rPr>
      </w:pPr>
      <w:r w:rsidRPr="00A44C37">
        <w:rPr>
          <w:rFonts w:ascii="Times New Roman" w:hAnsi="Times New Roman" w:cs="Times New Roman"/>
          <w:snapToGrid w:val="0"/>
        </w:rPr>
        <w:lastRenderedPageBreak/>
        <w:t xml:space="preserve">Приложение № 6    </w:t>
      </w:r>
    </w:p>
    <w:p w:rsidR="00A44C37" w:rsidRPr="00A44C37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к решению Комитета местного самоуправления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 Пензенской области  «О бюджете 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</w:rPr>
      </w:pPr>
      <w:r w:rsidRPr="00A44C37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357686" w:rsidRDefault="00A44C37" w:rsidP="00A44C37">
      <w:pPr>
        <w:ind w:right="-709"/>
        <w:jc w:val="right"/>
        <w:rPr>
          <w:snapToGrid w:val="0"/>
        </w:rPr>
      </w:pPr>
      <w:r w:rsidRPr="00357686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357686">
        <w:rPr>
          <w:rFonts w:ascii="Times New Roman" w:hAnsi="Times New Roman" w:cs="Times New Roman"/>
          <w:bCs/>
        </w:rPr>
        <w:t xml:space="preserve">                 </w:t>
      </w:r>
      <w:r w:rsidRPr="00357686">
        <w:rPr>
          <w:rFonts w:ascii="Times New Roman" w:hAnsi="Times New Roman" w:cs="Times New Roman"/>
        </w:rPr>
        <w:t xml:space="preserve">от 29.12.2025 № 92-17/4  </w:t>
      </w:r>
      <w:r w:rsidRPr="00357686">
        <w:t xml:space="preserve">           </w:t>
      </w:r>
    </w:p>
    <w:p w:rsidR="00A44C37" w:rsidRPr="00A44C37" w:rsidRDefault="00A44C37" w:rsidP="00A44C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C37">
        <w:rPr>
          <w:rFonts w:ascii="Times New Roman" w:hAnsi="Times New Roman" w:cs="Times New Roman"/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 w:rsidRPr="00A44C37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A44C37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</w:p>
    <w:p w:rsidR="00A44C37" w:rsidRPr="00A44C37" w:rsidRDefault="00A44C37" w:rsidP="00A44C37">
      <w:pPr>
        <w:jc w:val="center"/>
        <w:rPr>
          <w:rFonts w:ascii="Times New Roman" w:hAnsi="Times New Roman" w:cs="Times New Roman"/>
        </w:rPr>
      </w:pPr>
      <w:proofErr w:type="spellStart"/>
      <w:r w:rsidRPr="00A44C37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A44C37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2026 год и на плановый период 2027 и 2028годов</w:t>
      </w:r>
      <w:r w:rsidRPr="00A44C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pStyle w:val="2a"/>
              <w:rPr>
                <w:b/>
              </w:rPr>
            </w:pPr>
            <w:r w:rsidRPr="00A44C37">
              <w:rPr>
                <w:b/>
              </w:rPr>
              <w:t>Код</w:t>
            </w: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A44C37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44C37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Сумма </w:t>
            </w: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2026г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 на 2028г.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19871,627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5262,546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5316,131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 xml:space="preserve">Администрация </w:t>
            </w:r>
            <w:proofErr w:type="spellStart"/>
            <w:r w:rsidRPr="00A44C37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19871,627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5262,546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5316,131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tabs>
                <w:tab w:val="left" w:pos="1182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2915,622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2977,717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2877,260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2905,122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2955,017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2854,760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 xml:space="preserve">Муниципальная программа  </w:t>
            </w:r>
          </w:p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A44C37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b/>
                <w:i w:val="0"/>
              </w:rPr>
              <w:t xml:space="preserve"> района Пензенской области  </w:t>
            </w:r>
            <w:r w:rsidRPr="00A44C37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2905,122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2955,017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A44C37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b/>
                <w:i w:val="0"/>
              </w:rPr>
              <w:t xml:space="preserve">  сельсовета </w:t>
            </w:r>
            <w:proofErr w:type="spellStart"/>
            <w:r w:rsidRPr="00A44C37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2905,122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2955,017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2905,122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2955,017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2854,760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1298,394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1350,515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1404,713</w:t>
            </w:r>
          </w:p>
        </w:tc>
      </w:tr>
      <w:tr w:rsidR="00A44C37" w:rsidRPr="00A44C37" w:rsidTr="0076478B">
        <w:trPr>
          <w:trHeight w:val="93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1298,394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1404,713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1298,394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1350,515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1404,713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01 1 01 02200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421,718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372,200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168,142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397,718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129,142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ind w:right="175"/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397,718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333,200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129,142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39,000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39,000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39,000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01 1 01 02300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1185,010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1232,502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1281,905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1281,905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1185,010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1232,502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1281,905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10,000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10,000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10,000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A44C37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rFonts w:ascii="Times New Roman" w:hAnsi="Times New Roman" w:cs="Times New Roman"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rFonts w:ascii="Times New Roman" w:hAnsi="Times New Roman" w:cs="Times New Roman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10,000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      0,500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12,500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12,500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Муниципальная программа «Устойчивое развитие территории </w:t>
            </w:r>
            <w:proofErr w:type="spellStart"/>
            <w:r w:rsidRPr="00A44C3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01 0 00 00000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i/>
              </w:rPr>
            </w:pPr>
            <w:r w:rsidRPr="00A44C37">
              <w:rPr>
                <w:rFonts w:ascii="Times New Roman" w:hAnsi="Times New Roman" w:cs="Times New Roman"/>
                <w:i/>
              </w:rPr>
              <w:t xml:space="preserve">Подпрограмма «Профилактика правонарушений на территории </w:t>
            </w:r>
            <w:proofErr w:type="spellStart"/>
            <w:r w:rsidRPr="00A44C37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01 8 00 00000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i/>
              </w:rPr>
            </w:pPr>
            <w:r w:rsidRPr="00A44C37">
              <w:rPr>
                <w:rFonts w:ascii="Times New Roman" w:hAnsi="Times New Roman" w:cs="Times New Roman"/>
                <w:i/>
              </w:rPr>
              <w:lastRenderedPageBreak/>
              <w:t xml:space="preserve">Основное мероприятие «Снижение уровня преступности </w:t>
            </w:r>
            <w:r w:rsidRPr="00A44C37">
              <w:rPr>
                <w:rFonts w:ascii="Times New Roman" w:hAnsi="Times New Roman" w:cs="Times New Roman"/>
                <w:i/>
                <w:iCs/>
              </w:rPr>
              <w:t xml:space="preserve">на территории </w:t>
            </w:r>
            <w:proofErr w:type="spellStart"/>
            <w:r w:rsidRPr="00A44C37">
              <w:rPr>
                <w:rFonts w:ascii="Times New Roman" w:hAnsi="Times New Roman" w:cs="Times New Roman"/>
                <w:i/>
                <w:iCs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  <w:iCs/>
              </w:rPr>
              <w:t xml:space="preserve">  сельсовета </w:t>
            </w:r>
            <w:proofErr w:type="spellStart"/>
            <w:r w:rsidRPr="00A44C37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01 8 01 00000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i/>
              </w:rPr>
            </w:pPr>
            <w:r w:rsidRPr="00A44C37">
              <w:rPr>
                <w:rFonts w:ascii="Times New Roman" w:hAnsi="Times New Roman" w:cs="Times New Roman"/>
                <w:i/>
              </w:rPr>
              <w:t xml:space="preserve">Подпрограмма «Антинаркотическая программа на территории </w:t>
            </w:r>
            <w:proofErr w:type="spellStart"/>
            <w:r w:rsidRPr="00A44C37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</w:rPr>
              <w:t xml:space="preserve">  сельсовета </w:t>
            </w:r>
            <w:proofErr w:type="spellStart"/>
            <w:r w:rsidRPr="00A44C37">
              <w:rPr>
                <w:rFonts w:ascii="Times New Roman" w:hAnsi="Times New Roman" w:cs="Times New Roman"/>
                <w:i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01 9 00 00000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4C37">
              <w:rPr>
                <w:rFonts w:ascii="Times New Roman" w:hAnsi="Times New Roman" w:cs="Times New Roman"/>
                <w:b/>
                <w:i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4C37">
              <w:rPr>
                <w:rFonts w:ascii="Times New Roman" w:hAnsi="Times New Roman" w:cs="Times New Roman"/>
                <w:b/>
                <w:i/>
              </w:rPr>
              <w:t>11,000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44C37">
              <w:rPr>
                <w:rFonts w:ascii="Times New Roman" w:hAnsi="Times New Roman" w:cs="Times New Roman"/>
                <w:b/>
                <w:i/>
              </w:rPr>
              <w:t>11,000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i/>
              </w:rPr>
            </w:pPr>
            <w:r w:rsidRPr="00A44C37">
              <w:rPr>
                <w:rFonts w:ascii="Times New Roman" w:hAnsi="Times New Roman" w:cs="Times New Roman"/>
                <w:i/>
              </w:rPr>
              <w:t>Основные мероприятия</w:t>
            </w:r>
            <w:r w:rsidRPr="00A44C37"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 w:rsidRPr="00A44C37">
              <w:rPr>
                <w:rFonts w:ascii="Times New Roman" w:hAnsi="Times New Roman" w:cs="Times New Roman"/>
                <w:i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44C37">
              <w:rPr>
                <w:rFonts w:ascii="Times New Roman" w:hAnsi="Times New Roman" w:cs="Times New Roman"/>
                <w:i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</w:rPr>
              <w:t xml:space="preserve"> </w:t>
            </w:r>
            <w:r w:rsidRPr="00A44C37">
              <w:rPr>
                <w:rFonts w:ascii="Times New Roman" w:hAnsi="Times New Roman" w:cs="Times New Roman"/>
                <w:i/>
                <w:iCs/>
              </w:rPr>
              <w:t xml:space="preserve">сельсовета </w:t>
            </w:r>
            <w:proofErr w:type="spellStart"/>
            <w:r w:rsidRPr="00A44C37">
              <w:rPr>
                <w:rFonts w:ascii="Times New Roman" w:hAnsi="Times New Roman" w:cs="Times New Roman"/>
                <w:i/>
                <w:iCs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i/>
                <w:iCs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01 9 01 00000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i/>
              </w:rPr>
            </w:pPr>
            <w:r w:rsidRPr="00A44C37">
              <w:rPr>
                <w:rFonts w:ascii="Times New Roman" w:hAnsi="Times New Roman" w:cs="Times New Roman"/>
                <w:snapToGrid w:val="0"/>
              </w:rPr>
              <w:t xml:space="preserve">Расходы на мероприятия по выявлению и уничтожению </w:t>
            </w:r>
            <w:proofErr w:type="spellStart"/>
            <w:r w:rsidRPr="00A44C37">
              <w:rPr>
                <w:rFonts w:ascii="Times New Roman" w:hAnsi="Times New Roman" w:cs="Times New Roman"/>
                <w:snapToGrid w:val="0"/>
              </w:rPr>
              <w:t>наркосодержащих</w:t>
            </w:r>
            <w:proofErr w:type="spellEnd"/>
            <w:r w:rsidRPr="00A44C37">
              <w:rPr>
                <w:rFonts w:ascii="Times New Roman" w:hAnsi="Times New Roman" w:cs="Times New Roman"/>
                <w:snapToGrid w:val="0"/>
              </w:rPr>
              <w:t xml:space="preserve"> растений.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01 9 01 63170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A44C37">
              <w:rPr>
                <w:rFonts w:ascii="Times New Roman" w:hAnsi="Times New Roman" w:cs="Times New Roman"/>
              </w:rPr>
              <w:t>Иссинском</w:t>
            </w:r>
            <w:proofErr w:type="spellEnd"/>
            <w:r w:rsidRPr="00A44C37">
              <w:rPr>
                <w:rFonts w:ascii="Times New Roman" w:hAnsi="Times New Roman" w:cs="Times New Roman"/>
              </w:rPr>
              <w:t xml:space="preserve"> районе Пензенской области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>Развитие гражданского общества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</w:rPr>
              <w:t>90 0 00 00000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0,500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lastRenderedPageBreak/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</w:tr>
      <w:tr w:rsidR="00A44C37" w:rsidRPr="00A44C37" w:rsidTr="0076478B">
        <w:trPr>
          <w:trHeight w:val="58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90 0 00 66210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0,500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223,600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249,400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317,400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A44C37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</w:t>
            </w:r>
            <w:r w:rsidRPr="00A44C37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A44C37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Style w:val="af8"/>
                <w:rFonts w:ascii="Times New Roman" w:hAnsi="Times New Roman" w:cs="Times New Roman"/>
                <w:b/>
                <w:i w:val="0"/>
              </w:rPr>
              <w:t>Основное мероприятие</w:t>
            </w:r>
            <w:r w:rsidRPr="00A44C37">
              <w:rPr>
                <w:rStyle w:val="af8"/>
                <w:rFonts w:ascii="Times New Roman" w:hAnsi="Times New Roman" w:cs="Times New Roman"/>
                <w:i w:val="0"/>
              </w:rPr>
              <w:t xml:space="preserve"> </w:t>
            </w:r>
            <w:r w:rsidRPr="00A44C37">
              <w:rPr>
                <w:rFonts w:ascii="Times New Roman" w:hAnsi="Times New Roman" w:cs="Times New Roman"/>
                <w:b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01 1 02 51180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223,600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249,400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317,400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220,000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220,000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245,800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Cs/>
              </w:rPr>
              <w:t>311,005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Style w:val="af8"/>
                <w:rFonts w:ascii="Times New Roman" w:hAnsi="Times New Roman" w:cs="Times New Roman"/>
                <w:b/>
                <w:i w:val="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3,600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6,395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</w:rPr>
              <w:t>7,000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</w:rPr>
              <w:t>7,000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>Гражданская оборона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Муниципальная программа  </w:t>
            </w:r>
          </w:p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A44C37">
              <w:rPr>
                <w:rStyle w:val="af8"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i w:val="0"/>
              </w:rPr>
              <w:t xml:space="preserve"> района Пензенской области  </w:t>
            </w:r>
            <w:r w:rsidRPr="00A44C37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Cs/>
              </w:rPr>
            </w:pPr>
            <w:r w:rsidRPr="00A44C37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44C37">
              <w:rPr>
                <w:rStyle w:val="af8"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01 3 00 00000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A44C37">
              <w:rPr>
                <w:rStyle w:val="af8"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i w:val="0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01 3 01 00000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7,000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01 3 01 64320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tabs>
                <w:tab w:val="left" w:pos="5235"/>
              </w:tabs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A44C37">
              <w:rPr>
                <w:rStyle w:val="af8"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i w:val="0"/>
              </w:rPr>
              <w:t xml:space="preserve"> района Пензенской области"</w:t>
            </w:r>
            <w:r w:rsidRPr="00A44C37">
              <w:rPr>
                <w:rStyle w:val="af8"/>
                <w:i w:val="0"/>
              </w:rPr>
              <w:tab/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tabs>
                <w:tab w:val="left" w:pos="5235"/>
              </w:tabs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A44C37">
              <w:rPr>
                <w:rStyle w:val="af8"/>
                <w:i w:val="0"/>
              </w:rPr>
              <w:t>Соловцовского</w:t>
            </w:r>
            <w:proofErr w:type="spellEnd"/>
            <w:r w:rsidRPr="00A44C37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A44C37">
              <w:rPr>
                <w:rStyle w:val="af8"/>
                <w:i w:val="0"/>
              </w:rPr>
              <w:t>Иссинского</w:t>
            </w:r>
            <w:proofErr w:type="spellEnd"/>
            <w:r w:rsidRPr="00A44C37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tabs>
                <w:tab w:val="left" w:pos="5235"/>
              </w:tabs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01 5 01 22040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A44C37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5,000</w:t>
            </w:r>
          </w:p>
        </w:tc>
      </w:tr>
      <w:tr w:rsidR="00A44C37" w:rsidRPr="00A44C37" w:rsidTr="0076478B">
        <w:trPr>
          <w:trHeight w:val="148"/>
        </w:trPr>
        <w:tc>
          <w:tcPr>
            <w:tcW w:w="7229" w:type="dxa"/>
          </w:tcPr>
          <w:p w:rsidR="00A44C37" w:rsidRP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A44C37">
              <w:rPr>
                <w:rStyle w:val="af8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952,300</w:t>
            </w:r>
          </w:p>
        </w:tc>
        <w:tc>
          <w:tcPr>
            <w:tcW w:w="1418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1272,000</w:t>
            </w:r>
          </w:p>
        </w:tc>
        <w:tc>
          <w:tcPr>
            <w:tcW w:w="1276" w:type="dxa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  <w:bCs/>
              </w:rPr>
              <w:t>1313,900</w:t>
            </w:r>
          </w:p>
        </w:tc>
      </w:tr>
      <w:tr w:rsidR="00A44C37" w:rsidRPr="00780C2D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A44C37" w:rsidRPr="00EC6440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1D5FDF" w:rsidRDefault="00A44C37" w:rsidP="0076478B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A44C37" w:rsidRPr="001D5FDF" w:rsidRDefault="00A44C37" w:rsidP="0076478B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A44C37" w:rsidRDefault="00A44C37" w:rsidP="0076478B"/>
        </w:tc>
        <w:tc>
          <w:tcPr>
            <w:tcW w:w="709" w:type="dxa"/>
          </w:tcPr>
          <w:p w:rsidR="00A44C37" w:rsidRDefault="00A44C37" w:rsidP="0076478B"/>
        </w:tc>
        <w:tc>
          <w:tcPr>
            <w:tcW w:w="1417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B70A48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Муниципальная программа  </w:t>
            </w:r>
          </w:p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  </w:t>
            </w:r>
            <w:r w:rsidRPr="008014C2">
              <w:rPr>
                <w:rStyle w:val="af8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5F5BEB" w:rsidRDefault="00A44C37" w:rsidP="0076478B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A44C37" w:rsidRPr="005F5BEB" w:rsidRDefault="00A44C37" w:rsidP="0076478B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A44C37" w:rsidRPr="005F5BEB" w:rsidRDefault="00A44C37" w:rsidP="0076478B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A44C37" w:rsidRPr="005F5BEB" w:rsidRDefault="00A44C37" w:rsidP="0076478B">
            <w:pPr>
              <w:rPr>
                <w:b/>
              </w:rPr>
            </w:pPr>
          </w:p>
        </w:tc>
        <w:tc>
          <w:tcPr>
            <w:tcW w:w="1417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C506BC" w:rsidRDefault="00A44C37" w:rsidP="0076478B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A44C37" w:rsidRPr="00C506BC" w:rsidRDefault="00A44C37" w:rsidP="0076478B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A44C37" w:rsidRPr="00C506BC" w:rsidRDefault="00A44C37" w:rsidP="0076478B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A44C37" w:rsidRPr="00C506BC" w:rsidRDefault="00A44C37" w:rsidP="0076478B">
            <w:pPr>
              <w:rPr>
                <w:b/>
              </w:rPr>
            </w:pPr>
          </w:p>
        </w:tc>
        <w:tc>
          <w:tcPr>
            <w:tcW w:w="1417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</w:t>
            </w:r>
            <w:r>
              <w:rPr>
                <w:rStyle w:val="af8"/>
                <w:i w:val="0"/>
              </w:rPr>
              <w:t>»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092C69" w:rsidRDefault="00A44C37" w:rsidP="0076478B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A44C37" w:rsidRPr="00092C69" w:rsidRDefault="00A44C37" w:rsidP="0076478B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A44C37" w:rsidRPr="00092C69" w:rsidRDefault="00A44C37" w:rsidP="0076478B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A44C37" w:rsidRPr="00092C69" w:rsidRDefault="00A44C37" w:rsidP="0076478B">
            <w:pPr>
              <w:rPr>
                <w:b/>
              </w:rPr>
            </w:pPr>
          </w:p>
        </w:tc>
        <w:tc>
          <w:tcPr>
            <w:tcW w:w="1417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952,300</w:t>
            </w:r>
          </w:p>
        </w:tc>
        <w:tc>
          <w:tcPr>
            <w:tcW w:w="1418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A44C37" w:rsidRPr="00793588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A44C37" w:rsidRPr="001C4ED2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1D5FDF" w:rsidRDefault="00A44C37" w:rsidP="0076478B">
            <w:r>
              <w:t>04</w:t>
            </w:r>
          </w:p>
        </w:tc>
        <w:tc>
          <w:tcPr>
            <w:tcW w:w="709" w:type="dxa"/>
          </w:tcPr>
          <w:p w:rsidR="00A44C37" w:rsidRPr="001D5FDF" w:rsidRDefault="00A44C37" w:rsidP="0076478B">
            <w:r>
              <w:t>09</w:t>
            </w:r>
          </w:p>
        </w:tc>
        <w:tc>
          <w:tcPr>
            <w:tcW w:w="1559" w:type="dxa"/>
          </w:tcPr>
          <w:p w:rsidR="00A44C37" w:rsidRPr="001D5FDF" w:rsidRDefault="00A44C37" w:rsidP="0076478B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A44C37" w:rsidRPr="001D5FDF" w:rsidRDefault="00A44C37" w:rsidP="0076478B"/>
        </w:tc>
        <w:tc>
          <w:tcPr>
            <w:tcW w:w="1417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18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1D5FDF" w:rsidRDefault="00A44C37" w:rsidP="0076478B">
            <w:r>
              <w:t>04</w:t>
            </w:r>
          </w:p>
        </w:tc>
        <w:tc>
          <w:tcPr>
            <w:tcW w:w="709" w:type="dxa"/>
          </w:tcPr>
          <w:p w:rsidR="00A44C37" w:rsidRPr="001D5FDF" w:rsidRDefault="00A44C37" w:rsidP="0076478B">
            <w:r>
              <w:t>09</w:t>
            </w:r>
          </w:p>
        </w:tc>
        <w:tc>
          <w:tcPr>
            <w:tcW w:w="1559" w:type="dxa"/>
          </w:tcPr>
          <w:p w:rsidR="00A44C37" w:rsidRPr="001D5FDF" w:rsidRDefault="00A44C37" w:rsidP="0076478B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A44C37" w:rsidRPr="001D5FDF" w:rsidRDefault="00A44C37" w:rsidP="0076478B">
            <w:r w:rsidRPr="001D5FDF">
              <w:t>200</w:t>
            </w:r>
          </w:p>
        </w:tc>
        <w:tc>
          <w:tcPr>
            <w:tcW w:w="1417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18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4962ED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1D5FDF" w:rsidRDefault="00A44C37" w:rsidP="0076478B">
            <w:r>
              <w:t>04</w:t>
            </w:r>
          </w:p>
        </w:tc>
        <w:tc>
          <w:tcPr>
            <w:tcW w:w="709" w:type="dxa"/>
          </w:tcPr>
          <w:p w:rsidR="00A44C37" w:rsidRPr="001D5FDF" w:rsidRDefault="00A44C37" w:rsidP="0076478B">
            <w:r>
              <w:t>09</w:t>
            </w:r>
          </w:p>
        </w:tc>
        <w:tc>
          <w:tcPr>
            <w:tcW w:w="1559" w:type="dxa"/>
          </w:tcPr>
          <w:p w:rsidR="00A44C37" w:rsidRPr="001D5FDF" w:rsidRDefault="00A44C37" w:rsidP="0076478B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A44C37" w:rsidRPr="001D5FDF" w:rsidRDefault="00A44C37" w:rsidP="0076478B">
            <w:r w:rsidRPr="001D5FDF">
              <w:t>240</w:t>
            </w:r>
          </w:p>
        </w:tc>
        <w:tc>
          <w:tcPr>
            <w:tcW w:w="1417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418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276" w:type="dxa"/>
          </w:tcPr>
          <w:p w:rsidR="00A44C37" w:rsidRPr="00B7585B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793588" w:rsidRDefault="00A44C37" w:rsidP="0076478B">
            <w:pPr>
              <w:pStyle w:val="2a"/>
              <w:rPr>
                <w:rStyle w:val="af8"/>
                <w:i w:val="0"/>
              </w:rPr>
            </w:pPr>
            <w:r w:rsidRPr="00793588">
              <w:rPr>
                <w:rStyle w:val="af8"/>
                <w:i w:val="0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r>
              <w:t>04</w:t>
            </w:r>
          </w:p>
        </w:tc>
        <w:tc>
          <w:tcPr>
            <w:tcW w:w="709" w:type="dxa"/>
          </w:tcPr>
          <w:p w:rsidR="00A44C37" w:rsidRDefault="00A44C37" w:rsidP="0076478B">
            <w:r>
              <w:t>09</w:t>
            </w:r>
          </w:p>
        </w:tc>
        <w:tc>
          <w:tcPr>
            <w:tcW w:w="1559" w:type="dxa"/>
          </w:tcPr>
          <w:p w:rsidR="00A44C37" w:rsidRDefault="00A44C37" w:rsidP="0076478B">
            <w:r>
              <w:t>01 4 01 21870</w:t>
            </w:r>
          </w:p>
        </w:tc>
        <w:tc>
          <w:tcPr>
            <w:tcW w:w="709" w:type="dxa"/>
          </w:tcPr>
          <w:p w:rsidR="00A44C37" w:rsidRPr="001D5FDF" w:rsidRDefault="00A44C37" w:rsidP="0076478B"/>
        </w:tc>
        <w:tc>
          <w:tcPr>
            <w:tcW w:w="1417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r>
              <w:t>04</w:t>
            </w:r>
          </w:p>
        </w:tc>
        <w:tc>
          <w:tcPr>
            <w:tcW w:w="709" w:type="dxa"/>
          </w:tcPr>
          <w:p w:rsidR="00A44C37" w:rsidRDefault="00A44C37" w:rsidP="0076478B">
            <w:r>
              <w:t>09</w:t>
            </w:r>
          </w:p>
        </w:tc>
        <w:tc>
          <w:tcPr>
            <w:tcW w:w="1559" w:type="dxa"/>
          </w:tcPr>
          <w:p w:rsidR="00A44C37" w:rsidRDefault="00A44C37" w:rsidP="0076478B">
            <w:r>
              <w:t>01 4 01 21870</w:t>
            </w:r>
          </w:p>
        </w:tc>
        <w:tc>
          <w:tcPr>
            <w:tcW w:w="709" w:type="dxa"/>
          </w:tcPr>
          <w:p w:rsidR="00A44C37" w:rsidRPr="001D5FDF" w:rsidRDefault="00A44C37" w:rsidP="0076478B">
            <w:r>
              <w:t>200</w:t>
            </w:r>
          </w:p>
        </w:tc>
        <w:tc>
          <w:tcPr>
            <w:tcW w:w="1417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r>
              <w:t>04</w:t>
            </w:r>
          </w:p>
        </w:tc>
        <w:tc>
          <w:tcPr>
            <w:tcW w:w="709" w:type="dxa"/>
          </w:tcPr>
          <w:p w:rsidR="00A44C37" w:rsidRDefault="00A44C37" w:rsidP="0076478B">
            <w:r>
              <w:t>09</w:t>
            </w:r>
          </w:p>
        </w:tc>
        <w:tc>
          <w:tcPr>
            <w:tcW w:w="1559" w:type="dxa"/>
          </w:tcPr>
          <w:p w:rsidR="00A44C37" w:rsidRDefault="00A44C37" w:rsidP="0076478B">
            <w:r>
              <w:t>01 4 01 21870</w:t>
            </w:r>
          </w:p>
        </w:tc>
        <w:tc>
          <w:tcPr>
            <w:tcW w:w="709" w:type="dxa"/>
          </w:tcPr>
          <w:p w:rsidR="00A44C37" w:rsidRDefault="00A44C37" w:rsidP="0076478B">
            <w:r>
              <w:t>240</w:t>
            </w:r>
          </w:p>
        </w:tc>
        <w:tc>
          <w:tcPr>
            <w:tcW w:w="1417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pPr>
              <w:rPr>
                <w:b/>
              </w:rPr>
            </w:pPr>
            <w:r w:rsidRPr="0066434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 w:rsidRPr="00664344">
              <w:rPr>
                <w:b/>
              </w:rPr>
              <w:t>04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 w:rsidRPr="00664344">
              <w:rPr>
                <w:b/>
              </w:rPr>
              <w:t>12</w:t>
            </w:r>
          </w:p>
        </w:tc>
        <w:tc>
          <w:tcPr>
            <w:tcW w:w="1559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417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418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vAlign w:val="bottom"/>
          </w:tcPr>
          <w:p w:rsidR="00A44C37" w:rsidRPr="0066434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«Использование и охрана земель </w:t>
            </w:r>
            <w:r>
              <w:rPr>
                <w:i/>
              </w:rPr>
              <w:t xml:space="preserve">на территории  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 </w:t>
            </w:r>
            <w:r w:rsidRPr="00664344">
              <w:rPr>
                <w:i/>
              </w:rPr>
              <w:t xml:space="preserve"> сельсовета 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</w:t>
            </w:r>
            <w:r>
              <w:t>0</w:t>
            </w:r>
            <w:r w:rsidRPr="00664344">
              <w:t xml:space="preserve"> 00000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417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pPr>
              <w:rPr>
                <w:b/>
                <w:i/>
              </w:rPr>
            </w:pPr>
            <w:r w:rsidRPr="00664344">
              <w:rPr>
                <w:i/>
              </w:rPr>
              <w:t>Основное мероприятие</w:t>
            </w:r>
            <w:r w:rsidRPr="00664344">
              <w:rPr>
                <w:b/>
                <w:i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</w:rPr>
              <w:t xml:space="preserve"> на территории </w:t>
            </w:r>
            <w:proofErr w:type="spellStart"/>
            <w:r>
              <w:rPr>
                <w:b/>
                <w:i/>
              </w:rPr>
              <w:t>Соловцовского</w:t>
            </w:r>
            <w:proofErr w:type="spellEnd"/>
            <w:r>
              <w:rPr>
                <w:b/>
                <w:i/>
              </w:rPr>
              <w:t xml:space="preserve"> </w:t>
            </w:r>
            <w:r w:rsidRPr="00664344">
              <w:rPr>
                <w:b/>
                <w:i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</w:rPr>
              <w:t>Иссинского</w:t>
            </w:r>
            <w:proofErr w:type="spellEnd"/>
            <w:r w:rsidRPr="00664344">
              <w:rPr>
                <w:b/>
                <w:i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A44C37" w:rsidRPr="00664344" w:rsidRDefault="00A44C37" w:rsidP="0076478B">
            <w:pPr>
              <w:jc w:val="center"/>
            </w:pPr>
            <w:r>
              <w:t>01</w:t>
            </w:r>
            <w:proofErr w:type="gramStart"/>
            <w:r>
              <w:t xml:space="preserve"> Б</w:t>
            </w:r>
            <w:proofErr w:type="gramEnd"/>
            <w:r>
              <w:t xml:space="preserve"> 01 00000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417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F2789A" w:rsidRDefault="00A44C37" w:rsidP="0076478B">
            <w:pPr>
              <w:rPr>
                <w:i/>
              </w:rPr>
            </w:pPr>
            <w:r w:rsidRPr="00F2789A">
              <w:rPr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>
              <w:t xml:space="preserve"> 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</w:p>
        </w:tc>
        <w:tc>
          <w:tcPr>
            <w:tcW w:w="1417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200</w:t>
            </w:r>
          </w:p>
        </w:tc>
        <w:tc>
          <w:tcPr>
            <w:tcW w:w="1417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B23830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04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12</w:t>
            </w:r>
          </w:p>
        </w:tc>
        <w:tc>
          <w:tcPr>
            <w:tcW w:w="155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01</w:t>
            </w:r>
            <w:proofErr w:type="gramStart"/>
            <w:r w:rsidRPr="00664344">
              <w:t xml:space="preserve"> </w:t>
            </w:r>
            <w:r>
              <w:t>Б</w:t>
            </w:r>
            <w:proofErr w:type="gramEnd"/>
            <w:r w:rsidRPr="00664344">
              <w:t xml:space="preserve"> 01 23460</w:t>
            </w:r>
          </w:p>
        </w:tc>
        <w:tc>
          <w:tcPr>
            <w:tcW w:w="709" w:type="dxa"/>
            <w:vAlign w:val="bottom"/>
          </w:tcPr>
          <w:p w:rsidR="00A44C37" w:rsidRPr="00664344" w:rsidRDefault="00A44C37" w:rsidP="0076478B">
            <w:pPr>
              <w:jc w:val="center"/>
            </w:pPr>
            <w:r w:rsidRPr="00664344">
              <w:t>240</w:t>
            </w:r>
          </w:p>
        </w:tc>
        <w:tc>
          <w:tcPr>
            <w:tcW w:w="1417" w:type="dxa"/>
            <w:vAlign w:val="bottom"/>
          </w:tcPr>
          <w:p w:rsidR="00A44C37" w:rsidRPr="007327B5" w:rsidRDefault="00A44C37" w:rsidP="0076478B">
            <w:pPr>
              <w:jc w:val="center"/>
            </w:pPr>
            <w:r>
              <w:t>0</w:t>
            </w:r>
            <w:r w:rsidRPr="007327B5">
              <w:t>,000</w:t>
            </w:r>
          </w:p>
        </w:tc>
        <w:tc>
          <w:tcPr>
            <w:tcW w:w="1418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  <w:tc>
          <w:tcPr>
            <w:tcW w:w="1276" w:type="dxa"/>
            <w:vAlign w:val="bottom"/>
          </w:tcPr>
          <w:p w:rsidR="00A44C37" w:rsidRPr="007327B5" w:rsidRDefault="00A44C37" w:rsidP="0076478B">
            <w:pPr>
              <w:jc w:val="center"/>
            </w:pPr>
            <w:r w:rsidRPr="007327B5">
              <w:t>1,000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Pr="00F15270" w:rsidRDefault="00A44C37" w:rsidP="0076478B">
            <w:pPr>
              <w:jc w:val="center"/>
              <w:rPr>
                <w:b/>
              </w:rPr>
            </w:pPr>
            <w:r>
              <w:rPr>
                <w:rStyle w:val="af8"/>
                <w:b/>
                <w:i w:val="0"/>
              </w:rPr>
              <w:t>15252,785</w:t>
            </w:r>
          </w:p>
        </w:tc>
        <w:tc>
          <w:tcPr>
            <w:tcW w:w="1418" w:type="dxa"/>
          </w:tcPr>
          <w:p w:rsidR="00A44C37" w:rsidRPr="00626F73" w:rsidRDefault="00A44C37" w:rsidP="0076478B">
            <w:pPr>
              <w:jc w:val="center"/>
              <w:rPr>
                <w:b/>
              </w:rPr>
            </w:pPr>
            <w:r>
              <w:rPr>
                <w:rStyle w:val="af8"/>
                <w:b/>
                <w:i w:val="0"/>
              </w:rPr>
              <w:t>203,503</w:t>
            </w:r>
          </w:p>
        </w:tc>
        <w:tc>
          <w:tcPr>
            <w:tcW w:w="1276" w:type="dxa"/>
          </w:tcPr>
          <w:p w:rsidR="00A44C37" w:rsidRPr="00626F73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225,302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642213" w:rsidRDefault="00A44C37" w:rsidP="0076478B">
            <w:pPr>
              <w:jc w:val="center"/>
              <w:rPr>
                <w:b/>
                <w:bCs/>
              </w:rPr>
            </w:pPr>
            <w:r w:rsidRPr="00642213">
              <w:rPr>
                <w:b/>
                <w:bCs/>
              </w:rPr>
              <w:t>Коммунальное хозяйство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44C37" w:rsidRPr="00206BA3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Default="00A44C37" w:rsidP="0076478B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14869,500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  <w:tc>
          <w:tcPr>
            <w:tcW w:w="1276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Муниципальная программа</w:t>
            </w:r>
          </w:p>
          <w:p w:rsidR="00A44C37" w:rsidRPr="00206BA3" w:rsidRDefault="00A44C37" w:rsidP="0076478B">
            <w:pPr>
              <w:jc w:val="center"/>
              <w:rPr>
                <w:b/>
                <w:bCs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44C37" w:rsidRPr="00280107" w:rsidRDefault="00A44C37" w:rsidP="0076478B">
            <w:r w:rsidRPr="00280107">
              <w:t>901</w:t>
            </w:r>
          </w:p>
        </w:tc>
        <w:tc>
          <w:tcPr>
            <w:tcW w:w="850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01 0 00 00000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</w:p>
        </w:tc>
        <w:tc>
          <w:tcPr>
            <w:tcW w:w="1417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14869,500</w:t>
            </w:r>
          </w:p>
        </w:tc>
        <w:tc>
          <w:tcPr>
            <w:tcW w:w="1418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A44C37" w:rsidRPr="0028010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640AD7" w:rsidRDefault="00A44C37" w:rsidP="0076478B">
            <w:pPr>
              <w:jc w:val="center"/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A44C37" w:rsidRPr="00280107" w:rsidRDefault="00A44C37" w:rsidP="0076478B">
            <w:r w:rsidRPr="00280107">
              <w:t>901</w:t>
            </w:r>
          </w:p>
        </w:tc>
        <w:tc>
          <w:tcPr>
            <w:tcW w:w="850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01 7 00 00000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</w:p>
        </w:tc>
        <w:tc>
          <w:tcPr>
            <w:tcW w:w="1417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14869,500</w:t>
            </w:r>
          </w:p>
        </w:tc>
        <w:tc>
          <w:tcPr>
            <w:tcW w:w="1418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A44C37" w:rsidRPr="0028010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640AD7" w:rsidRDefault="00A44C37" w:rsidP="0076478B">
            <w:pPr>
              <w:jc w:val="center"/>
              <w:rPr>
                <w:bCs/>
              </w:rPr>
            </w:pPr>
            <w:r w:rsidRPr="00640AD7">
              <w:rPr>
                <w:bCs/>
              </w:rPr>
              <w:lastRenderedPageBreak/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280107" w:rsidRDefault="00A44C37" w:rsidP="0076478B">
            <w:r w:rsidRPr="00280107">
              <w:t xml:space="preserve">901 </w:t>
            </w:r>
          </w:p>
        </w:tc>
        <w:tc>
          <w:tcPr>
            <w:tcW w:w="850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01 7 01 00000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</w:p>
        </w:tc>
        <w:tc>
          <w:tcPr>
            <w:tcW w:w="1417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14869,500</w:t>
            </w:r>
          </w:p>
        </w:tc>
        <w:tc>
          <w:tcPr>
            <w:tcW w:w="1418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A44C37" w:rsidRPr="0028010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B3140F" w:rsidRDefault="00A44C37" w:rsidP="0076478B">
            <w:pPr>
              <w:jc w:val="center"/>
              <w:rPr>
                <w:bCs/>
              </w:rPr>
            </w:pPr>
            <w:r w:rsidRPr="00B3140F">
              <w:rPr>
                <w:bCs/>
              </w:rPr>
              <w:t xml:space="preserve">Расходы на выполнение ремонтно-восстановительных работ </w:t>
            </w:r>
            <w:proofErr w:type="gramStart"/>
            <w:r w:rsidRPr="00B3140F">
              <w:rPr>
                <w:bCs/>
              </w:rPr>
              <w:t>в следствии</w:t>
            </w:r>
            <w:proofErr w:type="gramEnd"/>
            <w:r w:rsidRPr="00B3140F">
              <w:rPr>
                <w:bCs/>
              </w:rPr>
              <w:t xml:space="preserve"> аварии на артезианской скважине</w:t>
            </w:r>
          </w:p>
        </w:tc>
        <w:tc>
          <w:tcPr>
            <w:tcW w:w="851" w:type="dxa"/>
          </w:tcPr>
          <w:p w:rsidR="00A44C37" w:rsidRPr="00280107" w:rsidRDefault="00A44C37" w:rsidP="0076478B">
            <w:r w:rsidRPr="00280107">
              <w:t xml:space="preserve">901 </w:t>
            </w:r>
          </w:p>
        </w:tc>
        <w:tc>
          <w:tcPr>
            <w:tcW w:w="850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01 7 01 22050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200</w:t>
            </w:r>
          </w:p>
        </w:tc>
        <w:tc>
          <w:tcPr>
            <w:tcW w:w="1417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14869,500</w:t>
            </w:r>
          </w:p>
        </w:tc>
        <w:tc>
          <w:tcPr>
            <w:tcW w:w="1418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A44C37" w:rsidRPr="0028010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050276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280107" w:rsidRDefault="00A44C37" w:rsidP="0076478B">
            <w:r w:rsidRPr="00280107">
              <w:t xml:space="preserve">901 </w:t>
            </w:r>
          </w:p>
        </w:tc>
        <w:tc>
          <w:tcPr>
            <w:tcW w:w="850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05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02</w:t>
            </w:r>
          </w:p>
        </w:tc>
        <w:tc>
          <w:tcPr>
            <w:tcW w:w="155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01 7 01 22050</w:t>
            </w:r>
          </w:p>
        </w:tc>
        <w:tc>
          <w:tcPr>
            <w:tcW w:w="709" w:type="dxa"/>
          </w:tcPr>
          <w:p w:rsidR="00A44C37" w:rsidRPr="00280107" w:rsidRDefault="00A44C37" w:rsidP="0076478B">
            <w:pPr>
              <w:rPr>
                <w:bCs/>
              </w:rPr>
            </w:pPr>
            <w:r w:rsidRPr="00280107">
              <w:rPr>
                <w:bCs/>
              </w:rPr>
              <w:t>240</w:t>
            </w:r>
          </w:p>
        </w:tc>
        <w:tc>
          <w:tcPr>
            <w:tcW w:w="1417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14869,500</w:t>
            </w:r>
          </w:p>
        </w:tc>
        <w:tc>
          <w:tcPr>
            <w:tcW w:w="1418" w:type="dxa"/>
          </w:tcPr>
          <w:p w:rsidR="00A44C37" w:rsidRPr="00280107" w:rsidRDefault="00A44C37" w:rsidP="0076478B">
            <w:pPr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  <w:tc>
          <w:tcPr>
            <w:tcW w:w="1276" w:type="dxa"/>
          </w:tcPr>
          <w:p w:rsidR="00A44C37" w:rsidRPr="0028010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280107">
              <w:rPr>
                <w:rStyle w:val="af8"/>
                <w:i w:val="0"/>
              </w:rPr>
              <w:t>0,000</w:t>
            </w:r>
          </w:p>
        </w:tc>
      </w:tr>
      <w:tr w:rsidR="00A44C37" w:rsidRPr="007C5A80" w:rsidTr="0076478B">
        <w:trPr>
          <w:trHeight w:val="148"/>
        </w:trPr>
        <w:tc>
          <w:tcPr>
            <w:tcW w:w="7229" w:type="dxa"/>
          </w:tcPr>
          <w:p w:rsidR="00A44C37" w:rsidRPr="00050276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050276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2B79A9" w:rsidRDefault="00A44C37" w:rsidP="0076478B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383,285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A44C37" w:rsidRPr="007C5A80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Муниципальная программа  </w:t>
            </w:r>
          </w:p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 </w:t>
            </w:r>
            <w:r w:rsidRPr="00AE6401">
              <w:rPr>
                <w:rStyle w:val="af8"/>
                <w:b/>
                <w:i w:val="0"/>
                <w:color w:val="000000"/>
              </w:rPr>
              <w:t>»</w:t>
            </w:r>
          </w:p>
        </w:tc>
        <w:tc>
          <w:tcPr>
            <w:tcW w:w="851" w:type="dxa"/>
          </w:tcPr>
          <w:p w:rsidR="00A44C37" w:rsidRPr="002B79A9" w:rsidRDefault="00A44C37" w:rsidP="0076478B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383,285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A44C37" w:rsidRPr="00092C69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2B79A9" w:rsidRDefault="00A44C37" w:rsidP="0076478B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01 4 00 00000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383,285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01 4 01 00000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383,285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203,503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225,302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A44C37" w:rsidRPr="004633A1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18" w:type="dxa"/>
          </w:tcPr>
          <w:p w:rsidR="00A44C37" w:rsidRPr="004633A1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76" w:type="dxa"/>
          </w:tcPr>
          <w:p w:rsidR="00A44C37" w:rsidRPr="004633A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200</w:t>
            </w:r>
          </w:p>
        </w:tc>
        <w:tc>
          <w:tcPr>
            <w:tcW w:w="1417" w:type="dxa"/>
          </w:tcPr>
          <w:p w:rsidR="00A44C37" w:rsidRPr="004633A1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18" w:type="dxa"/>
          </w:tcPr>
          <w:p w:rsidR="00A44C37" w:rsidRPr="004633A1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76" w:type="dxa"/>
          </w:tcPr>
          <w:p w:rsidR="00A44C37" w:rsidRPr="004633A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01 4 01 21290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240</w:t>
            </w:r>
          </w:p>
        </w:tc>
        <w:tc>
          <w:tcPr>
            <w:tcW w:w="1417" w:type="dxa"/>
          </w:tcPr>
          <w:p w:rsidR="00A44C37" w:rsidRPr="004633A1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197,860</w:t>
            </w:r>
          </w:p>
        </w:tc>
        <w:tc>
          <w:tcPr>
            <w:tcW w:w="1418" w:type="dxa"/>
          </w:tcPr>
          <w:p w:rsidR="00A44C37" w:rsidRPr="004633A1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200,177</w:t>
            </w:r>
          </w:p>
        </w:tc>
        <w:tc>
          <w:tcPr>
            <w:tcW w:w="1276" w:type="dxa"/>
          </w:tcPr>
          <w:p w:rsidR="00A44C37" w:rsidRPr="004633A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221,754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A44C37" w:rsidRPr="006F5234" w:rsidRDefault="00A44C37" w:rsidP="0076478B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11,425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76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200</w:t>
            </w:r>
          </w:p>
        </w:tc>
        <w:tc>
          <w:tcPr>
            <w:tcW w:w="1417" w:type="dxa"/>
          </w:tcPr>
          <w:p w:rsidR="00A44C37" w:rsidRPr="006F5234" w:rsidRDefault="00A44C37" w:rsidP="0076478B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11,425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76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01 4 01 21310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240</w:t>
            </w:r>
          </w:p>
        </w:tc>
        <w:tc>
          <w:tcPr>
            <w:tcW w:w="1417" w:type="dxa"/>
          </w:tcPr>
          <w:p w:rsidR="00A44C37" w:rsidRPr="006F5234" w:rsidRDefault="00A44C37" w:rsidP="0076478B">
            <w:pPr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11,425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3,326</w:t>
            </w:r>
          </w:p>
        </w:tc>
        <w:tc>
          <w:tcPr>
            <w:tcW w:w="1276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3,548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514506" w:rsidRDefault="00A44C37" w:rsidP="0076478B">
            <w:pPr>
              <w:pStyle w:val="2a"/>
              <w:rPr>
                <w:rStyle w:val="af8"/>
                <w:i w:val="0"/>
              </w:rPr>
            </w:pPr>
            <w:r w:rsidRPr="00514506">
              <w:rPr>
                <w:rStyle w:val="af8"/>
                <w:i w:val="0"/>
              </w:rPr>
              <w:t>Расходы по содержанию исторических сооружений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01 4 01 21640</w:t>
            </w:r>
          </w:p>
        </w:tc>
        <w:tc>
          <w:tcPr>
            <w:tcW w:w="709" w:type="dxa"/>
          </w:tcPr>
          <w:p w:rsidR="00A44C37" w:rsidRPr="00206BA3" w:rsidRDefault="00A44C37" w:rsidP="0076478B"/>
        </w:tc>
        <w:tc>
          <w:tcPr>
            <w:tcW w:w="1417" w:type="dxa"/>
          </w:tcPr>
          <w:p w:rsidR="00A44C37" w:rsidRPr="0049301F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01 4 01 21640</w:t>
            </w:r>
          </w:p>
        </w:tc>
        <w:tc>
          <w:tcPr>
            <w:tcW w:w="709" w:type="dxa"/>
          </w:tcPr>
          <w:p w:rsidR="00A44C37" w:rsidRPr="00206BA3" w:rsidRDefault="00A44C37" w:rsidP="0076478B">
            <w:r>
              <w:t>200</w:t>
            </w:r>
          </w:p>
        </w:tc>
        <w:tc>
          <w:tcPr>
            <w:tcW w:w="1417" w:type="dxa"/>
          </w:tcPr>
          <w:p w:rsidR="00A44C37" w:rsidRPr="0049301F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01 4 01 21640</w:t>
            </w:r>
          </w:p>
        </w:tc>
        <w:tc>
          <w:tcPr>
            <w:tcW w:w="709" w:type="dxa"/>
          </w:tcPr>
          <w:p w:rsidR="00A44C37" w:rsidRPr="00206BA3" w:rsidRDefault="00A44C37" w:rsidP="0076478B">
            <w:r>
              <w:t>240</w:t>
            </w:r>
          </w:p>
        </w:tc>
        <w:tc>
          <w:tcPr>
            <w:tcW w:w="1417" w:type="dxa"/>
          </w:tcPr>
          <w:p w:rsidR="00A44C37" w:rsidRPr="0049301F" w:rsidRDefault="00A44C37" w:rsidP="0076478B">
            <w:pPr>
              <w:jc w:val="center"/>
            </w:pPr>
            <w:r>
              <w:t>10,000</w:t>
            </w:r>
          </w:p>
        </w:tc>
        <w:tc>
          <w:tcPr>
            <w:tcW w:w="1418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pPr>
              <w:jc w:val="center"/>
            </w:pPr>
            <w:r w:rsidRPr="00F63613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01 4 01 22010</w:t>
            </w:r>
          </w:p>
        </w:tc>
        <w:tc>
          <w:tcPr>
            <w:tcW w:w="709" w:type="dxa"/>
          </w:tcPr>
          <w:p w:rsidR="00A44C37" w:rsidRDefault="00A44C37" w:rsidP="0076478B"/>
        </w:tc>
        <w:tc>
          <w:tcPr>
            <w:tcW w:w="1417" w:type="dxa"/>
          </w:tcPr>
          <w:p w:rsidR="00A44C37" w:rsidRDefault="00A44C37" w:rsidP="0076478B">
            <w:pPr>
              <w:jc w:val="center"/>
            </w:pPr>
            <w:r>
              <w:t>164,000</w:t>
            </w:r>
          </w:p>
        </w:tc>
        <w:tc>
          <w:tcPr>
            <w:tcW w:w="1418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pPr>
              <w:jc w:val="center"/>
            </w:pPr>
            <w:r w:rsidRPr="0066434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01 4 01 22010</w:t>
            </w:r>
          </w:p>
        </w:tc>
        <w:tc>
          <w:tcPr>
            <w:tcW w:w="709" w:type="dxa"/>
          </w:tcPr>
          <w:p w:rsidR="00A44C37" w:rsidRDefault="00A44C37" w:rsidP="0076478B">
            <w:r>
              <w:t>200</w:t>
            </w:r>
          </w:p>
        </w:tc>
        <w:tc>
          <w:tcPr>
            <w:tcW w:w="1417" w:type="dxa"/>
          </w:tcPr>
          <w:p w:rsidR="00A44C37" w:rsidRDefault="00A44C37" w:rsidP="0076478B">
            <w:pPr>
              <w:jc w:val="center"/>
            </w:pPr>
            <w:r>
              <w:t>164,000</w:t>
            </w:r>
          </w:p>
        </w:tc>
        <w:tc>
          <w:tcPr>
            <w:tcW w:w="1418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664344" w:rsidRDefault="00A44C37" w:rsidP="0076478B">
            <w:pPr>
              <w:jc w:val="center"/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05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01 4 01 22010</w:t>
            </w:r>
          </w:p>
        </w:tc>
        <w:tc>
          <w:tcPr>
            <w:tcW w:w="709" w:type="dxa"/>
          </w:tcPr>
          <w:p w:rsidR="00A44C37" w:rsidRDefault="00A44C37" w:rsidP="0076478B">
            <w:r>
              <w:t>240</w:t>
            </w:r>
          </w:p>
        </w:tc>
        <w:tc>
          <w:tcPr>
            <w:tcW w:w="1417" w:type="dxa"/>
          </w:tcPr>
          <w:p w:rsidR="00A44C37" w:rsidRDefault="00A44C37" w:rsidP="0076478B">
            <w:pPr>
              <w:jc w:val="center"/>
            </w:pPr>
            <w:r>
              <w:t>164,000</w:t>
            </w:r>
          </w:p>
        </w:tc>
        <w:tc>
          <w:tcPr>
            <w:tcW w:w="1418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  <w:tc>
          <w:tcPr>
            <w:tcW w:w="1276" w:type="dxa"/>
          </w:tcPr>
          <w:p w:rsidR="00A44C37" w:rsidRPr="0049301F" w:rsidRDefault="00A44C37" w:rsidP="0076478B">
            <w:pPr>
              <w:jc w:val="center"/>
            </w:pPr>
            <w:r w:rsidRPr="0049301F">
              <w:t>0,000</w:t>
            </w:r>
          </w:p>
        </w:tc>
      </w:tr>
      <w:tr w:rsidR="00A44C37" w:rsidRPr="00EE4535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8B39F7" w:rsidRDefault="00A44C37" w:rsidP="0076478B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A44C37" w:rsidRPr="00C86657" w:rsidRDefault="00A44C37" w:rsidP="0076478B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A44C37" w:rsidRPr="00206BA3" w:rsidRDefault="00A44C37" w:rsidP="0076478B"/>
        </w:tc>
        <w:tc>
          <w:tcPr>
            <w:tcW w:w="709" w:type="dxa"/>
          </w:tcPr>
          <w:p w:rsidR="00A44C37" w:rsidRPr="00206BA3" w:rsidRDefault="00A44C37" w:rsidP="0076478B"/>
        </w:tc>
        <w:tc>
          <w:tcPr>
            <w:tcW w:w="1417" w:type="dxa"/>
          </w:tcPr>
          <w:p w:rsidR="00A44C37" w:rsidRPr="00777C94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418" w:type="dxa"/>
          </w:tcPr>
          <w:p w:rsidR="00A44C37" w:rsidRPr="00653D1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276" w:type="dxa"/>
          </w:tcPr>
          <w:p w:rsidR="00A44C37" w:rsidRPr="00EE4535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E6F2A" w:rsidRDefault="00A44C37" w:rsidP="0076478B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A44C37" w:rsidRPr="00FE6F2A" w:rsidRDefault="00A44C37" w:rsidP="0076478B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A44C37" w:rsidRPr="001C4ED2" w:rsidRDefault="00A44C37" w:rsidP="0076478B"/>
        </w:tc>
        <w:tc>
          <w:tcPr>
            <w:tcW w:w="709" w:type="dxa"/>
          </w:tcPr>
          <w:p w:rsidR="00A44C37" w:rsidRPr="001C4ED2" w:rsidRDefault="00A44C37" w:rsidP="0076478B"/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t>63,746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Муниципальная программа  </w:t>
            </w:r>
          </w:p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</w:t>
            </w:r>
            <w:r>
              <w:rPr>
                <w:rStyle w:val="af8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8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A44C37" w:rsidRPr="004962ED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94379F" w:rsidRDefault="00A44C37" w:rsidP="0076478B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A44C37" w:rsidRPr="0094379F" w:rsidRDefault="00A44C37" w:rsidP="0076478B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A44C37" w:rsidRPr="00C86657" w:rsidRDefault="00A44C37" w:rsidP="0076478B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A44C37" w:rsidRPr="0094379F" w:rsidRDefault="00A44C37" w:rsidP="0076478B"/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t>63,746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CF0356">
              <w:rPr>
                <w:rStyle w:val="af8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  <w:i w:val="0"/>
              </w:rPr>
              <w:t>Соловцовского</w:t>
            </w:r>
            <w:proofErr w:type="spellEnd"/>
            <w:r w:rsidRPr="00CF0356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8"/>
                <w:i w:val="0"/>
              </w:rPr>
              <w:t>Иссинского</w:t>
            </w:r>
            <w:proofErr w:type="spellEnd"/>
            <w:r w:rsidRPr="00CF0356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4962ED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1C6CA8" w:rsidRDefault="00A44C37" w:rsidP="0076478B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A44C37" w:rsidRPr="001C6CA8" w:rsidRDefault="00A44C37" w:rsidP="0076478B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44C37" w:rsidRPr="001C6CA8" w:rsidRDefault="00A44C37" w:rsidP="0076478B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A44C37" w:rsidRPr="001C6CA8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t>63,746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Основное мероприятие «</w:t>
            </w:r>
            <w:r w:rsidRPr="00F65051">
              <w:rPr>
                <w:rStyle w:val="af8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8"/>
                <w:i w:val="0"/>
              </w:rPr>
              <w:t>.</w:t>
            </w:r>
            <w:r>
              <w:rPr>
                <w:rStyle w:val="af8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A44C37" w:rsidRPr="001C4ED2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092C69" w:rsidRDefault="00A44C37" w:rsidP="0076478B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A44C37" w:rsidRPr="00092C69" w:rsidRDefault="00A44C37" w:rsidP="0076478B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44C37" w:rsidRPr="00092C69" w:rsidRDefault="00A44C37" w:rsidP="0076478B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A44C37" w:rsidRPr="00092C69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t>63,746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A44C37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1C6CA8" w:rsidRDefault="00A44C37" w:rsidP="0076478B">
            <w:r w:rsidRPr="001C6CA8">
              <w:t>08</w:t>
            </w:r>
          </w:p>
        </w:tc>
        <w:tc>
          <w:tcPr>
            <w:tcW w:w="709" w:type="dxa"/>
          </w:tcPr>
          <w:p w:rsidR="00A44C37" w:rsidRPr="001C6CA8" w:rsidRDefault="00A44C37" w:rsidP="0076478B">
            <w:r w:rsidRPr="001C6CA8">
              <w:t>01</w:t>
            </w:r>
          </w:p>
        </w:tc>
        <w:tc>
          <w:tcPr>
            <w:tcW w:w="1559" w:type="dxa"/>
          </w:tcPr>
          <w:p w:rsidR="00A44C37" w:rsidRPr="001C6CA8" w:rsidRDefault="00A44C37" w:rsidP="0076478B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A44C37" w:rsidRPr="001C6CA8" w:rsidRDefault="00A44C37" w:rsidP="0076478B"/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t>63,746</w:t>
            </w:r>
          </w:p>
        </w:tc>
      </w:tr>
      <w:tr w:rsidR="00A44C37" w:rsidRPr="001D5FDF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001006" w:rsidRDefault="00A44C37" w:rsidP="0076478B">
            <w:r w:rsidRPr="00001006">
              <w:t>901</w:t>
            </w:r>
          </w:p>
        </w:tc>
        <w:tc>
          <w:tcPr>
            <w:tcW w:w="850" w:type="dxa"/>
          </w:tcPr>
          <w:p w:rsidR="00A44C37" w:rsidRPr="001C6CA8" w:rsidRDefault="00A44C37" w:rsidP="0076478B">
            <w:r w:rsidRPr="001C6CA8">
              <w:t>08</w:t>
            </w:r>
          </w:p>
        </w:tc>
        <w:tc>
          <w:tcPr>
            <w:tcW w:w="709" w:type="dxa"/>
          </w:tcPr>
          <w:p w:rsidR="00A44C37" w:rsidRPr="001C6CA8" w:rsidRDefault="00A44C37" w:rsidP="0076478B">
            <w:r w:rsidRPr="001C6CA8">
              <w:t>01</w:t>
            </w:r>
          </w:p>
        </w:tc>
        <w:tc>
          <w:tcPr>
            <w:tcW w:w="1559" w:type="dxa"/>
          </w:tcPr>
          <w:p w:rsidR="00A44C37" w:rsidRPr="001C6CA8" w:rsidRDefault="00A44C37" w:rsidP="0076478B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A44C37" w:rsidRPr="001C6CA8" w:rsidRDefault="00A44C37" w:rsidP="0076478B">
            <w:r>
              <w:t>200</w:t>
            </w: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t>63,746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1C6CA8" w:rsidRDefault="00A44C37" w:rsidP="0076478B">
            <w:r w:rsidRPr="001C6CA8">
              <w:t>08</w:t>
            </w:r>
          </w:p>
        </w:tc>
        <w:tc>
          <w:tcPr>
            <w:tcW w:w="709" w:type="dxa"/>
          </w:tcPr>
          <w:p w:rsidR="00A44C37" w:rsidRPr="001C6CA8" w:rsidRDefault="00A44C37" w:rsidP="0076478B">
            <w:r w:rsidRPr="001C6CA8">
              <w:t>01</w:t>
            </w:r>
          </w:p>
        </w:tc>
        <w:tc>
          <w:tcPr>
            <w:tcW w:w="1559" w:type="dxa"/>
          </w:tcPr>
          <w:p w:rsidR="00A44C37" w:rsidRPr="001C6CA8" w:rsidRDefault="00A44C37" w:rsidP="0076478B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A44C37" w:rsidRPr="001C6CA8" w:rsidRDefault="00A44C37" w:rsidP="0076478B">
            <w:r>
              <w:t>240</w:t>
            </w: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>
              <w:t>51,140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t>59,421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t>63,746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468,451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A44C37" w:rsidRPr="001C4ED2" w:rsidRDefault="00A44C37" w:rsidP="0076478B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A44C37" w:rsidRPr="001C4ED2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CF56DB" w:rsidRDefault="00A44C37" w:rsidP="0076478B">
            <w:r w:rsidRPr="00CF56DB">
              <w:t>10</w:t>
            </w:r>
          </w:p>
        </w:tc>
        <w:tc>
          <w:tcPr>
            <w:tcW w:w="709" w:type="dxa"/>
          </w:tcPr>
          <w:p w:rsidR="00A44C37" w:rsidRPr="00CF56DB" w:rsidRDefault="00A44C37" w:rsidP="0076478B">
            <w:r w:rsidRPr="00CF56DB">
              <w:t>01</w:t>
            </w:r>
          </w:p>
        </w:tc>
        <w:tc>
          <w:tcPr>
            <w:tcW w:w="1559" w:type="dxa"/>
          </w:tcPr>
          <w:p w:rsidR="00A44C37" w:rsidRPr="00CF56DB" w:rsidRDefault="00A44C37" w:rsidP="0076478B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A44C37" w:rsidRPr="00CF56DB" w:rsidRDefault="00A44C37" w:rsidP="0076478B">
            <w:r w:rsidRPr="00CF56DB">
              <w:t>300</w:t>
            </w: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4B6565" w:rsidRDefault="00A44C37" w:rsidP="0076478B">
            <w:pPr>
              <w:pStyle w:val="2a"/>
              <w:rPr>
                <w:rStyle w:val="af8"/>
                <w:i w:val="0"/>
              </w:rPr>
            </w:pPr>
            <w:r w:rsidRPr="004B6565">
              <w:rPr>
                <w:rStyle w:val="af8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1C4ED2" w:rsidRDefault="00A44C37" w:rsidP="0076478B">
            <w:r>
              <w:t>10</w:t>
            </w:r>
          </w:p>
        </w:tc>
        <w:tc>
          <w:tcPr>
            <w:tcW w:w="709" w:type="dxa"/>
          </w:tcPr>
          <w:p w:rsidR="00A44C37" w:rsidRPr="001C4ED2" w:rsidRDefault="00A44C37" w:rsidP="0076478B">
            <w:r>
              <w:t>01</w:t>
            </w:r>
          </w:p>
        </w:tc>
        <w:tc>
          <w:tcPr>
            <w:tcW w:w="1559" w:type="dxa"/>
          </w:tcPr>
          <w:p w:rsidR="00A44C37" w:rsidRPr="001C4ED2" w:rsidRDefault="00A44C37" w:rsidP="0076478B">
            <w:r>
              <w:t>73 0 00 28550</w:t>
            </w:r>
          </w:p>
        </w:tc>
        <w:tc>
          <w:tcPr>
            <w:tcW w:w="709" w:type="dxa"/>
          </w:tcPr>
          <w:p w:rsidR="00A44C37" w:rsidRPr="001C4ED2" w:rsidRDefault="00A44C37" w:rsidP="0076478B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433,108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450,433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bCs/>
              </w:rPr>
              <w:t>468,451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A44C37" w:rsidRPr="001C4ED2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8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01 2 00 00000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  <w:i w:val="0"/>
              </w:rPr>
              <w:t>Соловцовского</w:t>
            </w:r>
            <w:proofErr w:type="spellEnd"/>
            <w:r w:rsidRPr="00F65051">
              <w:rPr>
                <w:rStyle w:val="af8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8"/>
                <w:i w:val="0"/>
              </w:rPr>
              <w:t>Иссинского</w:t>
            </w:r>
            <w:proofErr w:type="spellEnd"/>
            <w:r w:rsidRPr="00F65051">
              <w:rPr>
                <w:rStyle w:val="af8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A44C37" w:rsidRPr="001C4ED2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01 2 01 00000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43,072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0,873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 w:rsidRPr="00E238B3">
              <w:rPr>
                <w:rStyle w:val="af8"/>
                <w:b/>
                <w:i w:val="0"/>
              </w:rPr>
              <w:t>0,</w:t>
            </w:r>
            <w:r>
              <w:rPr>
                <w:rStyle w:val="af8"/>
                <w:b/>
                <w:i w:val="0"/>
              </w:rPr>
              <w:t>873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7B0172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r w:rsidRPr="00001006"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01 2 01 86010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7B0172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418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</w:tcPr>
          <w:p w:rsidR="00A44C37" w:rsidRPr="007B0172" w:rsidRDefault="00A44C37" w:rsidP="0076478B">
            <w:pPr>
              <w:jc w:val="center"/>
            </w:pPr>
            <w:r w:rsidRPr="007B0172">
              <w:rPr>
                <w:rStyle w:val="af8"/>
                <w:i w:val="0"/>
              </w:rPr>
              <w:t>0,873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  <w:b/>
                <w:i w:val="0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  <w:b/>
                <w:i w:val="0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418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  <w:tc>
          <w:tcPr>
            <w:tcW w:w="1276" w:type="dxa"/>
          </w:tcPr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</w:p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25,891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2030CD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418" w:type="dxa"/>
          </w:tcPr>
          <w:p w:rsidR="00A44C37" w:rsidRPr="002030CD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276" w:type="dxa"/>
          </w:tcPr>
          <w:p w:rsidR="00A44C37" w:rsidRPr="002030CD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01 2 01 86020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2030CD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418" w:type="dxa"/>
          </w:tcPr>
          <w:p w:rsidR="00A44C37" w:rsidRPr="002030CD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  <w:tc>
          <w:tcPr>
            <w:tcW w:w="1276" w:type="dxa"/>
          </w:tcPr>
          <w:p w:rsidR="00A44C37" w:rsidRPr="002030CD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25,891</w:t>
            </w:r>
          </w:p>
        </w:tc>
      </w:tr>
      <w:tr w:rsidR="00A44C37" w:rsidRPr="00206BA3" w:rsidTr="0076478B">
        <w:trPr>
          <w:trHeight w:val="1015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418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  <w:tc>
          <w:tcPr>
            <w:tcW w:w="1276" w:type="dxa"/>
          </w:tcPr>
          <w:p w:rsidR="00A44C37" w:rsidRPr="00392BC9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12,271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A44C37" w:rsidRPr="00047162" w:rsidRDefault="00A44C37" w:rsidP="0076478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2030CD" w:rsidRDefault="00A44C37" w:rsidP="0076478B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418" w:type="dxa"/>
          </w:tcPr>
          <w:p w:rsidR="00A44C37" w:rsidRPr="002030CD" w:rsidRDefault="00A44C37" w:rsidP="0076478B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276" w:type="dxa"/>
          </w:tcPr>
          <w:p w:rsidR="00A44C37" w:rsidRPr="002030CD" w:rsidRDefault="00A44C37" w:rsidP="0076478B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47162" w:rsidRDefault="00A44C37" w:rsidP="0076478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01 2 01 86040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2030CD" w:rsidRDefault="00A44C37" w:rsidP="0076478B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418" w:type="dxa"/>
          </w:tcPr>
          <w:p w:rsidR="00A44C37" w:rsidRPr="002030CD" w:rsidRDefault="00A44C37" w:rsidP="0076478B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  <w:tc>
          <w:tcPr>
            <w:tcW w:w="1276" w:type="dxa"/>
          </w:tcPr>
          <w:p w:rsidR="00A44C37" w:rsidRPr="002030CD" w:rsidRDefault="00A44C37" w:rsidP="0076478B">
            <w:pPr>
              <w:jc w:val="center"/>
            </w:pPr>
            <w:r w:rsidRPr="002030CD">
              <w:rPr>
                <w:rStyle w:val="af8"/>
                <w:i w:val="0"/>
              </w:rPr>
              <w:t>1</w:t>
            </w:r>
            <w:r>
              <w:rPr>
                <w:rStyle w:val="af8"/>
                <w:i w:val="0"/>
              </w:rPr>
              <w:t>2,271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A44C37" w:rsidRPr="00047162" w:rsidRDefault="00A44C37" w:rsidP="0076478B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18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7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</w:tr>
      <w:tr w:rsidR="00A44C37" w:rsidRPr="00206BA3" w:rsidTr="0076478B">
        <w:trPr>
          <w:trHeight w:val="219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01 2 01 86060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 w:rsidRPr="00F5443D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A44C37" w:rsidRPr="00206BA3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A44C37" w:rsidRPr="001C4ED2" w:rsidRDefault="00A44C37" w:rsidP="0076478B">
            <w: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418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  <w:tc>
          <w:tcPr>
            <w:tcW w:w="127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1,920</w:t>
            </w:r>
          </w:p>
        </w:tc>
      </w:tr>
      <w:tr w:rsidR="00A44C37" w:rsidRPr="00206BA3" w:rsidTr="0076478B">
        <w:trPr>
          <w:trHeight w:val="174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1,920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01 2 01 86080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1,920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 w:rsidRPr="00322F27">
              <w:rPr>
                <w:rStyle w:val="af8"/>
                <w:i w:val="0"/>
              </w:rPr>
              <w:t>1,</w:t>
            </w:r>
            <w:r>
              <w:rPr>
                <w:rStyle w:val="af8"/>
                <w:i w:val="0"/>
              </w:rPr>
              <w:t>920</w:t>
            </w:r>
          </w:p>
        </w:tc>
      </w:tr>
      <w:tr w:rsidR="00A44C37" w:rsidRPr="001C4ED2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418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  <w:tc>
          <w:tcPr>
            <w:tcW w:w="127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0,624</w:t>
            </w:r>
          </w:p>
        </w:tc>
      </w:tr>
      <w:tr w:rsidR="00A44C37" w:rsidRPr="001C6CA8" w:rsidTr="0076478B">
        <w:trPr>
          <w:trHeight w:val="21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A44C37" w:rsidRPr="00092C69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01 2 01 86100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0,624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 w:rsidRPr="0027430F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624</w:t>
            </w:r>
          </w:p>
        </w:tc>
      </w:tr>
      <w:tr w:rsidR="00A44C37" w:rsidRPr="00092C69" w:rsidTr="0076478B">
        <w:trPr>
          <w:trHeight w:val="148"/>
        </w:trPr>
        <w:tc>
          <w:tcPr>
            <w:tcW w:w="7229" w:type="dxa"/>
          </w:tcPr>
          <w:p w:rsidR="00A44C37" w:rsidRPr="008014C2" w:rsidRDefault="00A44C37" w:rsidP="0076478B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A44C37" w:rsidRPr="003A79D7" w:rsidRDefault="00A44C37" w:rsidP="0076478B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418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  <w:tc>
          <w:tcPr>
            <w:tcW w:w="1276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0,289</w:t>
            </w:r>
          </w:p>
        </w:tc>
      </w:tr>
      <w:tr w:rsidR="00A44C37" w:rsidRPr="00092C69" w:rsidTr="0076478B">
        <w:trPr>
          <w:trHeight w:val="148"/>
        </w:trPr>
        <w:tc>
          <w:tcPr>
            <w:tcW w:w="7229" w:type="dxa"/>
          </w:tcPr>
          <w:p w:rsidR="00A44C37" w:rsidRPr="008014C2" w:rsidRDefault="00A44C37" w:rsidP="0076478B">
            <w:pPr>
              <w:pStyle w:val="2a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106442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418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27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</w:tr>
      <w:tr w:rsidR="00A44C37" w:rsidRPr="00092C69" w:rsidTr="0076478B">
        <w:trPr>
          <w:trHeight w:val="148"/>
        </w:trPr>
        <w:tc>
          <w:tcPr>
            <w:tcW w:w="7229" w:type="dxa"/>
          </w:tcPr>
          <w:p w:rsidR="00A44C37" w:rsidRPr="008014C2" w:rsidRDefault="00A44C37" w:rsidP="0076478B">
            <w:pPr>
              <w:pStyle w:val="2a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6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418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  <w:tc>
          <w:tcPr>
            <w:tcW w:w="1276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0,289</w:t>
            </w:r>
          </w:p>
        </w:tc>
      </w:tr>
      <w:tr w:rsidR="00A44C37" w:rsidRPr="00092C69" w:rsidTr="0076478B">
        <w:trPr>
          <w:trHeight w:val="148"/>
        </w:trPr>
        <w:tc>
          <w:tcPr>
            <w:tcW w:w="7229" w:type="dxa"/>
          </w:tcPr>
          <w:p w:rsidR="00A44C37" w:rsidRPr="008014C2" w:rsidRDefault="00A44C37" w:rsidP="0076478B">
            <w:pPr>
              <w:pStyle w:val="2a"/>
              <w:rPr>
                <w:rStyle w:val="af8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A44C37" w:rsidRPr="003A79D7" w:rsidRDefault="00A44C37" w:rsidP="0076478B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03</w:t>
            </w:r>
          </w:p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A44C37" w:rsidRPr="006712AB" w:rsidRDefault="00A44C37" w:rsidP="0076478B">
            <w:pPr>
              <w:pStyle w:val="2a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418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  <w:tc>
          <w:tcPr>
            <w:tcW w:w="1276" w:type="dxa"/>
          </w:tcPr>
          <w:p w:rsidR="00A44C37" w:rsidRPr="006712AB" w:rsidRDefault="00A44C37" w:rsidP="0076478B">
            <w:pPr>
              <w:pStyle w:val="2a"/>
              <w:jc w:val="center"/>
              <w:rPr>
                <w:rStyle w:val="af8"/>
                <w:b/>
                <w:i w:val="0"/>
              </w:rPr>
            </w:pPr>
            <w:r>
              <w:rPr>
                <w:rStyle w:val="af8"/>
                <w:b/>
                <w:i w:val="0"/>
              </w:rPr>
              <w:t>0,580</w:t>
            </w:r>
          </w:p>
        </w:tc>
      </w:tr>
      <w:tr w:rsidR="00A44C37" w:rsidRPr="00092C69" w:rsidTr="0076478B">
        <w:trPr>
          <w:trHeight w:val="148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500</w:t>
            </w:r>
          </w:p>
        </w:tc>
        <w:tc>
          <w:tcPr>
            <w:tcW w:w="1417" w:type="dxa"/>
          </w:tcPr>
          <w:p w:rsidR="00A44C37" w:rsidRPr="0034484C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</w:tr>
      <w:tr w:rsidR="00A44C37" w:rsidRPr="00092C69" w:rsidTr="0076478B">
        <w:trPr>
          <w:trHeight w:val="114"/>
        </w:trPr>
        <w:tc>
          <w:tcPr>
            <w:tcW w:w="722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A44C37" w:rsidRPr="00001006" w:rsidRDefault="00A44C37" w:rsidP="0076478B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14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03</w:t>
            </w:r>
          </w:p>
        </w:tc>
        <w:tc>
          <w:tcPr>
            <w:tcW w:w="155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01 2 01 861</w:t>
            </w:r>
            <w:r>
              <w:rPr>
                <w:rStyle w:val="af8"/>
                <w:i w:val="0"/>
              </w:rPr>
              <w:t>7</w:t>
            </w:r>
            <w:r w:rsidRPr="00F65051">
              <w:rPr>
                <w:rStyle w:val="af8"/>
                <w:i w:val="0"/>
              </w:rPr>
              <w:t>0</w:t>
            </w:r>
          </w:p>
        </w:tc>
        <w:tc>
          <w:tcPr>
            <w:tcW w:w="709" w:type="dxa"/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540</w:t>
            </w:r>
          </w:p>
        </w:tc>
        <w:tc>
          <w:tcPr>
            <w:tcW w:w="1417" w:type="dxa"/>
          </w:tcPr>
          <w:p w:rsidR="00A44C37" w:rsidRPr="00F65051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418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  <w:tc>
          <w:tcPr>
            <w:tcW w:w="1276" w:type="dxa"/>
          </w:tcPr>
          <w:p w:rsidR="00A44C37" w:rsidRDefault="00A44C37" w:rsidP="0076478B">
            <w:pPr>
              <w:jc w:val="center"/>
            </w:pPr>
            <w:r>
              <w:rPr>
                <w:rStyle w:val="af8"/>
                <w:i w:val="0"/>
              </w:rPr>
              <w:t>0,580</w:t>
            </w:r>
          </w:p>
        </w:tc>
      </w:tr>
    </w:tbl>
    <w:p w:rsidR="00A44C37" w:rsidRDefault="00A44C37" w:rsidP="00A44C37">
      <w:pPr>
        <w:ind w:right="140"/>
        <w:jc w:val="right"/>
        <w:rPr>
          <w:snapToGrid w:val="0"/>
          <w:sz w:val="18"/>
          <w:szCs w:val="18"/>
        </w:rPr>
      </w:pPr>
    </w:p>
    <w:p w:rsidR="00A44C37" w:rsidRDefault="00A44C37" w:rsidP="00A44C37">
      <w:pPr>
        <w:ind w:right="140"/>
        <w:jc w:val="right"/>
        <w:rPr>
          <w:snapToGrid w:val="0"/>
          <w:sz w:val="18"/>
          <w:szCs w:val="18"/>
        </w:rPr>
      </w:pPr>
    </w:p>
    <w:p w:rsidR="00A44C37" w:rsidRPr="00A44C37" w:rsidRDefault="00A44C37" w:rsidP="00A44C37">
      <w:pPr>
        <w:ind w:right="140"/>
        <w:jc w:val="right"/>
        <w:rPr>
          <w:rFonts w:ascii="Times New Roman" w:hAnsi="Times New Roman" w:cs="Times New Roman"/>
          <w:snapToGrid w:val="0"/>
          <w:sz w:val="18"/>
          <w:szCs w:val="18"/>
        </w:rPr>
      </w:pPr>
      <w:r w:rsidRPr="00A44C37">
        <w:rPr>
          <w:rFonts w:ascii="Times New Roman" w:hAnsi="Times New Roman" w:cs="Times New Roman"/>
          <w:snapToGrid w:val="0"/>
          <w:sz w:val="18"/>
          <w:szCs w:val="18"/>
        </w:rPr>
        <w:t xml:space="preserve">Приложение № 7   </w:t>
      </w:r>
    </w:p>
    <w:p w:rsidR="00A44C37" w:rsidRPr="00A44C37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>к решению Комитета местного самоуправления</w:t>
      </w:r>
    </w:p>
    <w:p w:rsidR="00A44C37" w:rsidRPr="00A44C37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«О бюджете 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44C37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A44C37" w:rsidRDefault="00A44C37" w:rsidP="00A44C37">
      <w:pPr>
        <w:ind w:right="-709"/>
        <w:jc w:val="right"/>
      </w:pPr>
      <w:r w:rsidRPr="00A44C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от    29.12.2025 № 92-17/4                               </w:t>
      </w:r>
      <w:r w:rsidRPr="00A44C37">
        <w:t xml:space="preserve">                                                                                                                                         </w:t>
      </w:r>
    </w:p>
    <w:p w:rsidR="00A44C37" w:rsidRPr="00A44C37" w:rsidRDefault="00A44C37" w:rsidP="00A44C37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A44C37">
        <w:rPr>
          <w:rFonts w:ascii="Times New Roman" w:hAnsi="Times New Roman" w:cs="Times New Roman"/>
          <w:b/>
          <w:bCs/>
        </w:rPr>
        <w:t xml:space="preserve">Распределение бюджетных ассигнований по целевым статьям (муниципальной программы </w:t>
      </w:r>
      <w:proofErr w:type="spellStart"/>
      <w:r w:rsidRPr="00A44C3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A44C37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A44C3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A44C37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A44C3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A44C37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A44C3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A44C37">
        <w:rPr>
          <w:rFonts w:ascii="Times New Roman" w:hAnsi="Times New Roman" w:cs="Times New Roman"/>
          <w:b/>
          <w:bCs/>
        </w:rPr>
        <w:t xml:space="preserve"> района Пензенской области на 2026 год и на плановый период  2027 и 2028годов</w:t>
      </w:r>
    </w:p>
    <w:p w:rsidR="00A44C37" w:rsidRPr="000A2A34" w:rsidRDefault="00A44C37" w:rsidP="00A44C37">
      <w:pPr>
        <w:pStyle w:val="2a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A44C37" w:rsidRPr="000A2A34" w:rsidTr="0076478B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0A2A34" w:rsidRDefault="00A44C37" w:rsidP="0076478B">
            <w:pPr>
              <w:pStyle w:val="2a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0A2A34" w:rsidRDefault="00A44C37" w:rsidP="0076478B">
            <w:pPr>
              <w:pStyle w:val="2a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Сумма</w:t>
            </w: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Сумма</w:t>
            </w: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 на 20</w:t>
            </w:r>
            <w:r>
              <w:t>27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Сумма</w:t>
            </w: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 на 20</w:t>
            </w:r>
            <w:r>
              <w:t>28</w:t>
            </w:r>
            <w:r w:rsidRPr="000A2A34">
              <w:t>г.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ED29DE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19871,627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5262,546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5316,131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4C10D7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19428,019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4C10D7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4801,613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4C10D7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4837,180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C10D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3128,722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65B70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3204,617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C10D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3172,160</w:t>
            </w:r>
          </w:p>
        </w:tc>
      </w:tr>
      <w:tr w:rsidR="00A44C37" w:rsidRPr="000A2A34" w:rsidTr="0076478B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C10D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2905,122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C10D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2955,217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C10D7" w:rsidRDefault="00A44C37" w:rsidP="007647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2854,760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A030C9" w:rsidRDefault="00A44C37" w:rsidP="0076478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A030C9" w:rsidRDefault="00A44C37" w:rsidP="0076478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A030C9" w:rsidRDefault="00A44C37" w:rsidP="0076478B">
            <w:pPr>
              <w:jc w:val="center"/>
              <w:rPr>
                <w:b/>
                <w:color w:val="000000"/>
              </w:rPr>
            </w:pPr>
            <w:r w:rsidRPr="00A030C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404,713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1298,394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1350,515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010AD" w:rsidRDefault="00A44C37" w:rsidP="0076478B">
            <w:pPr>
              <w:jc w:val="center"/>
              <w:rPr>
                <w:color w:val="000000"/>
              </w:rPr>
            </w:pPr>
            <w:r w:rsidRPr="00F010AD">
              <w:rPr>
                <w:color w:val="000000"/>
              </w:rPr>
              <w:t>1404,713</w:t>
            </w:r>
          </w:p>
        </w:tc>
      </w:tr>
      <w:tr w:rsidR="00A44C37" w:rsidRPr="000A2A34" w:rsidTr="0076478B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pStyle w:val="2a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421,718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jc w:val="center"/>
            </w:pPr>
            <w:r>
              <w:t>168,142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397,718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jc w:val="center"/>
            </w:pPr>
            <w: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jc w:val="center"/>
            </w:pPr>
            <w:r>
              <w:t>129,142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397,718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jc w:val="center"/>
            </w:pPr>
            <w:r>
              <w:t>333,200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jc w:val="center"/>
            </w:pPr>
            <w:r>
              <w:t>129,142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452AF" w:rsidRDefault="00A44C37" w:rsidP="0076478B">
            <w:pPr>
              <w:jc w:val="center"/>
            </w:pPr>
            <w:r>
              <w:t>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39,000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452AF" w:rsidRDefault="00A44C37" w:rsidP="0076478B">
            <w:pPr>
              <w:jc w:val="center"/>
            </w:pPr>
            <w:r>
              <w:t>24,000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39,000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C5BA6" w:rsidRDefault="00A44C37" w:rsidP="0076478B">
            <w:pPr>
              <w:jc w:val="center"/>
            </w:pPr>
            <w:r>
              <w:t>421,718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C5BA6" w:rsidRDefault="00A44C37" w:rsidP="0076478B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C5BA6" w:rsidRDefault="00A44C37" w:rsidP="0076478B">
            <w:pPr>
              <w:jc w:val="center"/>
            </w:pPr>
            <w:r>
              <w:t>168,142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C5BA6" w:rsidRDefault="00A44C37" w:rsidP="0076478B">
            <w:pPr>
              <w:jc w:val="center"/>
            </w:pPr>
            <w:r>
              <w:t>421,718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C5BA6" w:rsidRDefault="00A44C37" w:rsidP="0076478B">
            <w:pPr>
              <w:jc w:val="center"/>
            </w:pPr>
            <w:r>
              <w:t>372,200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C5BA6" w:rsidRDefault="00A44C37" w:rsidP="0076478B">
            <w:pPr>
              <w:jc w:val="center"/>
            </w:pPr>
            <w:r>
              <w:t>168,142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pStyle w:val="2a"/>
              <w:ind w:left="284" w:hanging="284"/>
              <w:rPr>
                <w:b/>
              </w:rPr>
            </w:pPr>
            <w:r w:rsidRPr="00603101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1281,905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1281,905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1281,905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1281,905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1185,010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1232,502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2BA8" w:rsidRDefault="00A44C37" w:rsidP="0076478B">
            <w:pPr>
              <w:jc w:val="center"/>
            </w:pPr>
            <w:r>
              <w:t>1281,905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223,600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/>
                <w:bCs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/>
                <w:bCs/>
              </w:rPr>
              <w:t>317,400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B01847" w:rsidRDefault="00A44C37" w:rsidP="0076478B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B01847" w:rsidRDefault="00A44C37" w:rsidP="0076478B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A44C37" w:rsidRPr="000A2A34" w:rsidTr="0076478B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B01847" w:rsidRDefault="00A44C37" w:rsidP="0076478B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B01847" w:rsidRDefault="00A44C37" w:rsidP="0076478B">
            <w:pPr>
              <w:jc w:val="center"/>
            </w:pPr>
            <w:r>
              <w:t>220,000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245,800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>
              <w:rPr>
                <w:bCs/>
              </w:rPr>
              <w:t>311,005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BB42C8" w:rsidRDefault="00A44C37" w:rsidP="0076478B">
            <w:pPr>
              <w:pStyle w:val="2a"/>
              <w:ind w:left="284" w:hanging="284"/>
              <w:rPr>
                <w:bCs/>
              </w:rPr>
            </w:pPr>
            <w:r w:rsidRPr="00BB42C8">
              <w:rPr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BB42C8" w:rsidRDefault="00A44C37" w:rsidP="0076478B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6345F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BB42C8" w:rsidRDefault="00A44C37" w:rsidP="0076478B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6345F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BB42C8" w:rsidRDefault="00A44C37" w:rsidP="0076478B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6345F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BB42C8" w:rsidRDefault="00A44C37" w:rsidP="0076478B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6345F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BB42C8" w:rsidRDefault="00A44C37" w:rsidP="0076478B">
            <w:pPr>
              <w:jc w:val="center"/>
            </w:pPr>
            <w:r>
              <w:t>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Pr="006345F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</w:p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6,395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rStyle w:val="af8"/>
                <w:b/>
                <w:i w:val="0"/>
              </w:rPr>
              <w:t>43,072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 w:rsidRPr="003D4C03">
              <w:rPr>
                <w:rStyle w:val="af8"/>
                <w:i w:val="0"/>
              </w:rPr>
              <w:t>43,072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 w:rsidRPr="003D4C03">
              <w:rPr>
                <w:rStyle w:val="af8"/>
                <w:i w:val="0"/>
              </w:rPr>
              <w:t>43,072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D4C03" w:rsidRDefault="00A44C37" w:rsidP="0076478B">
            <w:pPr>
              <w:jc w:val="center"/>
            </w:pPr>
            <w:r w:rsidRPr="003D4C03">
              <w:rPr>
                <w:rStyle w:val="af8"/>
                <w:i w:val="0"/>
              </w:rPr>
              <w:t>43,072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lastRenderedPageBreak/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C66ADF" w:rsidRDefault="00A44C37" w:rsidP="0076478B">
            <w:pPr>
              <w:pStyle w:val="2a"/>
              <w:jc w:val="center"/>
              <w:rPr>
                <w:rStyle w:val="af8"/>
                <w:i w:val="0"/>
              </w:rPr>
            </w:pPr>
            <w:r>
              <w:rPr>
                <w:rStyle w:val="af8"/>
                <w:i w:val="0"/>
              </w:rPr>
              <w:t>0,873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624572">
              <w:rPr>
                <w:rStyle w:val="af8"/>
                <w:i w:val="0"/>
              </w:rPr>
              <w:t>0,</w:t>
            </w:r>
            <w:r>
              <w:rPr>
                <w:rStyle w:val="af8"/>
                <w:i w:val="0"/>
              </w:rPr>
              <w:t>873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A05B6" w:rsidRDefault="00A44C37" w:rsidP="0076478B">
            <w:pPr>
              <w:pStyle w:val="2a"/>
              <w:ind w:left="284" w:hanging="284"/>
              <w:rPr>
                <w:bCs/>
              </w:rPr>
            </w:pPr>
            <w:r w:rsidRPr="006A05B6">
              <w:rPr>
                <w:rStyle w:val="af8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25,891</w:t>
            </w: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25,891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</w:tr>
      <w:tr w:rsidR="00A44C37" w:rsidRPr="000A2A34" w:rsidTr="0076478B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25,891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12,271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12,271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 w:rsidRPr="00B0442A">
              <w:t>0,</w:t>
            </w:r>
            <w:r>
              <w:t>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1,920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lastRenderedPageBreak/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lastRenderedPageBreak/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lastRenderedPageBreak/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0,624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0,289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0,289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</w:p>
          <w:p w:rsidR="00A44C37" w:rsidRDefault="00A44C37" w:rsidP="0076478B">
            <w:pPr>
              <w:jc w:val="center"/>
            </w:pPr>
            <w:r>
              <w:t>0,580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0,580</w:t>
            </w:r>
          </w:p>
        </w:tc>
      </w:tr>
      <w:tr w:rsidR="00A44C37" w:rsidRPr="000A2A34" w:rsidTr="0076478B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/>
                <w:bCs/>
              </w:rPr>
              <w:t>2,000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A44C37" w:rsidRPr="000A2A34" w:rsidTr="0076478B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A44C37" w:rsidRPr="000A2A34" w:rsidTr="0076478B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9E047B" w:rsidRDefault="00A44C37" w:rsidP="0076478B">
            <w:pPr>
              <w:pStyle w:val="2a"/>
              <w:ind w:left="284" w:hanging="284"/>
            </w:pPr>
            <w:r w:rsidRPr="009E047B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9E047B" w:rsidRDefault="00A44C37" w:rsidP="0076478B">
            <w:pPr>
              <w:pStyle w:val="2a"/>
              <w:ind w:left="284" w:hanging="284"/>
            </w:pPr>
            <w:r w:rsidRPr="009E047B"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>
              <w:rPr>
                <w:bCs/>
              </w:rPr>
              <w:t>0</w:t>
            </w:r>
            <w:r w:rsidRPr="00F57C9C">
              <w:rPr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F57C9C" w:rsidRDefault="00A44C37" w:rsidP="0076478B">
            <w:pPr>
              <w:jc w:val="center"/>
            </w:pPr>
            <w:r w:rsidRPr="00F57C9C">
              <w:rPr>
                <w:bCs/>
              </w:rPr>
              <w:t>2,000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4C37" w:rsidRPr="00353A7E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1167,265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1538,202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4C37" w:rsidRPr="00353A7E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1335,585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1474,503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1538,202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D3649D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170193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D3649D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170193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D3649D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170193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D3649D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170193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lastRenderedPageBreak/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r w:rsidRPr="00A921BD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D3649D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197,860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170193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200,177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rPr>
                <w:bCs/>
              </w:rPr>
              <w:t>221,754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26364">
              <w:rPr>
                <w:sz w:val="22"/>
                <w:szCs w:val="22"/>
              </w:rP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03101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4473BE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03101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4473BE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03101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26364" w:rsidRDefault="00A44C37" w:rsidP="0076478B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26364" w:rsidRDefault="00A44C37" w:rsidP="0076478B">
            <w:pPr>
              <w:pStyle w:val="2a"/>
              <w:ind w:left="284" w:hanging="284"/>
              <w:rPr>
                <w:sz w:val="18"/>
                <w:szCs w:val="18"/>
              </w:rPr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03101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26364" w:rsidRDefault="00A44C37" w:rsidP="0076478B">
            <w:pPr>
              <w:pStyle w:val="2a"/>
              <w:ind w:left="284" w:hanging="284"/>
              <w:rPr>
                <w:sz w:val="22"/>
                <w:szCs w:val="22"/>
              </w:rPr>
            </w:pPr>
            <w:r w:rsidRPr="00026364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03101" w:rsidRDefault="00A44C37" w:rsidP="0076478B">
            <w:pPr>
              <w:pStyle w:val="2a"/>
              <w:ind w:left="284" w:hanging="284"/>
              <w:jc w:val="center"/>
              <w:rPr>
                <w:bCs/>
              </w:rPr>
            </w:pPr>
            <w:r>
              <w:rPr>
                <w:bCs/>
              </w:rPr>
              <w:t>11,425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3,548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940,000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1271,000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</w:pPr>
            <w:r>
              <w:rPr>
                <w:bCs/>
              </w:rPr>
              <w:t>1312,900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Расходы на изыскательные,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26364" w:rsidRDefault="00A44C37" w:rsidP="0076478B">
            <w:r w:rsidRPr="0002636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26364" w:rsidRDefault="00A44C37" w:rsidP="0076478B">
            <w:r w:rsidRPr="0002636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 w:rsidRPr="00113639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26364" w:rsidRDefault="00A44C37" w:rsidP="0076478B">
            <w:r w:rsidRPr="0002636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026364" w:rsidRDefault="00A44C37" w:rsidP="0076478B">
            <w:pPr>
              <w:rPr>
                <w:bCs/>
              </w:rPr>
            </w:pPr>
            <w:r w:rsidRPr="0002636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r w:rsidRPr="00113639"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 w:rsidRPr="00113639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12,300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Расходы по содержанию исторических сооружений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221A1A" w:rsidRDefault="00A44C37" w:rsidP="0076478B">
            <w:pPr>
              <w:snapToGrid w:val="0"/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221A1A" w:rsidRDefault="00A44C37" w:rsidP="0076478B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221A1A" w:rsidRDefault="00A44C37" w:rsidP="0076478B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221A1A" w:rsidRDefault="00A44C37" w:rsidP="0076478B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221A1A" w:rsidRDefault="00A44C37" w:rsidP="0076478B">
            <w:pPr>
              <w:rPr>
                <w:sz w:val="18"/>
                <w:szCs w:val="18"/>
              </w:rPr>
            </w:pPr>
            <w:r w:rsidRPr="00221A1A">
              <w:rPr>
                <w:sz w:val="18"/>
                <w:szCs w:val="18"/>
              </w:rPr>
              <w:t>01 4 01 21640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4D089E"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221A1A" w:rsidRDefault="00A44C37" w:rsidP="007647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221A1A" w:rsidRDefault="00A44C37" w:rsidP="0076478B">
            <w:pPr>
              <w:snapToGrid w:val="0"/>
            </w:pPr>
            <w:r w:rsidRPr="00221A1A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2341">
              <w:rPr>
                <w:sz w:val="18"/>
                <w:szCs w:val="18"/>
              </w:rPr>
              <w:t>01 4 01 22010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113639" w:rsidRDefault="00A44C37" w:rsidP="0076478B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164,000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E2071F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E2071F">
              <w:rPr>
                <w:rStyle w:val="af8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8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E2071F" w:rsidRDefault="00A44C37" w:rsidP="0076478B">
            <w:pPr>
              <w:pStyle w:val="2a"/>
              <w:tabs>
                <w:tab w:val="left" w:pos="5235"/>
              </w:tabs>
              <w:rPr>
                <w:rStyle w:val="af8"/>
                <w:b/>
                <w:i w:val="0"/>
              </w:rPr>
            </w:pPr>
            <w:r w:rsidRPr="00E2071F">
              <w:rPr>
                <w:rStyle w:val="af8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8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8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8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Default="00A44C37" w:rsidP="0076478B">
            <w:pPr>
              <w:pStyle w:val="2a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F65051" w:rsidRDefault="00A44C37" w:rsidP="0076478B">
            <w:pPr>
              <w:pStyle w:val="2a"/>
              <w:rPr>
                <w:rStyle w:val="af8"/>
                <w:i w:val="0"/>
              </w:rPr>
            </w:pPr>
            <w:r w:rsidRPr="00F65051">
              <w:rPr>
                <w:rStyle w:val="af8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EE103C" w:rsidRDefault="00A44C37" w:rsidP="0076478B">
            <w:pPr>
              <w:pStyle w:val="2a"/>
              <w:ind w:left="284" w:hanging="284"/>
            </w:pPr>
            <w:r w:rsidRPr="00EE103C"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</w:tr>
      <w:tr w:rsidR="00A44C37" w:rsidRPr="000A2A34" w:rsidTr="0076478B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4C37" w:rsidRPr="00EE103C" w:rsidRDefault="00A44C37" w:rsidP="0076478B">
            <w:pPr>
              <w:pStyle w:val="2a"/>
              <w:ind w:left="284" w:hanging="284"/>
            </w:pPr>
            <w:r w:rsidRPr="00EE103C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44C37" w:rsidRDefault="00A44C37" w:rsidP="0076478B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>
              <w:t>0</w:t>
            </w:r>
            <w:r w:rsidRPr="00E44B5E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</w:p>
          <w:p w:rsidR="00A44C37" w:rsidRPr="00E44B5E" w:rsidRDefault="00A44C37" w:rsidP="0076478B">
            <w:pPr>
              <w:jc w:val="center"/>
            </w:pPr>
            <w:r w:rsidRPr="00E44B5E">
              <w:t>5,000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ED0B4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ED0B4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63,746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ED0B4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ED0B4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ED0B4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ED0B4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51,140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763D2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59,421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Pr="00ED0B4F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63,746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pStyle w:val="2a"/>
              <w:ind w:left="284" w:hanging="284"/>
              <w:rPr>
                <w:b/>
              </w:rPr>
            </w:pPr>
            <w:r w:rsidRPr="00603101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14869,500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pStyle w:val="2a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603101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14869,500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pStyle w:val="2a"/>
              <w:ind w:left="284" w:hanging="284"/>
            </w:pPr>
            <w:r>
              <w:t xml:space="preserve">Расходы на выполнение ремонтно-восстановительных работ </w:t>
            </w:r>
            <w:proofErr w:type="gramStart"/>
            <w:r>
              <w:t>в следствии</w:t>
            </w:r>
            <w:proofErr w:type="gramEnd"/>
            <w:r>
              <w:t xml:space="preserve"> аварии на артезианской скважине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14869,500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pStyle w:val="2a"/>
              <w:ind w:left="284" w:hanging="284"/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14869,500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pStyle w:val="2a"/>
              <w:ind w:left="284" w:hanging="284"/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14869,500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Жилищное - 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14869,500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</w:pPr>
            <w:r>
              <w:t>14869,500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2C79E9" w:rsidRDefault="00A44C37" w:rsidP="0076478B">
            <w:pPr>
              <w:jc w:val="center"/>
            </w:pPr>
            <w:r>
              <w:t>0,000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64344" w:rsidRDefault="00A44C37" w:rsidP="0076478B">
            <w:pPr>
              <w:rPr>
                <w:i/>
              </w:rPr>
            </w:pPr>
            <w:r w:rsidRPr="00664344">
              <w:rPr>
                <w:i/>
              </w:rPr>
              <w:t xml:space="preserve">Подпрограмма «Использование и охрана земель </w:t>
            </w:r>
            <w:r>
              <w:rPr>
                <w:i/>
              </w:rPr>
              <w:t xml:space="preserve">на территории   </w:t>
            </w:r>
            <w:proofErr w:type="spellStart"/>
            <w:r>
              <w:rPr>
                <w:i/>
              </w:rPr>
              <w:t>Соловцовского</w:t>
            </w:r>
            <w:proofErr w:type="spellEnd"/>
            <w:r>
              <w:rPr>
                <w:i/>
              </w:rPr>
              <w:t xml:space="preserve">  </w:t>
            </w:r>
            <w:r w:rsidRPr="00664344">
              <w:rPr>
                <w:i/>
              </w:rPr>
              <w:t xml:space="preserve"> сельсовета  </w:t>
            </w:r>
            <w:proofErr w:type="spellStart"/>
            <w:r w:rsidRPr="00664344">
              <w:rPr>
                <w:i/>
              </w:rPr>
              <w:t>Иссинского</w:t>
            </w:r>
            <w:proofErr w:type="spellEnd"/>
            <w:r w:rsidRPr="00664344">
              <w:rPr>
                <w:i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jc w:val="center"/>
              <w:rPr>
                <w:b/>
              </w:rPr>
            </w:pPr>
          </w:p>
          <w:p w:rsidR="00A44C37" w:rsidRDefault="00A44C37" w:rsidP="0076478B">
            <w:pPr>
              <w:jc w:val="center"/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64344" w:rsidRDefault="00A44C37" w:rsidP="0076478B">
            <w:pPr>
              <w:rPr>
                <w:b/>
                <w:i/>
              </w:rPr>
            </w:pPr>
            <w:r w:rsidRPr="00664344">
              <w:rPr>
                <w:i/>
              </w:rPr>
              <w:t>Основное мероприятие</w:t>
            </w:r>
            <w:r w:rsidRPr="00664344">
              <w:rPr>
                <w:b/>
                <w:i/>
              </w:rPr>
              <w:t xml:space="preserve"> «Повышение эффективности использования и охраны земель, обеспечение организации рационального использования и охраны земель</w:t>
            </w:r>
            <w:r>
              <w:rPr>
                <w:b/>
                <w:i/>
              </w:rPr>
              <w:t xml:space="preserve"> на территории </w:t>
            </w:r>
            <w:proofErr w:type="spellStart"/>
            <w:r>
              <w:rPr>
                <w:b/>
                <w:i/>
              </w:rPr>
              <w:t>Соловцовского</w:t>
            </w:r>
            <w:proofErr w:type="spellEnd"/>
            <w:r>
              <w:rPr>
                <w:b/>
                <w:i/>
              </w:rPr>
              <w:t xml:space="preserve"> </w:t>
            </w:r>
            <w:r w:rsidRPr="00664344">
              <w:rPr>
                <w:b/>
                <w:i/>
              </w:rPr>
              <w:t xml:space="preserve"> сельсовета </w:t>
            </w:r>
            <w:proofErr w:type="spellStart"/>
            <w:r w:rsidRPr="00664344">
              <w:rPr>
                <w:b/>
                <w:i/>
              </w:rPr>
              <w:t>Иссинского</w:t>
            </w:r>
            <w:proofErr w:type="spellEnd"/>
            <w:r w:rsidRPr="00664344">
              <w:rPr>
                <w:b/>
                <w:i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F2789A" w:rsidRDefault="00A44C37" w:rsidP="0076478B">
            <w:pPr>
              <w:rPr>
                <w:i/>
              </w:rPr>
            </w:pPr>
            <w:r w:rsidRPr="00F2789A">
              <w:rPr>
                <w:i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</w:t>
            </w:r>
            <w:proofErr w:type="gramStart"/>
            <w:r>
              <w:rPr>
                <w:color w:val="000000"/>
              </w:rPr>
              <w:t xml:space="preserve"> Б</w:t>
            </w:r>
            <w:proofErr w:type="gramEnd"/>
            <w:r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64344" w:rsidRDefault="00A44C37" w:rsidP="0076478B"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rPr>
                <w:color w:val="000000"/>
              </w:rPr>
            </w:pPr>
          </w:p>
          <w:p w:rsidR="00A44C37" w:rsidRDefault="00A44C37" w:rsidP="0076478B">
            <w:r w:rsidRPr="00785ED5">
              <w:rPr>
                <w:color w:val="000000"/>
              </w:rPr>
              <w:t>01</w:t>
            </w:r>
            <w:proofErr w:type="gramStart"/>
            <w:r w:rsidRPr="00785ED5">
              <w:rPr>
                <w:color w:val="000000"/>
              </w:rPr>
              <w:t xml:space="preserve"> Б</w:t>
            </w:r>
            <w:proofErr w:type="gramEnd"/>
            <w:r w:rsidRPr="00785ED5"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64344" w:rsidRDefault="00A44C37" w:rsidP="0076478B"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rPr>
                <w:color w:val="000000"/>
              </w:rPr>
            </w:pPr>
          </w:p>
          <w:p w:rsidR="00A44C37" w:rsidRDefault="00A44C37" w:rsidP="0076478B">
            <w:r w:rsidRPr="00785ED5">
              <w:rPr>
                <w:color w:val="000000"/>
              </w:rPr>
              <w:t>01</w:t>
            </w:r>
            <w:proofErr w:type="gramStart"/>
            <w:r w:rsidRPr="00785ED5">
              <w:rPr>
                <w:color w:val="000000"/>
              </w:rPr>
              <w:t xml:space="preserve"> Б</w:t>
            </w:r>
            <w:proofErr w:type="gramEnd"/>
            <w:r w:rsidRPr="00785ED5">
              <w:rPr>
                <w:color w:val="000000"/>
              </w:rPr>
              <w:t xml:space="preserve"> 01 23460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64344" w:rsidRDefault="00A44C37" w:rsidP="0076478B">
            <w: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664344" w:rsidRDefault="00A44C37" w:rsidP="0076478B">
            <w:r>
              <w:t>Другие 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Default="00A44C37" w:rsidP="0076478B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>
              <w:t>0</w:t>
            </w:r>
            <w:r w:rsidRPr="0043690C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43690C" w:rsidRDefault="00A44C37" w:rsidP="0076478B">
            <w:pPr>
              <w:jc w:val="center"/>
            </w:pPr>
          </w:p>
          <w:p w:rsidR="00A44C37" w:rsidRPr="0043690C" w:rsidRDefault="00A44C37" w:rsidP="0076478B">
            <w:pPr>
              <w:jc w:val="center"/>
            </w:pPr>
            <w:r w:rsidRPr="0043690C">
              <w:t>1,000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F3A19" w:rsidRDefault="00A44C37" w:rsidP="0076478B">
            <w:pPr>
              <w:pStyle w:val="2a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F3A19" w:rsidRDefault="00A44C37" w:rsidP="0076478B">
            <w:pPr>
              <w:pStyle w:val="2a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6F3A19" w:rsidRDefault="00A44C37" w:rsidP="0076478B">
            <w:pPr>
              <w:pStyle w:val="2a"/>
              <w:ind w:left="284" w:hanging="284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10,0</w:t>
            </w:r>
            <w:r>
              <w:rPr>
                <w:b/>
                <w:bCs/>
                <w:lang w:val="en-US"/>
              </w:rPr>
              <w:t>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lastRenderedPageBreak/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EE103C" w:rsidRDefault="00A44C37" w:rsidP="0076478B">
            <w:pPr>
              <w:pStyle w:val="2a"/>
              <w:ind w:left="284" w:hanging="284"/>
            </w:pPr>
            <w:r w:rsidRPr="00EE103C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E44B5E" w:rsidRDefault="00A44C37" w:rsidP="0076478B">
            <w:pPr>
              <w:pStyle w:val="2a"/>
              <w:ind w:left="284" w:hanging="284"/>
              <w:jc w:val="center"/>
              <w:rPr>
                <w:bCs/>
                <w:lang w:val="en-US"/>
              </w:rPr>
            </w:pPr>
            <w:r w:rsidRPr="00E44B5E">
              <w:rPr>
                <w:bCs/>
              </w:rPr>
              <w:t>10,0</w:t>
            </w:r>
            <w:r w:rsidRPr="00E44B5E">
              <w:rPr>
                <w:bCs/>
                <w:lang w:val="en-US"/>
              </w:rPr>
              <w:t>00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  <w:r>
              <w:rPr>
                <w:b/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  <w:r>
              <w:rPr>
                <w:b/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E44B5E" w:rsidRDefault="00A44C37" w:rsidP="0076478B">
            <w:pPr>
              <w:jc w:val="center"/>
            </w:pPr>
            <w:r>
              <w:rPr>
                <w:b/>
                <w:bCs/>
              </w:rPr>
              <w:t>468,541</w:t>
            </w:r>
          </w:p>
        </w:tc>
      </w:tr>
      <w:tr w:rsidR="00A44C37" w:rsidRPr="000A2A34" w:rsidTr="0076478B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4B6565" w:rsidRDefault="00A44C37" w:rsidP="0076478B">
            <w:pPr>
              <w:pStyle w:val="2a"/>
              <w:ind w:left="284" w:hanging="284"/>
            </w:pPr>
            <w:r w:rsidRPr="004B6565">
              <w:rPr>
                <w:rStyle w:val="af8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  <w:tr w:rsidR="00A44C37" w:rsidRPr="000A2A34" w:rsidTr="0076478B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0A2A34" w:rsidRDefault="00A44C37" w:rsidP="0076478B">
            <w:pPr>
              <w:pStyle w:val="2a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0A2A34" w:rsidRDefault="00A44C37" w:rsidP="0076478B">
            <w:pPr>
              <w:pStyle w:val="2a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44C37" w:rsidRPr="000A2A34" w:rsidRDefault="00A44C37" w:rsidP="0076478B">
            <w:pPr>
              <w:pStyle w:val="2a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433,108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450,433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4C37" w:rsidRPr="003814D6" w:rsidRDefault="00A44C37" w:rsidP="0076478B">
            <w:pPr>
              <w:jc w:val="center"/>
            </w:pPr>
            <w:r w:rsidRPr="003814D6">
              <w:rPr>
                <w:bCs/>
              </w:rPr>
              <w:t>468,541</w:t>
            </w:r>
          </w:p>
        </w:tc>
      </w:tr>
    </w:tbl>
    <w:p w:rsidR="00A44C37" w:rsidRPr="00A44C37" w:rsidRDefault="00A44C37" w:rsidP="00A44C37">
      <w:pPr>
        <w:jc w:val="right"/>
        <w:rPr>
          <w:rFonts w:ascii="Times New Roman" w:hAnsi="Times New Roman" w:cs="Times New Roman"/>
        </w:rPr>
        <w:sectPr w:rsidR="00A44C37" w:rsidRPr="00A44C37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44C37" w:rsidRPr="00A44C37" w:rsidRDefault="00A44C37" w:rsidP="00A44C37">
      <w:pPr>
        <w:tabs>
          <w:tab w:val="left" w:pos="708"/>
          <w:tab w:val="left" w:pos="9637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lastRenderedPageBreak/>
        <w:t xml:space="preserve">Приложение №8 </w:t>
      </w:r>
    </w:p>
    <w:p w:rsidR="00A44C37" w:rsidRPr="00A44C37" w:rsidRDefault="00A44C37" w:rsidP="00A44C37">
      <w:pPr>
        <w:tabs>
          <w:tab w:val="left" w:pos="7655"/>
          <w:tab w:val="left" w:pos="8415"/>
          <w:tab w:val="left" w:pos="9637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>к решению Комитета местного самоуправления</w:t>
      </w:r>
    </w:p>
    <w:p w:rsidR="00A44C37" w:rsidRPr="00A44C37" w:rsidRDefault="00A44C37" w:rsidP="00A44C37">
      <w:pPr>
        <w:tabs>
          <w:tab w:val="left" w:pos="7655"/>
          <w:tab w:val="left" w:pos="8415"/>
          <w:tab w:val="left" w:pos="9637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left" w:pos="9637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A44C37" w:rsidRDefault="00A44C37" w:rsidP="00A44C37">
      <w:pPr>
        <w:tabs>
          <w:tab w:val="center" w:pos="7710"/>
          <w:tab w:val="left" w:pos="9637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«О бюджете 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left" w:pos="9637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A44C37" w:rsidRDefault="00A44C37" w:rsidP="00A44C37">
      <w:pPr>
        <w:tabs>
          <w:tab w:val="center" w:pos="7710"/>
          <w:tab w:val="left" w:pos="9637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>от 29.12.2025 №92-17/4</w:t>
      </w:r>
    </w:p>
    <w:p w:rsidR="00A44C37" w:rsidRPr="00A44C37" w:rsidRDefault="00A44C37" w:rsidP="00A44C37">
      <w:pPr>
        <w:ind w:right="-1418"/>
        <w:jc w:val="center"/>
        <w:rPr>
          <w:rFonts w:ascii="Times New Roman" w:hAnsi="Times New Roman" w:cs="Times New Roman"/>
          <w:b/>
          <w:bCs/>
        </w:rPr>
      </w:pPr>
      <w:r w:rsidRPr="00A44C37">
        <w:rPr>
          <w:rFonts w:ascii="Times New Roman" w:hAnsi="Times New Roman" w:cs="Times New Roman"/>
          <w:b/>
          <w:bCs/>
        </w:rPr>
        <w:t xml:space="preserve">Объём межбюджетных трансфертов из бюджета </w:t>
      </w:r>
      <w:proofErr w:type="spellStart"/>
      <w:r w:rsidRPr="00A44C37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A44C37">
        <w:rPr>
          <w:rFonts w:ascii="Times New Roman" w:hAnsi="Times New Roman" w:cs="Times New Roman"/>
          <w:b/>
          <w:bCs/>
        </w:rPr>
        <w:t xml:space="preserve">  сельсовета</w:t>
      </w:r>
    </w:p>
    <w:p w:rsidR="00A44C37" w:rsidRPr="00A44C37" w:rsidRDefault="00A44C37" w:rsidP="00A44C37">
      <w:pPr>
        <w:ind w:right="-1418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A44C3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A44C37">
        <w:rPr>
          <w:rFonts w:ascii="Times New Roman" w:hAnsi="Times New Roman" w:cs="Times New Roman"/>
          <w:b/>
          <w:bCs/>
        </w:rPr>
        <w:t xml:space="preserve"> района Пензенской области в бюджет </w:t>
      </w:r>
      <w:proofErr w:type="spellStart"/>
      <w:r w:rsidRPr="00A44C37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A44C37">
        <w:rPr>
          <w:rFonts w:ascii="Times New Roman" w:hAnsi="Times New Roman" w:cs="Times New Roman"/>
          <w:b/>
          <w:bCs/>
        </w:rPr>
        <w:t xml:space="preserve">  района на 2026 год</w:t>
      </w:r>
    </w:p>
    <w:p w:rsidR="00A44C37" w:rsidRPr="00A44C37" w:rsidRDefault="00A44C37" w:rsidP="00A44C37">
      <w:pPr>
        <w:ind w:right="-1418"/>
        <w:jc w:val="center"/>
        <w:rPr>
          <w:rFonts w:ascii="Times New Roman" w:hAnsi="Times New Roman" w:cs="Times New Roman"/>
          <w:b/>
          <w:bCs/>
        </w:rPr>
      </w:pPr>
      <w:r w:rsidRPr="00A44C37">
        <w:rPr>
          <w:rFonts w:ascii="Times New Roman" w:hAnsi="Times New Roman" w:cs="Times New Roman"/>
          <w:b/>
          <w:bCs/>
        </w:rPr>
        <w:t>и на плановый период  2027 и 2028 годов</w:t>
      </w:r>
    </w:p>
    <w:p w:rsidR="00A44C37" w:rsidRPr="00A44C37" w:rsidRDefault="00A44C37" w:rsidP="00A44C37">
      <w:pPr>
        <w:ind w:left="8080" w:right="-1418" w:firstLine="425"/>
        <w:rPr>
          <w:rFonts w:ascii="Times New Roman" w:hAnsi="Times New Roman" w:cs="Times New Roman"/>
          <w:sz w:val="24"/>
          <w:szCs w:val="24"/>
        </w:rPr>
      </w:pPr>
      <w:r w:rsidRPr="00A44C37">
        <w:rPr>
          <w:rFonts w:ascii="Times New Roman" w:hAnsi="Times New Roman" w:cs="Times New Roman"/>
          <w:sz w:val="28"/>
          <w:szCs w:val="28"/>
        </w:rPr>
        <w:t xml:space="preserve">  </w:t>
      </w:r>
      <w:r w:rsidRPr="00A44C37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992"/>
        <w:gridCol w:w="993"/>
        <w:gridCol w:w="992"/>
      </w:tblGrid>
      <w:tr w:rsidR="00A44C37" w:rsidRPr="00A44C37" w:rsidTr="0076478B">
        <w:trPr>
          <w:trHeight w:val="795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ind w:left="-2276"/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на 2026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на 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Сумма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4C37">
              <w:rPr>
                <w:rFonts w:ascii="Times New Roman" w:hAnsi="Times New Roman" w:cs="Times New Roman"/>
                <w:b/>
              </w:rPr>
              <w:t>на 2028 год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- на осуществление функций по определению поставщиков (подрядчиков, исполнителей)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0,873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0,873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- п</w:t>
            </w:r>
            <w:r w:rsidRPr="00A44C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25,891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25,891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25,891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- п</w:t>
            </w:r>
            <w:r w:rsidRPr="00A44C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 о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>беспечению жителей поселений услугами организаций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12,271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12,271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12,271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по ликвидации последствий чрезвычайных ситуаций в границах </w:t>
            </w:r>
            <w:r w:rsidRPr="00A44C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0,624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по кассовому обслуживанию исполнения бюджетов </w:t>
            </w:r>
            <w:r w:rsidRPr="00A44C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1,920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1,920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1,920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по минимизации и (или) ликвидации последствий проявлений терроризма и экстремизма в границах </w:t>
            </w:r>
            <w:r w:rsidRPr="00A44C3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городских и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0,624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0,624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>по осуществлению внутреннего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0,289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0,289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44C37">
              <w:rPr>
                <w:rFonts w:ascii="Times New Roman" w:hAnsi="Times New Roman" w:cs="Times New Roman"/>
                <w:sz w:val="21"/>
                <w:szCs w:val="21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</w:t>
            </w: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>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0,580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0,580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sz w:val="21"/>
                <w:szCs w:val="21"/>
              </w:rPr>
              <w:t>0,580</w:t>
            </w:r>
          </w:p>
        </w:tc>
      </w:tr>
      <w:tr w:rsidR="00A44C37" w:rsidRPr="00A44C37" w:rsidTr="0076478B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>43,072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>43,072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4C37">
              <w:rPr>
                <w:rFonts w:ascii="Times New Roman" w:hAnsi="Times New Roman" w:cs="Times New Roman"/>
                <w:b/>
                <w:sz w:val="21"/>
                <w:szCs w:val="21"/>
              </w:rPr>
              <w:t>43,072</w:t>
            </w:r>
          </w:p>
        </w:tc>
      </w:tr>
    </w:tbl>
    <w:p w:rsidR="00A44C37" w:rsidRPr="00A44C37" w:rsidRDefault="00A44C37" w:rsidP="00A44C37">
      <w:pPr>
        <w:tabs>
          <w:tab w:val="left" w:pos="225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44C37" w:rsidRPr="00A44C37" w:rsidRDefault="00A44C37" w:rsidP="00A44C37">
      <w:pPr>
        <w:tabs>
          <w:tab w:val="left" w:pos="708"/>
        </w:tabs>
        <w:ind w:right="283"/>
        <w:jc w:val="right"/>
        <w:rPr>
          <w:rFonts w:ascii="Times New Roman" w:hAnsi="Times New Roman" w:cs="Times New Roman"/>
        </w:rPr>
      </w:pPr>
    </w:p>
    <w:p w:rsidR="00A44C37" w:rsidRDefault="00A44C37" w:rsidP="00A44C37">
      <w:pPr>
        <w:jc w:val="center"/>
        <w:rPr>
          <w:b/>
          <w:bCs/>
          <w:sz w:val="24"/>
          <w:szCs w:val="24"/>
        </w:rPr>
      </w:pPr>
    </w:p>
    <w:p w:rsidR="00A44C37" w:rsidRPr="00A44C37" w:rsidRDefault="00A44C37" w:rsidP="00A44C37">
      <w:pPr>
        <w:tabs>
          <w:tab w:val="left" w:pos="708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A44C37">
        <w:rPr>
          <w:rFonts w:ascii="Times New Roman" w:hAnsi="Times New Roman" w:cs="Times New Roman"/>
        </w:rPr>
        <w:t>Приложение №9</w:t>
      </w:r>
    </w:p>
    <w:p w:rsidR="00A44C37" w:rsidRPr="00A44C37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>к решению Комитета местного самоуправления</w:t>
      </w:r>
    </w:p>
    <w:p w:rsidR="00A44C37" w:rsidRPr="00A44C37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«О бюджете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44C37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44C37">
        <w:rPr>
          <w:rFonts w:ascii="Times New Roman" w:hAnsi="Times New Roman" w:cs="Times New Roman"/>
        </w:rPr>
        <w:t>от 29.12.2025 №92-17/4</w:t>
      </w:r>
    </w:p>
    <w:p w:rsidR="00A44C37" w:rsidRDefault="00A44C37" w:rsidP="00A44C37">
      <w:pPr>
        <w:jc w:val="center"/>
        <w:rPr>
          <w:sz w:val="24"/>
          <w:szCs w:val="24"/>
        </w:rPr>
      </w:pPr>
    </w:p>
    <w:p w:rsidR="00A44C37" w:rsidRPr="00A44C37" w:rsidRDefault="00A44C37" w:rsidP="00A44C37">
      <w:pPr>
        <w:pStyle w:val="6"/>
        <w:jc w:val="center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Программа муниципальных внутренних заимствований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 на 2026 год и на плановый период 2027 и 2028 годов</w:t>
      </w:r>
    </w:p>
    <w:p w:rsidR="00A44C37" w:rsidRPr="00A44C37" w:rsidRDefault="00A44C37" w:rsidP="00A44C3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44C37">
        <w:rPr>
          <w:rFonts w:ascii="Times New Roman" w:hAnsi="Times New Roman" w:cs="Times New Roman"/>
          <w:sz w:val="28"/>
          <w:szCs w:val="28"/>
        </w:rPr>
        <w:t>1.</w:t>
      </w:r>
      <w:r w:rsidRPr="00A44C37">
        <w:rPr>
          <w:rFonts w:ascii="Times New Roman" w:hAnsi="Times New Roman" w:cs="Times New Roman"/>
        </w:rPr>
        <w:t xml:space="preserve"> </w:t>
      </w:r>
      <w:r w:rsidRPr="00A44C37">
        <w:rPr>
          <w:rFonts w:ascii="Times New Roman" w:hAnsi="Times New Roman" w:cs="Times New Roman"/>
          <w:sz w:val="24"/>
          <w:szCs w:val="24"/>
        </w:rPr>
        <w:t xml:space="preserve">Муниципальные внутренние заимствования </w:t>
      </w:r>
      <w:proofErr w:type="spellStart"/>
      <w:r w:rsidRPr="00A44C37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44C37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A44C3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44C37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</w:t>
      </w:r>
    </w:p>
    <w:p w:rsidR="00A44C37" w:rsidRPr="00A44C37" w:rsidRDefault="00A44C37" w:rsidP="00A44C37">
      <w:pPr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A44C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8"/>
        <w:gridCol w:w="4512"/>
        <w:gridCol w:w="902"/>
        <w:gridCol w:w="3616"/>
      </w:tblGrid>
      <w:tr w:rsidR="00A44C37" w:rsidRPr="00A44C37" w:rsidTr="0076478B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</w:t>
            </w: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 </w:t>
            </w: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сельсовета </w:t>
            </w: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44C37" w:rsidRPr="00A44C37" w:rsidTr="0076478B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привлечение</w:t>
            </w:r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 бюджетных кредитов из областного  бюджета для частичного покрытия дефицита бюджета </w:t>
            </w:r>
            <w:proofErr w:type="spellStart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привлечение за счет средств областного 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погашение бюджетом </w:t>
            </w:r>
            <w:proofErr w:type="spellStart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 района Пензенской области реструктурированной задолженности по бюджетным кредитам, привлеченным из областного бюджета для частичного покрытия дефицита бюджета </w:t>
            </w:r>
            <w:proofErr w:type="spellStart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sz w:val="23"/>
                <w:szCs w:val="23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3"/>
                <w:szCs w:val="23"/>
              </w:rPr>
              <w:t>погашение бюджетных кредитов, привлеченных за счет средств областного 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 w:val="restar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285"/>
        </w:trPr>
        <w:tc>
          <w:tcPr>
            <w:tcW w:w="325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750"/>
        </w:trPr>
        <w:tc>
          <w:tcPr>
            <w:tcW w:w="325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339"/>
        </w:trPr>
        <w:tc>
          <w:tcPr>
            <w:tcW w:w="325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vMerge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4C37" w:rsidRPr="00A44C37" w:rsidTr="0076478B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44C37" w:rsidRPr="00A44C37" w:rsidRDefault="00A44C37" w:rsidP="00A44C37">
      <w:pPr>
        <w:rPr>
          <w:rFonts w:ascii="Times New Roman" w:hAnsi="Times New Roman" w:cs="Times New Roman"/>
        </w:rPr>
      </w:pPr>
    </w:p>
    <w:p w:rsidR="00A44C37" w:rsidRPr="00A44C37" w:rsidRDefault="00A44C37" w:rsidP="00A44C37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44C37" w:rsidRPr="00A44C37" w:rsidRDefault="00A44C37" w:rsidP="00A44C3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44C37">
        <w:rPr>
          <w:rFonts w:ascii="Times New Roman" w:hAnsi="Times New Roman" w:cs="Times New Roman"/>
          <w:sz w:val="24"/>
          <w:szCs w:val="24"/>
        </w:rPr>
        <w:t xml:space="preserve">2. Муниципальные внутренние заимствования </w:t>
      </w:r>
      <w:proofErr w:type="spellStart"/>
      <w:r w:rsidRPr="00A44C37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A44C3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44C37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44C37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2027 и 2028 годы</w:t>
      </w:r>
    </w:p>
    <w:p w:rsidR="00A44C37" w:rsidRPr="00A44C37" w:rsidRDefault="00A44C37" w:rsidP="00A44C37">
      <w:pPr>
        <w:tabs>
          <w:tab w:val="left" w:pos="9354"/>
        </w:tabs>
        <w:ind w:right="-6"/>
        <w:jc w:val="right"/>
        <w:rPr>
          <w:rFonts w:ascii="Times New Roman" w:hAnsi="Times New Roman" w:cs="Times New Roman"/>
          <w:sz w:val="24"/>
          <w:szCs w:val="24"/>
        </w:rPr>
      </w:pPr>
      <w:r w:rsidRPr="00A44C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"/>
        <w:gridCol w:w="1856"/>
        <w:gridCol w:w="1097"/>
        <w:gridCol w:w="2873"/>
        <w:gridCol w:w="1097"/>
        <w:gridCol w:w="1933"/>
      </w:tblGrid>
      <w:tr w:rsidR="00A44C37" w:rsidRPr="00A44C37" w:rsidTr="0076478B">
        <w:trPr>
          <w:cantSplit/>
          <w:trHeight w:val="20"/>
        </w:trPr>
        <w:tc>
          <w:tcPr>
            <w:tcW w:w="191" w:type="pct"/>
            <w:shd w:val="clear" w:color="auto" w:fill="auto"/>
          </w:tcPr>
          <w:p w:rsidR="00A44C37" w:rsidRPr="00A44C37" w:rsidRDefault="00A44C37" w:rsidP="0076478B">
            <w:pPr>
              <w:ind w:left="-108" w:right="-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2027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Соловцовскогосельсовета</w:t>
            </w:r>
            <w:proofErr w:type="spell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2028 год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 </w:t>
            </w: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сельсо</w:t>
            </w:r>
            <w:proofErr w:type="spellEnd"/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вета</w:t>
            </w:r>
            <w:proofErr w:type="spell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44C37" w:rsidRPr="00A44C37" w:rsidTr="0076478B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4C37" w:rsidRPr="00A44C37" w:rsidTr="0076478B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  <w:vAlign w:val="bottom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44C37" w:rsidRPr="00A44C37" w:rsidTr="0076478B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4C37" w:rsidRPr="00A44C37" w:rsidTr="0076478B">
        <w:trPr>
          <w:cantSplit/>
          <w:trHeight w:val="20"/>
        </w:trPr>
        <w:tc>
          <w:tcPr>
            <w:tcW w:w="191" w:type="pct"/>
            <w:vMerge w:val="restart"/>
            <w:shd w:val="clear" w:color="auto" w:fill="auto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Кредиты, привлечённые от кредитных организаций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44C37" w:rsidRPr="00A44C37" w:rsidTr="0076478B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1825 дней </w:t>
            </w:r>
            <w:proofErr w:type="gramStart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1825 дней </w:t>
            </w:r>
            <w:proofErr w:type="gramStart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A44C37" w:rsidRPr="00A44C37" w:rsidTr="0076478B">
        <w:trPr>
          <w:cantSplit/>
          <w:trHeight w:val="20"/>
        </w:trPr>
        <w:tc>
          <w:tcPr>
            <w:tcW w:w="191" w:type="pct"/>
            <w:vMerge/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pct"/>
            <w:shd w:val="clear" w:color="auto" w:fill="auto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97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pct"/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7" w:type="pct"/>
            <w:tcBorders>
              <w:right w:val="single" w:sz="4" w:space="0" w:color="auto"/>
            </w:tcBorders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3" w:type="pct"/>
            <w:tcBorders>
              <w:right w:val="single" w:sz="4" w:space="0" w:color="auto"/>
            </w:tcBorders>
            <w:shd w:val="clear" w:color="auto" w:fill="auto"/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44C37" w:rsidRPr="00A44C37" w:rsidRDefault="00A44C37" w:rsidP="00A44C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4C37" w:rsidRPr="00A44C37" w:rsidRDefault="00A44C37" w:rsidP="00A44C37">
      <w:pPr>
        <w:tabs>
          <w:tab w:val="left" w:pos="708"/>
        </w:tabs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4C37" w:rsidRPr="00A44C37" w:rsidRDefault="00A44C37" w:rsidP="00A44C37">
      <w:pPr>
        <w:tabs>
          <w:tab w:val="left" w:pos="708"/>
        </w:tabs>
        <w:ind w:right="28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4C37" w:rsidRPr="00A44C37" w:rsidRDefault="00A44C37" w:rsidP="00A44C37">
      <w:pPr>
        <w:tabs>
          <w:tab w:val="left" w:pos="708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>Приложение №10</w:t>
      </w:r>
    </w:p>
    <w:p w:rsidR="00A44C37" w:rsidRPr="00A44C37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>к решению Комитета местного самоуправления</w:t>
      </w:r>
    </w:p>
    <w:p w:rsidR="00A44C37" w:rsidRPr="00A44C37" w:rsidRDefault="00A44C37" w:rsidP="00A44C37">
      <w:pPr>
        <w:tabs>
          <w:tab w:val="left" w:pos="7655"/>
          <w:tab w:val="left" w:pos="841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 Пензенской области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«О бюджете 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ind w:right="28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44C37">
        <w:rPr>
          <w:rFonts w:ascii="Times New Roman" w:hAnsi="Times New Roman" w:cs="Times New Roman"/>
        </w:rPr>
        <w:t xml:space="preserve">  на 2026 год и на плановый период 2027 и 2028 годов»</w:t>
      </w:r>
    </w:p>
    <w:p w:rsidR="00A44C37" w:rsidRPr="00A44C37" w:rsidRDefault="00A44C37" w:rsidP="00A44C37">
      <w:pPr>
        <w:tabs>
          <w:tab w:val="center" w:pos="7710"/>
          <w:tab w:val="right" w:pos="15420"/>
        </w:tabs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>от 29.12.2025 №92-17/4</w:t>
      </w:r>
    </w:p>
    <w:p w:rsidR="00A44C37" w:rsidRPr="00A44C37" w:rsidRDefault="00A44C37" w:rsidP="00A44C37">
      <w:pPr>
        <w:tabs>
          <w:tab w:val="left" w:pos="8925"/>
          <w:tab w:val="left" w:pos="10395"/>
          <w:tab w:val="right" w:pos="15420"/>
        </w:tabs>
        <w:ind w:right="283"/>
        <w:jc w:val="right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  <w:sz w:val="17"/>
          <w:szCs w:val="17"/>
        </w:rPr>
        <w:t xml:space="preserve"> </w:t>
      </w:r>
    </w:p>
    <w:p w:rsidR="00A44C37" w:rsidRPr="00A44C37" w:rsidRDefault="00A44C37" w:rsidP="00A44C37">
      <w:pPr>
        <w:pStyle w:val="6"/>
        <w:jc w:val="center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Программа муниципальных гарантий 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 сельсовета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 в валюте Российской Федерации на 2026 год и на плановый период 2027 и 2028 годов</w:t>
      </w:r>
    </w:p>
    <w:p w:rsidR="00A44C37" w:rsidRPr="00A44C37" w:rsidRDefault="00A44C37" w:rsidP="00A44C37">
      <w:pPr>
        <w:pStyle w:val="6"/>
        <w:keepNext w:val="0"/>
        <w:widowControl w:val="0"/>
        <w:numPr>
          <w:ilvl w:val="1"/>
          <w:numId w:val="42"/>
        </w:numPr>
        <w:suppressAutoHyphens w:val="0"/>
        <w:spacing w:before="240" w:after="60"/>
        <w:ind w:left="405"/>
        <w:jc w:val="center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Перечень подлежащих предоставлению муниципальных гарантий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сельсовета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 в 2026 году</w:t>
      </w:r>
    </w:p>
    <w:p w:rsidR="00A44C37" w:rsidRPr="00A44C37" w:rsidRDefault="00A44C37" w:rsidP="00A44C37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815"/>
        <w:gridCol w:w="2479"/>
        <w:gridCol w:w="1221"/>
        <w:gridCol w:w="1131"/>
        <w:gridCol w:w="1269"/>
      </w:tblGrid>
      <w:tr w:rsidR="00A44C37" w:rsidRPr="00A44C37" w:rsidTr="0076478B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lastRenderedPageBreak/>
              <w:t>№ </w:t>
            </w:r>
            <w:r w:rsidRPr="00A44C37">
              <w:rPr>
                <w:rFonts w:ascii="Times New Roman" w:hAnsi="Times New Roman" w:cs="Times New Roman"/>
              </w:rPr>
              <w:br/>
            </w:r>
            <w:proofErr w:type="gramStart"/>
            <w:r w:rsidRPr="00A44C37">
              <w:rPr>
                <w:rFonts w:ascii="Times New Roman" w:hAnsi="Times New Roman" w:cs="Times New Roman"/>
              </w:rPr>
              <w:t>п</w:t>
            </w:r>
            <w:proofErr w:type="gramEnd"/>
            <w:r w:rsidRPr="00A44C3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 xml:space="preserve">Наименование </w:t>
            </w:r>
            <w:r w:rsidRPr="00A44C37">
              <w:rPr>
                <w:rFonts w:ascii="Times New Roman" w:hAnsi="Times New Roman" w:cs="Times New Roman"/>
              </w:rP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 xml:space="preserve">Сумма гарантирования, </w:t>
            </w:r>
            <w:r w:rsidRPr="00A44C37">
              <w:rPr>
                <w:rFonts w:ascii="Times New Roman" w:hAnsi="Times New Roman" w:cs="Times New Roman"/>
              </w:rP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A44C37" w:rsidRPr="00A44C37" w:rsidTr="0076478B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4C37" w:rsidRPr="00A44C37" w:rsidTr="0076478B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</w:tr>
      <w:tr w:rsidR="00A44C37" w:rsidRPr="00A44C37" w:rsidTr="0076478B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44C37" w:rsidRPr="00A44C37" w:rsidRDefault="00A44C37" w:rsidP="00A44C37">
      <w:pPr>
        <w:pStyle w:val="6"/>
        <w:keepNext w:val="0"/>
        <w:widowControl w:val="0"/>
        <w:numPr>
          <w:ilvl w:val="1"/>
          <w:numId w:val="42"/>
        </w:numPr>
        <w:suppressAutoHyphens w:val="0"/>
        <w:spacing w:before="240" w:after="60"/>
        <w:ind w:left="405"/>
        <w:jc w:val="center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Общий объем бюджетных ассигнований, предусмотренных на исполнение муниципальных гарантий 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 сельсовета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 по возможным гарантийным случаям, в 2026году</w:t>
      </w:r>
    </w:p>
    <w:p w:rsidR="00A44C37" w:rsidRPr="00A44C37" w:rsidRDefault="00A44C37" w:rsidP="00A44C37">
      <w:pPr>
        <w:ind w:left="405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614"/>
        <w:gridCol w:w="1509"/>
        <w:gridCol w:w="1666"/>
        <w:gridCol w:w="1259"/>
        <w:gridCol w:w="1555"/>
        <w:gridCol w:w="1278"/>
      </w:tblGrid>
      <w:tr w:rsidR="00A44C37" w:rsidRPr="00A44C37" w:rsidTr="0076478B">
        <w:trPr>
          <w:trHeight w:val="630"/>
          <w:tblHeader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№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 </w:t>
            </w:r>
            <w:proofErr w:type="gramStart"/>
            <w:r w:rsidRPr="00A44C37">
              <w:rPr>
                <w:rFonts w:ascii="Times New Roman" w:hAnsi="Times New Roman" w:cs="Times New Roman"/>
              </w:rPr>
              <w:t>п</w:t>
            </w:r>
            <w:proofErr w:type="gramEnd"/>
            <w:r w:rsidRPr="00A44C3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Наименование принципала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Сумма гарантирования, тыс. рублей</w:t>
            </w:r>
          </w:p>
        </w:tc>
        <w:tc>
          <w:tcPr>
            <w:tcW w:w="129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A44C37" w:rsidRPr="00A44C37" w:rsidTr="0076478B">
        <w:trPr>
          <w:trHeight w:val="53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4C37" w:rsidRPr="00A44C37" w:rsidTr="0076478B">
        <w:trPr>
          <w:trHeight w:val="913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 xml:space="preserve">за счет расходов бюджета </w:t>
            </w:r>
            <w:proofErr w:type="spellStart"/>
            <w:r w:rsidRPr="00A44C37">
              <w:rPr>
                <w:rFonts w:ascii="Times New Roman" w:hAnsi="Times New Roman" w:cs="Times New Roman"/>
              </w:rPr>
              <w:t>Соловцов</w:t>
            </w:r>
            <w:proofErr w:type="spellEnd"/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44C37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A44C37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4C37" w:rsidRPr="00A44C37" w:rsidTr="0076478B">
        <w:trPr>
          <w:trHeight w:val="28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ind w:right="-105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</w:tr>
      <w:tr w:rsidR="00A44C37" w:rsidRPr="00A44C37" w:rsidTr="0076478B">
        <w:trPr>
          <w:trHeight w:val="31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44C37" w:rsidRPr="00A44C37" w:rsidRDefault="00A44C37" w:rsidP="00A44C37">
      <w:pPr>
        <w:pStyle w:val="6"/>
        <w:jc w:val="center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2.1. Перечень подлежащих предоставлению муниципальных гарантий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 сельсовета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 в 2027–2028 гг.</w:t>
      </w:r>
    </w:p>
    <w:p w:rsidR="00A44C37" w:rsidRPr="00A44C37" w:rsidRDefault="00A44C37" w:rsidP="00A44C37">
      <w:pPr>
        <w:rPr>
          <w:rFonts w:ascii="Times New Roman" w:hAnsi="Times New Roman" w:cs="Times New Roman"/>
        </w:rPr>
      </w:pPr>
    </w:p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839"/>
        <w:gridCol w:w="2500"/>
        <w:gridCol w:w="1236"/>
        <w:gridCol w:w="1146"/>
        <w:gridCol w:w="1269"/>
      </w:tblGrid>
      <w:tr w:rsidR="00A44C37" w:rsidRPr="00A44C37" w:rsidTr="0076478B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№ </w:t>
            </w:r>
            <w:r w:rsidRPr="00A44C37">
              <w:rPr>
                <w:rFonts w:ascii="Times New Roman" w:hAnsi="Times New Roman" w:cs="Times New Roman"/>
              </w:rPr>
              <w:br/>
            </w:r>
            <w:proofErr w:type="gramStart"/>
            <w:r w:rsidRPr="00A44C37">
              <w:rPr>
                <w:rFonts w:ascii="Times New Roman" w:hAnsi="Times New Roman" w:cs="Times New Roman"/>
              </w:rPr>
              <w:t>п</w:t>
            </w:r>
            <w:proofErr w:type="gramEnd"/>
            <w:r w:rsidRPr="00A44C3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 xml:space="preserve">Наименование </w:t>
            </w:r>
            <w:r w:rsidRPr="00A44C37">
              <w:rPr>
                <w:rFonts w:ascii="Times New Roman" w:hAnsi="Times New Roman" w:cs="Times New Roman"/>
              </w:rP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 xml:space="preserve">Сумма гарантирования, </w:t>
            </w:r>
            <w:r w:rsidRPr="00A44C37">
              <w:rPr>
                <w:rFonts w:ascii="Times New Roman" w:hAnsi="Times New Roman" w:cs="Times New Roman"/>
              </w:rP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A44C37" w:rsidRPr="00A44C37" w:rsidTr="0076478B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2027-2028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4C37" w:rsidRPr="00A44C37" w:rsidTr="0076478B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</w:tr>
      <w:tr w:rsidR="00A44C37" w:rsidRPr="00A44C37" w:rsidTr="0076478B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C37" w:rsidRPr="00A44C37" w:rsidRDefault="00A44C37" w:rsidP="0076478B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44C37" w:rsidRPr="00A44C37" w:rsidRDefault="00A44C37" w:rsidP="00A44C37">
      <w:pPr>
        <w:pStyle w:val="6"/>
        <w:tabs>
          <w:tab w:val="left" w:pos="2760"/>
        </w:tabs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lastRenderedPageBreak/>
        <w:tab/>
      </w:r>
    </w:p>
    <w:p w:rsidR="00A44C37" w:rsidRPr="00A44C37" w:rsidRDefault="00A44C37" w:rsidP="00A44C37">
      <w:pPr>
        <w:pStyle w:val="6"/>
        <w:tabs>
          <w:tab w:val="left" w:pos="2760"/>
        </w:tabs>
        <w:jc w:val="center"/>
        <w:rPr>
          <w:rFonts w:ascii="Times New Roman" w:hAnsi="Times New Roman" w:cs="Times New Roman"/>
        </w:rPr>
      </w:pPr>
      <w:r w:rsidRPr="00A44C37">
        <w:rPr>
          <w:rFonts w:ascii="Times New Roman" w:hAnsi="Times New Roman" w:cs="Times New Roman"/>
        </w:rPr>
        <w:t xml:space="preserve">2.2. Общий объем бюджетных ассигнований, предусмотренных на исполнение муниципальных гарантий </w:t>
      </w:r>
      <w:proofErr w:type="spellStart"/>
      <w:r w:rsidRPr="00A44C37">
        <w:rPr>
          <w:rFonts w:ascii="Times New Roman" w:hAnsi="Times New Roman" w:cs="Times New Roman"/>
        </w:rPr>
        <w:t>Соловцовского</w:t>
      </w:r>
      <w:proofErr w:type="spellEnd"/>
      <w:r w:rsidRPr="00A44C37">
        <w:rPr>
          <w:rFonts w:ascii="Times New Roman" w:hAnsi="Times New Roman" w:cs="Times New Roman"/>
        </w:rPr>
        <w:t xml:space="preserve">  сельсовета  </w:t>
      </w:r>
      <w:proofErr w:type="spellStart"/>
      <w:r w:rsidRPr="00A44C37">
        <w:rPr>
          <w:rFonts w:ascii="Times New Roman" w:hAnsi="Times New Roman" w:cs="Times New Roman"/>
        </w:rPr>
        <w:t>Иссинского</w:t>
      </w:r>
      <w:proofErr w:type="spellEnd"/>
      <w:r w:rsidRPr="00A44C37">
        <w:rPr>
          <w:rFonts w:ascii="Times New Roman" w:hAnsi="Times New Roman" w:cs="Times New Roman"/>
        </w:rPr>
        <w:t xml:space="preserve"> района Пензенской области по возможным гарантийным случаям, в 2027–2028 гг.</w:t>
      </w:r>
    </w:p>
    <w:p w:rsidR="00A44C37" w:rsidRPr="00A44C37" w:rsidRDefault="00A44C37" w:rsidP="00A44C37">
      <w:pPr>
        <w:rPr>
          <w:rFonts w:ascii="Times New Roman" w:hAnsi="Times New Roman" w:cs="Times New Roman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583"/>
        <w:gridCol w:w="1480"/>
        <w:gridCol w:w="1634"/>
        <w:gridCol w:w="627"/>
        <w:gridCol w:w="627"/>
        <w:gridCol w:w="910"/>
        <w:gridCol w:w="771"/>
        <w:gridCol w:w="1255"/>
      </w:tblGrid>
      <w:tr w:rsidR="00A44C37" w:rsidRPr="00A44C37" w:rsidTr="0076478B">
        <w:trPr>
          <w:trHeight w:val="660"/>
          <w:tblHeader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№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 </w:t>
            </w:r>
            <w:proofErr w:type="gramStart"/>
            <w:r w:rsidRPr="00A44C37">
              <w:rPr>
                <w:rFonts w:ascii="Times New Roman" w:hAnsi="Times New Roman" w:cs="Times New Roman"/>
              </w:rPr>
              <w:t>п</w:t>
            </w:r>
            <w:proofErr w:type="gramEnd"/>
            <w:r w:rsidRPr="00A44C3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Наименование принципала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Сумма гарантирования, тыс. рублей</w:t>
            </w:r>
          </w:p>
        </w:tc>
        <w:tc>
          <w:tcPr>
            <w:tcW w:w="14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A44C37" w:rsidRPr="00A44C37" w:rsidTr="0076478B">
        <w:trPr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44C37">
              <w:rPr>
                <w:rFonts w:ascii="Times New Roman" w:hAnsi="Times New Roman" w:cs="Times New Roman"/>
                <w:szCs w:val="24"/>
              </w:rPr>
              <w:t xml:space="preserve">за счет расходов бюджета  </w:t>
            </w:r>
            <w:proofErr w:type="spellStart"/>
            <w:r w:rsidRPr="00A44C37">
              <w:rPr>
                <w:rFonts w:ascii="Times New Roman" w:hAnsi="Times New Roman" w:cs="Times New Roman"/>
                <w:szCs w:val="24"/>
              </w:rPr>
              <w:t>Соловцов</w:t>
            </w:r>
            <w:proofErr w:type="spellEnd"/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C37">
              <w:rPr>
                <w:rFonts w:ascii="Times New Roman" w:hAnsi="Times New Roman" w:cs="Times New Roman"/>
                <w:szCs w:val="24"/>
              </w:rPr>
              <w:t>ского</w:t>
            </w:r>
            <w:proofErr w:type="spellEnd"/>
            <w:r w:rsidRPr="00A44C37">
              <w:rPr>
                <w:rFonts w:ascii="Times New Roman" w:hAnsi="Times New Roman" w:cs="Times New Roman"/>
                <w:szCs w:val="24"/>
              </w:rPr>
              <w:t xml:space="preserve"> сельсовета </w:t>
            </w:r>
            <w:proofErr w:type="spellStart"/>
            <w:r w:rsidRPr="00A44C37">
              <w:rPr>
                <w:rFonts w:ascii="Times New Roman" w:hAnsi="Times New Roman" w:cs="Times New Roman"/>
                <w:szCs w:val="24"/>
              </w:rPr>
              <w:t>Иссинского</w:t>
            </w:r>
            <w:proofErr w:type="spellEnd"/>
            <w:r w:rsidRPr="00A44C37">
              <w:rPr>
                <w:rFonts w:ascii="Times New Roman" w:hAnsi="Times New Roman" w:cs="Times New Roman"/>
                <w:szCs w:val="24"/>
              </w:rPr>
              <w:t xml:space="preserve"> района Пензенской области</w:t>
            </w: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C37">
              <w:rPr>
                <w:rFonts w:ascii="Times New Roman" w:hAnsi="Times New Roman" w:cs="Times New Roman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4C37" w:rsidRPr="00A44C37" w:rsidTr="0076478B">
        <w:trPr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2027год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</w:rPr>
            </w:pPr>
            <w:r w:rsidRPr="00A44C37">
              <w:rPr>
                <w:rFonts w:ascii="Times New Roman" w:hAnsi="Times New Roman" w:cs="Times New Roman"/>
              </w:rPr>
              <w:t>2028</w:t>
            </w:r>
          </w:p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44C37" w:rsidRPr="00A44C37" w:rsidTr="0076478B">
        <w:trPr>
          <w:trHeight w:val="29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ind w:right="-105"/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</w:tr>
      <w:tr w:rsidR="00A44C37" w:rsidRPr="00A44C37" w:rsidTr="0076478B">
        <w:trPr>
          <w:trHeight w:val="31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4C3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C37" w:rsidRPr="00A44C37" w:rsidRDefault="00A44C37" w:rsidP="007647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44C37" w:rsidRPr="00A44C37" w:rsidRDefault="00A44C37" w:rsidP="00A44C37">
      <w:pPr>
        <w:tabs>
          <w:tab w:val="left" w:pos="2250"/>
        </w:tabs>
        <w:ind w:right="4394"/>
        <w:jc w:val="right"/>
        <w:rPr>
          <w:rFonts w:ascii="Times New Roman" w:hAnsi="Times New Roman" w:cs="Times New Roman"/>
          <w:sz w:val="24"/>
          <w:szCs w:val="24"/>
        </w:rPr>
      </w:pPr>
    </w:p>
    <w:p w:rsidR="0046722A" w:rsidRPr="0046722A" w:rsidRDefault="0046722A" w:rsidP="0046722A">
      <w:pPr>
        <w:pStyle w:val="1"/>
        <w:numPr>
          <w:ilvl w:val="0"/>
          <w:numId w:val="0"/>
        </w:numPr>
        <w:ind w:left="142"/>
      </w:pPr>
      <w:r w:rsidRPr="0046722A">
        <w:rPr>
          <w:noProof/>
          <w:lang w:eastAsia="ru-RU"/>
        </w:rPr>
        <w:drawing>
          <wp:inline distT="0" distB="0" distL="0" distR="0" wp14:anchorId="2485EF66" wp14:editId="413DED47">
            <wp:extent cx="714375" cy="781050"/>
            <wp:effectExtent l="0" t="0" r="0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22A" w:rsidRPr="0046722A" w:rsidRDefault="0046722A" w:rsidP="0046722A">
      <w:pPr>
        <w:rPr>
          <w:rFonts w:ascii="Times New Roman" w:hAnsi="Times New Roman" w:cs="Times New Roman"/>
        </w:rPr>
      </w:pPr>
    </w:p>
    <w:p w:rsidR="0046722A" w:rsidRPr="0046722A" w:rsidRDefault="0046722A" w:rsidP="0046722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2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46722A" w:rsidRPr="0046722A" w:rsidRDefault="0046722A" w:rsidP="0046722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2A">
        <w:rPr>
          <w:rFonts w:ascii="Times New Roman" w:hAnsi="Times New Roman" w:cs="Times New Roman"/>
          <w:b/>
          <w:sz w:val="28"/>
          <w:szCs w:val="28"/>
        </w:rPr>
        <w:t>СОЛОВЦОВСКОГО СЕЛЬСОВЕТА</w:t>
      </w:r>
    </w:p>
    <w:p w:rsidR="0046722A" w:rsidRPr="0046722A" w:rsidRDefault="0046722A" w:rsidP="0046722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2A">
        <w:rPr>
          <w:rFonts w:ascii="Times New Roman" w:hAnsi="Times New Roman" w:cs="Times New Roman"/>
          <w:b/>
          <w:sz w:val="28"/>
          <w:szCs w:val="28"/>
        </w:rPr>
        <w:t>ИССИНСКОГО</w:t>
      </w:r>
      <w:r w:rsidRPr="004672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6722A">
        <w:rPr>
          <w:rFonts w:ascii="Times New Roman" w:hAnsi="Times New Roman" w:cs="Times New Roman"/>
          <w:b/>
          <w:sz w:val="28"/>
          <w:szCs w:val="28"/>
        </w:rPr>
        <w:t>РАЙОНА ПЕНЗЕНСКОЙ ОБЛАСТИ</w:t>
      </w:r>
    </w:p>
    <w:p w:rsidR="0046722A" w:rsidRPr="0046722A" w:rsidRDefault="0046722A" w:rsidP="0046722A">
      <w:pPr>
        <w:framePr w:hSpace="180" w:wrap="around" w:vAnchor="text" w:hAnchor="margin" w:y="1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22A">
        <w:rPr>
          <w:rFonts w:ascii="Times New Roman" w:hAnsi="Times New Roman" w:cs="Times New Roman"/>
          <w:b/>
          <w:sz w:val="28"/>
          <w:szCs w:val="28"/>
        </w:rPr>
        <w:t>ЧЕТВЕРТОГО СОЗЫВА</w:t>
      </w:r>
    </w:p>
    <w:p w:rsidR="0046722A" w:rsidRPr="0046722A" w:rsidRDefault="0046722A" w:rsidP="0046722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6722A" w:rsidRPr="0046722A" w:rsidRDefault="0046722A" w:rsidP="0046722A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46722A">
        <w:rPr>
          <w:rFonts w:ascii="Times New Roman" w:hAnsi="Times New Roman" w:cs="Times New Roman"/>
          <w:b/>
          <w:sz w:val="28"/>
        </w:rPr>
        <w:t>Р</w:t>
      </w:r>
      <w:proofErr w:type="gramEnd"/>
      <w:r w:rsidRPr="0046722A">
        <w:rPr>
          <w:rFonts w:ascii="Times New Roman" w:hAnsi="Times New Roman" w:cs="Times New Roman"/>
          <w:b/>
          <w:sz w:val="28"/>
        </w:rPr>
        <w:t xml:space="preserve"> Е Ш Е Н И Е</w:t>
      </w:r>
    </w:p>
    <w:p w:rsidR="0046722A" w:rsidRPr="0046722A" w:rsidRDefault="0046722A" w:rsidP="0046722A">
      <w:pPr>
        <w:jc w:val="center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XSpec="center" w:tblpY="-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46722A" w:rsidRPr="0046722A" w:rsidTr="00142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4" w:type="dxa"/>
            <w:vAlign w:val="bottom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</w:rPr>
            </w:pPr>
            <w:r w:rsidRPr="0046722A">
              <w:rPr>
                <w:rFonts w:ascii="Times New Roman" w:hAnsi="Times New Roman" w:cs="Times New Roman"/>
              </w:rPr>
              <w:lastRenderedPageBreak/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22A">
              <w:rPr>
                <w:rFonts w:ascii="Times New Roman" w:hAnsi="Times New Roman" w:cs="Times New Roman"/>
                <w:b/>
              </w:rPr>
              <w:t>29.12.2025</w:t>
            </w:r>
          </w:p>
        </w:tc>
        <w:tc>
          <w:tcPr>
            <w:tcW w:w="397" w:type="dxa"/>
          </w:tcPr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</w:rPr>
            </w:pPr>
            <w:r w:rsidRPr="0046722A">
              <w:rPr>
                <w:rFonts w:ascii="Times New Roman" w:hAnsi="Times New Roman" w:cs="Times New Roman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722A">
              <w:rPr>
                <w:rFonts w:ascii="Times New Roman" w:hAnsi="Times New Roman" w:cs="Times New Roman"/>
                <w:b/>
              </w:rPr>
              <w:t>93-17/4</w:t>
            </w:r>
          </w:p>
        </w:tc>
      </w:tr>
      <w:tr w:rsidR="0046722A" w:rsidRPr="0046722A" w:rsidTr="00142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4700" w:type="dxa"/>
            <w:gridSpan w:val="4"/>
          </w:tcPr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  <w:sz w:val="10"/>
              </w:rPr>
            </w:pPr>
            <w:r w:rsidRPr="0046722A">
              <w:rPr>
                <w:rFonts w:ascii="Times New Roman" w:hAnsi="Times New Roman" w:cs="Times New Roman"/>
              </w:rPr>
              <w:t xml:space="preserve"> </w:t>
            </w:r>
          </w:p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</w:rPr>
            </w:pPr>
            <w:r w:rsidRPr="0046722A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46722A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46722A" w:rsidRDefault="0046722A" w:rsidP="0046722A">
      <w:pPr>
        <w:pStyle w:val="1"/>
        <w:numPr>
          <w:ilvl w:val="0"/>
          <w:numId w:val="0"/>
        </w:numPr>
        <w:ind w:left="592"/>
      </w:pPr>
    </w:p>
    <w:p w:rsidR="0046722A" w:rsidRDefault="0046722A" w:rsidP="0046722A">
      <w:pPr>
        <w:rPr>
          <w:lang w:eastAsia="ar-SA"/>
        </w:rPr>
      </w:pPr>
    </w:p>
    <w:p w:rsidR="0046722A" w:rsidRPr="0046722A" w:rsidRDefault="0046722A" w:rsidP="0046722A">
      <w:pPr>
        <w:rPr>
          <w:lang w:eastAsia="ar-SA"/>
        </w:rPr>
      </w:pPr>
    </w:p>
    <w:p w:rsidR="0046722A" w:rsidRPr="0046722A" w:rsidRDefault="0046722A" w:rsidP="0046722A">
      <w:pPr>
        <w:pStyle w:val="1"/>
        <w:numPr>
          <w:ilvl w:val="0"/>
          <w:numId w:val="0"/>
        </w:numPr>
        <w:ind w:left="142"/>
        <w:rPr>
          <w:sz w:val="26"/>
          <w:szCs w:val="26"/>
        </w:rPr>
      </w:pPr>
      <w:r w:rsidRPr="0046722A">
        <w:rPr>
          <w:sz w:val="26"/>
          <w:szCs w:val="26"/>
        </w:rPr>
        <w:t xml:space="preserve">Об утверждении плана работы Комитета местного самоуправления </w:t>
      </w:r>
      <w:proofErr w:type="spellStart"/>
      <w:r w:rsidRPr="0046722A">
        <w:rPr>
          <w:sz w:val="26"/>
          <w:szCs w:val="26"/>
        </w:rPr>
        <w:t>Соловцовского</w:t>
      </w:r>
      <w:proofErr w:type="spellEnd"/>
      <w:r w:rsidRPr="0046722A">
        <w:rPr>
          <w:sz w:val="26"/>
          <w:szCs w:val="26"/>
        </w:rPr>
        <w:t xml:space="preserve"> сельсовета </w:t>
      </w:r>
      <w:proofErr w:type="spellStart"/>
      <w:r w:rsidRPr="0046722A">
        <w:rPr>
          <w:sz w:val="26"/>
          <w:szCs w:val="26"/>
        </w:rPr>
        <w:t>Иссинского</w:t>
      </w:r>
      <w:proofErr w:type="spellEnd"/>
      <w:r w:rsidRPr="0046722A">
        <w:rPr>
          <w:sz w:val="26"/>
          <w:szCs w:val="26"/>
        </w:rPr>
        <w:t xml:space="preserve"> района Пензенской области на 2026 </w:t>
      </w:r>
      <w:r>
        <w:rPr>
          <w:sz w:val="26"/>
          <w:szCs w:val="26"/>
        </w:rPr>
        <w:t>год</w:t>
      </w:r>
    </w:p>
    <w:p w:rsidR="0046722A" w:rsidRPr="0046722A" w:rsidRDefault="0046722A" w:rsidP="0046722A">
      <w:pPr>
        <w:spacing w:before="100" w:beforeAutospacing="1" w:after="100" w:afterAutospacing="1"/>
        <w:ind w:left="-54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722A">
        <w:rPr>
          <w:rFonts w:ascii="Times New Roman" w:hAnsi="Times New Roman" w:cs="Times New Roman"/>
          <w:sz w:val="26"/>
          <w:szCs w:val="26"/>
        </w:rPr>
        <w:t xml:space="preserve">  В соответствии  Федеральным законом </w:t>
      </w:r>
      <w:r w:rsidRPr="0046722A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20 марта 2025 </w:t>
      </w:r>
      <w:r w:rsidRPr="0046722A">
        <w:rPr>
          <w:rFonts w:ascii="Times New Roman" w:eastAsia="Calibri" w:hAnsi="Times New Roman" w:cs="Times New Roman"/>
          <w:bCs/>
          <w:sz w:val="26"/>
          <w:szCs w:val="26"/>
        </w:rPr>
        <w:t>года N 33-ФЗ "Об общих принципах организации местного самоуправления в единой системе публичной власти"</w:t>
      </w:r>
      <w:r w:rsidRPr="0046722A">
        <w:rPr>
          <w:rFonts w:ascii="Times New Roman" w:hAnsi="Times New Roman" w:cs="Times New Roman"/>
          <w:sz w:val="26"/>
          <w:szCs w:val="26"/>
        </w:rPr>
        <w:t xml:space="preserve">, руководствуясь Уставом сельского поселения </w:t>
      </w:r>
      <w:proofErr w:type="spellStart"/>
      <w:r w:rsidRPr="0046722A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46722A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46722A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46722A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</w:p>
    <w:p w:rsidR="0046722A" w:rsidRPr="0046722A" w:rsidRDefault="0046722A" w:rsidP="0046722A">
      <w:pPr>
        <w:spacing w:before="100" w:beforeAutospacing="1" w:after="100" w:afterAutospacing="1"/>
        <w:ind w:left="-540"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22A">
        <w:rPr>
          <w:rFonts w:ascii="Times New Roman" w:hAnsi="Times New Roman" w:cs="Times New Roman"/>
          <w:b/>
          <w:sz w:val="26"/>
          <w:szCs w:val="26"/>
        </w:rPr>
        <w:t xml:space="preserve">         Комитет местного самоуправления </w:t>
      </w:r>
      <w:proofErr w:type="spellStart"/>
      <w:r w:rsidRPr="0046722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6722A">
        <w:rPr>
          <w:rFonts w:ascii="Times New Roman" w:hAnsi="Times New Roman" w:cs="Times New Roman"/>
          <w:b/>
          <w:sz w:val="26"/>
          <w:szCs w:val="26"/>
        </w:rPr>
        <w:t xml:space="preserve"> сельсовета                     </w:t>
      </w:r>
      <w:proofErr w:type="spellStart"/>
      <w:r w:rsidRPr="0046722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6722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   решил:</w:t>
      </w:r>
    </w:p>
    <w:p w:rsidR="0046722A" w:rsidRPr="0046722A" w:rsidRDefault="0046722A" w:rsidP="0046722A">
      <w:pPr>
        <w:pStyle w:val="a9"/>
        <w:jc w:val="both"/>
        <w:rPr>
          <w:sz w:val="26"/>
          <w:szCs w:val="26"/>
        </w:rPr>
      </w:pPr>
      <w:r w:rsidRPr="0046722A">
        <w:rPr>
          <w:sz w:val="26"/>
          <w:szCs w:val="26"/>
        </w:rPr>
        <w:t xml:space="preserve">   1. Утвердить план работы Комитета местного самоуправления </w:t>
      </w:r>
      <w:proofErr w:type="spellStart"/>
      <w:r w:rsidRPr="0046722A">
        <w:rPr>
          <w:sz w:val="26"/>
          <w:szCs w:val="26"/>
        </w:rPr>
        <w:t>Соловцовского</w:t>
      </w:r>
      <w:proofErr w:type="spellEnd"/>
      <w:r w:rsidRPr="0046722A">
        <w:rPr>
          <w:sz w:val="26"/>
          <w:szCs w:val="26"/>
        </w:rPr>
        <w:t xml:space="preserve"> сельсовета  </w:t>
      </w:r>
      <w:proofErr w:type="spellStart"/>
      <w:r w:rsidRPr="0046722A">
        <w:rPr>
          <w:sz w:val="26"/>
          <w:szCs w:val="26"/>
        </w:rPr>
        <w:t>Иссинского</w:t>
      </w:r>
      <w:proofErr w:type="spellEnd"/>
      <w:r w:rsidRPr="0046722A">
        <w:rPr>
          <w:sz w:val="26"/>
          <w:szCs w:val="26"/>
        </w:rPr>
        <w:t xml:space="preserve"> района Пензенской области на 2026 год (прилагается).</w:t>
      </w:r>
    </w:p>
    <w:p w:rsidR="0046722A" w:rsidRPr="0046722A" w:rsidRDefault="0046722A" w:rsidP="0046722A">
      <w:pPr>
        <w:pStyle w:val="a9"/>
        <w:jc w:val="both"/>
        <w:rPr>
          <w:sz w:val="26"/>
          <w:szCs w:val="26"/>
        </w:rPr>
      </w:pPr>
      <w:r w:rsidRPr="0046722A">
        <w:rPr>
          <w:sz w:val="26"/>
          <w:szCs w:val="26"/>
        </w:rPr>
        <w:t>   2. Опубликовать настоящее решение в информационном бюллетене «Сельский вестник»</w:t>
      </w:r>
    </w:p>
    <w:p w:rsidR="0046722A" w:rsidRPr="0046722A" w:rsidRDefault="0046722A" w:rsidP="0046722A">
      <w:pPr>
        <w:pStyle w:val="a9"/>
        <w:jc w:val="both"/>
        <w:rPr>
          <w:sz w:val="26"/>
          <w:szCs w:val="26"/>
        </w:rPr>
      </w:pPr>
      <w:r w:rsidRPr="0046722A">
        <w:rPr>
          <w:sz w:val="26"/>
          <w:szCs w:val="26"/>
        </w:rPr>
        <w:t xml:space="preserve">   3. </w:t>
      </w:r>
      <w:proofErr w:type="gramStart"/>
      <w:r w:rsidRPr="0046722A">
        <w:rPr>
          <w:sz w:val="26"/>
          <w:szCs w:val="26"/>
        </w:rPr>
        <w:t>Контроль за</w:t>
      </w:r>
      <w:proofErr w:type="gramEnd"/>
      <w:r w:rsidRPr="0046722A">
        <w:rPr>
          <w:sz w:val="26"/>
          <w:szCs w:val="26"/>
        </w:rPr>
        <w:t xml:space="preserve"> выполнением настоящего решения возложить на главу </w:t>
      </w:r>
      <w:proofErr w:type="spellStart"/>
      <w:r w:rsidRPr="0046722A">
        <w:rPr>
          <w:sz w:val="26"/>
          <w:szCs w:val="26"/>
        </w:rPr>
        <w:t>Соловцовского</w:t>
      </w:r>
      <w:proofErr w:type="spellEnd"/>
      <w:r w:rsidRPr="0046722A">
        <w:rPr>
          <w:sz w:val="26"/>
          <w:szCs w:val="26"/>
        </w:rPr>
        <w:t xml:space="preserve"> сельсовета  </w:t>
      </w:r>
      <w:proofErr w:type="spellStart"/>
      <w:r w:rsidRPr="0046722A">
        <w:rPr>
          <w:sz w:val="26"/>
          <w:szCs w:val="26"/>
        </w:rPr>
        <w:t>Иссинского</w:t>
      </w:r>
      <w:proofErr w:type="spellEnd"/>
      <w:r w:rsidRPr="0046722A">
        <w:rPr>
          <w:sz w:val="26"/>
          <w:szCs w:val="26"/>
        </w:rPr>
        <w:t xml:space="preserve"> района Пензенской области.  </w:t>
      </w:r>
    </w:p>
    <w:p w:rsidR="0046722A" w:rsidRPr="0046722A" w:rsidRDefault="0046722A" w:rsidP="0046722A">
      <w:pPr>
        <w:pStyle w:val="a9"/>
        <w:jc w:val="both"/>
        <w:rPr>
          <w:sz w:val="26"/>
          <w:szCs w:val="26"/>
        </w:rPr>
      </w:pPr>
    </w:p>
    <w:p w:rsidR="0046722A" w:rsidRPr="0046722A" w:rsidRDefault="0046722A" w:rsidP="0046722A">
      <w:pPr>
        <w:pStyle w:val="a9"/>
        <w:rPr>
          <w:sz w:val="26"/>
          <w:szCs w:val="26"/>
        </w:rPr>
      </w:pPr>
      <w:r w:rsidRPr="0046722A">
        <w:rPr>
          <w:sz w:val="26"/>
          <w:szCs w:val="26"/>
        </w:rPr>
        <w:t xml:space="preserve">   Глава   </w:t>
      </w:r>
      <w:proofErr w:type="spellStart"/>
      <w:r w:rsidRPr="0046722A">
        <w:rPr>
          <w:sz w:val="26"/>
          <w:szCs w:val="26"/>
        </w:rPr>
        <w:t>Соловцовского</w:t>
      </w:r>
      <w:proofErr w:type="spellEnd"/>
      <w:r w:rsidRPr="0046722A">
        <w:rPr>
          <w:sz w:val="26"/>
          <w:szCs w:val="26"/>
        </w:rPr>
        <w:t xml:space="preserve"> сельсовета                                                                                                                </w:t>
      </w:r>
      <w:proofErr w:type="spellStart"/>
      <w:r w:rsidRPr="0046722A">
        <w:rPr>
          <w:sz w:val="26"/>
          <w:szCs w:val="26"/>
        </w:rPr>
        <w:t>Иссинского</w:t>
      </w:r>
      <w:proofErr w:type="spellEnd"/>
      <w:r w:rsidRPr="0046722A">
        <w:rPr>
          <w:sz w:val="26"/>
          <w:szCs w:val="26"/>
        </w:rPr>
        <w:t xml:space="preserve"> района Пензенской области                                       Е.В. Каширина</w:t>
      </w:r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</w:rPr>
      </w:pPr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6722A">
        <w:rPr>
          <w:rFonts w:ascii="Times New Roman" w:hAnsi="Times New Roman" w:cs="Times New Roman"/>
          <w:sz w:val="26"/>
          <w:szCs w:val="26"/>
        </w:rPr>
        <w:lastRenderedPageBreak/>
        <w:t xml:space="preserve">Утвержден </w:t>
      </w:r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6722A">
        <w:rPr>
          <w:rFonts w:ascii="Times New Roman" w:hAnsi="Times New Roman" w:cs="Times New Roman"/>
          <w:sz w:val="26"/>
          <w:szCs w:val="26"/>
        </w:rPr>
        <w:t xml:space="preserve">решением Комитета местного самоуправления </w:t>
      </w:r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46722A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46722A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6722A" w:rsidRPr="0046722A" w:rsidRDefault="0046722A" w:rsidP="0046722A">
      <w:pPr>
        <w:tabs>
          <w:tab w:val="left" w:pos="7335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672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722A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46722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</w:p>
    <w:p w:rsidR="0046722A" w:rsidRPr="0046722A" w:rsidRDefault="0046722A" w:rsidP="0046722A">
      <w:pPr>
        <w:tabs>
          <w:tab w:val="left" w:pos="1080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46722A">
        <w:rPr>
          <w:rFonts w:ascii="Times New Roman" w:hAnsi="Times New Roman" w:cs="Times New Roman"/>
          <w:sz w:val="26"/>
          <w:szCs w:val="26"/>
        </w:rPr>
        <w:t>От 29.12.2025 № 93-17/4</w:t>
      </w:r>
    </w:p>
    <w:p w:rsidR="0046722A" w:rsidRPr="0046722A" w:rsidRDefault="0046722A" w:rsidP="0046722A">
      <w:pPr>
        <w:ind w:left="1080" w:right="197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722A" w:rsidRPr="0046722A" w:rsidRDefault="0046722A" w:rsidP="0046722A">
      <w:pPr>
        <w:ind w:left="1080" w:right="197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22A">
        <w:rPr>
          <w:rFonts w:ascii="Times New Roman" w:hAnsi="Times New Roman" w:cs="Times New Roman"/>
          <w:b/>
          <w:sz w:val="26"/>
          <w:szCs w:val="26"/>
        </w:rPr>
        <w:t>План работы</w:t>
      </w:r>
    </w:p>
    <w:p w:rsidR="0046722A" w:rsidRPr="0046722A" w:rsidRDefault="0046722A" w:rsidP="0046722A">
      <w:pPr>
        <w:ind w:left="1080" w:right="99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22A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Pr="0046722A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46722A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r w:rsidRPr="004672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6722A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46722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</w:p>
    <w:p w:rsidR="0046722A" w:rsidRPr="0046722A" w:rsidRDefault="0046722A" w:rsidP="0046722A">
      <w:pPr>
        <w:ind w:left="1080" w:right="99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722A">
        <w:rPr>
          <w:rFonts w:ascii="Times New Roman" w:hAnsi="Times New Roman" w:cs="Times New Roman"/>
          <w:b/>
          <w:sz w:val="26"/>
          <w:szCs w:val="26"/>
        </w:rPr>
        <w:t>на 2026 год</w:t>
      </w:r>
    </w:p>
    <w:p w:rsidR="0046722A" w:rsidRPr="0046722A" w:rsidRDefault="0046722A" w:rsidP="0046722A">
      <w:pPr>
        <w:ind w:left="1080" w:right="991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4821"/>
        <w:gridCol w:w="1927"/>
        <w:gridCol w:w="2538"/>
      </w:tblGrid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вопросов, рассматриваемых на заседаниях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рассмотрения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за подготовку и проведение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вопросов для рассмотрения на заседаниях Комитета местного самоуправления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изменений и дополнений в Устав сельского поселения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Соловцовский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муниципального района 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Иссинский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 Пензенской области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По мере 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Внесение изменений и дополнений в нормативные правовые акты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Внесение изменений и дополнений в бюджет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публичных слушаний: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по внесению изменений и дополнений в Устав;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по утверждению бюджета;                                      - по исполнению бюджета;                                 - по внесению изменений и дополнений в правила благоустройства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отчета об исполнении бюджета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1-2-3 квартал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О бюджете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сельсовета на 2026 год 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4 квартал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Отчет главы администрации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о проделанной работе за 2025 год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Отчет главы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 проделанной работе за 2025 год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Отчет участкового инспектора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о проделанной работе за 2025 год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Внесение изменений в реестр муниципального имущества 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По мере 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необходимости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pStyle w:val="a9"/>
              <w:rPr>
                <w:color w:val="000000"/>
                <w:sz w:val="26"/>
                <w:szCs w:val="26"/>
              </w:rPr>
            </w:pPr>
            <w:r w:rsidRPr="0046722A">
              <w:rPr>
                <w:color w:val="000000"/>
                <w:sz w:val="26"/>
                <w:szCs w:val="26"/>
              </w:rPr>
              <w:t>Проведение встреч с избирателями по вопросам местного значения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Иссинского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области</w:t>
            </w:r>
          </w:p>
        </w:tc>
      </w:tr>
      <w:tr w:rsidR="0046722A" w:rsidRPr="0046722A" w:rsidTr="0014286D">
        <w:tc>
          <w:tcPr>
            <w:tcW w:w="640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889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О плане работы  КМС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на 2027 год</w:t>
            </w:r>
          </w:p>
        </w:tc>
        <w:tc>
          <w:tcPr>
            <w:tcW w:w="1843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4 квартал</w:t>
            </w:r>
          </w:p>
        </w:tc>
        <w:tc>
          <w:tcPr>
            <w:tcW w:w="2552" w:type="dxa"/>
          </w:tcPr>
          <w:p w:rsidR="0046722A" w:rsidRPr="0046722A" w:rsidRDefault="0046722A" w:rsidP="001428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КМС </w:t>
            </w:r>
            <w:proofErr w:type="spellStart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>Соловцовского</w:t>
            </w:r>
            <w:proofErr w:type="spellEnd"/>
            <w:r w:rsidRPr="0046722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</w:tbl>
    <w:p w:rsidR="0046722A" w:rsidRPr="0046722A" w:rsidRDefault="0046722A" w:rsidP="0046722A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A44C37" w:rsidRPr="00A44C37" w:rsidRDefault="00A44C37" w:rsidP="00A44C37">
      <w:pPr>
        <w:tabs>
          <w:tab w:val="left" w:pos="240"/>
          <w:tab w:val="left" w:pos="708"/>
        </w:tabs>
        <w:ind w:right="283"/>
        <w:rPr>
          <w:rFonts w:ascii="Times New Roman" w:hAnsi="Times New Roman" w:cs="Times New Roman"/>
        </w:rPr>
      </w:pPr>
    </w:p>
    <w:p w:rsidR="00A44C37" w:rsidRDefault="00A44C37" w:rsidP="00B06D22">
      <w:pPr>
        <w:jc w:val="center"/>
        <w:rPr>
          <w:sz w:val="28"/>
        </w:rPr>
      </w:pPr>
    </w:p>
    <w:p w:rsidR="00B324EE" w:rsidRPr="008332E4" w:rsidRDefault="00B324EE" w:rsidP="005B0923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C03255" w:rsidRPr="001335D9" w:rsidTr="00084D4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C03255" w:rsidRPr="001335D9" w:rsidRDefault="00C03255" w:rsidP="00084D4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3255" w:rsidRPr="00B06D22" w:rsidRDefault="00C03255" w:rsidP="00C0325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C03255" w:rsidRPr="006F4500" w:rsidRDefault="00C03255" w:rsidP="006F45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03255" w:rsidRPr="006F4500" w:rsidSect="00D653D4">
      <w:footerReference w:type="even" r:id="rId11"/>
      <w:footerReference w:type="default" r:id="rId12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7F0" w:rsidRDefault="000837F0" w:rsidP="00A30470">
      <w:pPr>
        <w:spacing w:after="0" w:line="240" w:lineRule="auto"/>
      </w:pPr>
      <w:r>
        <w:separator/>
      </w:r>
    </w:p>
  </w:endnote>
  <w:endnote w:type="continuationSeparator" w:id="0">
    <w:p w:rsidR="000837F0" w:rsidRDefault="000837F0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46" w:rsidRDefault="00084D46" w:rsidP="00084D4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4D46" w:rsidRDefault="00084D46" w:rsidP="00084D4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46" w:rsidRDefault="00084D46" w:rsidP="00084D4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722A">
      <w:rPr>
        <w:rStyle w:val="a7"/>
        <w:noProof/>
      </w:rPr>
      <w:t>115</w:t>
    </w:r>
    <w:r>
      <w:rPr>
        <w:rStyle w:val="a7"/>
      </w:rPr>
      <w:fldChar w:fldCharType="end"/>
    </w:r>
  </w:p>
  <w:p w:rsidR="00084D46" w:rsidRDefault="00084D46" w:rsidP="00084D4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7F0" w:rsidRDefault="000837F0" w:rsidP="00A30470">
      <w:pPr>
        <w:spacing w:after="0" w:line="240" w:lineRule="auto"/>
      </w:pPr>
      <w:r>
        <w:separator/>
      </w:r>
    </w:p>
  </w:footnote>
  <w:footnote w:type="continuationSeparator" w:id="0">
    <w:p w:rsidR="000837F0" w:rsidRDefault="000837F0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124"/>
    <w:multiLevelType w:val="hybridMultilevel"/>
    <w:tmpl w:val="6C544E5E"/>
    <w:lvl w:ilvl="0" w:tplc="EA0E9904">
      <w:start w:val="1"/>
      <w:numFmt w:val="bullet"/>
      <w:lvlText w:val="В"/>
      <w:lvlJc w:val="left"/>
    </w:lvl>
    <w:lvl w:ilvl="1" w:tplc="BAC82070">
      <w:numFmt w:val="decimal"/>
      <w:lvlText w:val=""/>
      <w:lvlJc w:val="left"/>
    </w:lvl>
    <w:lvl w:ilvl="2" w:tplc="AA4E0594">
      <w:numFmt w:val="decimal"/>
      <w:lvlText w:val=""/>
      <w:lvlJc w:val="left"/>
    </w:lvl>
    <w:lvl w:ilvl="3" w:tplc="66C4F3C8">
      <w:numFmt w:val="decimal"/>
      <w:lvlText w:val=""/>
      <w:lvlJc w:val="left"/>
    </w:lvl>
    <w:lvl w:ilvl="4" w:tplc="053E815A">
      <w:numFmt w:val="decimal"/>
      <w:lvlText w:val=""/>
      <w:lvlJc w:val="left"/>
    </w:lvl>
    <w:lvl w:ilvl="5" w:tplc="F24E59DE">
      <w:numFmt w:val="decimal"/>
      <w:lvlText w:val=""/>
      <w:lvlJc w:val="left"/>
    </w:lvl>
    <w:lvl w:ilvl="6" w:tplc="027A5446">
      <w:numFmt w:val="decimal"/>
      <w:lvlText w:val=""/>
      <w:lvlJc w:val="left"/>
    </w:lvl>
    <w:lvl w:ilvl="7" w:tplc="8BD03A50">
      <w:numFmt w:val="decimal"/>
      <w:lvlText w:val=""/>
      <w:lvlJc w:val="left"/>
    </w:lvl>
    <w:lvl w:ilvl="8" w:tplc="604A718C">
      <w:numFmt w:val="decimal"/>
      <w:lvlText w:val=""/>
      <w:lvlJc w:val="left"/>
    </w:lvl>
  </w:abstractNum>
  <w:abstractNum w:abstractNumId="4">
    <w:nsid w:val="00007E87"/>
    <w:multiLevelType w:val="hybridMultilevel"/>
    <w:tmpl w:val="16C84DFA"/>
    <w:lvl w:ilvl="0" w:tplc="DD720BF0">
      <w:start w:val="1"/>
      <w:numFmt w:val="bullet"/>
      <w:lvlText w:val="и"/>
      <w:lvlJc w:val="left"/>
    </w:lvl>
    <w:lvl w:ilvl="1" w:tplc="54C46702">
      <w:start w:val="1"/>
      <w:numFmt w:val="decimal"/>
      <w:lvlText w:val="%2."/>
      <w:lvlJc w:val="left"/>
    </w:lvl>
    <w:lvl w:ilvl="2" w:tplc="12E41D26">
      <w:numFmt w:val="decimal"/>
      <w:lvlText w:val=""/>
      <w:lvlJc w:val="left"/>
    </w:lvl>
    <w:lvl w:ilvl="3" w:tplc="C6288BE6">
      <w:numFmt w:val="decimal"/>
      <w:lvlText w:val=""/>
      <w:lvlJc w:val="left"/>
    </w:lvl>
    <w:lvl w:ilvl="4" w:tplc="612064D2">
      <w:numFmt w:val="decimal"/>
      <w:lvlText w:val=""/>
      <w:lvlJc w:val="left"/>
    </w:lvl>
    <w:lvl w:ilvl="5" w:tplc="601682D8">
      <w:numFmt w:val="decimal"/>
      <w:lvlText w:val=""/>
      <w:lvlJc w:val="left"/>
    </w:lvl>
    <w:lvl w:ilvl="6" w:tplc="1C621A88">
      <w:numFmt w:val="decimal"/>
      <w:lvlText w:val=""/>
      <w:lvlJc w:val="left"/>
    </w:lvl>
    <w:lvl w:ilvl="7" w:tplc="1CC28264">
      <w:numFmt w:val="decimal"/>
      <w:lvlText w:val=""/>
      <w:lvlJc w:val="left"/>
    </w:lvl>
    <w:lvl w:ilvl="8" w:tplc="B546EAA0">
      <w:numFmt w:val="decimal"/>
      <w:lvlText w:val=""/>
      <w:lvlJc w:val="left"/>
    </w:lvl>
  </w:abstractNum>
  <w:abstractNum w:abstractNumId="5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6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7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0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3BE2356"/>
    <w:multiLevelType w:val="multilevel"/>
    <w:tmpl w:val="C878200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3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7">
    <w:nsid w:val="22815F22"/>
    <w:multiLevelType w:val="hybridMultilevel"/>
    <w:tmpl w:val="E4D8B68A"/>
    <w:lvl w:ilvl="0" w:tplc="2FB0CFF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0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21">
    <w:nsid w:val="2E954269"/>
    <w:multiLevelType w:val="multilevel"/>
    <w:tmpl w:val="046AD26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3">
    <w:nsid w:val="3D467106"/>
    <w:multiLevelType w:val="multilevel"/>
    <w:tmpl w:val="97EA94EC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5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6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7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8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30">
    <w:nsid w:val="5AFC2E0F"/>
    <w:multiLevelType w:val="multilevel"/>
    <w:tmpl w:val="65A4BCC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2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33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4">
    <w:nsid w:val="66604036"/>
    <w:multiLevelType w:val="multilevel"/>
    <w:tmpl w:val="3D903AD2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5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40">
    <w:nsid w:val="7BAC419C"/>
    <w:multiLevelType w:val="multilevel"/>
    <w:tmpl w:val="74DED1F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5"/>
  </w:num>
  <w:num w:numId="2">
    <w:abstractNumId w:val="0"/>
  </w:num>
  <w:num w:numId="3">
    <w:abstractNumId w:val="23"/>
  </w:num>
  <w:num w:numId="4">
    <w:abstractNumId w:val="30"/>
  </w:num>
  <w:num w:numId="5">
    <w:abstractNumId w:val="34"/>
  </w:num>
  <w:num w:numId="6">
    <w:abstractNumId w:val="40"/>
  </w:num>
  <w:num w:numId="7">
    <w:abstractNumId w:val="21"/>
  </w:num>
  <w:num w:numId="8">
    <w:abstractNumId w:val="11"/>
  </w:num>
  <w:num w:numId="9">
    <w:abstractNumId w:val="4"/>
  </w:num>
  <w:num w:numId="10">
    <w:abstractNumId w:val="3"/>
  </w:num>
  <w:num w:numId="11">
    <w:abstractNumId w:val="1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7"/>
  </w:num>
  <w:num w:numId="15">
    <w:abstractNumId w:val="10"/>
  </w:num>
  <w:num w:numId="16">
    <w:abstractNumId w:val="7"/>
  </w:num>
  <w:num w:numId="17">
    <w:abstractNumId w:val="19"/>
  </w:num>
  <w:num w:numId="18">
    <w:abstractNumId w:val="9"/>
  </w:num>
  <w:num w:numId="19">
    <w:abstractNumId w:val="39"/>
  </w:num>
  <w:num w:numId="20">
    <w:abstractNumId w:val="31"/>
  </w:num>
  <w:num w:numId="21">
    <w:abstractNumId w:val="18"/>
  </w:num>
  <w:num w:numId="22">
    <w:abstractNumId w:val="22"/>
  </w:num>
  <w:num w:numId="23">
    <w:abstractNumId w:val="26"/>
  </w:num>
  <w:num w:numId="24">
    <w:abstractNumId w:val="33"/>
  </w:num>
  <w:num w:numId="25">
    <w:abstractNumId w:val="38"/>
  </w:num>
  <w:num w:numId="26">
    <w:abstractNumId w:val="36"/>
  </w:num>
  <w:num w:numId="27">
    <w:abstractNumId w:val="1"/>
  </w:num>
  <w:num w:numId="28">
    <w:abstractNumId w:val="8"/>
  </w:num>
  <w:num w:numId="29">
    <w:abstractNumId w:val="32"/>
  </w:num>
  <w:num w:numId="30">
    <w:abstractNumId w:val="29"/>
  </w:num>
  <w:num w:numId="31">
    <w:abstractNumId w:val="24"/>
  </w:num>
  <w:num w:numId="32">
    <w:abstractNumId w:val="25"/>
  </w:num>
  <w:num w:numId="33">
    <w:abstractNumId w:val="12"/>
  </w:num>
  <w:num w:numId="34">
    <w:abstractNumId w:val="37"/>
  </w:num>
  <w:num w:numId="35">
    <w:abstractNumId w:val="20"/>
  </w:num>
  <w:num w:numId="36">
    <w:abstractNumId w:val="5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28"/>
  </w:num>
  <w:num w:numId="4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01C2C"/>
    <w:rsid w:val="00041EFF"/>
    <w:rsid w:val="00056509"/>
    <w:rsid w:val="00071679"/>
    <w:rsid w:val="000837F0"/>
    <w:rsid w:val="00084D46"/>
    <w:rsid w:val="00090071"/>
    <w:rsid w:val="00093B55"/>
    <w:rsid w:val="000C1317"/>
    <w:rsid w:val="000D3FF4"/>
    <w:rsid w:val="000E2231"/>
    <w:rsid w:val="000E4BAB"/>
    <w:rsid w:val="000F207A"/>
    <w:rsid w:val="000F4C21"/>
    <w:rsid w:val="00110D72"/>
    <w:rsid w:val="001115C0"/>
    <w:rsid w:val="00127930"/>
    <w:rsid w:val="001301AF"/>
    <w:rsid w:val="001335D9"/>
    <w:rsid w:val="001579CD"/>
    <w:rsid w:val="00171B11"/>
    <w:rsid w:val="001A2256"/>
    <w:rsid w:val="001B3A79"/>
    <w:rsid w:val="001D0D63"/>
    <w:rsid w:val="001D20D1"/>
    <w:rsid w:val="001D2D1C"/>
    <w:rsid w:val="001D3B4B"/>
    <w:rsid w:val="002145A8"/>
    <w:rsid w:val="00224CBF"/>
    <w:rsid w:val="0023006F"/>
    <w:rsid w:val="0025431D"/>
    <w:rsid w:val="00276E55"/>
    <w:rsid w:val="002E396C"/>
    <w:rsid w:val="002F0854"/>
    <w:rsid w:val="003020A8"/>
    <w:rsid w:val="00357686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1E21"/>
    <w:rsid w:val="00453212"/>
    <w:rsid w:val="0046722A"/>
    <w:rsid w:val="004701F0"/>
    <w:rsid w:val="00471DC6"/>
    <w:rsid w:val="004906B5"/>
    <w:rsid w:val="00492DAD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5B0923"/>
    <w:rsid w:val="00611B57"/>
    <w:rsid w:val="006312FA"/>
    <w:rsid w:val="00656DFB"/>
    <w:rsid w:val="0068414D"/>
    <w:rsid w:val="006A7AC7"/>
    <w:rsid w:val="006B5A51"/>
    <w:rsid w:val="006E6810"/>
    <w:rsid w:val="006F4500"/>
    <w:rsid w:val="0070070D"/>
    <w:rsid w:val="00701BF1"/>
    <w:rsid w:val="0078376E"/>
    <w:rsid w:val="007A3848"/>
    <w:rsid w:val="007A56FC"/>
    <w:rsid w:val="007D7DDD"/>
    <w:rsid w:val="007F4EDA"/>
    <w:rsid w:val="008454C8"/>
    <w:rsid w:val="00845CA2"/>
    <w:rsid w:val="00865FFE"/>
    <w:rsid w:val="0087496D"/>
    <w:rsid w:val="00880B1C"/>
    <w:rsid w:val="008A18E0"/>
    <w:rsid w:val="008A42E1"/>
    <w:rsid w:val="008C1205"/>
    <w:rsid w:val="008C68AF"/>
    <w:rsid w:val="008D7014"/>
    <w:rsid w:val="008E327E"/>
    <w:rsid w:val="00901F59"/>
    <w:rsid w:val="00906BBD"/>
    <w:rsid w:val="0091326F"/>
    <w:rsid w:val="00924DAF"/>
    <w:rsid w:val="0094564B"/>
    <w:rsid w:val="00980CEA"/>
    <w:rsid w:val="00984D60"/>
    <w:rsid w:val="0098724E"/>
    <w:rsid w:val="009900A6"/>
    <w:rsid w:val="009A4388"/>
    <w:rsid w:val="009F3BB8"/>
    <w:rsid w:val="00A07445"/>
    <w:rsid w:val="00A07795"/>
    <w:rsid w:val="00A25193"/>
    <w:rsid w:val="00A30470"/>
    <w:rsid w:val="00A348DE"/>
    <w:rsid w:val="00A44C37"/>
    <w:rsid w:val="00A63B3E"/>
    <w:rsid w:val="00A673A5"/>
    <w:rsid w:val="00AA6238"/>
    <w:rsid w:val="00AD192E"/>
    <w:rsid w:val="00AD661F"/>
    <w:rsid w:val="00AD7BF5"/>
    <w:rsid w:val="00AE5EA2"/>
    <w:rsid w:val="00AF528E"/>
    <w:rsid w:val="00AF5DE2"/>
    <w:rsid w:val="00B036CE"/>
    <w:rsid w:val="00B06D22"/>
    <w:rsid w:val="00B23739"/>
    <w:rsid w:val="00B274AB"/>
    <w:rsid w:val="00B324EE"/>
    <w:rsid w:val="00B454F5"/>
    <w:rsid w:val="00B740BC"/>
    <w:rsid w:val="00B82208"/>
    <w:rsid w:val="00B92980"/>
    <w:rsid w:val="00BB7F8C"/>
    <w:rsid w:val="00BD07E4"/>
    <w:rsid w:val="00BF66F4"/>
    <w:rsid w:val="00BF6D7B"/>
    <w:rsid w:val="00C03255"/>
    <w:rsid w:val="00C049C7"/>
    <w:rsid w:val="00C055CB"/>
    <w:rsid w:val="00C070DB"/>
    <w:rsid w:val="00C30950"/>
    <w:rsid w:val="00C56BEA"/>
    <w:rsid w:val="00CB0A32"/>
    <w:rsid w:val="00D10BFE"/>
    <w:rsid w:val="00D161D1"/>
    <w:rsid w:val="00D16B64"/>
    <w:rsid w:val="00D376B7"/>
    <w:rsid w:val="00D653D4"/>
    <w:rsid w:val="00D94C1F"/>
    <w:rsid w:val="00DA6BD6"/>
    <w:rsid w:val="00DB2B4E"/>
    <w:rsid w:val="00DC551C"/>
    <w:rsid w:val="00DE62C5"/>
    <w:rsid w:val="00E0239D"/>
    <w:rsid w:val="00E42788"/>
    <w:rsid w:val="00E9566E"/>
    <w:rsid w:val="00EF0986"/>
    <w:rsid w:val="00EF555B"/>
    <w:rsid w:val="00F52A0A"/>
    <w:rsid w:val="00F63648"/>
    <w:rsid w:val="00F90A59"/>
    <w:rsid w:val="00F91407"/>
    <w:rsid w:val="00FA2CFA"/>
    <w:rsid w:val="00FA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"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link w:val="16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16">
    <w:name w:val="Стиль1 Знак"/>
    <w:link w:val="15"/>
    <w:locked/>
    <w:rsid w:val="00C070DB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7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8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9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a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b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c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99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7A56FC"/>
    <w:rPr>
      <w:color w:val="0000FF"/>
      <w:u w:val="single"/>
    </w:rPr>
  </w:style>
  <w:style w:type="paragraph" w:customStyle="1" w:styleId="311">
    <w:name w:val="Заголовок 31"/>
    <w:basedOn w:val="a"/>
    <w:uiPriority w:val="9"/>
    <w:qFormat/>
    <w:rsid w:val="00FA2CF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customStyle="1" w:styleId="1d">
    <w:name w:val="Заголовок1"/>
    <w:basedOn w:val="a"/>
    <w:next w:val="a0"/>
    <w:rsid w:val="00C070DB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1e">
    <w:name w:val="Знак1"/>
    <w:basedOn w:val="a"/>
    <w:rsid w:val="00C070D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6">
    <w:name w:val="caption"/>
    <w:basedOn w:val="a"/>
    <w:next w:val="a"/>
    <w:qFormat/>
    <w:rsid w:val="00C070D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710">
    <w:name w:val="Знак Знак71"/>
    <w:basedOn w:val="a"/>
    <w:rsid w:val="00C070D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7">
    <w:name w:val="Intense Emphasis"/>
    <w:uiPriority w:val="99"/>
    <w:qFormat/>
    <w:rsid w:val="00C070DB"/>
    <w:rPr>
      <w:rFonts w:cs="Times New Roman"/>
      <w:b/>
      <w:bCs/>
      <w:i/>
      <w:iCs/>
      <w:color w:val="4F81BD"/>
    </w:rPr>
  </w:style>
  <w:style w:type="paragraph" w:styleId="aff8">
    <w:name w:val="Title"/>
    <w:basedOn w:val="a"/>
    <w:next w:val="a"/>
    <w:link w:val="aff9"/>
    <w:qFormat/>
    <w:rsid w:val="00C070DB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f9">
    <w:name w:val="Название Знак"/>
    <w:basedOn w:val="a1"/>
    <w:link w:val="aff8"/>
    <w:rsid w:val="00C070D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fa">
    <w:name w:val="endnote text"/>
    <w:basedOn w:val="a"/>
    <w:link w:val="affb"/>
    <w:rsid w:val="00C070D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rsid w:val="00C070DB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c">
    <w:name w:val="endnote reference"/>
    <w:rsid w:val="00C070DB"/>
    <w:rPr>
      <w:rFonts w:cs="Times New Roman"/>
      <w:vertAlign w:val="superscript"/>
    </w:rPr>
  </w:style>
  <w:style w:type="character" w:customStyle="1" w:styleId="38">
    <w:name w:val="Знак Знак3"/>
    <w:rsid w:val="00C070DB"/>
    <w:rPr>
      <w:rFonts w:cs="Times New Roman"/>
      <w:b/>
      <w:kern w:val="1"/>
      <w:sz w:val="28"/>
      <w:lang w:eastAsia="ar-SA" w:bidi="ar-SA"/>
    </w:rPr>
  </w:style>
  <w:style w:type="table" w:styleId="affd">
    <w:name w:val="Table Grid"/>
    <w:basedOn w:val="a2"/>
    <w:rsid w:val="00A44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Без интервала2"/>
    <w:rsid w:val="00A44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">
    <w:name w:val="Сильное выделение1"/>
    <w:basedOn w:val="a1"/>
    <w:rsid w:val="00A44C37"/>
    <w:rPr>
      <w:rFonts w:cs="Times New Roman"/>
      <w:b/>
      <w:bCs/>
      <w:i/>
      <w:iCs/>
      <w:color w:val="4F81BD"/>
    </w:rPr>
  </w:style>
  <w:style w:type="paragraph" w:customStyle="1" w:styleId="1f0">
    <w:name w:val="Абзац списка1"/>
    <w:basedOn w:val="a"/>
    <w:rsid w:val="00A44C3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1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6438748062D55C51B26FDEF38F02332268D979372CDC99905E670F98815FA7973711BAD4B92CFD9F611C4c5O2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EFD41-1763-4FFD-8F5D-EBD21E4D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115</Pages>
  <Words>29452</Words>
  <Characters>167877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88</cp:revision>
  <dcterms:created xsi:type="dcterms:W3CDTF">2024-01-29T07:09:00Z</dcterms:created>
  <dcterms:modified xsi:type="dcterms:W3CDTF">2026-02-12T08:35:00Z</dcterms:modified>
</cp:coreProperties>
</file>