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8473FA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4</w:t>
      </w:r>
      <w:r w:rsidR="00AE33D9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6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</w:t>
      </w:r>
      <w:r w:rsidR="001549F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</w:t>
      </w:r>
      <w:r w:rsidR="00AE33D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6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F2758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декаб</w:t>
      </w:r>
      <w:r w:rsidR="00AD192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ря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2024г.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«Бесплатно»</w:t>
      </w:r>
    </w:p>
    <w:p w:rsidR="002145A8" w:rsidRPr="002145A8" w:rsidRDefault="002145A8" w:rsidP="002145A8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2145A8" w:rsidRPr="002145A8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района Пензенской области.             Издание официальных документов.</w:t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1549F7" w:rsidRPr="001549F7" w:rsidTr="00C43A7E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1549F7" w:rsidRPr="001549F7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49F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</w:t>
            </w:r>
            <w:r w:rsidRPr="001549F7"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88AE4A8" wp14:editId="3372F924">
                  <wp:extent cx="714375" cy="781050"/>
                  <wp:effectExtent l="0" t="0" r="0" b="0"/>
                  <wp:docPr id="2" name="Рисунок 2" descr="Описание: 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49F7" w:rsidRPr="001549F7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549F7" w:rsidRPr="001549F7" w:rsidTr="00C43A7E">
        <w:trPr>
          <w:trHeight w:val="397"/>
        </w:trPr>
        <w:tc>
          <w:tcPr>
            <w:tcW w:w="9606" w:type="dxa"/>
            <w:gridSpan w:val="2"/>
          </w:tcPr>
          <w:p w:rsidR="001549F7" w:rsidRPr="001549F7" w:rsidRDefault="001549F7" w:rsidP="001549F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549F7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            </w:t>
            </w:r>
            <w:r w:rsidR="00C43A7E">
              <w:rPr>
                <w:rFonts w:ascii="Times New Roman" w:hAnsi="Times New Roman" w:cs="Times New Roman"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59264;mso-position-horizontal-relative:text;mso-position-vertical-relative:text" stroked="f">
                  <v:textbox style="mso-next-textbox:#_x0000_s1026">
                    <w:txbxContent>
                      <w:p w:rsidR="00C43A7E" w:rsidRDefault="00C43A7E" w:rsidP="001549F7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D23949" w:rsidRPr="00C43A7E" w:rsidRDefault="00D23949" w:rsidP="00D23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A7E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</w:t>
      </w:r>
    </w:p>
    <w:p w:rsidR="00D23949" w:rsidRPr="00C43A7E" w:rsidRDefault="00D23949" w:rsidP="00D23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A7E">
        <w:rPr>
          <w:rFonts w:ascii="Times New Roman" w:hAnsi="Times New Roman" w:cs="Times New Roman"/>
          <w:b/>
          <w:sz w:val="28"/>
          <w:szCs w:val="28"/>
        </w:rPr>
        <w:t>СОЛОВЦОВСКОГО СЕЛЬСОВЕТА</w:t>
      </w:r>
    </w:p>
    <w:p w:rsidR="00D23949" w:rsidRPr="00C43A7E" w:rsidRDefault="00D23949" w:rsidP="00D239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3A7E">
        <w:rPr>
          <w:rFonts w:ascii="Times New Roman" w:hAnsi="Times New Roman" w:cs="Times New Roman"/>
          <w:b/>
          <w:sz w:val="28"/>
          <w:szCs w:val="28"/>
        </w:rPr>
        <w:t>ИССИНСКОГО РАЙОНА ПЕНЗЕНСКОЙ ОБЛАСТИ</w:t>
      </w:r>
    </w:p>
    <w:p w:rsidR="00D23949" w:rsidRPr="00C43A7E" w:rsidRDefault="00D23949" w:rsidP="00D23949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 w:rsidRPr="00C43A7E">
        <w:rPr>
          <w:rFonts w:ascii="Times New Roman" w:hAnsi="Times New Roman" w:cs="Times New Roman"/>
          <w:b/>
          <w:sz w:val="28"/>
          <w:szCs w:val="28"/>
        </w:rPr>
        <w:t>ЧЕТВЕРТОГО СОЗЫВА</w:t>
      </w:r>
    </w:p>
    <w:tbl>
      <w:tblPr>
        <w:tblpPr w:leftFromText="180" w:rightFromText="180" w:vertAnchor="text" w:horzAnchor="margin" w:tblpY="8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23949" w:rsidRPr="00C43A7E" w:rsidTr="00C43A7E">
        <w:trPr>
          <w:trHeight w:hRule="exact" w:val="80"/>
        </w:trPr>
        <w:tc>
          <w:tcPr>
            <w:tcW w:w="9606" w:type="dxa"/>
          </w:tcPr>
          <w:p w:rsidR="00D23949" w:rsidRPr="00C43A7E" w:rsidRDefault="00D23949" w:rsidP="00C43A7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3949" w:rsidRPr="00C43A7E" w:rsidTr="00C43A7E">
        <w:tc>
          <w:tcPr>
            <w:tcW w:w="9606" w:type="dxa"/>
          </w:tcPr>
          <w:p w:rsidR="00D23949" w:rsidRPr="00C43A7E" w:rsidRDefault="00D23949" w:rsidP="00C43A7E">
            <w:pPr>
              <w:pStyle w:val="3"/>
              <w:rPr>
                <w:sz w:val="28"/>
                <w:szCs w:val="28"/>
              </w:rPr>
            </w:pPr>
            <w:proofErr w:type="gramStart"/>
            <w:r w:rsidRPr="00C43A7E">
              <w:rPr>
                <w:sz w:val="28"/>
                <w:szCs w:val="28"/>
              </w:rPr>
              <w:t>Р</w:t>
            </w:r>
            <w:proofErr w:type="gramEnd"/>
            <w:r w:rsidRPr="00C43A7E">
              <w:rPr>
                <w:sz w:val="28"/>
                <w:szCs w:val="28"/>
              </w:rPr>
              <w:t xml:space="preserve"> Е Ш Е Н И Е</w:t>
            </w:r>
          </w:p>
          <w:p w:rsidR="00C43A7E" w:rsidRPr="00C43A7E" w:rsidRDefault="00C43A7E" w:rsidP="00C43A7E">
            <w:pPr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D23949" w:rsidRPr="00C43A7E" w:rsidTr="00C43A7E">
        <w:trPr>
          <w:trHeight w:hRule="exact" w:val="711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4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D23949" w:rsidRPr="00C43A7E" w:rsidTr="00C43A7E">
              <w:tc>
                <w:tcPr>
                  <w:tcW w:w="284" w:type="dxa"/>
                  <w:vAlign w:val="bottom"/>
                </w:tcPr>
                <w:p w:rsidR="00D23949" w:rsidRPr="00C43A7E" w:rsidRDefault="00D23949" w:rsidP="00C43A7E">
                  <w:pPr>
                    <w:rPr>
                      <w:rFonts w:ascii="Times New Roman" w:hAnsi="Times New Roman" w:cs="Times New Roman"/>
                    </w:rPr>
                  </w:pPr>
                  <w:r w:rsidRPr="00C43A7E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D23949" w:rsidRPr="00C43A7E" w:rsidRDefault="00D23949" w:rsidP="00C43A7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43A7E">
                    <w:rPr>
                      <w:rFonts w:ascii="Times New Roman" w:hAnsi="Times New Roman" w:cs="Times New Roman"/>
                      <w:b/>
                    </w:rPr>
                    <w:t>26.12.2024</w:t>
                  </w:r>
                </w:p>
              </w:tc>
              <w:tc>
                <w:tcPr>
                  <w:tcW w:w="397" w:type="dxa"/>
                </w:tcPr>
                <w:p w:rsidR="00D23949" w:rsidRPr="00C43A7E" w:rsidRDefault="00D23949" w:rsidP="00C43A7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43A7E">
                    <w:rPr>
                      <w:rFonts w:ascii="Times New Roman" w:hAnsi="Times New Roman" w:cs="Times New Roman"/>
                    </w:rP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D23949" w:rsidRPr="00C43A7E" w:rsidRDefault="00D23949" w:rsidP="00C43A7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C43A7E">
                    <w:rPr>
                      <w:rFonts w:ascii="Times New Roman" w:hAnsi="Times New Roman" w:cs="Times New Roman"/>
                      <w:b/>
                    </w:rPr>
                    <w:t>29-7/4</w:t>
                  </w:r>
                </w:p>
              </w:tc>
            </w:tr>
            <w:tr w:rsidR="00D23949" w:rsidRPr="00C43A7E" w:rsidTr="00C43A7E">
              <w:tc>
                <w:tcPr>
                  <w:tcW w:w="4650" w:type="dxa"/>
                  <w:gridSpan w:val="4"/>
                </w:tcPr>
                <w:p w:rsidR="00D23949" w:rsidRPr="00C43A7E" w:rsidRDefault="00D23949" w:rsidP="00C43A7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C43A7E">
                    <w:rPr>
                      <w:rFonts w:ascii="Times New Roman" w:hAnsi="Times New Roman" w:cs="Times New Roman"/>
                    </w:rPr>
                    <w:t xml:space="preserve">с. </w:t>
                  </w:r>
                  <w:proofErr w:type="spellStart"/>
                  <w:r w:rsidRPr="00C43A7E">
                    <w:rPr>
                      <w:rFonts w:ascii="Times New Roman" w:hAnsi="Times New Roman" w:cs="Times New Roman"/>
                    </w:rPr>
                    <w:t>Соловцово</w:t>
                  </w:r>
                  <w:proofErr w:type="spellEnd"/>
                </w:p>
              </w:tc>
            </w:tr>
          </w:tbl>
          <w:p w:rsidR="00D23949" w:rsidRPr="00C43A7E" w:rsidRDefault="00D23949" w:rsidP="00C43A7E">
            <w:pPr>
              <w:pStyle w:val="3"/>
            </w:pPr>
            <w:r w:rsidRPr="00C43A7E">
              <w:t xml:space="preserve"> </w:t>
            </w:r>
          </w:p>
        </w:tc>
      </w:tr>
    </w:tbl>
    <w:p w:rsidR="00D23949" w:rsidRPr="00C43A7E" w:rsidRDefault="00D23949" w:rsidP="00D23949">
      <w:pPr>
        <w:spacing w:line="192" w:lineRule="auto"/>
        <w:jc w:val="both"/>
        <w:rPr>
          <w:rFonts w:ascii="Times New Roman" w:hAnsi="Times New Roman" w:cs="Times New Roman"/>
          <w:sz w:val="16"/>
        </w:rPr>
      </w:pPr>
    </w:p>
    <w:p w:rsidR="00D23949" w:rsidRPr="00C43A7E" w:rsidRDefault="00D23949" w:rsidP="00D2394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43A7E">
        <w:rPr>
          <w:rFonts w:ascii="Times New Roman" w:hAnsi="Times New Roman" w:cs="Times New Roman"/>
          <w:b/>
          <w:bCs/>
          <w:sz w:val="26"/>
          <w:szCs w:val="26"/>
        </w:rPr>
        <w:t xml:space="preserve">О внесении изменений в </w:t>
      </w:r>
      <w:r w:rsidRPr="00C43A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Регламент Комитета местного самоуправления </w:t>
      </w:r>
      <w:proofErr w:type="spellStart"/>
      <w:r w:rsidRPr="00C43A7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bCs/>
          <w:color w:val="000000"/>
          <w:spacing w:val="3"/>
          <w:sz w:val="26"/>
          <w:szCs w:val="26"/>
        </w:rPr>
        <w:t xml:space="preserve"> района Пензенской области</w:t>
      </w:r>
      <w:r w:rsidRPr="00C43A7E">
        <w:rPr>
          <w:rFonts w:ascii="Times New Roman" w:hAnsi="Times New Roman" w:cs="Times New Roman"/>
          <w:b/>
          <w:i/>
          <w:sz w:val="26"/>
          <w:szCs w:val="26"/>
        </w:rPr>
        <w:t>,</w:t>
      </w:r>
      <w:r w:rsidRPr="00C43A7E">
        <w:rPr>
          <w:rFonts w:ascii="Times New Roman" w:hAnsi="Times New Roman" w:cs="Times New Roman"/>
          <w:b/>
          <w:bCs/>
          <w:sz w:val="26"/>
          <w:szCs w:val="26"/>
        </w:rPr>
        <w:t xml:space="preserve"> утвержденный решением </w:t>
      </w:r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C43A7E">
        <w:rPr>
          <w:rFonts w:ascii="Times New Roman" w:hAnsi="Times New Roman" w:cs="Times New Roman"/>
          <w:b/>
          <w:iCs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C43A7E">
        <w:rPr>
          <w:rFonts w:ascii="Times New Roman" w:hAnsi="Times New Roman" w:cs="Times New Roman"/>
          <w:b/>
          <w:iCs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 района Пензенской области</w:t>
      </w:r>
      <w:r w:rsidRPr="00C43A7E">
        <w:rPr>
          <w:rFonts w:ascii="Times New Roman" w:hAnsi="Times New Roman" w:cs="Times New Roman"/>
          <w:b/>
          <w:bCs/>
          <w:sz w:val="26"/>
          <w:szCs w:val="26"/>
        </w:rPr>
        <w:t xml:space="preserve"> от </w:t>
      </w:r>
      <w:r w:rsidRPr="00C43A7E">
        <w:rPr>
          <w:rFonts w:ascii="Times New Roman" w:hAnsi="Times New Roman" w:cs="Times New Roman"/>
          <w:b/>
          <w:sz w:val="26"/>
          <w:szCs w:val="26"/>
        </w:rPr>
        <w:t xml:space="preserve">18.09.2024 </w:t>
      </w:r>
      <w:r w:rsidRPr="00C43A7E">
        <w:rPr>
          <w:rFonts w:ascii="Times New Roman" w:hAnsi="Times New Roman" w:cs="Times New Roman"/>
          <w:b/>
          <w:bCs/>
          <w:sz w:val="26"/>
          <w:szCs w:val="26"/>
        </w:rPr>
        <w:t>№ 8</w:t>
      </w:r>
      <w:r w:rsidRPr="00C43A7E">
        <w:rPr>
          <w:rFonts w:ascii="Times New Roman" w:hAnsi="Times New Roman" w:cs="Times New Roman"/>
          <w:b/>
          <w:sz w:val="26"/>
          <w:szCs w:val="26"/>
        </w:rPr>
        <w:t>-1/4</w:t>
      </w:r>
    </w:p>
    <w:p w:rsidR="00D23949" w:rsidRPr="00C43A7E" w:rsidRDefault="00D23949" w:rsidP="00D23949">
      <w:pPr>
        <w:shd w:val="clear" w:color="auto" w:fill="FFFFFF"/>
        <w:ind w:right="144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D23949" w:rsidRPr="00C43A7E" w:rsidRDefault="00D23949" w:rsidP="00D23949">
      <w:pPr>
        <w:shd w:val="clear" w:color="auto" w:fill="FFFFFF"/>
        <w:ind w:right="144" w:firstLine="56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43A7E">
        <w:rPr>
          <w:rFonts w:ascii="Times New Roman" w:hAnsi="Times New Roman" w:cs="Times New Roman"/>
          <w:color w:val="000000"/>
          <w:sz w:val="26"/>
          <w:szCs w:val="26"/>
        </w:rPr>
        <w:t xml:space="preserve">В соответствии с частью 11 статьи 35, частью 3 статьи 43 Федерального закона от 06.10.2003 № 131-ФЗ «Об общих принципах организации местного самоуправления в Российской Федерации» (с последующими изменениями), статьей </w:t>
      </w:r>
      <w:r w:rsidRPr="00C43A7E">
        <w:rPr>
          <w:rFonts w:ascii="Times New Roman" w:hAnsi="Times New Roman" w:cs="Times New Roman"/>
          <w:spacing w:val="-20"/>
          <w:sz w:val="26"/>
          <w:szCs w:val="26"/>
        </w:rPr>
        <w:t>21</w:t>
      </w:r>
      <w:r w:rsidRPr="00C43A7E">
        <w:rPr>
          <w:rFonts w:ascii="Times New Roman" w:hAnsi="Times New Roman" w:cs="Times New Roman"/>
          <w:sz w:val="26"/>
          <w:szCs w:val="26"/>
        </w:rPr>
        <w:t xml:space="preserve"> Устава </w:t>
      </w:r>
      <w:proofErr w:type="spellStart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 xml:space="preserve"> района Пензенской области</w:t>
      </w:r>
      <w:r w:rsidRPr="00C43A7E">
        <w:rPr>
          <w:rFonts w:ascii="Times New Roman" w:hAnsi="Times New Roman" w:cs="Times New Roman"/>
          <w:sz w:val="26"/>
          <w:szCs w:val="26"/>
        </w:rPr>
        <w:t>,</w:t>
      </w:r>
    </w:p>
    <w:p w:rsidR="00D23949" w:rsidRPr="00C43A7E" w:rsidRDefault="00D23949" w:rsidP="00D23949">
      <w:pPr>
        <w:ind w:firstLine="709"/>
        <w:contextualSpacing/>
        <w:jc w:val="center"/>
        <w:rPr>
          <w:rFonts w:ascii="Times New Roman" w:hAnsi="Times New Roman" w:cs="Times New Roman"/>
          <w:b/>
          <w:iCs/>
          <w:sz w:val="26"/>
          <w:szCs w:val="26"/>
        </w:rPr>
      </w:pPr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Комитет местного самоуправления </w:t>
      </w:r>
      <w:proofErr w:type="spellStart"/>
      <w:r w:rsidRPr="00C43A7E">
        <w:rPr>
          <w:rFonts w:ascii="Times New Roman" w:hAnsi="Times New Roman" w:cs="Times New Roman"/>
          <w:b/>
          <w:iCs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proofErr w:type="spellStart"/>
      <w:r w:rsidRPr="00C43A7E">
        <w:rPr>
          <w:rFonts w:ascii="Times New Roman" w:hAnsi="Times New Roman" w:cs="Times New Roman"/>
          <w:b/>
          <w:iCs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iCs/>
          <w:sz w:val="26"/>
          <w:szCs w:val="26"/>
        </w:rPr>
        <w:t xml:space="preserve"> района Пензенской области решил:</w:t>
      </w:r>
    </w:p>
    <w:p w:rsidR="00D23949" w:rsidRPr="00C43A7E" w:rsidRDefault="00D23949" w:rsidP="00D23949">
      <w:pPr>
        <w:autoSpaceDE w:val="0"/>
        <w:autoSpaceDN w:val="0"/>
        <w:adjustRightInd w:val="0"/>
        <w:ind w:firstLine="708"/>
        <w:jc w:val="both"/>
        <w:outlineLvl w:val="1"/>
        <w:rPr>
          <w:rFonts w:ascii="Times New Roman" w:hAnsi="Times New Roman" w:cs="Times New Roman"/>
          <w:bCs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lastRenderedPageBreak/>
        <w:t xml:space="preserve">1. </w:t>
      </w:r>
      <w:r w:rsidRPr="00C43A7E">
        <w:rPr>
          <w:rFonts w:ascii="Times New Roman" w:hAnsi="Times New Roman" w:cs="Times New Roman"/>
          <w:bCs/>
          <w:sz w:val="26"/>
          <w:szCs w:val="26"/>
        </w:rPr>
        <w:t xml:space="preserve">Внести в </w:t>
      </w:r>
      <w:r w:rsidRPr="00C43A7E">
        <w:rPr>
          <w:rFonts w:ascii="Times New Roman" w:hAnsi="Times New Roman" w:cs="Times New Roman"/>
          <w:color w:val="000000"/>
          <w:sz w:val="26"/>
          <w:szCs w:val="26"/>
        </w:rPr>
        <w:t xml:space="preserve">Регламент Комитета местного самоуправления </w:t>
      </w:r>
      <w:proofErr w:type="spellStart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bCs/>
          <w:color w:val="000000"/>
          <w:spacing w:val="3"/>
          <w:sz w:val="26"/>
          <w:szCs w:val="26"/>
        </w:rPr>
        <w:t xml:space="preserve"> района Пензенской области</w:t>
      </w:r>
      <w:r w:rsidRPr="00C43A7E">
        <w:rPr>
          <w:rFonts w:ascii="Times New Roman" w:hAnsi="Times New Roman" w:cs="Times New Roman"/>
          <w:i/>
          <w:sz w:val="26"/>
          <w:szCs w:val="26"/>
        </w:rPr>
        <w:t>,</w:t>
      </w:r>
      <w:r w:rsidRPr="00C43A7E">
        <w:rPr>
          <w:rFonts w:ascii="Times New Roman" w:hAnsi="Times New Roman" w:cs="Times New Roman"/>
          <w:bCs/>
          <w:sz w:val="26"/>
          <w:szCs w:val="26"/>
        </w:rPr>
        <w:t xml:space="preserve"> утвержденный решением </w:t>
      </w:r>
      <w:r w:rsidRPr="00C43A7E">
        <w:rPr>
          <w:rFonts w:ascii="Times New Roman" w:hAnsi="Times New Roman" w:cs="Times New Roman"/>
          <w:iCs/>
          <w:sz w:val="26"/>
          <w:szCs w:val="26"/>
        </w:rPr>
        <w:t xml:space="preserve">Комитета местного самоуправления </w:t>
      </w:r>
      <w:proofErr w:type="spellStart"/>
      <w:r w:rsidRPr="00C43A7E">
        <w:rPr>
          <w:rFonts w:ascii="Times New Roman" w:hAnsi="Times New Roman" w:cs="Times New Roman"/>
          <w:iCs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C43A7E">
        <w:rPr>
          <w:rFonts w:ascii="Times New Roman" w:hAnsi="Times New Roman" w:cs="Times New Roman"/>
          <w:iCs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</w:t>
      </w:r>
      <w:r w:rsidRPr="00C43A7E">
        <w:rPr>
          <w:rFonts w:ascii="Times New Roman" w:hAnsi="Times New Roman" w:cs="Times New Roman"/>
          <w:bCs/>
          <w:sz w:val="26"/>
          <w:szCs w:val="26"/>
        </w:rPr>
        <w:t xml:space="preserve"> от </w:t>
      </w:r>
      <w:r w:rsidRPr="00C43A7E">
        <w:rPr>
          <w:rFonts w:ascii="Times New Roman" w:hAnsi="Times New Roman" w:cs="Times New Roman"/>
          <w:sz w:val="26"/>
          <w:szCs w:val="26"/>
        </w:rPr>
        <w:t xml:space="preserve">18.09.2024 </w:t>
      </w:r>
      <w:r w:rsidRPr="00C43A7E">
        <w:rPr>
          <w:rFonts w:ascii="Times New Roman" w:hAnsi="Times New Roman" w:cs="Times New Roman"/>
          <w:bCs/>
          <w:sz w:val="26"/>
          <w:szCs w:val="26"/>
        </w:rPr>
        <w:t xml:space="preserve">№ </w:t>
      </w:r>
      <w:r w:rsidRPr="00C43A7E">
        <w:rPr>
          <w:rFonts w:ascii="Times New Roman" w:hAnsi="Times New Roman" w:cs="Times New Roman"/>
          <w:sz w:val="26"/>
          <w:szCs w:val="26"/>
        </w:rPr>
        <w:t>8-1/4</w:t>
      </w:r>
      <w:r w:rsidRPr="00C43A7E">
        <w:rPr>
          <w:rFonts w:ascii="Times New Roman" w:hAnsi="Times New Roman" w:cs="Times New Roman"/>
          <w:bCs/>
          <w:sz w:val="26"/>
          <w:szCs w:val="26"/>
        </w:rPr>
        <w:t>, следующие изменения:</w:t>
      </w:r>
    </w:p>
    <w:p w:rsidR="00D23949" w:rsidRPr="00C43A7E" w:rsidRDefault="00D23949" w:rsidP="00D23949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t>1) раздел 10 дополнить пунктом 10.10 следующего содержания:</w:t>
      </w:r>
    </w:p>
    <w:p w:rsidR="00D23949" w:rsidRPr="00C43A7E" w:rsidRDefault="00D23949" w:rsidP="00D23949">
      <w:pPr>
        <w:pStyle w:val="a9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C43A7E">
        <w:rPr>
          <w:sz w:val="26"/>
          <w:szCs w:val="26"/>
        </w:rPr>
        <w:tab/>
        <w:t>«</w:t>
      </w:r>
      <w:r w:rsidRPr="00C43A7E">
        <w:rPr>
          <w:color w:val="000000"/>
          <w:sz w:val="26"/>
          <w:szCs w:val="26"/>
        </w:rPr>
        <w:t xml:space="preserve">10.10. </w:t>
      </w:r>
      <w:r w:rsidRPr="00C43A7E">
        <w:rPr>
          <w:sz w:val="26"/>
          <w:szCs w:val="26"/>
        </w:rPr>
        <w:t xml:space="preserve">Сообщение о дате, времени и месте проведения очередной сессии, а также проект повестки дня заседания сессии, проекты решений, другие документы и материалы не </w:t>
      </w:r>
      <w:proofErr w:type="gramStart"/>
      <w:r w:rsidRPr="00C43A7E">
        <w:rPr>
          <w:sz w:val="26"/>
          <w:szCs w:val="26"/>
        </w:rPr>
        <w:t>позднее</w:t>
      </w:r>
      <w:proofErr w:type="gramEnd"/>
      <w:r w:rsidRPr="00C43A7E">
        <w:rPr>
          <w:sz w:val="26"/>
          <w:szCs w:val="26"/>
        </w:rPr>
        <w:t xml:space="preserve"> чем за пять рабочих дней до дня проведения сессии направляются депутатам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b/>
          <w:sz w:val="26"/>
          <w:szCs w:val="26"/>
        </w:rPr>
        <w:t xml:space="preserve"> </w:t>
      </w:r>
      <w:r w:rsidRPr="00C43A7E">
        <w:rPr>
          <w:sz w:val="26"/>
          <w:szCs w:val="26"/>
        </w:rPr>
        <w:t xml:space="preserve">сельсовета </w:t>
      </w:r>
      <w:proofErr w:type="spellStart"/>
      <w:r w:rsidRPr="00C43A7E">
        <w:rPr>
          <w:sz w:val="26"/>
          <w:szCs w:val="26"/>
        </w:rPr>
        <w:t>Иссинского</w:t>
      </w:r>
      <w:proofErr w:type="spellEnd"/>
      <w:r w:rsidRPr="00C43A7E">
        <w:rPr>
          <w:sz w:val="26"/>
          <w:szCs w:val="26"/>
        </w:rPr>
        <w:t xml:space="preserve"> района Пензенской области. </w:t>
      </w:r>
      <w:r w:rsidRPr="00C43A7E">
        <w:rPr>
          <w:color w:val="000000"/>
          <w:sz w:val="26"/>
          <w:szCs w:val="26"/>
        </w:rPr>
        <w:t xml:space="preserve">О созыве внеочередной сессии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color w:val="000000"/>
          <w:sz w:val="26"/>
          <w:szCs w:val="26"/>
        </w:rPr>
        <w:t xml:space="preserve"> сельсовета 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 для рассмотрения вопросов, не терпящих отлагательств, депутатам сообщается незамедлительно. Проект повестки дня внеочередной сессии, проекты решений Комитета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color w:val="000000"/>
          <w:sz w:val="26"/>
          <w:szCs w:val="26"/>
        </w:rPr>
        <w:t xml:space="preserve"> 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области, прилагаемые документы и материалы могут доводиться до депутатов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b/>
          <w:sz w:val="26"/>
          <w:szCs w:val="26"/>
        </w:rPr>
        <w:t xml:space="preserve"> </w:t>
      </w:r>
      <w:r w:rsidRPr="00C43A7E">
        <w:rPr>
          <w:color w:val="000000"/>
          <w:sz w:val="26"/>
          <w:szCs w:val="26"/>
        </w:rPr>
        <w:t xml:space="preserve">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 по мере их подготовки, в том числе в день проведения внеочередной сессии.</w:t>
      </w:r>
      <w:r w:rsidRPr="00C43A7E">
        <w:rPr>
          <w:color w:val="0000FF"/>
          <w:sz w:val="26"/>
          <w:szCs w:val="26"/>
        </w:rPr>
        <w:t xml:space="preserve"> </w:t>
      </w:r>
      <w:r w:rsidRPr="00C43A7E">
        <w:rPr>
          <w:sz w:val="26"/>
          <w:szCs w:val="26"/>
        </w:rPr>
        <w:t xml:space="preserve">Форма извещения депутатов выбирается сотрудником администрации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b/>
          <w:sz w:val="26"/>
          <w:szCs w:val="26"/>
        </w:rPr>
        <w:t xml:space="preserve"> </w:t>
      </w:r>
      <w:r w:rsidRPr="00C43A7E">
        <w:rPr>
          <w:sz w:val="26"/>
          <w:szCs w:val="26"/>
        </w:rPr>
        <w:t xml:space="preserve">сельсовета </w:t>
      </w:r>
      <w:proofErr w:type="spellStart"/>
      <w:r w:rsidRPr="00C43A7E">
        <w:rPr>
          <w:sz w:val="26"/>
          <w:szCs w:val="26"/>
        </w:rPr>
        <w:t>Иссинского</w:t>
      </w:r>
      <w:proofErr w:type="spellEnd"/>
      <w:r w:rsidRPr="00C43A7E">
        <w:rPr>
          <w:sz w:val="26"/>
          <w:szCs w:val="26"/>
        </w:rPr>
        <w:t xml:space="preserve"> района Пензенской области самостоятельно. </w:t>
      </w:r>
    </w:p>
    <w:p w:rsidR="00D23949" w:rsidRPr="00C43A7E" w:rsidRDefault="00D23949" w:rsidP="00D23949">
      <w:pPr>
        <w:pStyle w:val="a9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 w:rsidRPr="00C43A7E">
        <w:rPr>
          <w:color w:val="00B0F0"/>
          <w:sz w:val="26"/>
          <w:szCs w:val="26"/>
        </w:rPr>
        <w:t xml:space="preserve"> </w:t>
      </w:r>
      <w:proofErr w:type="gramStart"/>
      <w:r w:rsidRPr="00C43A7E">
        <w:rPr>
          <w:color w:val="000000"/>
          <w:sz w:val="26"/>
          <w:szCs w:val="26"/>
        </w:rPr>
        <w:t xml:space="preserve">С целью извещения граждан и представителей организаций о сессии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color w:val="000000"/>
          <w:sz w:val="26"/>
          <w:szCs w:val="26"/>
        </w:rPr>
        <w:t xml:space="preserve"> 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области, администрация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bCs/>
          <w:color w:val="000000"/>
          <w:sz w:val="26"/>
          <w:szCs w:val="26"/>
        </w:rPr>
        <w:t xml:space="preserve"> 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 не позднее, чем за 5 рабочих дней до дня проведения сессии размещает на официальном сайте администрации</w:t>
      </w:r>
      <w:r w:rsidRPr="00C43A7E">
        <w:rPr>
          <w:bCs/>
          <w:color w:val="000000"/>
          <w:sz w:val="26"/>
          <w:szCs w:val="26"/>
        </w:rPr>
        <w:t xml:space="preserve">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 сообщение о дате, времени и месте проведения очередной сессии, а также</w:t>
      </w:r>
      <w:proofErr w:type="gramEnd"/>
      <w:r w:rsidRPr="00C43A7E">
        <w:rPr>
          <w:color w:val="000000"/>
          <w:sz w:val="26"/>
          <w:szCs w:val="26"/>
        </w:rPr>
        <w:t xml:space="preserve"> проект повестки дня, проекты решений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color w:val="000000"/>
          <w:sz w:val="26"/>
          <w:szCs w:val="26"/>
        </w:rPr>
        <w:t xml:space="preserve"> 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области, другие документы и материалы. </w:t>
      </w:r>
      <w:proofErr w:type="gramStart"/>
      <w:r w:rsidRPr="00C43A7E">
        <w:rPr>
          <w:color w:val="000000"/>
          <w:sz w:val="26"/>
          <w:szCs w:val="26"/>
        </w:rPr>
        <w:t xml:space="preserve">В день </w:t>
      </w:r>
      <w:r w:rsidRPr="00C43A7E">
        <w:rPr>
          <w:sz w:val="26"/>
          <w:szCs w:val="26"/>
        </w:rPr>
        <w:t xml:space="preserve">объявления созыва внеочередной сессии в этот же срок размещается на официальном сайте </w:t>
      </w:r>
      <w:r w:rsidRPr="00C43A7E">
        <w:rPr>
          <w:color w:val="000000"/>
          <w:sz w:val="26"/>
          <w:szCs w:val="26"/>
        </w:rPr>
        <w:t>администрации</w:t>
      </w:r>
      <w:r w:rsidRPr="00C43A7E">
        <w:rPr>
          <w:bCs/>
          <w:color w:val="000000"/>
          <w:sz w:val="26"/>
          <w:szCs w:val="26"/>
        </w:rPr>
        <w:t xml:space="preserve">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 в информационно-телекоммуникационной сети «Интернет» сообщение о дате, времени и месте проведения внеочередной сессии, а также проект повестки дня, проекты решений Комитета местного самоуправления </w:t>
      </w:r>
      <w:proofErr w:type="spellStart"/>
      <w:r w:rsidRPr="00C43A7E">
        <w:rPr>
          <w:sz w:val="26"/>
          <w:szCs w:val="26"/>
        </w:rPr>
        <w:t>Соловцовского</w:t>
      </w:r>
      <w:proofErr w:type="spellEnd"/>
      <w:r w:rsidRPr="00C43A7E">
        <w:rPr>
          <w:color w:val="000000"/>
          <w:sz w:val="26"/>
          <w:szCs w:val="26"/>
        </w:rPr>
        <w:t xml:space="preserve"> сельсовета </w:t>
      </w:r>
      <w:proofErr w:type="spellStart"/>
      <w:r w:rsidRPr="00C43A7E">
        <w:rPr>
          <w:color w:val="000000"/>
          <w:sz w:val="26"/>
          <w:szCs w:val="26"/>
        </w:rPr>
        <w:t>Иссинского</w:t>
      </w:r>
      <w:proofErr w:type="spellEnd"/>
      <w:r w:rsidRPr="00C43A7E">
        <w:rPr>
          <w:color w:val="000000"/>
          <w:sz w:val="26"/>
          <w:szCs w:val="26"/>
        </w:rPr>
        <w:t xml:space="preserve"> района Пензенской области, другие документы и материалы.</w:t>
      </w:r>
      <w:r w:rsidRPr="00C43A7E">
        <w:rPr>
          <w:sz w:val="26"/>
          <w:szCs w:val="26"/>
        </w:rPr>
        <w:t>».</w:t>
      </w:r>
      <w:proofErr w:type="gramEnd"/>
    </w:p>
    <w:p w:rsidR="00D23949" w:rsidRPr="00C43A7E" w:rsidRDefault="00D23949" w:rsidP="00D23949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t>2. Настоящее решение опубликовать в информационном бюллетене «Сельский вестник».</w:t>
      </w:r>
    </w:p>
    <w:p w:rsidR="00D23949" w:rsidRPr="00C43A7E" w:rsidRDefault="00D23949" w:rsidP="00D23949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t>3. Настоящее решение вступает в силу на следующий день после дня его официального опубликования</w:t>
      </w:r>
      <w:r w:rsidRPr="00C43A7E">
        <w:rPr>
          <w:rFonts w:ascii="Times New Roman" w:hAnsi="Times New Roman" w:cs="Times New Roman"/>
          <w:bCs/>
          <w:sz w:val="26"/>
          <w:szCs w:val="26"/>
        </w:rPr>
        <w:t>.</w:t>
      </w:r>
    </w:p>
    <w:p w:rsidR="00D23949" w:rsidRPr="00C43A7E" w:rsidRDefault="00D23949" w:rsidP="00D23949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C43A7E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43A7E">
        <w:rPr>
          <w:rFonts w:ascii="Times New Roman" w:hAnsi="Times New Roman" w:cs="Times New Roman"/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Pr="00C43A7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D23949" w:rsidRPr="00C43A7E" w:rsidRDefault="00D23949" w:rsidP="00D2394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D23949" w:rsidRPr="00C43A7E" w:rsidRDefault="00D23949" w:rsidP="00D23949">
      <w:pPr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43A7E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6"/>
          <w:szCs w:val="26"/>
        </w:rPr>
        <w:t xml:space="preserve"> сельсовета   </w:t>
      </w:r>
    </w:p>
    <w:p w:rsidR="00D23949" w:rsidRPr="00C43A7E" w:rsidRDefault="00D23949" w:rsidP="00D23949">
      <w:pPr>
        <w:rPr>
          <w:rFonts w:ascii="Times New Roman" w:hAnsi="Times New Roman" w:cs="Times New Roman"/>
          <w:sz w:val="26"/>
          <w:szCs w:val="26"/>
        </w:rPr>
      </w:pPr>
      <w:proofErr w:type="spellStart"/>
      <w:r w:rsidRPr="00C43A7E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6"/>
          <w:szCs w:val="26"/>
        </w:rPr>
        <w:t xml:space="preserve"> района Пензенской области                                    Е.В. Каширина</w:t>
      </w: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8"/>
      </w:tblGrid>
      <w:tr w:rsidR="00C43A7E" w:rsidRPr="00C43A7E" w:rsidTr="00C43A7E">
        <w:tc>
          <w:tcPr>
            <w:tcW w:w="11588" w:type="dxa"/>
          </w:tcPr>
          <w:p w:rsidR="00C43A7E" w:rsidRPr="00C43A7E" w:rsidRDefault="00C43A7E" w:rsidP="00C43A7E">
            <w:pPr>
              <w:tabs>
                <w:tab w:val="left" w:pos="975"/>
                <w:tab w:val="center" w:pos="57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A7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КОМИТЕТ МЕСТНОГО САМОУПРАВЛЕНИЯ</w:t>
            </w:r>
          </w:p>
          <w:p w:rsidR="00C43A7E" w:rsidRPr="00C43A7E" w:rsidRDefault="00C43A7E" w:rsidP="00C43A7E">
            <w:pPr>
              <w:tabs>
                <w:tab w:val="center" w:pos="38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СОЛОВЦОВСКОГО СЕЛЬСОВЕТА</w:t>
            </w:r>
          </w:p>
          <w:p w:rsidR="00C43A7E" w:rsidRPr="00C43A7E" w:rsidRDefault="00C43A7E" w:rsidP="00C43A7E">
            <w:pPr>
              <w:tabs>
                <w:tab w:val="left" w:pos="300"/>
                <w:tab w:val="center" w:pos="57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ИССИНСКОГО РАЙОНА ПЕНЗЕНСКОЙ ОБЛАСТИ</w:t>
            </w:r>
          </w:p>
        </w:tc>
      </w:tr>
      <w:tr w:rsidR="00C43A7E" w:rsidRPr="00C43A7E" w:rsidTr="00C43A7E">
        <w:trPr>
          <w:trHeight w:val="80"/>
        </w:trPr>
        <w:tc>
          <w:tcPr>
            <w:tcW w:w="11588" w:type="dxa"/>
          </w:tcPr>
          <w:p w:rsidR="00C43A7E" w:rsidRPr="00C43A7E" w:rsidRDefault="00C43A7E" w:rsidP="00C43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3A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ЧЕТВЕРТОГО СОЗЫВА                                                                                                                  </w:t>
            </w:r>
          </w:p>
        </w:tc>
      </w:tr>
      <w:tr w:rsidR="00C43A7E" w:rsidRPr="00C43A7E" w:rsidTr="00C43A7E">
        <w:trPr>
          <w:trHeight w:val="493"/>
        </w:trPr>
        <w:tc>
          <w:tcPr>
            <w:tcW w:w="11588" w:type="dxa"/>
          </w:tcPr>
          <w:p w:rsidR="00C43A7E" w:rsidRPr="00C43A7E" w:rsidRDefault="00C43A7E" w:rsidP="00C43A7E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jc w:val="left"/>
              <w:rPr>
                <w:sz w:val="24"/>
                <w:szCs w:val="24"/>
              </w:rPr>
            </w:pPr>
            <w:r w:rsidRPr="00C43A7E">
              <w:rPr>
                <w:sz w:val="24"/>
                <w:szCs w:val="24"/>
              </w:rPr>
              <w:t xml:space="preserve">                                                                     </w:t>
            </w:r>
            <w:proofErr w:type="gramStart"/>
            <w:r w:rsidRPr="00C43A7E">
              <w:rPr>
                <w:sz w:val="24"/>
                <w:szCs w:val="24"/>
              </w:rPr>
              <w:t>Р</w:t>
            </w:r>
            <w:proofErr w:type="gramEnd"/>
            <w:r w:rsidRPr="00C43A7E">
              <w:rPr>
                <w:sz w:val="24"/>
                <w:szCs w:val="24"/>
              </w:rPr>
              <w:t xml:space="preserve"> Е Ш Е Н И Е                            </w:t>
            </w:r>
          </w:p>
          <w:p w:rsidR="00C43A7E" w:rsidRPr="00C43A7E" w:rsidRDefault="00C43A7E" w:rsidP="00C43A7E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rPr>
                <w:sz w:val="24"/>
                <w:szCs w:val="24"/>
              </w:rPr>
            </w:pPr>
          </w:p>
        </w:tc>
      </w:tr>
      <w:tr w:rsidR="00C43A7E" w:rsidRPr="00C43A7E" w:rsidTr="00C43A7E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C43A7E" w:rsidRPr="00C43A7E" w:rsidTr="00C43A7E">
              <w:tc>
                <w:tcPr>
                  <w:tcW w:w="993" w:type="dxa"/>
                  <w:vAlign w:val="bottom"/>
                </w:tcPr>
                <w:p w:rsidR="00C43A7E" w:rsidRPr="00C43A7E" w:rsidRDefault="00C43A7E" w:rsidP="00C43A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3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3A7E" w:rsidRPr="00C43A7E" w:rsidRDefault="00C43A7E" w:rsidP="00C43A7E">
                  <w:pPr>
                    <w:tabs>
                      <w:tab w:val="left" w:pos="2130"/>
                    </w:tabs>
                    <w:jc w:val="center"/>
                    <w:rPr>
                      <w:rStyle w:val="af8"/>
                      <w:rFonts w:ascii="Times New Roman" w:hAnsi="Times New Roman" w:cs="Times New Roman"/>
                      <w:b/>
                      <w:i w:val="0"/>
                    </w:rPr>
                  </w:pPr>
                  <w:r w:rsidRPr="00C43A7E">
                    <w:rPr>
                      <w:rStyle w:val="af8"/>
                      <w:rFonts w:ascii="Times New Roman" w:hAnsi="Times New Roman" w:cs="Times New Roman"/>
                      <w:b/>
                      <w:i w:val="0"/>
                    </w:rPr>
                    <w:t>26.12.2024</w:t>
                  </w:r>
                </w:p>
              </w:tc>
              <w:tc>
                <w:tcPr>
                  <w:tcW w:w="397" w:type="dxa"/>
                </w:tcPr>
                <w:p w:rsidR="00C43A7E" w:rsidRPr="00C43A7E" w:rsidRDefault="00C43A7E" w:rsidP="00C43A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43A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3A7E" w:rsidRPr="00C43A7E" w:rsidRDefault="00C43A7E" w:rsidP="00C43A7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43A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30-7/4</w:t>
                  </w:r>
                </w:p>
              </w:tc>
            </w:tr>
            <w:tr w:rsidR="00C43A7E" w:rsidRPr="00C43A7E" w:rsidTr="00C43A7E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C43A7E" w:rsidRPr="00C43A7E" w:rsidRDefault="00C43A7E" w:rsidP="00C43A7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43A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C43A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43A7E" w:rsidRPr="00C43A7E" w:rsidRDefault="00C43A7E" w:rsidP="00C43A7E">
            <w:pPr>
              <w:pStyle w:val="3"/>
              <w:rPr>
                <w:sz w:val="24"/>
                <w:szCs w:val="24"/>
              </w:rPr>
            </w:pPr>
          </w:p>
        </w:tc>
      </w:tr>
    </w:tbl>
    <w:p w:rsidR="00C43A7E" w:rsidRPr="00C43A7E" w:rsidRDefault="00C43A7E" w:rsidP="00C43A7E">
      <w:pPr>
        <w:pStyle w:val="1"/>
        <w:ind w:left="0" w:firstLine="0"/>
        <w:rPr>
          <w:sz w:val="24"/>
          <w:szCs w:val="24"/>
        </w:rPr>
      </w:pPr>
      <w:r w:rsidRPr="00C43A7E">
        <w:br w:type="textWrapping" w:clear="all"/>
      </w:r>
      <w:r w:rsidRPr="00C43A7E">
        <w:rPr>
          <w:sz w:val="24"/>
          <w:szCs w:val="24"/>
        </w:rPr>
        <w:t xml:space="preserve">О внесении изменений в решение Комитета местного самоуправления </w:t>
      </w:r>
      <w:proofErr w:type="spellStart"/>
      <w:r w:rsidRPr="00C43A7E">
        <w:rPr>
          <w:sz w:val="24"/>
          <w:szCs w:val="24"/>
        </w:rPr>
        <w:t>Соловцовского</w:t>
      </w:r>
      <w:proofErr w:type="spellEnd"/>
      <w:r w:rsidRPr="00C43A7E">
        <w:rPr>
          <w:sz w:val="24"/>
          <w:szCs w:val="24"/>
        </w:rPr>
        <w:t xml:space="preserve"> сельсовета </w:t>
      </w:r>
      <w:proofErr w:type="spellStart"/>
      <w:r w:rsidRPr="00C43A7E">
        <w:rPr>
          <w:sz w:val="24"/>
          <w:szCs w:val="24"/>
        </w:rPr>
        <w:t>Иссинского</w:t>
      </w:r>
      <w:proofErr w:type="spellEnd"/>
      <w:r w:rsidRPr="00C43A7E">
        <w:rPr>
          <w:sz w:val="24"/>
          <w:szCs w:val="24"/>
        </w:rPr>
        <w:t xml:space="preserve"> района Пензенской области</w:t>
      </w:r>
      <w:r w:rsidRPr="00C43A7E">
        <w:rPr>
          <w:noProof/>
          <w:lang w:eastAsia="ru-RU"/>
        </w:rPr>
        <w:pict>
          <v:shape id="_x0000_s1028" type="#_x0000_t202" style="position:absolute;left:0;text-align:left;margin-left:0;margin-top:13.55pt;width:447.15pt;height:9pt;z-index:251661312;mso-wrap-distance-left:0;mso-wrap-distance-right:9.05pt;mso-position-horizontal-relative:text;mso-position-vertical-relative:text" stroked="f">
            <v:fill opacity="0" color2="black"/>
            <v:textbox style="mso-next-textbox:#_x0000_s1028" inset="0,0,0,0">
              <w:txbxContent>
                <w:p w:rsidR="00C43A7E" w:rsidRDefault="00C43A7E" w:rsidP="00C43A7E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C43A7E">
        <w:rPr>
          <w:sz w:val="24"/>
          <w:szCs w:val="24"/>
        </w:rPr>
        <w:t xml:space="preserve"> от 29.12.2023 №281-77/3 «О бюджете </w:t>
      </w:r>
      <w:proofErr w:type="spellStart"/>
      <w:r w:rsidRPr="00C43A7E">
        <w:rPr>
          <w:sz w:val="24"/>
          <w:szCs w:val="24"/>
        </w:rPr>
        <w:t>Соловцовского</w:t>
      </w:r>
      <w:proofErr w:type="spellEnd"/>
      <w:r w:rsidRPr="00C43A7E">
        <w:rPr>
          <w:sz w:val="24"/>
          <w:szCs w:val="24"/>
        </w:rPr>
        <w:t xml:space="preserve"> сельсовета </w:t>
      </w:r>
      <w:proofErr w:type="spellStart"/>
      <w:r w:rsidRPr="00C43A7E">
        <w:rPr>
          <w:sz w:val="24"/>
          <w:szCs w:val="24"/>
        </w:rPr>
        <w:t>Иссинского</w:t>
      </w:r>
      <w:proofErr w:type="spellEnd"/>
      <w:r w:rsidRPr="00C43A7E">
        <w:rPr>
          <w:sz w:val="24"/>
          <w:szCs w:val="24"/>
        </w:rPr>
        <w:t xml:space="preserve"> района Пензенской области на 2024 год и на плановый период 2025 и 2026 годов</w:t>
      </w:r>
    </w:p>
    <w:p w:rsidR="00C43A7E" w:rsidRPr="00C43A7E" w:rsidRDefault="00C43A7E" w:rsidP="00C43A7E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C43A7E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C43A7E" w:rsidRDefault="00C43A7E" w:rsidP="00C43A7E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C43A7E" w:rsidRPr="00C43A7E" w:rsidRDefault="00C43A7E" w:rsidP="00C43A7E">
      <w:pPr>
        <w:ind w:lef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43A7E" w:rsidRPr="00C43A7E" w:rsidRDefault="00C43A7E" w:rsidP="00C43A7E">
      <w:pPr>
        <w:ind w:left="8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C43A7E" w:rsidRDefault="00C43A7E" w:rsidP="00C43A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1.  Внести в решение Комитета местного самоуправления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29.12.2023 №281-77/3 «О бюджете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2024 год и на плановый  период  2025 и 2026 годов» в следующие изменения:</w:t>
      </w:r>
    </w:p>
    <w:p w:rsidR="00C43A7E" w:rsidRPr="00C43A7E" w:rsidRDefault="00C43A7E" w:rsidP="00C43A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Утвердить бюджет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2024 год и на плановый  период  2025 и 2026 годов в следующей редакции: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</w:t>
      </w:r>
      <w:r w:rsidRPr="00C43A7E">
        <w:rPr>
          <w:rFonts w:ascii="Times New Roman" w:hAnsi="Times New Roman" w:cs="Times New Roman"/>
          <w:b/>
          <w:sz w:val="24"/>
          <w:szCs w:val="24"/>
        </w:rPr>
        <w:t xml:space="preserve">1.1 Статью 1. Изложить в следующей редакции: Статья 1. Основные характеристики бюджета 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2024 год »</w:t>
      </w:r>
      <w:proofErr w:type="gramStart"/>
      <w:r w:rsidRPr="00C43A7E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  Утвердить основные характеристики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 на 2024 год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4794,8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>;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2).   Общий объём расходов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5075,0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3)   Размер резервного фонда администрации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0,0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>;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lastRenderedPageBreak/>
        <w:t xml:space="preserve">  4)  Верхний предел муниципального внутреннего долга, муниципального внешнего долга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2024 года </w:t>
      </w:r>
      <w:r w:rsidRPr="00C43A7E">
        <w:rPr>
          <w:rFonts w:ascii="Times New Roman" w:hAnsi="Times New Roman" w:cs="Times New Roman"/>
          <w:bCs/>
          <w:iCs/>
          <w:sz w:val="24"/>
          <w:szCs w:val="24"/>
        </w:rPr>
        <w:t>равен нулевому значению</w:t>
      </w:r>
      <w:proofErr w:type="gramStart"/>
      <w:r w:rsidRPr="00C43A7E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  <w:proofErr w:type="gramEnd"/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5). Прогнозируемый дефицит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 280,3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>.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2. Утвердить основные характеристики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плановый период 2025 и 2026 годов: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1). Прогнозируемый общий объём доходов бюджета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в сумме  4078,59 тыс. рублей и на 2026 год в  сумме  4172,37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;              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2). общий объём расходов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 в сумме  4350,40 тыс. рублей в том числе условно утвержденные 105,1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 и на 2026 год в сумме 4448,80 тыс. рублей в том числе условно утвержденные 214,30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>;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3)  Размер резервного фонда Администрации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в сумме  10,0 тыс. рублей и на 2026 год в сумме  10,0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2025 года и на 1 января 2026 года равен нулевому значению;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5). прогнозируемый дефицит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 в сумме  271,8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 и на 2026 год в сумме  276,4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>.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8"/>
          <w:szCs w:val="28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>1.2 Статью 2. Изложить в следующей редакции: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       «</w:t>
      </w:r>
      <w:r w:rsidRPr="00C43A7E">
        <w:rPr>
          <w:rFonts w:ascii="Times New Roman" w:hAnsi="Times New Roman" w:cs="Times New Roman"/>
          <w:b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43A7E" w:rsidRPr="00C43A7E" w:rsidRDefault="00C43A7E" w:rsidP="00C43A7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2024 год и на плановый период 2025 и 2026 годов согласно приложению № 1 к настоящему решению.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Статья 5. Изложить в следующей редакции: «Объем поступлений в бюджет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 видам доходов на 2024 год и на плановый период 2025 и 2026 годов»</w:t>
      </w:r>
    </w:p>
    <w:p w:rsidR="00C43A7E" w:rsidRPr="00C43A7E" w:rsidRDefault="00C43A7E" w:rsidP="00C43A7E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43A7E">
        <w:rPr>
          <w:rFonts w:ascii="Times New Roman" w:hAnsi="Times New Roman" w:cs="Times New Roman"/>
          <w:sz w:val="24"/>
          <w:szCs w:val="24"/>
        </w:rPr>
        <w:t xml:space="preserve">Утвердить объем поступлений в бюджет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2024 год и на плановый период 2025 и 2026 годов:</w:t>
      </w:r>
    </w:p>
    <w:p w:rsidR="00C43A7E" w:rsidRPr="00C43A7E" w:rsidRDefault="00C43A7E" w:rsidP="00C43A7E">
      <w:pPr>
        <w:ind w:left="284" w:firstLine="141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3A7E">
        <w:rPr>
          <w:rFonts w:ascii="Times New Roman" w:hAnsi="Times New Roman" w:cs="Times New Roman"/>
          <w:sz w:val="24"/>
          <w:szCs w:val="24"/>
        </w:rPr>
        <w:t xml:space="preserve">  - объем налоговых и неналоговых доходов согласно приложению № 3 к настоящему решению;</w:t>
      </w:r>
    </w:p>
    <w:p w:rsidR="00C43A7E" w:rsidRPr="00C43A7E" w:rsidRDefault="00C43A7E" w:rsidP="00C43A7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C43A7E">
        <w:rPr>
          <w:rFonts w:ascii="Times New Roman" w:hAnsi="Times New Roman" w:cs="Times New Roman"/>
          <w:sz w:val="24"/>
          <w:szCs w:val="24"/>
        </w:rPr>
        <w:t xml:space="preserve">  -  объём безвозмездных поступлений и объем поступления доходов  в бюджет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2024 год и на </w:t>
      </w:r>
      <w:r w:rsidRPr="00C43A7E">
        <w:rPr>
          <w:rFonts w:ascii="Times New Roman" w:hAnsi="Times New Roman" w:cs="Times New Roman"/>
          <w:sz w:val="24"/>
          <w:szCs w:val="24"/>
        </w:rPr>
        <w:lastRenderedPageBreak/>
        <w:t xml:space="preserve">плановый  период  2025 и 2026 годов согласно приложению  № 4 к настоящему решению, из них объем межбюджетных трансфертов из бюджета  Пензенской области, в 2024 году в сумме  246,5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, в 2025 году в сумме  242,9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 и в 2026 году в сумме  224,3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,из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в 2024 году в сумме 857,1 тыс. рублей, в 2025 году в сумме 890,29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и в 2026 году в сумме 925,87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2024 году 136,7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,в 2025 году в сумме  150,30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и в 2026 году в сумме 164,30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. Иные межбюджетные трансферты из бюджета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в  2024 году  в сумме 0,0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C43A7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C43A7E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,в 2025 году в сумме 0,0 тыс. рублей и в 2026 году в сумме 0,0 тыс. рублей..</w:t>
      </w:r>
    </w:p>
    <w:p w:rsidR="00C43A7E" w:rsidRPr="00C43A7E" w:rsidRDefault="00C43A7E" w:rsidP="00C43A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>1.3 пункт 2 Статью 6. Изложить в следующей редакции:</w:t>
      </w:r>
    </w:p>
    <w:p w:rsidR="00C43A7E" w:rsidRPr="00C43A7E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    «Статья 6.  Бюджетные ассигнования бюджета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43A7E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2024 год и на плановый период 2025 и 2026 годов</w:t>
      </w:r>
      <w:proofErr w:type="gramStart"/>
      <w:r w:rsidRPr="00C43A7E"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C43A7E" w:rsidRPr="00C43A7E" w:rsidRDefault="00C43A7E" w:rsidP="00C43A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43A7E">
        <w:rPr>
          <w:rFonts w:ascii="Times New Roman" w:hAnsi="Times New Roman" w:cs="Times New Roman"/>
          <w:sz w:val="24"/>
          <w:szCs w:val="24"/>
        </w:rPr>
        <w:t xml:space="preserve">  2.Утвердить: </w:t>
      </w:r>
    </w:p>
    <w:p w:rsidR="00C43A7E" w:rsidRPr="00C43A7E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C43A7E">
        <w:rPr>
          <w:rFonts w:cs="Times New Roman"/>
          <w:szCs w:val="24"/>
        </w:rPr>
        <w:t xml:space="preserve">1) распределение бюджетных ассигнований на 2024 на плановый период 2025 и 2026  годов по разделам, подразделам, целевым статьям (муниципальным программам </w:t>
      </w:r>
      <w:proofErr w:type="spellStart"/>
      <w:r w:rsidRPr="00C43A7E">
        <w:rPr>
          <w:rFonts w:cs="Times New Roman"/>
          <w:szCs w:val="24"/>
        </w:rPr>
        <w:t>Соловцовского</w:t>
      </w:r>
      <w:proofErr w:type="spellEnd"/>
      <w:r w:rsidRPr="00C43A7E">
        <w:rPr>
          <w:rFonts w:cs="Times New Roman"/>
          <w:szCs w:val="24"/>
        </w:rPr>
        <w:t xml:space="preserve"> сельсовета </w:t>
      </w:r>
      <w:proofErr w:type="spellStart"/>
      <w:r w:rsidRPr="00C43A7E">
        <w:rPr>
          <w:rFonts w:cs="Times New Roman"/>
          <w:szCs w:val="24"/>
        </w:rPr>
        <w:t>Иссинского</w:t>
      </w:r>
      <w:proofErr w:type="spellEnd"/>
      <w:r w:rsidRPr="00C43A7E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C43A7E">
        <w:rPr>
          <w:rFonts w:cs="Times New Roman"/>
          <w:szCs w:val="24"/>
        </w:rPr>
        <w:t>видов  расходов  классификации расходов бюджета</w:t>
      </w:r>
      <w:proofErr w:type="gramEnd"/>
      <w:r w:rsidRPr="00C43A7E">
        <w:rPr>
          <w:rFonts w:cs="Times New Roman"/>
          <w:szCs w:val="24"/>
        </w:rPr>
        <w:t xml:space="preserve"> </w:t>
      </w:r>
      <w:proofErr w:type="spellStart"/>
      <w:r w:rsidRPr="00C43A7E">
        <w:rPr>
          <w:rFonts w:cs="Times New Roman"/>
          <w:szCs w:val="24"/>
        </w:rPr>
        <w:t>Соловцовского</w:t>
      </w:r>
      <w:proofErr w:type="spellEnd"/>
      <w:r w:rsidRPr="00C43A7E">
        <w:rPr>
          <w:rFonts w:cs="Times New Roman"/>
          <w:szCs w:val="24"/>
        </w:rPr>
        <w:t xml:space="preserve"> сельсовета </w:t>
      </w:r>
      <w:proofErr w:type="spellStart"/>
      <w:r w:rsidRPr="00C43A7E">
        <w:rPr>
          <w:rFonts w:cs="Times New Roman"/>
          <w:szCs w:val="24"/>
        </w:rPr>
        <w:t>Иссинского</w:t>
      </w:r>
      <w:proofErr w:type="spellEnd"/>
      <w:r w:rsidRPr="00C43A7E">
        <w:rPr>
          <w:rFonts w:cs="Times New Roman"/>
          <w:szCs w:val="24"/>
        </w:rPr>
        <w:t xml:space="preserve"> района Пензенской согласно  приложению № 5 к настоящему решению.</w:t>
      </w:r>
    </w:p>
    <w:p w:rsidR="00C43A7E" w:rsidRPr="00C43A7E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C43A7E">
        <w:rPr>
          <w:rFonts w:cs="Times New Roman"/>
          <w:szCs w:val="24"/>
        </w:rPr>
        <w:t>2)</w:t>
      </w:r>
      <w:proofErr w:type="gramStart"/>
      <w:r w:rsidRPr="00C43A7E">
        <w:rPr>
          <w:rFonts w:cs="Times New Roman"/>
          <w:szCs w:val="24"/>
        </w:rPr>
        <w:t>.</w:t>
      </w:r>
      <w:proofErr w:type="gramEnd"/>
      <w:r w:rsidRPr="00C43A7E">
        <w:rPr>
          <w:rFonts w:cs="Times New Roman"/>
          <w:szCs w:val="24"/>
        </w:rPr>
        <w:t xml:space="preserve"> </w:t>
      </w:r>
      <w:proofErr w:type="gramStart"/>
      <w:r w:rsidRPr="00C43A7E">
        <w:rPr>
          <w:rFonts w:cs="Times New Roman"/>
          <w:szCs w:val="24"/>
        </w:rPr>
        <w:t>в</w:t>
      </w:r>
      <w:proofErr w:type="gramEnd"/>
      <w:r w:rsidRPr="00C43A7E">
        <w:rPr>
          <w:rFonts w:cs="Times New Roman"/>
          <w:szCs w:val="24"/>
        </w:rPr>
        <w:t xml:space="preserve">едомственную структуру расходов бюджета </w:t>
      </w:r>
      <w:proofErr w:type="spellStart"/>
      <w:r w:rsidRPr="00C43A7E">
        <w:rPr>
          <w:rFonts w:cs="Times New Roman"/>
          <w:szCs w:val="24"/>
        </w:rPr>
        <w:t>Соловцовского</w:t>
      </w:r>
      <w:proofErr w:type="spellEnd"/>
      <w:r w:rsidRPr="00C43A7E">
        <w:rPr>
          <w:rFonts w:cs="Times New Roman"/>
          <w:szCs w:val="24"/>
        </w:rPr>
        <w:t xml:space="preserve"> сельсовета </w:t>
      </w:r>
      <w:proofErr w:type="spellStart"/>
      <w:r w:rsidRPr="00C43A7E">
        <w:rPr>
          <w:rFonts w:cs="Times New Roman"/>
          <w:szCs w:val="24"/>
        </w:rPr>
        <w:t>Иссинского</w:t>
      </w:r>
      <w:proofErr w:type="spellEnd"/>
      <w:r w:rsidRPr="00C43A7E">
        <w:rPr>
          <w:rFonts w:cs="Times New Roman"/>
          <w:szCs w:val="24"/>
        </w:rPr>
        <w:t xml:space="preserve"> района Пензенской области на 2024 год и на плановый период 2025 и 2026годов согласно приложению № 6 к настоящему решению; </w:t>
      </w:r>
    </w:p>
    <w:p w:rsidR="00C43A7E" w:rsidRPr="00C43A7E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C43A7E">
        <w:rPr>
          <w:rFonts w:cs="Times New Roman"/>
          <w:szCs w:val="24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C43A7E">
        <w:rPr>
          <w:rFonts w:cs="Times New Roman"/>
          <w:szCs w:val="24"/>
        </w:rPr>
        <w:t>Соловцовского</w:t>
      </w:r>
      <w:proofErr w:type="spellEnd"/>
      <w:r w:rsidRPr="00C43A7E">
        <w:rPr>
          <w:rFonts w:cs="Times New Roman"/>
          <w:szCs w:val="24"/>
        </w:rPr>
        <w:t xml:space="preserve"> сельсовета </w:t>
      </w:r>
      <w:proofErr w:type="spellStart"/>
      <w:r w:rsidRPr="00C43A7E">
        <w:rPr>
          <w:rFonts w:cs="Times New Roman"/>
          <w:szCs w:val="24"/>
        </w:rPr>
        <w:t>Иссинского</w:t>
      </w:r>
      <w:proofErr w:type="spellEnd"/>
      <w:r w:rsidRPr="00C43A7E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C43A7E">
        <w:rPr>
          <w:rFonts w:cs="Times New Roman"/>
          <w:szCs w:val="24"/>
        </w:rPr>
        <w:t>Соловцовского</w:t>
      </w:r>
      <w:proofErr w:type="spellEnd"/>
      <w:r w:rsidRPr="00C43A7E">
        <w:rPr>
          <w:rFonts w:cs="Times New Roman"/>
          <w:szCs w:val="24"/>
        </w:rPr>
        <w:t xml:space="preserve"> сельсовета </w:t>
      </w:r>
      <w:proofErr w:type="spellStart"/>
      <w:r w:rsidRPr="00C43A7E">
        <w:rPr>
          <w:rFonts w:cs="Times New Roman"/>
          <w:szCs w:val="24"/>
        </w:rPr>
        <w:t>Иссинского</w:t>
      </w:r>
      <w:proofErr w:type="spellEnd"/>
      <w:r w:rsidRPr="00C43A7E">
        <w:rPr>
          <w:rFonts w:cs="Times New Roman"/>
          <w:szCs w:val="24"/>
        </w:rPr>
        <w:t xml:space="preserve"> района Пензенской  на 2024 год и на плановый период 2025 и 2026 годов  № 7 к настоящему решению.</w:t>
      </w:r>
    </w:p>
    <w:p w:rsidR="00C43A7E" w:rsidRPr="00C43A7E" w:rsidRDefault="00C43A7E" w:rsidP="00C43A7E">
      <w:pPr>
        <w:pStyle w:val="4"/>
        <w:ind w:left="142" w:hanging="426"/>
        <w:rPr>
          <w:rFonts w:ascii="Times New Roman" w:hAnsi="Times New Roman" w:cs="Times New Roman"/>
          <w:b w:val="0"/>
          <w:sz w:val="26"/>
          <w:szCs w:val="26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43A7E" w:rsidRPr="00C43A7E" w:rsidRDefault="00C43A7E" w:rsidP="00C43A7E">
      <w:pPr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b/>
          <w:szCs w:val="24"/>
        </w:rPr>
        <w:t xml:space="preserve">      </w:t>
      </w:r>
      <w:r w:rsidRPr="00C43A7E">
        <w:rPr>
          <w:rFonts w:ascii="Times New Roman" w:hAnsi="Times New Roman" w:cs="Times New Roman"/>
          <w:sz w:val="24"/>
          <w:szCs w:val="24"/>
        </w:rPr>
        <w:t xml:space="preserve">2.Настоящее решение  опубликовать в информационном  бюллетене «Сельский вестник».     </w:t>
      </w:r>
    </w:p>
    <w:p w:rsidR="00C43A7E" w:rsidRPr="00C43A7E" w:rsidRDefault="00C43A7E" w:rsidP="00C43A7E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C43A7E">
        <w:rPr>
          <w:rFonts w:cs="Times New Roman"/>
          <w:szCs w:val="24"/>
        </w:rPr>
        <w:t xml:space="preserve">     3.</w:t>
      </w:r>
      <w:proofErr w:type="gramStart"/>
      <w:r w:rsidRPr="00C43A7E">
        <w:rPr>
          <w:rFonts w:cs="Times New Roman"/>
          <w:szCs w:val="24"/>
        </w:rPr>
        <w:t>Контроль за</w:t>
      </w:r>
      <w:proofErr w:type="gramEnd"/>
      <w:r w:rsidRPr="00C43A7E">
        <w:rPr>
          <w:rFonts w:cs="Times New Roman"/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Cs w:val="24"/>
        </w:rPr>
      </w:pPr>
    </w:p>
    <w:p w:rsidR="00C43A7E" w:rsidRPr="00C43A7E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C43A7E">
        <w:rPr>
          <w:rFonts w:ascii="Times New Roman" w:hAnsi="Times New Roman" w:cs="Times New Roman"/>
          <w:sz w:val="24"/>
          <w:szCs w:val="24"/>
        </w:rPr>
        <w:t xml:space="preserve">Глава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43A7E" w:rsidRPr="00C43A7E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C43A7E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</w:t>
      </w:r>
      <w:proofErr w:type="spellStart"/>
      <w:r w:rsidRPr="00C43A7E">
        <w:rPr>
          <w:rFonts w:ascii="Times New Roman" w:hAnsi="Times New Roman" w:cs="Times New Roman"/>
          <w:sz w:val="24"/>
          <w:szCs w:val="24"/>
        </w:rPr>
        <w:t>Е.В.Каширина</w:t>
      </w:r>
      <w:proofErr w:type="spellEnd"/>
      <w:r w:rsidRPr="00C43A7E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</w:p>
    <w:p w:rsidR="00C43A7E" w:rsidRDefault="00C43A7E" w:rsidP="00C43A7E">
      <w:pPr>
        <w:jc w:val="both"/>
        <w:rPr>
          <w:snapToGrid w:val="0"/>
          <w:sz w:val="24"/>
          <w:szCs w:val="24"/>
        </w:rPr>
      </w:pPr>
    </w:p>
    <w:p w:rsidR="00C43A7E" w:rsidRPr="00A251BB" w:rsidRDefault="00C43A7E" w:rsidP="00C43A7E">
      <w:pPr>
        <w:jc w:val="both"/>
        <w:rPr>
          <w:sz w:val="24"/>
          <w:szCs w:val="24"/>
        </w:rPr>
        <w:sectPr w:rsidR="00C43A7E" w:rsidRPr="00A251BB" w:rsidSect="00C43A7E">
          <w:pgSz w:w="11906" w:h="16838"/>
          <w:pgMar w:top="709" w:right="991" w:bottom="709" w:left="1418" w:header="720" w:footer="720" w:gutter="0"/>
          <w:cols w:space="720"/>
        </w:sectPr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</w:p>
    <w:p w:rsidR="00C43A7E" w:rsidRDefault="00C43A7E" w:rsidP="00C43A7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C43A7E" w:rsidRDefault="00C43A7E" w:rsidP="00C43A7E">
      <w:pPr>
        <w:jc w:val="right"/>
      </w:pPr>
      <w:r>
        <w:t xml:space="preserve">                                                                                                                                                                к решению Комитета местного самоуправления </w:t>
      </w:r>
    </w:p>
    <w:p w:rsidR="00C43A7E" w:rsidRDefault="00C43A7E" w:rsidP="00C43A7E">
      <w:pPr>
        <w:jc w:val="right"/>
      </w:pPr>
      <w:r>
        <w:t xml:space="preserve">                                                                                                              </w:t>
      </w:r>
      <w:proofErr w:type="spellStart"/>
      <w:r>
        <w:t>Соловцовского</w:t>
      </w:r>
      <w:proofErr w:type="spellEnd"/>
      <w:r>
        <w:t xml:space="preserve"> сельсовета  </w:t>
      </w:r>
      <w:proofErr w:type="spellStart"/>
      <w:r>
        <w:t>Иссинского</w:t>
      </w:r>
      <w:proofErr w:type="spellEnd"/>
      <w:r>
        <w:t xml:space="preserve"> района </w:t>
      </w:r>
    </w:p>
    <w:p w:rsidR="00C43A7E" w:rsidRPr="002C36D5" w:rsidRDefault="00C43A7E" w:rsidP="00C43A7E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             Пензенской области  от 26.12.2024 30-7/4          </w:t>
      </w:r>
    </w:p>
    <w:p w:rsidR="00C43A7E" w:rsidRDefault="00C43A7E" w:rsidP="00C43A7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3A7E" w:rsidRDefault="00C43A7E" w:rsidP="00C43A7E">
      <w:pPr>
        <w:jc w:val="center"/>
        <w:rPr>
          <w:b/>
          <w:sz w:val="24"/>
          <w:szCs w:val="24"/>
        </w:rPr>
      </w:pPr>
    </w:p>
    <w:p w:rsidR="00C43A7E" w:rsidRDefault="00C43A7E" w:rsidP="00C43A7E">
      <w:pPr>
        <w:jc w:val="center"/>
        <w:rPr>
          <w:b/>
          <w:sz w:val="24"/>
          <w:szCs w:val="24"/>
        </w:rPr>
      </w:pPr>
    </w:p>
    <w:p w:rsidR="00C43A7E" w:rsidRDefault="00C43A7E" w:rsidP="00C43A7E">
      <w:pPr>
        <w:jc w:val="center"/>
        <w:rPr>
          <w:b/>
          <w:sz w:val="24"/>
          <w:szCs w:val="24"/>
        </w:rPr>
      </w:pPr>
    </w:p>
    <w:p w:rsidR="00C43A7E" w:rsidRDefault="00C43A7E" w:rsidP="00C43A7E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24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3A7E" w:rsidRDefault="00C43A7E" w:rsidP="00C43A7E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25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26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134"/>
      </w:tblGrid>
      <w:tr w:rsidR="00C43A7E" w:rsidTr="00C43A7E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3A7E" w:rsidTr="00C43A7E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2026г</w:t>
            </w:r>
          </w:p>
        </w:tc>
      </w:tr>
      <w:tr w:rsidR="00C43A7E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C43A7E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-5075,0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-4079,59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-4172,37</w:t>
            </w:r>
          </w:p>
        </w:tc>
      </w:tr>
      <w:tr w:rsidR="00C43A7E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lastRenderedPageBreak/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+4794,7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+4350,40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Default="00C43A7E" w:rsidP="00C43A7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+4448,80</w:t>
            </w:r>
          </w:p>
        </w:tc>
      </w:tr>
      <w:tr w:rsidR="00C43A7E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8C6E24" w:rsidRDefault="00C43A7E" w:rsidP="00C43A7E">
            <w:pPr>
              <w:pStyle w:val="a8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280,3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271,81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276,42</w:t>
            </w:r>
          </w:p>
        </w:tc>
      </w:tr>
      <w:tr w:rsidR="00C43A7E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8C6E24" w:rsidRDefault="00C43A7E" w:rsidP="00C43A7E">
            <w:pPr>
              <w:pStyle w:val="a8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8C6E24" w:rsidRDefault="00C43A7E" w:rsidP="00C43A7E">
            <w:pPr>
              <w:pStyle w:val="a8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Default="00C43A7E" w:rsidP="00C43A7E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C43A7E" w:rsidRDefault="00C43A7E" w:rsidP="00C43A7E">
      <w:pPr>
        <w:jc w:val="both"/>
        <w:rPr>
          <w:snapToGrid w:val="0"/>
          <w:sz w:val="24"/>
          <w:szCs w:val="24"/>
        </w:rPr>
      </w:pPr>
    </w:p>
    <w:p w:rsidR="00C43A7E" w:rsidRDefault="00C43A7E" w:rsidP="00C43A7E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A7E" w:rsidRDefault="00C43A7E" w:rsidP="00C43A7E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A7E" w:rsidRDefault="00C43A7E" w:rsidP="00C43A7E">
      <w:pPr>
        <w:jc w:val="right"/>
        <w:outlineLvl w:val="0"/>
      </w:pPr>
    </w:p>
    <w:p w:rsidR="00C43A7E" w:rsidRPr="00037E9C" w:rsidRDefault="00C43A7E" w:rsidP="00C43A7E">
      <w:pPr>
        <w:jc w:val="right"/>
        <w:outlineLvl w:val="0"/>
        <w:rPr>
          <w:sz w:val="18"/>
          <w:szCs w:val="18"/>
        </w:rPr>
      </w:pPr>
      <w:r>
        <w:t xml:space="preserve">   </w:t>
      </w: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3</w:t>
      </w:r>
    </w:p>
    <w:p w:rsidR="00C43A7E" w:rsidRPr="00037E9C" w:rsidRDefault="00C43A7E" w:rsidP="00C43A7E">
      <w:pPr>
        <w:jc w:val="right"/>
        <w:rPr>
          <w:sz w:val="18"/>
          <w:szCs w:val="18"/>
        </w:rPr>
      </w:pPr>
      <w:r>
        <w:rPr>
          <w:sz w:val="18"/>
          <w:szCs w:val="18"/>
        </w:rPr>
        <w:t>к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C43A7E" w:rsidRDefault="00C43A7E" w:rsidP="00C43A7E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 w:rsidRPr="00037E9C">
        <w:rPr>
          <w:sz w:val="18"/>
          <w:szCs w:val="18"/>
        </w:rPr>
        <w:t>Соловцовского</w:t>
      </w:r>
      <w:proofErr w:type="spellEnd"/>
      <w:r w:rsidRPr="00037E9C">
        <w:rPr>
          <w:sz w:val="18"/>
          <w:szCs w:val="18"/>
        </w:rPr>
        <w:t xml:space="preserve"> сельсовета </w:t>
      </w:r>
      <w:proofErr w:type="spellStart"/>
      <w:r w:rsidRPr="00037E9C">
        <w:rPr>
          <w:sz w:val="18"/>
          <w:szCs w:val="18"/>
        </w:rPr>
        <w:t>Иссинского</w:t>
      </w:r>
      <w:proofErr w:type="spellEnd"/>
      <w:r w:rsidRPr="00037E9C">
        <w:rPr>
          <w:sz w:val="18"/>
          <w:szCs w:val="18"/>
        </w:rPr>
        <w:t xml:space="preserve"> района</w:t>
      </w:r>
    </w:p>
    <w:p w:rsidR="00C43A7E" w:rsidRDefault="00C43A7E" w:rsidP="00C43A7E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от 26.12.2024  </w:t>
      </w:r>
      <w:r>
        <w:t>№30-7/4</w:t>
      </w:r>
    </w:p>
    <w:p w:rsidR="00C43A7E" w:rsidRDefault="00C43A7E" w:rsidP="00C43A7E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C43A7E" w:rsidRPr="00037E9C" w:rsidRDefault="00C43A7E" w:rsidP="00C43A7E">
      <w:pPr>
        <w:ind w:left="-720" w:firstLine="720"/>
        <w:jc w:val="right"/>
        <w:rPr>
          <w:sz w:val="18"/>
          <w:szCs w:val="18"/>
        </w:rPr>
      </w:pPr>
    </w:p>
    <w:p w:rsidR="00C43A7E" w:rsidRDefault="00C43A7E" w:rsidP="00C43A7E">
      <w:pPr>
        <w:outlineLvl w:val="0"/>
        <w:rPr>
          <w:snapToGrid w:val="0"/>
          <w:sz w:val="24"/>
          <w:szCs w:val="24"/>
        </w:rPr>
      </w:pPr>
    </w:p>
    <w:p w:rsidR="00C43A7E" w:rsidRDefault="00C43A7E" w:rsidP="00C43A7E">
      <w:pPr>
        <w:outlineLvl w:val="0"/>
        <w:rPr>
          <w:snapToGrid w:val="0"/>
          <w:sz w:val="24"/>
          <w:szCs w:val="24"/>
        </w:rPr>
      </w:pPr>
    </w:p>
    <w:p w:rsidR="00C43A7E" w:rsidRDefault="00C43A7E" w:rsidP="00C43A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Объем поступлений налоговых и неналоговых доходов</w:t>
      </w:r>
    </w:p>
    <w:p w:rsidR="00C43A7E" w:rsidRDefault="00C43A7E" w:rsidP="00C43A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 Пензенской области</w:t>
      </w:r>
    </w:p>
    <w:p w:rsidR="00C43A7E" w:rsidRDefault="00C43A7E" w:rsidP="00C43A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2024 год и на плановый период 2025 и 2026 годов</w:t>
      </w:r>
    </w:p>
    <w:p w:rsidR="00C43A7E" w:rsidRDefault="00C43A7E" w:rsidP="00C43A7E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rPr>
          <w:b/>
        </w:rPr>
        <w:t>.</w:t>
      </w:r>
    </w:p>
    <w:tbl>
      <w:tblPr>
        <w:tblW w:w="10890" w:type="dxa"/>
        <w:tblInd w:w="-432" w:type="dxa"/>
        <w:tblLayout w:type="fixed"/>
        <w:tblLook w:val="04A0" w:firstRow="1" w:lastRow="0" w:firstColumn="1" w:lastColumn="0" w:noHBand="0" w:noVBand="1"/>
      </w:tblPr>
      <w:tblGrid>
        <w:gridCol w:w="2668"/>
        <w:gridCol w:w="4820"/>
        <w:gridCol w:w="1134"/>
        <w:gridCol w:w="1134"/>
        <w:gridCol w:w="1134"/>
      </w:tblGrid>
      <w:tr w:rsidR="00C43A7E" w:rsidTr="00C43A7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Код</w:t>
            </w:r>
          </w:p>
          <w:p w:rsidR="00C43A7E" w:rsidRDefault="00C43A7E" w:rsidP="00C43A7E">
            <w:pPr>
              <w:jc w:val="center"/>
              <w:rPr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2024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Сумма</w:t>
            </w:r>
          </w:p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2026 года</w:t>
            </w:r>
          </w:p>
        </w:tc>
      </w:tr>
      <w:tr w:rsidR="00C43A7E" w:rsidTr="00C43A7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C43A7E" w:rsidRDefault="00C43A7E" w:rsidP="00C43A7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3502,1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2685,1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2737,9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169,0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</w:pPr>
            <w: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</w:pPr>
            <w: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161,0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169,0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796,1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809,4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825,7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000 1 03 02231  01 0000 110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415,2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421,1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430,1</w:t>
            </w:r>
          </w:p>
        </w:tc>
      </w:tr>
      <w:tr w:rsidR="00C43A7E" w:rsidTr="00C43A7E">
        <w:trPr>
          <w:trHeight w:val="1619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lastRenderedPageBreak/>
              <w:t xml:space="preserve">  000 1 03 02241  01 0000 110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моторные масла для дизельных и (или) карбюраторных (</w:t>
            </w:r>
            <w:proofErr w:type="spellStart"/>
            <w:r>
              <w:t>инжекторных</w:t>
            </w:r>
            <w:proofErr w:type="spellEnd"/>
            <w: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2,3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000 1 03 02251  01 0000 110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430,5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438,4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447,9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</w:pPr>
            <w:r>
              <w:t xml:space="preserve">  000 1 03 02261 01 0000 110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firstLine="34"/>
            </w:pPr>
            <w: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-51,6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-52,3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-54,6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  <w:rPr>
                <w:b/>
              </w:rPr>
            </w:pPr>
            <w:r>
              <w:rPr>
                <w:b/>
              </w:rPr>
              <w:t xml:space="preserve">   000 1 05 03010 10 1000 </w:t>
            </w:r>
            <w:r>
              <w:rPr>
                <w:b/>
              </w:rPr>
              <w:lastRenderedPageBreak/>
              <w:t xml:space="preserve">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tabs>
                <w:tab w:val="left" w:pos="2835"/>
              </w:tabs>
              <w:snapToGrid w:val="0"/>
              <w:ind w:firstLine="34"/>
              <w:rPr>
                <w:b/>
              </w:rPr>
            </w:pPr>
            <w:r>
              <w:rPr>
                <w:b/>
              </w:rPr>
              <w:lastRenderedPageBreak/>
              <w:t>Единый сельскохозяйственный нало</w:t>
            </w:r>
            <w:proofErr w:type="gramStart"/>
            <w:r>
              <w:rPr>
                <w:b/>
              </w:rPr>
              <w:t>г(</w:t>
            </w:r>
            <w:proofErr w:type="gramEnd"/>
            <w:r>
              <w:rPr>
                <w:b/>
              </w:rPr>
              <w:t xml:space="preserve">сумма платежа(перерасчеты, недоимка и </w:t>
            </w:r>
            <w:r>
              <w:rPr>
                <w:b/>
              </w:rP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15,0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lastRenderedPageBreak/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1549,0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1573,0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</w:pPr>
            <w: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</w:pPr>
            <w: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290,0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2227,0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1283,0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</w:pPr>
            <w: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</w:pPr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1954,0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956,0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956,0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</w:pPr>
            <w: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</w:pPr>
            <w: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273,0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327,0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327,0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</w:pPr>
            <w: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  <w:rPr>
                <w:b/>
                <w:bCs/>
              </w:rPr>
            </w:pPr>
            <w:r>
              <w:rPr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127,7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</w:pPr>
            <w: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  <w:rPr>
                <w:b/>
              </w:rPr>
            </w:pPr>
            <w:proofErr w:type="gramStart"/>
            <w: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Cs/>
              </w:rPr>
            </w:pPr>
            <w:r>
              <w:rPr>
                <w:bCs/>
              </w:rPr>
              <w:t>41,8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  <w:rPr>
                <w:bCs/>
              </w:rPr>
            </w:pPr>
            <w:r>
              <w:rPr>
                <w:bCs/>
              </w:rPr>
              <w:t>55,8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</w:pPr>
            <w: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pStyle w:val="a8"/>
            </w:pPr>
            <w: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</w:pPr>
            <w:r>
              <w:t>74,4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</w:pPr>
            <w: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jc w:val="center"/>
            </w:pPr>
            <w:r>
              <w:t>71,9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 xml:space="preserve">000 1 13 00000 00 0000 </w:t>
            </w:r>
            <w:r>
              <w:rPr>
                <w:b/>
              </w:rPr>
              <w:lastRenderedPageBreak/>
              <w:t>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lastRenderedPageBreak/>
              <w:t xml:space="preserve">ДОХОДЫ ОТ ОКАЗАНИЯ ПЛАТНЫХ УСЛУГ (РАБОТ) И КОМПЕНСАЦИИ ЗАТРАТ </w:t>
            </w:r>
            <w:r>
              <w:rPr>
                <w:b/>
                <w:bCs/>
              </w:rPr>
              <w:lastRenderedPageBreak/>
              <w:t>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20,5</w:t>
            </w:r>
          </w:p>
        </w:tc>
      </w:tr>
      <w:tr w:rsidR="00C43A7E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jc w:val="both"/>
            </w:pPr>
            <w:r>
              <w:lastRenderedPageBreak/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43A7E" w:rsidRDefault="00C43A7E" w:rsidP="00C43A7E">
            <w:pPr>
              <w:snapToGrid w:val="0"/>
            </w:pPr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19,7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3A7E" w:rsidRDefault="00C43A7E" w:rsidP="00C43A7E">
            <w:pPr>
              <w:snapToGrid w:val="0"/>
              <w:jc w:val="center"/>
            </w:pPr>
            <w:r>
              <w:t>20,5</w:t>
            </w:r>
          </w:p>
        </w:tc>
      </w:tr>
    </w:tbl>
    <w:p w:rsidR="00C43A7E" w:rsidRDefault="00C43A7E" w:rsidP="00C43A7E">
      <w:pPr>
        <w:tabs>
          <w:tab w:val="left" w:pos="13599"/>
          <w:tab w:val="right" w:pos="16481"/>
        </w:tabs>
        <w:jc w:val="center"/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303C9B" w:rsidRDefault="00303C9B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jc w:val="right"/>
        <w:outlineLvl w:val="0"/>
        <w:rPr>
          <w:sz w:val="18"/>
          <w:szCs w:val="18"/>
        </w:rPr>
      </w:pPr>
      <w:r>
        <w:lastRenderedPageBreak/>
        <w:t xml:space="preserve">   </w:t>
      </w:r>
      <w:r>
        <w:rPr>
          <w:sz w:val="18"/>
          <w:szCs w:val="18"/>
        </w:rPr>
        <w:t>Приложение № 4</w:t>
      </w:r>
    </w:p>
    <w:p w:rsidR="00C43A7E" w:rsidRDefault="00C43A7E" w:rsidP="00C43A7E">
      <w:pPr>
        <w:jc w:val="right"/>
        <w:rPr>
          <w:sz w:val="18"/>
          <w:szCs w:val="18"/>
        </w:rPr>
      </w:pPr>
      <w:r>
        <w:t xml:space="preserve">к  решению </w:t>
      </w:r>
      <w:r>
        <w:rPr>
          <w:sz w:val="18"/>
          <w:szCs w:val="18"/>
        </w:rPr>
        <w:t>комитета местного самоуправления</w:t>
      </w:r>
    </w:p>
    <w:p w:rsidR="00C43A7E" w:rsidRDefault="00C43A7E" w:rsidP="00C43A7E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</w:t>
      </w:r>
      <w:proofErr w:type="spellStart"/>
      <w:r>
        <w:rPr>
          <w:sz w:val="18"/>
          <w:szCs w:val="18"/>
        </w:rPr>
        <w:t>Соловцовского</w:t>
      </w:r>
      <w:proofErr w:type="spellEnd"/>
      <w:r>
        <w:rPr>
          <w:sz w:val="18"/>
          <w:szCs w:val="18"/>
        </w:rPr>
        <w:t xml:space="preserve"> сельсовета </w:t>
      </w:r>
      <w:proofErr w:type="spellStart"/>
      <w:r>
        <w:rPr>
          <w:sz w:val="18"/>
          <w:szCs w:val="18"/>
        </w:rPr>
        <w:t>Иссинского</w:t>
      </w:r>
      <w:proofErr w:type="spellEnd"/>
      <w:r>
        <w:rPr>
          <w:sz w:val="18"/>
          <w:szCs w:val="18"/>
        </w:rPr>
        <w:t xml:space="preserve"> района</w:t>
      </w:r>
    </w:p>
    <w:p w:rsidR="00C43A7E" w:rsidRDefault="00C43A7E" w:rsidP="00C43A7E">
      <w:pPr>
        <w:tabs>
          <w:tab w:val="left" w:pos="7125"/>
          <w:tab w:val="right" w:pos="15843"/>
        </w:tabs>
        <w:jc w:val="right"/>
      </w:pPr>
      <w:r>
        <w:rPr>
          <w:sz w:val="18"/>
          <w:szCs w:val="18"/>
        </w:rPr>
        <w:t xml:space="preserve">Пензенской области от 26.12.2024 </w:t>
      </w:r>
      <w:r>
        <w:t>№30-7/4</w:t>
      </w:r>
    </w:p>
    <w:p w:rsidR="00C43A7E" w:rsidRDefault="00C43A7E" w:rsidP="00C43A7E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C43A7E" w:rsidRDefault="00C43A7E" w:rsidP="00C43A7E">
      <w:pPr>
        <w:ind w:left="-720" w:firstLine="720"/>
        <w:jc w:val="right"/>
        <w:rPr>
          <w:sz w:val="18"/>
          <w:szCs w:val="18"/>
        </w:rPr>
      </w:pPr>
    </w:p>
    <w:p w:rsidR="00C43A7E" w:rsidRDefault="00C43A7E" w:rsidP="00C43A7E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C43A7E" w:rsidRDefault="00C43A7E" w:rsidP="00C43A7E">
      <w:pPr>
        <w:pStyle w:val="a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бюджет </w:t>
      </w:r>
      <w:proofErr w:type="spellStart"/>
      <w:r>
        <w:rPr>
          <w:b/>
          <w:sz w:val="24"/>
          <w:szCs w:val="24"/>
        </w:rPr>
        <w:t>Соловцовского</w:t>
      </w:r>
      <w:proofErr w:type="spellEnd"/>
      <w:r>
        <w:rPr>
          <w:b/>
          <w:sz w:val="24"/>
          <w:szCs w:val="24"/>
        </w:rPr>
        <w:t xml:space="preserve"> сельсовета </w:t>
      </w:r>
      <w:proofErr w:type="spellStart"/>
      <w:r>
        <w:rPr>
          <w:b/>
          <w:sz w:val="24"/>
          <w:szCs w:val="24"/>
        </w:rPr>
        <w:t>Иссинского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C43A7E" w:rsidRDefault="00C43A7E" w:rsidP="00C43A7E">
      <w:pPr>
        <w:widowControl w:val="0"/>
        <w:jc w:val="center"/>
        <w:rPr>
          <w:b/>
          <w:snapToGrid w:val="0"/>
          <w:sz w:val="24"/>
          <w:szCs w:val="24"/>
        </w:rPr>
      </w:pPr>
      <w:r>
        <w:rPr>
          <w:b/>
        </w:rPr>
        <w:t xml:space="preserve"> </w:t>
      </w:r>
      <w:r>
        <w:rPr>
          <w:b/>
          <w:sz w:val="24"/>
          <w:szCs w:val="24"/>
        </w:rPr>
        <w:t>Пензенской области на 2024 год</w:t>
      </w:r>
      <w:r>
        <w:rPr>
          <w:b/>
          <w:snapToGrid w:val="0"/>
          <w:sz w:val="24"/>
          <w:szCs w:val="24"/>
        </w:rPr>
        <w:t xml:space="preserve"> и плановый период 2025 и 2026 годов</w:t>
      </w:r>
    </w:p>
    <w:p w:rsidR="00C43A7E" w:rsidRDefault="00C43A7E" w:rsidP="00C43A7E">
      <w:pPr>
        <w:jc w:val="center"/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>
        <w:rPr>
          <w:sz w:val="24"/>
        </w:rPr>
        <w:t xml:space="preserve"> (т</w:t>
      </w:r>
      <w:r>
        <w:t>ыс. руб.)</w:t>
      </w:r>
    </w:p>
    <w:tbl>
      <w:tblPr>
        <w:tblW w:w="1113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5385"/>
        <w:gridCol w:w="992"/>
        <w:gridCol w:w="1066"/>
        <w:gridCol w:w="1134"/>
      </w:tblGrid>
      <w:tr w:rsidR="00C43A7E" w:rsidTr="00C43A7E">
        <w:trPr>
          <w:cantSplit/>
          <w:trHeight w:val="92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  <w:rPr>
                <w:b/>
              </w:rPr>
            </w:pPr>
            <w:r>
              <w:t xml:space="preserve">                </w:t>
            </w:r>
            <w:r>
              <w:rPr>
                <w:b/>
              </w:rPr>
              <w:t>Коды классификации доходов</w:t>
            </w:r>
          </w:p>
          <w:p w:rsidR="00C43A7E" w:rsidRDefault="00C43A7E" w:rsidP="00C43A7E">
            <w:pPr>
              <w:pStyle w:val="a8"/>
              <w:rPr>
                <w:b/>
              </w:rPr>
            </w:pPr>
            <w:r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pStyle w:val="a8"/>
              <w:rPr>
                <w:b/>
              </w:rPr>
            </w:pPr>
          </w:p>
          <w:p w:rsidR="00C43A7E" w:rsidRDefault="00C43A7E" w:rsidP="00C43A7E">
            <w:pPr>
              <w:pStyle w:val="a8"/>
              <w:rPr>
                <w:b/>
              </w:rPr>
            </w:pPr>
            <w:r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2024г</w:t>
            </w:r>
          </w:p>
          <w:p w:rsidR="00C43A7E" w:rsidRDefault="00C43A7E" w:rsidP="00C43A7E">
            <w:pPr>
              <w:jc w:val="both"/>
              <w:rPr>
                <w:b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2025г.</w:t>
            </w:r>
          </w:p>
          <w:p w:rsidR="00C43A7E" w:rsidRDefault="00C43A7E" w:rsidP="00C43A7E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both"/>
              <w:rPr>
                <w:b/>
              </w:rPr>
            </w:pPr>
            <w:r>
              <w:rPr>
                <w:b/>
              </w:rPr>
              <w:t>2026г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000 2 00 00000 00 0000 000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  <w:rPr>
                <w:b/>
              </w:rPr>
            </w:pPr>
            <w:r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1292,6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000 2 02 15001 10 0000 150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1103,5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1133,19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1150,17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</w:p>
          <w:p w:rsidR="00C43A7E" w:rsidRDefault="00C43A7E" w:rsidP="00C43A7E">
            <w:pPr>
              <w:pStyle w:val="a8"/>
            </w:pPr>
            <w:r>
              <w:t>000 2 02 19999 00 9101 150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Дотаци</w:t>
            </w:r>
            <w:proofErr w:type="gramStart"/>
            <w:r>
              <w:t>и(</w:t>
            </w:r>
            <w:proofErr w:type="gramEnd"/>
            <w:r>
              <w:t>гранты) на поощрение за содействие достижению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52,4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0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000 2 02 35118 10 0000 150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136,7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150,30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164,30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000 2 02 49999 10 2000 150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0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  <w:ind w:left="34"/>
            </w:pPr>
            <w:r>
              <w:t>000 2 07 05030 10 0000 150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Прочие безвозмездные поступления в бюджеты сельских </w:t>
            </w:r>
            <w:r>
              <w:rPr>
                <w:sz w:val="18"/>
                <w:szCs w:val="18"/>
              </w:rPr>
              <w:lastRenderedPageBreak/>
              <w:t>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lastRenderedPageBreak/>
              <w:t>0,0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</w:pPr>
            <w:r>
              <w:t>120,0</w:t>
            </w:r>
          </w:p>
        </w:tc>
      </w:tr>
      <w:tr w:rsidR="00C43A7E" w:rsidTr="00C43A7E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pStyle w:val="a8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pStyle w:val="a8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1292,6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1393,49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Default="00C43A7E" w:rsidP="00C43A7E">
            <w:pPr>
              <w:jc w:val="center"/>
              <w:rPr>
                <w:b/>
              </w:rPr>
            </w:pPr>
            <w:r>
              <w:rPr>
                <w:b/>
              </w:rPr>
              <w:t>1434,47</w:t>
            </w:r>
          </w:p>
        </w:tc>
      </w:tr>
    </w:tbl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tabs>
          <w:tab w:val="left" w:pos="13599"/>
          <w:tab w:val="right" w:pos="16481"/>
        </w:tabs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jc w:val="right"/>
        <w:outlineLvl w:val="0"/>
      </w:pPr>
    </w:p>
    <w:p w:rsidR="00C43A7E" w:rsidRDefault="00C43A7E" w:rsidP="00C43A7E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303C9B" w:rsidRDefault="00303C9B" w:rsidP="00C43A7E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</w:p>
    <w:p w:rsidR="00C43A7E" w:rsidRPr="00866213" w:rsidRDefault="00C43A7E" w:rsidP="00C43A7E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lastRenderedPageBreak/>
        <w:t>Приложение №</w:t>
      </w:r>
      <w:r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C43A7E" w:rsidRPr="00866213" w:rsidRDefault="00C43A7E" w:rsidP="00C43A7E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C43A7E" w:rsidRDefault="00C43A7E" w:rsidP="00C43A7E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</w:t>
      </w:r>
    </w:p>
    <w:p w:rsidR="00C43A7E" w:rsidRDefault="00C43A7E" w:rsidP="00C43A7E">
      <w:pPr>
        <w:ind w:right="-426"/>
        <w:jc w:val="right"/>
      </w:pPr>
      <w:r w:rsidRPr="00866213">
        <w:rPr>
          <w:sz w:val="18"/>
          <w:szCs w:val="18"/>
        </w:rPr>
        <w:t xml:space="preserve">Пензенской области </w:t>
      </w:r>
      <w:r>
        <w:rPr>
          <w:bCs/>
          <w:sz w:val="18"/>
          <w:szCs w:val="18"/>
        </w:rPr>
        <w:t xml:space="preserve"> </w:t>
      </w:r>
      <w:r w:rsidRPr="00866213">
        <w:rPr>
          <w:sz w:val="18"/>
          <w:szCs w:val="18"/>
        </w:rPr>
        <w:t xml:space="preserve"> </w:t>
      </w:r>
      <w:r>
        <w:rPr>
          <w:sz w:val="18"/>
          <w:szCs w:val="18"/>
        </w:rPr>
        <w:t>от 26.12.2024  №30-7/4</w:t>
      </w:r>
    </w:p>
    <w:p w:rsidR="00C43A7E" w:rsidRDefault="00C43A7E" w:rsidP="00C43A7E">
      <w:pPr>
        <w:tabs>
          <w:tab w:val="left" w:pos="7125"/>
          <w:tab w:val="right" w:pos="15843"/>
        </w:tabs>
        <w:rPr>
          <w:snapToGrid w:val="0"/>
          <w:sz w:val="24"/>
          <w:szCs w:val="24"/>
        </w:rPr>
      </w:pPr>
    </w:p>
    <w:p w:rsidR="00C43A7E" w:rsidRDefault="00C43A7E" w:rsidP="00C43A7E">
      <w:pPr>
        <w:ind w:right="-709"/>
        <w:rPr>
          <w:snapToGrid w:val="0"/>
          <w:sz w:val="24"/>
          <w:szCs w:val="24"/>
        </w:rPr>
      </w:pPr>
    </w:p>
    <w:p w:rsidR="00C43A7E" w:rsidRPr="00BD3D3D" w:rsidRDefault="00C43A7E" w:rsidP="00C43A7E">
      <w:pPr>
        <w:ind w:right="-426"/>
        <w:jc w:val="center"/>
        <w:rPr>
          <w:b/>
          <w:bCs/>
        </w:rPr>
      </w:pPr>
      <w:r w:rsidRPr="00BD3D3D">
        <w:rPr>
          <w:b/>
          <w:bCs/>
        </w:rPr>
        <w:t>РАСПРЕДЕЛЕНИЕ</w:t>
      </w:r>
    </w:p>
    <w:p w:rsidR="00C43A7E" w:rsidRPr="00BD3D3D" w:rsidRDefault="00C43A7E" w:rsidP="00C43A7E">
      <w:pPr>
        <w:jc w:val="center"/>
        <w:rPr>
          <w:b/>
          <w:bCs/>
        </w:rPr>
      </w:pPr>
      <w:r w:rsidRPr="00BD3D3D">
        <w:rPr>
          <w:b/>
          <w:bCs/>
        </w:rPr>
        <w:t>бюджетных ассигнований  на 202</w:t>
      </w:r>
      <w:r>
        <w:rPr>
          <w:b/>
          <w:bCs/>
        </w:rPr>
        <w:t>4</w:t>
      </w:r>
      <w:r w:rsidRPr="00BD3D3D">
        <w:rPr>
          <w:b/>
          <w:bCs/>
        </w:rPr>
        <w:t xml:space="preserve"> год</w:t>
      </w:r>
      <w:r w:rsidRPr="00BD3D3D">
        <w:rPr>
          <w:b/>
          <w:snapToGrid w:val="0"/>
        </w:rPr>
        <w:t xml:space="preserve"> и плановый период 202</w:t>
      </w:r>
      <w:r>
        <w:rPr>
          <w:b/>
          <w:snapToGrid w:val="0"/>
        </w:rPr>
        <w:t>5</w:t>
      </w:r>
      <w:r w:rsidRPr="00BD3D3D">
        <w:rPr>
          <w:b/>
          <w:snapToGrid w:val="0"/>
        </w:rPr>
        <w:t xml:space="preserve"> и 202</w:t>
      </w:r>
      <w:r>
        <w:rPr>
          <w:b/>
          <w:snapToGrid w:val="0"/>
        </w:rPr>
        <w:t>6</w:t>
      </w:r>
      <w:r w:rsidRPr="00BD3D3D">
        <w:rPr>
          <w:b/>
          <w:snapToGrid w:val="0"/>
        </w:rPr>
        <w:t xml:space="preserve"> годов</w:t>
      </w:r>
      <w:r w:rsidRPr="00BD3D3D">
        <w:rPr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BD3D3D">
        <w:rPr>
          <w:b/>
          <w:bCs/>
        </w:rPr>
        <w:t>Соловцовского</w:t>
      </w:r>
      <w:proofErr w:type="spellEnd"/>
      <w:r w:rsidRPr="00BD3D3D">
        <w:rPr>
          <w:b/>
          <w:bCs/>
        </w:rPr>
        <w:t xml:space="preserve"> сельсовета </w:t>
      </w:r>
      <w:proofErr w:type="spellStart"/>
      <w:r w:rsidRPr="00BD3D3D">
        <w:rPr>
          <w:b/>
          <w:bCs/>
        </w:rPr>
        <w:t>Иссинского</w:t>
      </w:r>
      <w:proofErr w:type="spellEnd"/>
      <w:r w:rsidRPr="00BD3D3D">
        <w:rPr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BD3D3D">
        <w:rPr>
          <w:b/>
          <w:bCs/>
        </w:rPr>
        <w:t>видов расходов  классификации расходов бюджета</w:t>
      </w:r>
      <w:proofErr w:type="gramEnd"/>
      <w:r w:rsidRPr="00BD3D3D">
        <w:rPr>
          <w:b/>
          <w:bCs/>
        </w:rPr>
        <w:t xml:space="preserve"> </w:t>
      </w:r>
      <w:proofErr w:type="spellStart"/>
      <w:r w:rsidRPr="00BD3D3D">
        <w:rPr>
          <w:b/>
          <w:bCs/>
        </w:rPr>
        <w:t>Соловцовского</w:t>
      </w:r>
      <w:proofErr w:type="spellEnd"/>
      <w:r w:rsidRPr="00BD3D3D">
        <w:rPr>
          <w:b/>
          <w:bCs/>
        </w:rPr>
        <w:t xml:space="preserve"> сельсовета </w:t>
      </w:r>
      <w:proofErr w:type="spellStart"/>
      <w:r w:rsidRPr="00BD3D3D">
        <w:rPr>
          <w:b/>
          <w:bCs/>
        </w:rPr>
        <w:t>Иссинского</w:t>
      </w:r>
      <w:proofErr w:type="spellEnd"/>
      <w:r w:rsidRPr="00BD3D3D">
        <w:rPr>
          <w:b/>
          <w:bCs/>
        </w:rPr>
        <w:t xml:space="preserve"> района Пензенской области</w:t>
      </w:r>
    </w:p>
    <w:p w:rsidR="00C43A7E" w:rsidRPr="001C4ED2" w:rsidRDefault="00C43A7E" w:rsidP="00C43A7E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088"/>
      </w:tblGrid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C43A7E" w:rsidRPr="003F4A82" w:rsidRDefault="00C43A7E" w:rsidP="00C43A7E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proofErr w:type="gramStart"/>
            <w:r>
              <w:rPr>
                <w:b/>
              </w:rPr>
              <w:t>на</w:t>
            </w:r>
            <w:proofErr w:type="gramEnd"/>
          </w:p>
          <w:p w:rsidR="00C43A7E" w:rsidRPr="003F4A82" w:rsidRDefault="00C43A7E" w:rsidP="00C43A7E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1088" w:type="dxa"/>
          </w:tcPr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C43A7E" w:rsidRPr="002C4C1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Всего:</w:t>
            </w:r>
          </w:p>
        </w:tc>
        <w:tc>
          <w:tcPr>
            <w:tcW w:w="881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2C4C12" w:rsidRDefault="00C43A7E" w:rsidP="00C43A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C43A7E" w:rsidRPr="00ED29D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5075,0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2886,6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2528,15</w:t>
            </w: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2502,32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2816,6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2481,32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2816,6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2481,32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2816,6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2481,32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2816,6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2509,15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2481,32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1093,4</w:t>
            </w:r>
          </w:p>
        </w:tc>
        <w:tc>
          <w:tcPr>
            <w:tcW w:w="1469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088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C43A7E" w:rsidRPr="001C4ED2" w:rsidTr="00C43A7E">
        <w:trPr>
          <w:trHeight w:val="93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100</w:t>
            </w:r>
          </w:p>
        </w:tc>
        <w:tc>
          <w:tcPr>
            <w:tcW w:w="1615" w:type="dxa"/>
          </w:tcPr>
          <w:p w:rsidR="00C43A7E" w:rsidRDefault="00C43A7E" w:rsidP="00C43A7E">
            <w:r>
              <w:t>1093,4</w:t>
            </w:r>
          </w:p>
        </w:tc>
        <w:tc>
          <w:tcPr>
            <w:tcW w:w="1469" w:type="dxa"/>
          </w:tcPr>
          <w:p w:rsidR="00C43A7E" w:rsidRDefault="00C43A7E" w:rsidP="00C43A7E">
            <w:r>
              <w:t>1051,13</w:t>
            </w:r>
          </w:p>
        </w:tc>
        <w:tc>
          <w:tcPr>
            <w:tcW w:w="1088" w:type="dxa"/>
          </w:tcPr>
          <w:p w:rsidR="00C43A7E" w:rsidRDefault="00C43A7E" w:rsidP="00C43A7E">
            <w:r>
              <w:t>1096,42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01 1 01 02100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120</w:t>
            </w:r>
          </w:p>
        </w:tc>
        <w:tc>
          <w:tcPr>
            <w:tcW w:w="1615" w:type="dxa"/>
          </w:tcPr>
          <w:p w:rsidR="00C43A7E" w:rsidRDefault="00C43A7E" w:rsidP="00C43A7E">
            <w:r>
              <w:t>1093,4</w:t>
            </w:r>
          </w:p>
        </w:tc>
        <w:tc>
          <w:tcPr>
            <w:tcW w:w="1469" w:type="dxa"/>
          </w:tcPr>
          <w:p w:rsidR="00C43A7E" w:rsidRDefault="00C43A7E" w:rsidP="00C43A7E">
            <w:r>
              <w:t>1051,13</w:t>
            </w:r>
          </w:p>
        </w:tc>
        <w:tc>
          <w:tcPr>
            <w:tcW w:w="1088" w:type="dxa"/>
          </w:tcPr>
          <w:p w:rsidR="00C43A7E" w:rsidRDefault="00C43A7E" w:rsidP="00C43A7E">
            <w:r>
              <w:t>1096,42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1290,1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615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</w:rPr>
            </w:pP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AE355A">
              <w:rPr>
                <w:rStyle w:val="af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615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</w:rPr>
            </w:pP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200</w:t>
            </w:r>
          </w:p>
        </w:tc>
        <w:tc>
          <w:tcPr>
            <w:tcW w:w="1615" w:type="dxa"/>
          </w:tcPr>
          <w:p w:rsidR="00C43A7E" w:rsidRPr="000452AF" w:rsidRDefault="00C43A7E" w:rsidP="00C43A7E">
            <w:pPr>
              <w:ind w:right="175"/>
            </w:pPr>
            <w:r>
              <w:t>1249,5</w:t>
            </w:r>
          </w:p>
        </w:tc>
        <w:tc>
          <w:tcPr>
            <w:tcW w:w="1469" w:type="dxa"/>
          </w:tcPr>
          <w:p w:rsidR="00C43A7E" w:rsidRDefault="00C43A7E" w:rsidP="00C43A7E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C43A7E" w:rsidRDefault="00C43A7E" w:rsidP="00C43A7E">
            <w:pPr>
              <w:ind w:right="175"/>
            </w:pPr>
            <w:r>
              <w:t>348,60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01 1 01 02200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240</w:t>
            </w:r>
          </w:p>
        </w:tc>
        <w:tc>
          <w:tcPr>
            <w:tcW w:w="1615" w:type="dxa"/>
          </w:tcPr>
          <w:p w:rsidR="00C43A7E" w:rsidRPr="000452AF" w:rsidRDefault="00C43A7E" w:rsidP="00C43A7E">
            <w:pPr>
              <w:ind w:right="175"/>
            </w:pPr>
            <w:r>
              <w:t>1249,5</w:t>
            </w:r>
          </w:p>
        </w:tc>
        <w:tc>
          <w:tcPr>
            <w:tcW w:w="1469" w:type="dxa"/>
          </w:tcPr>
          <w:p w:rsidR="00C43A7E" w:rsidRDefault="00C43A7E" w:rsidP="00C43A7E">
            <w:pPr>
              <w:ind w:right="175"/>
            </w:pPr>
            <w:r>
              <w:t>466,08</w:t>
            </w:r>
          </w:p>
        </w:tc>
        <w:tc>
          <w:tcPr>
            <w:tcW w:w="1088" w:type="dxa"/>
          </w:tcPr>
          <w:p w:rsidR="00C43A7E" w:rsidRDefault="00C43A7E" w:rsidP="00C43A7E">
            <w:pPr>
              <w:ind w:right="175"/>
            </w:pPr>
            <w:r>
              <w:t>348,60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800</w:t>
            </w:r>
          </w:p>
        </w:tc>
        <w:tc>
          <w:tcPr>
            <w:tcW w:w="1615" w:type="dxa"/>
          </w:tcPr>
          <w:p w:rsidR="00C43A7E" w:rsidRPr="000452AF" w:rsidRDefault="00C43A7E" w:rsidP="00C43A7E">
            <w:r>
              <w:t>37,6</w:t>
            </w:r>
          </w:p>
        </w:tc>
        <w:tc>
          <w:tcPr>
            <w:tcW w:w="1469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088" w:type="dxa"/>
          </w:tcPr>
          <w:p w:rsidR="00C43A7E" w:rsidRPr="000452AF" w:rsidRDefault="00C43A7E" w:rsidP="00C43A7E">
            <w: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01 1 01 02200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850</w:t>
            </w:r>
          </w:p>
        </w:tc>
        <w:tc>
          <w:tcPr>
            <w:tcW w:w="1615" w:type="dxa"/>
          </w:tcPr>
          <w:p w:rsidR="00C43A7E" w:rsidRPr="000452AF" w:rsidRDefault="00C43A7E" w:rsidP="00C43A7E">
            <w:r>
              <w:t>37,6</w:t>
            </w:r>
          </w:p>
        </w:tc>
        <w:tc>
          <w:tcPr>
            <w:tcW w:w="1469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088" w:type="dxa"/>
          </w:tcPr>
          <w:p w:rsidR="00C43A7E" w:rsidRPr="000452AF" w:rsidRDefault="00C43A7E" w:rsidP="00C43A7E">
            <w: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D501D3" w:rsidRDefault="00C43A7E" w:rsidP="00C43A7E">
            <w:pPr>
              <w:rPr>
                <w:b/>
              </w:rPr>
            </w:pPr>
            <w:r w:rsidRPr="00D501D3">
              <w:rPr>
                <w:b/>
              </w:rPr>
              <w:t>17,0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200</w:t>
            </w:r>
          </w:p>
        </w:tc>
        <w:tc>
          <w:tcPr>
            <w:tcW w:w="1615" w:type="dxa"/>
          </w:tcPr>
          <w:p w:rsidR="00C43A7E" w:rsidRDefault="00C43A7E" w:rsidP="00C43A7E">
            <w:r>
              <w:t>17,0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Default="00C43A7E" w:rsidP="00C43A7E">
            <w:r>
              <w:t>17,0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4962ED" w:rsidTr="00C43A7E">
        <w:trPr>
          <w:trHeight w:val="333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C43A7E" w:rsidRPr="004962ED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CE651F" w:rsidRDefault="00C43A7E" w:rsidP="00C43A7E">
            <w:pPr>
              <w:rPr>
                <w:b/>
              </w:rPr>
            </w:pPr>
            <w:r>
              <w:rPr>
                <w:b/>
              </w:rPr>
              <w:t>416,2</w:t>
            </w:r>
          </w:p>
        </w:tc>
        <w:tc>
          <w:tcPr>
            <w:tcW w:w="1469" w:type="dxa"/>
          </w:tcPr>
          <w:p w:rsidR="00C43A7E" w:rsidRPr="00CE651F" w:rsidRDefault="00C43A7E" w:rsidP="00C43A7E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1088" w:type="dxa"/>
          </w:tcPr>
          <w:p w:rsidR="00C43A7E" w:rsidRPr="00CE651F" w:rsidRDefault="00C43A7E" w:rsidP="00C43A7E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C43A7E" w:rsidRPr="001C4ED2" w:rsidTr="00C43A7E">
        <w:trPr>
          <w:trHeight w:val="583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01 1 01 02300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100</w:t>
            </w:r>
          </w:p>
        </w:tc>
        <w:tc>
          <w:tcPr>
            <w:tcW w:w="1615" w:type="dxa"/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01 1 01 02300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120</w:t>
            </w:r>
          </w:p>
        </w:tc>
        <w:tc>
          <w:tcPr>
            <w:tcW w:w="1615" w:type="dxa"/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C0418A" w:rsidRDefault="00C43A7E" w:rsidP="00C43A7E">
            <w:pPr>
              <w:pStyle w:val="a8"/>
              <w:rPr>
                <w:rStyle w:val="af8"/>
                <w:i w:val="0"/>
              </w:rPr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22068D" w:rsidRDefault="00C43A7E" w:rsidP="00C43A7E">
            <w:pPr>
              <w:rPr>
                <w:b/>
              </w:rPr>
            </w:pPr>
            <w:r w:rsidRPr="0022068D">
              <w:rPr>
                <w:b/>
              </w:rPr>
              <w:t>52,4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100</w:t>
            </w:r>
          </w:p>
        </w:tc>
        <w:tc>
          <w:tcPr>
            <w:tcW w:w="1615" w:type="dxa"/>
          </w:tcPr>
          <w:p w:rsidR="00C43A7E" w:rsidRDefault="00C43A7E" w:rsidP="00C43A7E">
            <w:r>
              <w:t>52,4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04</w:t>
            </w:r>
          </w:p>
        </w:tc>
        <w:tc>
          <w:tcPr>
            <w:tcW w:w="1615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120</w:t>
            </w:r>
          </w:p>
        </w:tc>
        <w:tc>
          <w:tcPr>
            <w:tcW w:w="1615" w:type="dxa"/>
          </w:tcPr>
          <w:p w:rsidR="00C43A7E" w:rsidRDefault="00C43A7E" w:rsidP="00C43A7E">
            <w:r>
              <w:t>52,4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C25DB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C25DB8"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07</w:t>
            </w:r>
          </w:p>
        </w:tc>
        <w:tc>
          <w:tcPr>
            <w:tcW w:w="1615" w:type="dxa"/>
          </w:tcPr>
          <w:p w:rsidR="00C43A7E" w:rsidRDefault="00C43A7E" w:rsidP="00C43A7E"/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C25DB8" w:rsidRDefault="00C43A7E" w:rsidP="00C43A7E">
            <w:pPr>
              <w:rPr>
                <w:b/>
              </w:rPr>
            </w:pPr>
            <w:r w:rsidRPr="00C25DB8">
              <w:rPr>
                <w:b/>
              </w:rPr>
              <w:t>41,</w:t>
            </w:r>
            <w:r>
              <w:rPr>
                <w:b/>
              </w:rPr>
              <w:t>7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037A05">
              <w:rPr>
                <w:color w:val="000000"/>
              </w:rPr>
              <w:t>Проведение выборов  и референдумов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07</w:t>
            </w:r>
          </w:p>
        </w:tc>
        <w:tc>
          <w:tcPr>
            <w:tcW w:w="1615" w:type="dxa"/>
          </w:tcPr>
          <w:p w:rsidR="00C43A7E" w:rsidRDefault="00C43A7E" w:rsidP="00C43A7E">
            <w:r w:rsidRPr="00316E17">
              <w:rPr>
                <w:color w:val="000000"/>
              </w:rPr>
              <w:t>72 0 00 0000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Default="00C43A7E" w:rsidP="00C43A7E">
            <w:r>
              <w:t>41,7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85363A">
              <w:rPr>
                <w:color w:val="000000"/>
              </w:rPr>
              <w:t>Проведение выборов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07</w:t>
            </w:r>
          </w:p>
        </w:tc>
        <w:tc>
          <w:tcPr>
            <w:tcW w:w="1615" w:type="dxa"/>
          </w:tcPr>
          <w:p w:rsidR="00C43A7E" w:rsidRDefault="00C43A7E" w:rsidP="00C43A7E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Default="00C43A7E" w:rsidP="00C43A7E">
            <w:r>
              <w:t>41,7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85363A">
              <w:rPr>
                <w:color w:val="000000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07</w:t>
            </w:r>
          </w:p>
        </w:tc>
        <w:tc>
          <w:tcPr>
            <w:tcW w:w="1615" w:type="dxa"/>
          </w:tcPr>
          <w:p w:rsidR="00C43A7E" w:rsidRDefault="00C43A7E" w:rsidP="00C43A7E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800</w:t>
            </w:r>
          </w:p>
        </w:tc>
        <w:tc>
          <w:tcPr>
            <w:tcW w:w="1615" w:type="dxa"/>
          </w:tcPr>
          <w:p w:rsidR="00C43A7E" w:rsidRDefault="00C43A7E" w:rsidP="00C43A7E">
            <w:r>
              <w:t>41,7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85363A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07</w:t>
            </w:r>
          </w:p>
        </w:tc>
        <w:tc>
          <w:tcPr>
            <w:tcW w:w="1615" w:type="dxa"/>
          </w:tcPr>
          <w:p w:rsidR="00C43A7E" w:rsidRDefault="00C43A7E" w:rsidP="00C43A7E">
            <w:r w:rsidRPr="00316E17">
              <w:rPr>
                <w:color w:val="000000"/>
              </w:rPr>
              <w:t>72 0 00 8071</w:t>
            </w:r>
            <w:r>
              <w:rPr>
                <w:color w:val="000000"/>
              </w:rPr>
              <w:t>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870</w:t>
            </w:r>
          </w:p>
        </w:tc>
        <w:tc>
          <w:tcPr>
            <w:tcW w:w="1615" w:type="dxa"/>
          </w:tcPr>
          <w:p w:rsidR="00C43A7E" w:rsidRDefault="00C43A7E" w:rsidP="00C43A7E">
            <w:r>
              <w:t>41,7</w:t>
            </w:r>
          </w:p>
        </w:tc>
        <w:tc>
          <w:tcPr>
            <w:tcW w:w="1469" w:type="dxa"/>
          </w:tcPr>
          <w:p w:rsidR="00C43A7E" w:rsidRDefault="00C43A7E" w:rsidP="00C43A7E"/>
        </w:tc>
        <w:tc>
          <w:tcPr>
            <w:tcW w:w="1088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69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  <w:tc>
          <w:tcPr>
            <w:tcW w:w="1088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11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69" w:type="dxa"/>
          </w:tcPr>
          <w:p w:rsidR="00C43A7E" w:rsidRPr="004643C7" w:rsidRDefault="00C43A7E" w:rsidP="00C43A7E">
            <w:r w:rsidRPr="004643C7">
              <w:t>10,0</w:t>
            </w:r>
          </w:p>
        </w:tc>
        <w:tc>
          <w:tcPr>
            <w:tcW w:w="1088" w:type="dxa"/>
          </w:tcPr>
          <w:p w:rsidR="00C43A7E" w:rsidRPr="004643C7" w:rsidRDefault="00C43A7E" w:rsidP="00C43A7E">
            <w:r w:rsidRPr="004643C7">
              <w:t>10,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11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800</w:t>
            </w:r>
          </w:p>
        </w:tc>
        <w:tc>
          <w:tcPr>
            <w:tcW w:w="1615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69" w:type="dxa"/>
          </w:tcPr>
          <w:p w:rsidR="00C43A7E" w:rsidRPr="004643C7" w:rsidRDefault="00C43A7E" w:rsidP="00C43A7E">
            <w:r w:rsidRPr="004643C7">
              <w:t>10,0</w:t>
            </w:r>
          </w:p>
        </w:tc>
        <w:tc>
          <w:tcPr>
            <w:tcW w:w="1088" w:type="dxa"/>
          </w:tcPr>
          <w:p w:rsidR="00C43A7E" w:rsidRPr="004643C7" w:rsidRDefault="00C43A7E" w:rsidP="00C43A7E">
            <w:r w:rsidRPr="004643C7">
              <w:t>10,0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43A7E" w:rsidRDefault="00C43A7E" w:rsidP="00C43A7E">
            <w:r>
              <w:t>01</w:t>
            </w:r>
          </w:p>
        </w:tc>
        <w:tc>
          <w:tcPr>
            <w:tcW w:w="880" w:type="dxa"/>
          </w:tcPr>
          <w:p w:rsidR="00C43A7E" w:rsidRDefault="00C43A7E" w:rsidP="00C43A7E">
            <w:r>
              <w:t>11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71 0 00 20500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870</w:t>
            </w:r>
          </w:p>
        </w:tc>
        <w:tc>
          <w:tcPr>
            <w:tcW w:w="1615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69" w:type="dxa"/>
          </w:tcPr>
          <w:p w:rsidR="00C43A7E" w:rsidRPr="004643C7" w:rsidRDefault="00C43A7E" w:rsidP="00C43A7E">
            <w:r w:rsidRPr="004643C7">
              <w:t>10,0</w:t>
            </w:r>
          </w:p>
        </w:tc>
        <w:tc>
          <w:tcPr>
            <w:tcW w:w="1088" w:type="dxa"/>
          </w:tcPr>
          <w:p w:rsidR="00C43A7E" w:rsidRPr="004643C7" w:rsidRDefault="00C43A7E" w:rsidP="00C43A7E">
            <w:r w:rsidRPr="004643C7">
              <w:t>10,0</w:t>
            </w:r>
          </w:p>
        </w:tc>
      </w:tr>
      <w:tr w:rsidR="00C43A7E" w:rsidRPr="0066502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70,00</w:t>
            </w:r>
          </w:p>
        </w:tc>
        <w:tc>
          <w:tcPr>
            <w:tcW w:w="146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1088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11,0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088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C2BA8" w:rsidRDefault="00C43A7E" w:rsidP="00C43A7E">
            <w: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5,00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5,00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273CA1" w:rsidRDefault="00C43A7E" w:rsidP="00C43A7E">
            <w:r w:rsidRPr="00273CA1">
              <w:t>Обеспечение деятельности ДНД</w:t>
            </w:r>
          </w:p>
        </w:tc>
        <w:tc>
          <w:tcPr>
            <w:tcW w:w="881" w:type="dxa"/>
          </w:tcPr>
          <w:p w:rsidR="00C43A7E" w:rsidRPr="00273CA1" w:rsidRDefault="00C43A7E" w:rsidP="00C43A7E">
            <w:r w:rsidRPr="00273CA1">
              <w:t>01</w:t>
            </w:r>
          </w:p>
        </w:tc>
        <w:tc>
          <w:tcPr>
            <w:tcW w:w="880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615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881" w:type="dxa"/>
          </w:tcPr>
          <w:p w:rsidR="00C43A7E" w:rsidRPr="00273CA1" w:rsidRDefault="00C43A7E" w:rsidP="00C43A7E">
            <w:pPr>
              <w:jc w:val="center"/>
            </w:pPr>
          </w:p>
        </w:tc>
        <w:tc>
          <w:tcPr>
            <w:tcW w:w="1615" w:type="dxa"/>
          </w:tcPr>
          <w:p w:rsidR="00C43A7E" w:rsidRPr="002C2BA8" w:rsidRDefault="00C43A7E" w:rsidP="00C43A7E">
            <w: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2,00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273CA1" w:rsidRDefault="00C43A7E" w:rsidP="00C43A7E">
            <w:r w:rsidRPr="00273CA1">
              <w:t xml:space="preserve">Закупка товаров, работ и услуг для обеспечения государственных </w:t>
            </w:r>
            <w:r w:rsidRPr="00273CA1"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C43A7E" w:rsidRPr="00273CA1" w:rsidRDefault="00C43A7E" w:rsidP="00C43A7E">
            <w:r w:rsidRPr="00273CA1">
              <w:lastRenderedPageBreak/>
              <w:t>01</w:t>
            </w:r>
          </w:p>
        </w:tc>
        <w:tc>
          <w:tcPr>
            <w:tcW w:w="880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615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881" w:type="dxa"/>
          </w:tcPr>
          <w:p w:rsidR="00C43A7E" w:rsidRPr="00273CA1" w:rsidRDefault="00C43A7E" w:rsidP="00C43A7E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</w:tcPr>
          <w:p w:rsidR="00C43A7E" w:rsidRPr="002C2BA8" w:rsidRDefault="00C43A7E" w:rsidP="00C43A7E">
            <w: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2,00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273CA1" w:rsidRDefault="00C43A7E" w:rsidP="00C43A7E">
            <w:r w:rsidRPr="00273CA1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273CA1" w:rsidRDefault="00C43A7E" w:rsidP="00C43A7E">
            <w:r w:rsidRPr="00273CA1">
              <w:t>01</w:t>
            </w:r>
          </w:p>
        </w:tc>
        <w:tc>
          <w:tcPr>
            <w:tcW w:w="880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615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881" w:type="dxa"/>
          </w:tcPr>
          <w:p w:rsidR="00C43A7E" w:rsidRPr="00273CA1" w:rsidRDefault="00C43A7E" w:rsidP="00C43A7E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</w:tcPr>
          <w:p w:rsidR="00C43A7E" w:rsidRPr="002C2BA8" w:rsidRDefault="00C43A7E" w:rsidP="00C43A7E">
            <w: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088" w:type="dxa"/>
          </w:tcPr>
          <w:p w:rsidR="00C43A7E" w:rsidRPr="002C2BA8" w:rsidRDefault="00C43A7E" w:rsidP="00C43A7E">
            <w:r>
              <w:t>2,00</w:t>
            </w:r>
          </w:p>
        </w:tc>
      </w:tr>
      <w:tr w:rsidR="00C43A7E" w:rsidRPr="00291CB7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291CB7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291CB7" w:rsidTr="00C43A7E">
        <w:trPr>
          <w:trHeight w:val="275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291CB7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0,00</w:t>
            </w:r>
          </w:p>
        </w:tc>
        <w:tc>
          <w:tcPr>
            <w:tcW w:w="1469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4962ED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76 0 00 00000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D501D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D501D3">
              <w:rPr>
                <w:rStyle w:val="af8"/>
              </w:rPr>
              <w:t>70,0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Реализация мероприятий по градостроительной деятельности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76 0 00 21790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76 0 00 21790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76 0 00 21790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69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7452B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7452B8">
              <w:rPr>
                <w:rStyle w:val="af8"/>
              </w:rPr>
              <w:t>Муниципальная собственность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Pr="001C4ED2" w:rsidRDefault="00C43A7E" w:rsidP="00C43A7E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lastRenderedPageBreak/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Default="00C43A7E" w:rsidP="00C43A7E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 w:rsidRPr="008E6854"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8B0025" w:rsidTr="00C43A7E">
        <w:trPr>
          <w:trHeight w:val="691"/>
        </w:trPr>
        <w:tc>
          <w:tcPr>
            <w:tcW w:w="7306" w:type="dxa"/>
          </w:tcPr>
          <w:p w:rsidR="00C43A7E" w:rsidRPr="001C4ED2" w:rsidRDefault="00C43A7E" w:rsidP="00C43A7E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615" w:type="dxa"/>
          </w:tcPr>
          <w:p w:rsidR="00C43A7E" w:rsidRDefault="00C43A7E" w:rsidP="00C43A7E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 w:rsidRPr="008E6854"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780C2D" w:rsidTr="00C43A7E">
        <w:trPr>
          <w:trHeight w:val="148"/>
        </w:trPr>
        <w:tc>
          <w:tcPr>
            <w:tcW w:w="7306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780C2D" w:rsidTr="00C43A7E">
        <w:trPr>
          <w:trHeight w:val="148"/>
        </w:trPr>
        <w:tc>
          <w:tcPr>
            <w:tcW w:w="7306" w:type="dxa"/>
          </w:tcPr>
          <w:p w:rsidR="00C43A7E" w:rsidRPr="00780C2D" w:rsidRDefault="00C43A7E" w:rsidP="00C43A7E">
            <w:pPr>
              <w:rPr>
                <w:b/>
              </w:rPr>
            </w:pPr>
            <w:r w:rsidRPr="00E25082">
              <w:rPr>
                <w:rStyle w:val="af8"/>
              </w:rPr>
              <w:t>Основное мероприятие</w:t>
            </w:r>
            <w:r>
              <w:rPr>
                <w:rStyle w:val="af8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B70A48" w:rsidTr="00C43A7E">
        <w:trPr>
          <w:trHeight w:val="148"/>
        </w:trPr>
        <w:tc>
          <w:tcPr>
            <w:tcW w:w="7306" w:type="dxa"/>
          </w:tcPr>
          <w:p w:rsidR="00C43A7E" w:rsidRPr="00B70A48" w:rsidRDefault="00C43A7E" w:rsidP="00C43A7E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C43A7E" w:rsidRPr="00B70A48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C43A7E" w:rsidRPr="00FC5D6E" w:rsidRDefault="00C43A7E" w:rsidP="00C43A7E">
            <w:r>
              <w:rPr>
                <w:bCs/>
              </w:rPr>
              <w:t>136,7</w:t>
            </w:r>
          </w:p>
        </w:tc>
        <w:tc>
          <w:tcPr>
            <w:tcW w:w="1469" w:type="dxa"/>
          </w:tcPr>
          <w:p w:rsidR="00C43A7E" w:rsidRPr="00FC5D6E" w:rsidRDefault="00C43A7E" w:rsidP="00C43A7E">
            <w:r>
              <w:rPr>
                <w:bCs/>
              </w:rPr>
              <w:t>143,40</w:t>
            </w:r>
          </w:p>
        </w:tc>
        <w:tc>
          <w:tcPr>
            <w:tcW w:w="1088" w:type="dxa"/>
          </w:tcPr>
          <w:p w:rsidR="00C43A7E" w:rsidRPr="00FC5D6E" w:rsidRDefault="00C43A7E" w:rsidP="00C43A7E">
            <w:r>
              <w:rPr>
                <w:bCs/>
              </w:rPr>
              <w:t>158,16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01 1 02 51180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120</w:t>
            </w:r>
          </w:p>
        </w:tc>
        <w:tc>
          <w:tcPr>
            <w:tcW w:w="1615" w:type="dxa"/>
          </w:tcPr>
          <w:p w:rsidR="00C43A7E" w:rsidRPr="00FC5D6E" w:rsidRDefault="00C43A7E" w:rsidP="00C43A7E">
            <w:r>
              <w:rPr>
                <w:bCs/>
              </w:rPr>
              <w:t>136,7</w:t>
            </w:r>
          </w:p>
        </w:tc>
        <w:tc>
          <w:tcPr>
            <w:tcW w:w="1469" w:type="dxa"/>
          </w:tcPr>
          <w:p w:rsidR="00C43A7E" w:rsidRPr="00FC5D6E" w:rsidRDefault="00C43A7E" w:rsidP="00C43A7E">
            <w:r>
              <w:rPr>
                <w:bCs/>
              </w:rPr>
              <w:t>143,10</w:t>
            </w:r>
          </w:p>
        </w:tc>
        <w:tc>
          <w:tcPr>
            <w:tcW w:w="1088" w:type="dxa"/>
          </w:tcPr>
          <w:p w:rsidR="00C43A7E" w:rsidRPr="00FC5D6E" w:rsidRDefault="00C43A7E" w:rsidP="00C43A7E">
            <w:r>
              <w:rPr>
                <w:bCs/>
              </w:rPr>
              <w:t>158,16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200</w:t>
            </w:r>
          </w:p>
        </w:tc>
        <w:tc>
          <w:tcPr>
            <w:tcW w:w="1615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t>6,90</w:t>
            </w:r>
          </w:p>
        </w:tc>
        <w:tc>
          <w:tcPr>
            <w:tcW w:w="1088" w:type="dxa"/>
          </w:tcPr>
          <w:p w:rsidR="00C43A7E" w:rsidRDefault="00C43A7E" w:rsidP="00C43A7E">
            <w:r>
              <w:t>6,14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t>6,90</w:t>
            </w:r>
          </w:p>
        </w:tc>
        <w:tc>
          <w:tcPr>
            <w:tcW w:w="1088" w:type="dxa"/>
          </w:tcPr>
          <w:p w:rsidR="00C43A7E" w:rsidRDefault="00C43A7E" w:rsidP="00C43A7E">
            <w:r>
              <w:t>6,14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6,59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Г</w:t>
            </w:r>
            <w:r w:rsidRPr="00F65051">
              <w:rPr>
                <w:rStyle w:val="af8"/>
              </w:rPr>
              <w:t>ражданская оборона</w:t>
            </w: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C43A7E" w:rsidRDefault="00C43A7E" w:rsidP="00C43A7E">
            <w:r w:rsidRPr="006D3469">
              <w:rPr>
                <w:b/>
              </w:rPr>
              <w:t>6,59</w:t>
            </w:r>
          </w:p>
        </w:tc>
      </w:tr>
      <w:tr w:rsidR="00C43A7E" w:rsidRPr="00B2383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1088" w:type="dxa"/>
          </w:tcPr>
          <w:p w:rsidR="00C43A7E" w:rsidRDefault="00C43A7E" w:rsidP="00C43A7E">
            <w:r w:rsidRPr="006D3469">
              <w:rPr>
                <w:b/>
              </w:rPr>
              <w:t>6,59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Default="00C43A7E" w:rsidP="00C43A7E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C43A7E" w:rsidRDefault="00C43A7E" w:rsidP="00C43A7E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092C69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</w:rPr>
              <w:t>0</w:t>
            </w:r>
            <w:r w:rsidRPr="005363FF">
              <w:rPr>
                <w:b/>
              </w:rPr>
              <w:t>,0</w:t>
            </w:r>
          </w:p>
        </w:tc>
        <w:tc>
          <w:tcPr>
            <w:tcW w:w="1469" w:type="dxa"/>
          </w:tcPr>
          <w:p w:rsidR="00C43A7E" w:rsidRDefault="00C43A7E" w:rsidP="00C43A7E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C43A7E" w:rsidRDefault="00C43A7E" w:rsidP="00C43A7E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</w:rPr>
              <w:t>0</w:t>
            </w:r>
            <w:r w:rsidRPr="005363FF">
              <w:rPr>
                <w:b/>
              </w:rPr>
              <w:t>,0</w:t>
            </w:r>
          </w:p>
        </w:tc>
        <w:tc>
          <w:tcPr>
            <w:tcW w:w="1469" w:type="dxa"/>
          </w:tcPr>
          <w:p w:rsidR="00C43A7E" w:rsidRDefault="00C43A7E" w:rsidP="00C43A7E">
            <w:r w:rsidRPr="00CD1E7D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1088" w:type="dxa"/>
          </w:tcPr>
          <w:p w:rsidR="00C43A7E" w:rsidRDefault="00C43A7E" w:rsidP="00C43A7E">
            <w:r w:rsidRPr="00CC459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8B0025" w:rsidRDefault="00C43A7E" w:rsidP="00C43A7E">
            <w:r w:rsidRPr="008B0025">
              <w:t>03</w:t>
            </w:r>
          </w:p>
        </w:tc>
        <w:tc>
          <w:tcPr>
            <w:tcW w:w="880" w:type="dxa"/>
          </w:tcPr>
          <w:p w:rsidR="00C43A7E" w:rsidRPr="008B0025" w:rsidRDefault="00C43A7E" w:rsidP="00C43A7E">
            <w:r w:rsidRPr="008B0025">
              <w:t>09</w:t>
            </w:r>
          </w:p>
        </w:tc>
        <w:tc>
          <w:tcPr>
            <w:tcW w:w="1615" w:type="dxa"/>
          </w:tcPr>
          <w:p w:rsidR="00C43A7E" w:rsidRPr="008B0025" w:rsidRDefault="00C43A7E" w:rsidP="00C43A7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43A7E" w:rsidRPr="008B0025" w:rsidRDefault="00C43A7E" w:rsidP="00C43A7E">
            <w:r w:rsidRPr="008B0025">
              <w:t>200</w:t>
            </w:r>
          </w:p>
        </w:tc>
        <w:tc>
          <w:tcPr>
            <w:tcW w:w="1615" w:type="dxa"/>
          </w:tcPr>
          <w:p w:rsidR="00C43A7E" w:rsidRPr="001855EE" w:rsidRDefault="00C43A7E" w:rsidP="00C43A7E">
            <w:r>
              <w:t>0</w:t>
            </w:r>
            <w:r w:rsidRPr="001855EE">
              <w:t>,0</w:t>
            </w:r>
          </w:p>
        </w:tc>
        <w:tc>
          <w:tcPr>
            <w:tcW w:w="1469" w:type="dxa"/>
          </w:tcPr>
          <w:p w:rsidR="00C43A7E" w:rsidRPr="001855EE" w:rsidRDefault="00C43A7E" w:rsidP="00C43A7E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C43A7E" w:rsidRPr="001855EE" w:rsidRDefault="00C43A7E" w:rsidP="00C43A7E">
            <w:r w:rsidRPr="001855EE">
              <w:t>5,0</w:t>
            </w:r>
            <w:r>
              <w:t>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8B0025" w:rsidRDefault="00C43A7E" w:rsidP="00C43A7E">
            <w:r w:rsidRPr="008B0025">
              <w:t>03</w:t>
            </w:r>
          </w:p>
        </w:tc>
        <w:tc>
          <w:tcPr>
            <w:tcW w:w="880" w:type="dxa"/>
          </w:tcPr>
          <w:p w:rsidR="00C43A7E" w:rsidRPr="008B0025" w:rsidRDefault="00C43A7E" w:rsidP="00C43A7E">
            <w:r w:rsidRPr="008B0025">
              <w:t>09</w:t>
            </w:r>
          </w:p>
        </w:tc>
        <w:tc>
          <w:tcPr>
            <w:tcW w:w="1615" w:type="dxa"/>
          </w:tcPr>
          <w:p w:rsidR="00C43A7E" w:rsidRPr="008B0025" w:rsidRDefault="00C43A7E" w:rsidP="00C43A7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</w:tcPr>
          <w:p w:rsidR="00C43A7E" w:rsidRPr="008B0025" w:rsidRDefault="00C43A7E" w:rsidP="00C43A7E">
            <w:r w:rsidRPr="008B0025">
              <w:t>240</w:t>
            </w:r>
          </w:p>
        </w:tc>
        <w:tc>
          <w:tcPr>
            <w:tcW w:w="1615" w:type="dxa"/>
          </w:tcPr>
          <w:p w:rsidR="00C43A7E" w:rsidRPr="001855EE" w:rsidRDefault="00C43A7E" w:rsidP="00C43A7E">
            <w:r>
              <w:t>0</w:t>
            </w:r>
            <w:r w:rsidRPr="001855EE">
              <w:t>,0</w:t>
            </w:r>
          </w:p>
        </w:tc>
        <w:tc>
          <w:tcPr>
            <w:tcW w:w="1469" w:type="dxa"/>
          </w:tcPr>
          <w:p w:rsidR="00C43A7E" w:rsidRPr="001855EE" w:rsidRDefault="00C43A7E" w:rsidP="00C43A7E">
            <w:r w:rsidRPr="001855EE">
              <w:t>5,0</w:t>
            </w:r>
            <w:r>
              <w:t>0</w:t>
            </w:r>
          </w:p>
        </w:tc>
        <w:tc>
          <w:tcPr>
            <w:tcW w:w="1088" w:type="dxa"/>
          </w:tcPr>
          <w:p w:rsidR="00C43A7E" w:rsidRPr="001855EE" w:rsidRDefault="00C43A7E" w:rsidP="00C43A7E">
            <w:r w:rsidRPr="001855EE">
              <w:t>5,0</w:t>
            </w:r>
            <w:r>
              <w:t>0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области"</w:t>
            </w:r>
            <w:r>
              <w:rPr>
                <w:rStyle w:val="af8"/>
              </w:rPr>
              <w:tab/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8B0025" w:rsidRDefault="00C43A7E" w:rsidP="00C43A7E"/>
        </w:tc>
        <w:tc>
          <w:tcPr>
            <w:tcW w:w="1615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8B0025" w:rsidRDefault="00C43A7E" w:rsidP="00C43A7E"/>
        </w:tc>
        <w:tc>
          <w:tcPr>
            <w:tcW w:w="1615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C43A7E" w:rsidRDefault="00C43A7E" w:rsidP="00C43A7E">
            <w:r w:rsidRPr="00CA1DCC">
              <w:rPr>
                <w:b/>
              </w:rPr>
              <w:t>1,59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</w:tcPr>
          <w:p w:rsidR="00C43A7E" w:rsidRPr="008B0025" w:rsidRDefault="00C43A7E" w:rsidP="00C43A7E"/>
        </w:tc>
        <w:tc>
          <w:tcPr>
            <w:tcW w:w="1615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69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088" w:type="dxa"/>
          </w:tcPr>
          <w:p w:rsidR="00C43A7E" w:rsidRDefault="00C43A7E" w:rsidP="00C43A7E">
            <w:r w:rsidRPr="00CA1DCC">
              <w:rPr>
                <w:b/>
              </w:rPr>
              <w:t>1,59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866BAB" w:rsidRDefault="00C43A7E" w:rsidP="00C43A7E">
            <w:r w:rsidRPr="00866BAB">
              <w:t>03</w:t>
            </w:r>
          </w:p>
        </w:tc>
        <w:tc>
          <w:tcPr>
            <w:tcW w:w="880" w:type="dxa"/>
          </w:tcPr>
          <w:p w:rsidR="00C43A7E" w:rsidRPr="00866BAB" w:rsidRDefault="00C43A7E" w:rsidP="00C43A7E">
            <w:r w:rsidRPr="00866BAB">
              <w:t>09</w:t>
            </w:r>
          </w:p>
        </w:tc>
        <w:tc>
          <w:tcPr>
            <w:tcW w:w="1615" w:type="dxa"/>
          </w:tcPr>
          <w:p w:rsidR="00C43A7E" w:rsidRPr="00866BAB" w:rsidRDefault="00C43A7E" w:rsidP="00C43A7E">
            <w:r w:rsidRPr="00866BAB">
              <w:t>01 5 01 22040</w:t>
            </w:r>
          </w:p>
        </w:tc>
        <w:tc>
          <w:tcPr>
            <w:tcW w:w="881" w:type="dxa"/>
          </w:tcPr>
          <w:p w:rsidR="00C43A7E" w:rsidRPr="008B0025" w:rsidRDefault="00C43A7E" w:rsidP="00C43A7E">
            <w:r>
              <w:t>200</w:t>
            </w:r>
          </w:p>
        </w:tc>
        <w:tc>
          <w:tcPr>
            <w:tcW w:w="1615" w:type="dxa"/>
          </w:tcPr>
          <w:p w:rsidR="00C43A7E" w:rsidRDefault="00C43A7E" w:rsidP="00C43A7E">
            <w: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t>1,00</w:t>
            </w:r>
          </w:p>
        </w:tc>
        <w:tc>
          <w:tcPr>
            <w:tcW w:w="1088" w:type="dxa"/>
          </w:tcPr>
          <w:p w:rsidR="00C43A7E" w:rsidRPr="00AF4DA8" w:rsidRDefault="00C43A7E" w:rsidP="00C43A7E">
            <w:r w:rsidRPr="00AF4DA8">
              <w:t>1,59</w:t>
            </w:r>
          </w:p>
        </w:tc>
      </w:tr>
      <w:tr w:rsidR="00C43A7E" w:rsidRPr="008B0025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866BAB" w:rsidRDefault="00C43A7E" w:rsidP="00C43A7E">
            <w:r w:rsidRPr="00866BAB">
              <w:t>03</w:t>
            </w:r>
          </w:p>
        </w:tc>
        <w:tc>
          <w:tcPr>
            <w:tcW w:w="880" w:type="dxa"/>
          </w:tcPr>
          <w:p w:rsidR="00C43A7E" w:rsidRPr="00866BAB" w:rsidRDefault="00C43A7E" w:rsidP="00C43A7E">
            <w:r w:rsidRPr="00866BAB">
              <w:t>09</w:t>
            </w:r>
          </w:p>
        </w:tc>
        <w:tc>
          <w:tcPr>
            <w:tcW w:w="1615" w:type="dxa"/>
          </w:tcPr>
          <w:p w:rsidR="00C43A7E" w:rsidRPr="00866BAB" w:rsidRDefault="00C43A7E" w:rsidP="00C43A7E">
            <w:r w:rsidRPr="00866BAB">
              <w:t>01 5 01 22040</w:t>
            </w:r>
          </w:p>
        </w:tc>
        <w:tc>
          <w:tcPr>
            <w:tcW w:w="881" w:type="dxa"/>
          </w:tcPr>
          <w:p w:rsidR="00C43A7E" w:rsidRPr="008B0025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Default="00C43A7E" w:rsidP="00C43A7E">
            <w:r>
              <w:t>0,0</w:t>
            </w:r>
          </w:p>
        </w:tc>
        <w:tc>
          <w:tcPr>
            <w:tcW w:w="1469" w:type="dxa"/>
          </w:tcPr>
          <w:p w:rsidR="00C43A7E" w:rsidRDefault="00C43A7E" w:rsidP="00C43A7E">
            <w:r>
              <w:t>1,00</w:t>
            </w:r>
          </w:p>
        </w:tc>
        <w:tc>
          <w:tcPr>
            <w:tcW w:w="1088" w:type="dxa"/>
          </w:tcPr>
          <w:p w:rsidR="00C43A7E" w:rsidRPr="00AF4DA8" w:rsidRDefault="00C43A7E" w:rsidP="00C43A7E">
            <w:r w:rsidRPr="00AF4DA8">
              <w:t>1,59</w:t>
            </w:r>
          </w:p>
        </w:tc>
      </w:tr>
      <w:tr w:rsidR="00C43A7E" w:rsidRPr="006F4C4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экономика</w:t>
            </w:r>
          </w:p>
        </w:tc>
        <w:tc>
          <w:tcPr>
            <w:tcW w:w="881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43A7E" w:rsidRPr="001D5FDF" w:rsidRDefault="00C43A7E" w:rsidP="00C43A7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1D5FDF" w:rsidRDefault="00C43A7E" w:rsidP="00C43A7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Default="00C43A7E" w:rsidP="00C43A7E"/>
        </w:tc>
        <w:tc>
          <w:tcPr>
            <w:tcW w:w="881" w:type="dxa"/>
          </w:tcPr>
          <w:p w:rsidR="00C43A7E" w:rsidRDefault="00C43A7E" w:rsidP="00C43A7E"/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7C5A8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5F5BEB" w:rsidRDefault="00C43A7E" w:rsidP="00C43A7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5F5BEB" w:rsidRDefault="00C43A7E" w:rsidP="00C43A7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5F5BEB" w:rsidRDefault="00C43A7E" w:rsidP="00C43A7E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5F5BEB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7C5A80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C506BC" w:rsidRDefault="00C43A7E" w:rsidP="00C43A7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C506BC" w:rsidRDefault="00C43A7E" w:rsidP="00C43A7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C506BC" w:rsidRDefault="00C43A7E" w:rsidP="00C43A7E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C506BC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092C69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lastRenderedPageBreak/>
              <w:t>Основное мероприятие «</w:t>
            </w:r>
            <w:r w:rsidRPr="00F65051">
              <w:rPr>
                <w:rStyle w:val="af8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43A7E" w:rsidRPr="001D5FDF" w:rsidRDefault="00C43A7E" w:rsidP="00C43A7E"/>
        </w:tc>
        <w:tc>
          <w:tcPr>
            <w:tcW w:w="1615" w:type="dxa"/>
          </w:tcPr>
          <w:p w:rsidR="00C43A7E" w:rsidRPr="001855EE" w:rsidRDefault="00C43A7E" w:rsidP="00C43A7E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C43A7E" w:rsidRPr="001855EE" w:rsidRDefault="00C43A7E" w:rsidP="00C43A7E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C43A7E" w:rsidRPr="001855EE" w:rsidRDefault="00C43A7E" w:rsidP="00C43A7E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C43A7E" w:rsidRPr="001D5FDF" w:rsidRDefault="00C43A7E" w:rsidP="00C43A7E">
            <w:r w:rsidRPr="001D5FDF">
              <w:t>200</w:t>
            </w:r>
          </w:p>
        </w:tc>
        <w:tc>
          <w:tcPr>
            <w:tcW w:w="1615" w:type="dxa"/>
          </w:tcPr>
          <w:p w:rsidR="00C43A7E" w:rsidRPr="001855EE" w:rsidRDefault="00C43A7E" w:rsidP="00C43A7E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C43A7E" w:rsidRPr="001855EE" w:rsidRDefault="00C43A7E" w:rsidP="00C43A7E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C43A7E" w:rsidRPr="001855EE" w:rsidRDefault="00C43A7E" w:rsidP="00C43A7E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C43A7E" w:rsidRPr="001D5FDF" w:rsidRDefault="00C43A7E" w:rsidP="00C43A7E">
            <w:r w:rsidRPr="001D5FDF">
              <w:t>240</w:t>
            </w:r>
          </w:p>
        </w:tc>
        <w:tc>
          <w:tcPr>
            <w:tcW w:w="1615" w:type="dxa"/>
          </w:tcPr>
          <w:p w:rsidR="00C43A7E" w:rsidRPr="001855EE" w:rsidRDefault="00C43A7E" w:rsidP="00C43A7E">
            <w:r>
              <w:rPr>
                <w:bCs/>
              </w:rPr>
              <w:t>438,8</w:t>
            </w:r>
          </w:p>
        </w:tc>
        <w:tc>
          <w:tcPr>
            <w:tcW w:w="1469" w:type="dxa"/>
          </w:tcPr>
          <w:p w:rsidR="00C43A7E" w:rsidRPr="001855EE" w:rsidRDefault="00C43A7E" w:rsidP="00C43A7E">
            <w:r w:rsidRPr="001855EE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C43A7E" w:rsidRPr="001855EE" w:rsidRDefault="00C43A7E" w:rsidP="00C43A7E">
            <w:r w:rsidRPr="001855EE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81" w:type="dxa"/>
          </w:tcPr>
          <w:p w:rsidR="00C43A7E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881" w:type="dxa"/>
          </w:tcPr>
          <w:p w:rsidR="00C43A7E" w:rsidRDefault="00C43A7E" w:rsidP="00C43A7E"/>
        </w:tc>
        <w:tc>
          <w:tcPr>
            <w:tcW w:w="1615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  <w:tc>
          <w:tcPr>
            <w:tcW w:w="1088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881" w:type="dxa"/>
          </w:tcPr>
          <w:p w:rsidR="00C43A7E" w:rsidRDefault="00C43A7E" w:rsidP="00C43A7E">
            <w:r>
              <w:t>200</w:t>
            </w:r>
          </w:p>
        </w:tc>
        <w:tc>
          <w:tcPr>
            <w:tcW w:w="1615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  <w:tc>
          <w:tcPr>
            <w:tcW w:w="1088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</w:tr>
      <w:tr w:rsidR="00C43A7E" w:rsidRPr="001D5FDF" w:rsidTr="00C43A7E">
        <w:trPr>
          <w:trHeight w:val="148"/>
        </w:trPr>
        <w:tc>
          <w:tcPr>
            <w:tcW w:w="7306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Default="00C43A7E" w:rsidP="00C43A7E">
            <w:r>
              <w:t>04</w:t>
            </w:r>
          </w:p>
        </w:tc>
        <w:tc>
          <w:tcPr>
            <w:tcW w:w="880" w:type="dxa"/>
          </w:tcPr>
          <w:p w:rsidR="00C43A7E" w:rsidRDefault="00C43A7E" w:rsidP="00C43A7E">
            <w:r>
              <w:t>09</w:t>
            </w:r>
          </w:p>
        </w:tc>
        <w:tc>
          <w:tcPr>
            <w:tcW w:w="1615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881" w:type="dxa"/>
          </w:tcPr>
          <w:p w:rsidR="00C43A7E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69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  <w:tc>
          <w:tcPr>
            <w:tcW w:w="1088" w:type="dxa"/>
          </w:tcPr>
          <w:p w:rsidR="00C43A7E" w:rsidRPr="001855EE" w:rsidRDefault="00C43A7E" w:rsidP="00C43A7E">
            <w:pPr>
              <w:rPr>
                <w:bCs/>
              </w:rPr>
            </w:pP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D80D1B" w:rsidRDefault="00C43A7E" w:rsidP="00C43A7E">
            <w:pPr>
              <w:rPr>
                <w:b/>
                <w:iCs/>
              </w:rPr>
            </w:pPr>
            <w:r>
              <w:rPr>
                <w:rStyle w:val="af8"/>
              </w:rPr>
              <w:t>605,4</w:t>
            </w:r>
          </w:p>
        </w:tc>
        <w:tc>
          <w:tcPr>
            <w:tcW w:w="1469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rStyle w:val="af8"/>
              </w:rPr>
              <w:t>307,98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Подпрограмма «Чистая вода»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69" w:type="dxa"/>
          </w:tcPr>
          <w:p w:rsidR="00C43A7E" w:rsidRPr="00951EE6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10,00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 w:rsidRPr="00640AD7">
              <w:rPr>
                <w:bCs/>
              </w:rPr>
              <w:t>Соловцовского</w:t>
            </w:r>
            <w:proofErr w:type="spellEnd"/>
            <w:r w:rsidRPr="00640AD7">
              <w:rPr>
                <w:bCs/>
              </w:rPr>
              <w:t xml:space="preserve"> сельсовета </w:t>
            </w:r>
            <w:proofErr w:type="spellStart"/>
            <w:r w:rsidRPr="00640AD7">
              <w:rPr>
                <w:bCs/>
              </w:rPr>
              <w:t>Иссинского</w:t>
            </w:r>
            <w:proofErr w:type="spellEnd"/>
            <w:r w:rsidRPr="00640AD7">
              <w:rPr>
                <w:bCs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 xml:space="preserve">01 7 01 </w:t>
            </w:r>
            <w:r>
              <w:rPr>
                <w:bCs/>
              </w:rPr>
              <w:t>00000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951EE6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69" w:type="dxa"/>
          </w:tcPr>
          <w:p w:rsidR="00C43A7E" w:rsidRDefault="00C43A7E" w:rsidP="00C43A7E">
            <w:r w:rsidRPr="00F0700E">
              <w:rPr>
                <w:rStyle w:val="af8"/>
              </w:rPr>
              <w:t>10,00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410,9</w:t>
            </w:r>
          </w:p>
        </w:tc>
        <w:tc>
          <w:tcPr>
            <w:tcW w:w="1469" w:type="dxa"/>
          </w:tcPr>
          <w:p w:rsidR="00C43A7E" w:rsidRDefault="00C43A7E" w:rsidP="00C43A7E">
            <w:r w:rsidRPr="00F0700E">
              <w:rPr>
                <w:rStyle w:val="af8"/>
              </w:rPr>
              <w:t>10,00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410,9</w:t>
            </w:r>
          </w:p>
        </w:tc>
        <w:tc>
          <w:tcPr>
            <w:tcW w:w="1469" w:type="dxa"/>
          </w:tcPr>
          <w:p w:rsidR="00C43A7E" w:rsidRDefault="00C43A7E" w:rsidP="00C43A7E">
            <w:r w:rsidRPr="00F0700E">
              <w:rPr>
                <w:rStyle w:val="af8"/>
              </w:rPr>
              <w:t>10,00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C43A7E" w:rsidRPr="00640AD7" w:rsidRDefault="00C43A7E" w:rsidP="00C43A7E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410,9</w:t>
            </w:r>
          </w:p>
        </w:tc>
        <w:tc>
          <w:tcPr>
            <w:tcW w:w="1469" w:type="dxa"/>
          </w:tcPr>
          <w:p w:rsidR="00C43A7E" w:rsidRDefault="00C43A7E" w:rsidP="00C43A7E">
            <w:r w:rsidRPr="00F0700E">
              <w:rPr>
                <w:rStyle w:val="af8"/>
              </w:rPr>
              <w:t>10,00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Благоустройство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1527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05 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1527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</w:t>
            </w:r>
            <w:r w:rsidRPr="00F65051">
              <w:rPr>
                <w:rStyle w:val="af8"/>
              </w:rPr>
              <w:lastRenderedPageBreak/>
              <w:t xml:space="preserve">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i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i/>
              </w:rPr>
            </w:pPr>
            <w:r w:rsidRPr="002030CD"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  <w:r w:rsidRPr="002030CD"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i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i/>
              </w:rPr>
            </w:pPr>
            <w:r w:rsidRPr="002030CD"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  <w:r w:rsidRPr="002030CD"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i/>
              </w:rPr>
            </w:pPr>
            <w:r>
              <w:rPr>
                <w:rStyle w:val="af8"/>
              </w:rPr>
              <w:t>136,5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i/>
              </w:rPr>
            </w:pPr>
            <w:r w:rsidRPr="002030CD"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  <w:r w:rsidRPr="002030CD"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i/>
              </w:rPr>
            </w:pPr>
            <w:r>
              <w:rPr>
                <w:rStyle w:val="af8"/>
              </w:rPr>
              <w:t>136,5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i/>
              </w:rPr>
            </w:pPr>
            <w:r w:rsidRPr="002030CD"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  <w:r w:rsidRPr="002030CD"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i/>
              </w:rPr>
            </w:pPr>
            <w:r>
              <w:rPr>
                <w:rStyle w:val="af8"/>
              </w:rPr>
              <w:t>136,5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i/>
              </w:rPr>
            </w:pPr>
            <w:r w:rsidRPr="002030CD">
              <w:rPr>
                <w:rStyle w:val="af8"/>
              </w:rPr>
              <w:t>297,98</w:t>
            </w: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  <w:r w:rsidRPr="002030CD">
              <w:rPr>
                <w:rStyle w:val="af8"/>
              </w:rPr>
              <w:t>311,00</w:t>
            </w: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Прочие мероприятия по благоустройству и озеленению территорий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664344">
              <w:t>01 4 01 21310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615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69" w:type="dxa"/>
          </w:tcPr>
          <w:p w:rsidR="00C43A7E" w:rsidRPr="002030CD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1088" w:type="dxa"/>
          </w:tcPr>
          <w:p w:rsidR="00C43A7E" w:rsidRPr="002030CD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206BA3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КУЛЬТУРА, КИНЕМАТОГРАФИЯ</w:t>
            </w:r>
          </w:p>
        </w:tc>
        <w:tc>
          <w:tcPr>
            <w:tcW w:w="881" w:type="dxa"/>
          </w:tcPr>
          <w:p w:rsidR="00C43A7E" w:rsidRPr="008B39F7" w:rsidRDefault="00C43A7E" w:rsidP="00C43A7E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C86657" w:rsidRDefault="00C43A7E" w:rsidP="00C43A7E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C43A7E" w:rsidRPr="00206BA3" w:rsidRDefault="00C43A7E" w:rsidP="00C43A7E"/>
        </w:tc>
        <w:tc>
          <w:tcPr>
            <w:tcW w:w="881" w:type="dxa"/>
          </w:tcPr>
          <w:p w:rsidR="00C43A7E" w:rsidRPr="00206BA3" w:rsidRDefault="00C43A7E" w:rsidP="00C43A7E"/>
        </w:tc>
        <w:tc>
          <w:tcPr>
            <w:tcW w:w="1615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</w:t>
            </w:r>
          </w:p>
        </w:tc>
        <w:tc>
          <w:tcPr>
            <w:tcW w:w="881" w:type="dxa"/>
          </w:tcPr>
          <w:p w:rsidR="00C43A7E" w:rsidRPr="00FE6F2A" w:rsidRDefault="00C43A7E" w:rsidP="00C43A7E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C43A7E" w:rsidRPr="00FE6F2A" w:rsidRDefault="00C43A7E" w:rsidP="00C43A7E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C43A7E" w:rsidRPr="001C4ED2" w:rsidRDefault="00C43A7E" w:rsidP="00C43A7E"/>
        </w:tc>
        <w:tc>
          <w:tcPr>
            <w:tcW w:w="881" w:type="dxa"/>
          </w:tcPr>
          <w:p w:rsidR="00C43A7E" w:rsidRPr="001C4ED2" w:rsidRDefault="00C43A7E" w:rsidP="00C43A7E"/>
        </w:tc>
        <w:tc>
          <w:tcPr>
            <w:tcW w:w="1615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94379F" w:rsidRDefault="00C43A7E" w:rsidP="00C43A7E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C43A7E" w:rsidRPr="0094379F" w:rsidRDefault="00C43A7E" w:rsidP="00C43A7E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C43A7E" w:rsidRPr="00C86657" w:rsidRDefault="00C43A7E" w:rsidP="00C43A7E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C43A7E" w:rsidRPr="0094379F" w:rsidRDefault="00C43A7E" w:rsidP="00C43A7E"/>
        </w:tc>
        <w:tc>
          <w:tcPr>
            <w:tcW w:w="1615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C6CA8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CF0356">
              <w:rPr>
                <w:rStyle w:val="af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</w:rPr>
              <w:t>Соловцовского</w:t>
            </w:r>
            <w:proofErr w:type="spellEnd"/>
            <w:r w:rsidRPr="00CF0356">
              <w:rPr>
                <w:rStyle w:val="af8"/>
              </w:rPr>
              <w:t xml:space="preserve"> сельсовета </w:t>
            </w:r>
            <w:proofErr w:type="spellStart"/>
            <w:r w:rsidRPr="00CF0356">
              <w:rPr>
                <w:rStyle w:val="af8"/>
              </w:rPr>
              <w:t>Иссинского</w:t>
            </w:r>
            <w:proofErr w:type="spellEnd"/>
            <w:r w:rsidRPr="00CF0356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092C69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8"/>
              </w:rPr>
              <w:t>.</w:t>
            </w:r>
            <w:r>
              <w:rPr>
                <w:rStyle w:val="af8"/>
              </w:rPr>
              <w:t>»</w:t>
            </w:r>
            <w:proofErr w:type="gramEnd"/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69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088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C6CA8" w:rsidTr="00C43A7E">
        <w:trPr>
          <w:trHeight w:val="116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43A7E" w:rsidRPr="001C6CA8" w:rsidRDefault="00C43A7E" w:rsidP="00C43A7E"/>
        </w:tc>
        <w:tc>
          <w:tcPr>
            <w:tcW w:w="1615" w:type="dxa"/>
          </w:tcPr>
          <w:p w:rsidR="00C43A7E" w:rsidRPr="002030CD" w:rsidRDefault="00C43A7E" w:rsidP="00C43A7E">
            <w:r>
              <w:t>476,1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t>72,22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t>39,93</w:t>
            </w:r>
          </w:p>
        </w:tc>
      </w:tr>
      <w:tr w:rsidR="00C43A7E" w:rsidRPr="001C6CA8" w:rsidTr="00C43A7E">
        <w:trPr>
          <w:trHeight w:val="615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C43A7E" w:rsidRPr="001C6CA8" w:rsidRDefault="00C43A7E" w:rsidP="00C43A7E">
            <w:r>
              <w:t>200</w:t>
            </w:r>
          </w:p>
        </w:tc>
        <w:tc>
          <w:tcPr>
            <w:tcW w:w="1615" w:type="dxa"/>
          </w:tcPr>
          <w:p w:rsidR="00C43A7E" w:rsidRPr="002030CD" w:rsidRDefault="00C43A7E" w:rsidP="00C43A7E">
            <w:r>
              <w:t>476,1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t>72,22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t>39,93</w:t>
            </w:r>
          </w:p>
        </w:tc>
      </w:tr>
      <w:tr w:rsidR="00C43A7E" w:rsidRPr="001C6CA8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C43A7E" w:rsidRPr="001C6CA8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Pr="002030CD" w:rsidRDefault="00C43A7E" w:rsidP="00C43A7E">
            <w:r>
              <w:t>476,1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t>72,22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t>39,93</w:t>
            </w:r>
          </w:p>
        </w:tc>
      </w:tr>
      <w:tr w:rsidR="00C43A7E" w:rsidRPr="001C6CA8" w:rsidTr="00C43A7E">
        <w:trPr>
          <w:trHeight w:val="148"/>
        </w:trPr>
        <w:tc>
          <w:tcPr>
            <w:tcW w:w="7306" w:type="dxa"/>
          </w:tcPr>
          <w:p w:rsidR="00C43A7E" w:rsidRPr="000C274F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8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43A7E" w:rsidRDefault="00C43A7E" w:rsidP="00C43A7E"/>
        </w:tc>
        <w:tc>
          <w:tcPr>
            <w:tcW w:w="1615" w:type="dxa"/>
          </w:tcPr>
          <w:p w:rsidR="00C43A7E" w:rsidRDefault="00C43A7E" w:rsidP="00C43A7E">
            <w:r>
              <w:t>5,6</w:t>
            </w:r>
          </w:p>
        </w:tc>
        <w:tc>
          <w:tcPr>
            <w:tcW w:w="1469" w:type="dxa"/>
          </w:tcPr>
          <w:p w:rsidR="00C43A7E" w:rsidRPr="002030CD" w:rsidRDefault="00C43A7E" w:rsidP="00C43A7E">
            <w:r>
              <w:t>0</w:t>
            </w:r>
          </w:p>
        </w:tc>
        <w:tc>
          <w:tcPr>
            <w:tcW w:w="1088" w:type="dxa"/>
          </w:tcPr>
          <w:p w:rsidR="00C43A7E" w:rsidRPr="002030CD" w:rsidRDefault="00C43A7E" w:rsidP="00C43A7E">
            <w:r>
              <w:t>0</w:t>
            </w:r>
          </w:p>
        </w:tc>
      </w:tr>
      <w:tr w:rsidR="00C43A7E" w:rsidRPr="001C6CA8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43A7E" w:rsidRDefault="00C43A7E" w:rsidP="00C43A7E">
            <w:r>
              <w:t>200</w:t>
            </w:r>
          </w:p>
        </w:tc>
        <w:tc>
          <w:tcPr>
            <w:tcW w:w="1615" w:type="dxa"/>
          </w:tcPr>
          <w:p w:rsidR="00C43A7E" w:rsidRDefault="00C43A7E" w:rsidP="00C43A7E">
            <w:r>
              <w:t>5,6</w:t>
            </w:r>
          </w:p>
        </w:tc>
        <w:tc>
          <w:tcPr>
            <w:tcW w:w="1469" w:type="dxa"/>
          </w:tcPr>
          <w:p w:rsidR="00C43A7E" w:rsidRPr="002030CD" w:rsidRDefault="00C43A7E" w:rsidP="00C43A7E">
            <w:r>
              <w:t>0</w:t>
            </w:r>
          </w:p>
        </w:tc>
        <w:tc>
          <w:tcPr>
            <w:tcW w:w="1088" w:type="dxa"/>
          </w:tcPr>
          <w:p w:rsidR="00C43A7E" w:rsidRPr="002030CD" w:rsidRDefault="00C43A7E" w:rsidP="00C43A7E">
            <w:r>
              <w:t>0</w:t>
            </w:r>
          </w:p>
        </w:tc>
      </w:tr>
      <w:tr w:rsidR="00C43A7E" w:rsidRPr="001C6CA8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880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615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C43A7E" w:rsidRDefault="00C43A7E" w:rsidP="00C43A7E">
            <w:r>
              <w:t>240</w:t>
            </w:r>
          </w:p>
        </w:tc>
        <w:tc>
          <w:tcPr>
            <w:tcW w:w="1615" w:type="dxa"/>
          </w:tcPr>
          <w:p w:rsidR="00C43A7E" w:rsidRDefault="00C43A7E" w:rsidP="00C43A7E">
            <w:r>
              <w:t>5,6</w:t>
            </w:r>
          </w:p>
        </w:tc>
        <w:tc>
          <w:tcPr>
            <w:tcW w:w="1469" w:type="dxa"/>
          </w:tcPr>
          <w:p w:rsidR="00C43A7E" w:rsidRPr="002030CD" w:rsidRDefault="00C43A7E" w:rsidP="00C43A7E">
            <w:r>
              <w:t>0</w:t>
            </w:r>
          </w:p>
        </w:tc>
        <w:tc>
          <w:tcPr>
            <w:tcW w:w="1088" w:type="dxa"/>
          </w:tcPr>
          <w:p w:rsidR="00C43A7E" w:rsidRPr="002030CD" w:rsidRDefault="00C43A7E" w:rsidP="00C43A7E"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Социальная политика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Пенсионное обеспечение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Социальные выплаты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CF56DB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C43A7E" w:rsidRPr="00CF56DB" w:rsidRDefault="00C43A7E" w:rsidP="00C43A7E">
            <w:r w:rsidRPr="00CF56DB">
              <w:t>10</w:t>
            </w:r>
          </w:p>
        </w:tc>
        <w:tc>
          <w:tcPr>
            <w:tcW w:w="880" w:type="dxa"/>
          </w:tcPr>
          <w:p w:rsidR="00C43A7E" w:rsidRPr="00CF56DB" w:rsidRDefault="00C43A7E" w:rsidP="00C43A7E">
            <w:r w:rsidRPr="00CF56DB">
              <w:t>01</w:t>
            </w:r>
          </w:p>
        </w:tc>
        <w:tc>
          <w:tcPr>
            <w:tcW w:w="1615" w:type="dxa"/>
          </w:tcPr>
          <w:p w:rsidR="00C43A7E" w:rsidRPr="00CF56DB" w:rsidRDefault="00C43A7E" w:rsidP="00C43A7E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C43A7E" w:rsidRPr="00CF56DB" w:rsidRDefault="00C43A7E" w:rsidP="00C43A7E">
            <w:r w:rsidRPr="00CF56DB">
              <w:t>300</w:t>
            </w:r>
          </w:p>
        </w:tc>
        <w:tc>
          <w:tcPr>
            <w:tcW w:w="1615" w:type="dxa"/>
          </w:tcPr>
          <w:p w:rsidR="00C43A7E" w:rsidRPr="006B463B" w:rsidRDefault="00C43A7E" w:rsidP="00C43A7E">
            <w:r w:rsidRPr="006B463B">
              <w:rPr>
                <w:bCs/>
              </w:rPr>
              <w:t>3</w:t>
            </w:r>
            <w:r>
              <w:rPr>
                <w:bCs/>
              </w:rPr>
              <w:t>01,7</w:t>
            </w:r>
          </w:p>
        </w:tc>
        <w:tc>
          <w:tcPr>
            <w:tcW w:w="1469" w:type="dxa"/>
          </w:tcPr>
          <w:p w:rsidR="00C43A7E" w:rsidRPr="006B463B" w:rsidRDefault="00C43A7E" w:rsidP="00C43A7E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C43A7E" w:rsidRPr="006B463B" w:rsidRDefault="00C43A7E" w:rsidP="00C43A7E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4B6565" w:rsidRDefault="00C43A7E" w:rsidP="00C43A7E">
            <w:pPr>
              <w:pStyle w:val="a8"/>
              <w:rPr>
                <w:rStyle w:val="af8"/>
                <w:i w:val="0"/>
              </w:rPr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C43A7E" w:rsidRPr="001C4ED2" w:rsidRDefault="00C43A7E" w:rsidP="00C43A7E">
            <w:r>
              <w:t>10</w:t>
            </w:r>
          </w:p>
        </w:tc>
        <w:tc>
          <w:tcPr>
            <w:tcW w:w="880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1615" w:type="dxa"/>
          </w:tcPr>
          <w:p w:rsidR="00C43A7E" w:rsidRPr="001C4ED2" w:rsidRDefault="00C43A7E" w:rsidP="00C43A7E">
            <w:r>
              <w:t>73 0 00 28550</w:t>
            </w:r>
          </w:p>
        </w:tc>
        <w:tc>
          <w:tcPr>
            <w:tcW w:w="881" w:type="dxa"/>
          </w:tcPr>
          <w:p w:rsidR="00C43A7E" w:rsidRPr="001C4ED2" w:rsidRDefault="00C43A7E" w:rsidP="00C43A7E">
            <w:r w:rsidRPr="001C4ED2">
              <w:t>3</w:t>
            </w:r>
            <w:r>
              <w:t>10</w:t>
            </w:r>
          </w:p>
        </w:tc>
        <w:tc>
          <w:tcPr>
            <w:tcW w:w="1615" w:type="dxa"/>
          </w:tcPr>
          <w:p w:rsidR="00C43A7E" w:rsidRPr="006B463B" w:rsidRDefault="00C43A7E" w:rsidP="00C43A7E">
            <w:r>
              <w:rPr>
                <w:bCs/>
              </w:rPr>
              <w:t>301,7</w:t>
            </w:r>
          </w:p>
        </w:tc>
        <w:tc>
          <w:tcPr>
            <w:tcW w:w="1469" w:type="dxa"/>
          </w:tcPr>
          <w:p w:rsidR="00C43A7E" w:rsidRPr="006B463B" w:rsidRDefault="00C43A7E" w:rsidP="00C43A7E">
            <w:r w:rsidRPr="006B463B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1088" w:type="dxa"/>
          </w:tcPr>
          <w:p w:rsidR="00C43A7E" w:rsidRPr="006B463B" w:rsidRDefault="00C43A7E" w:rsidP="00C43A7E">
            <w:r w:rsidRPr="006B463B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C43A7E" w:rsidRPr="007420FE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1C4ED2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6D60BD">
              <w:rPr>
                <w:rStyle w:val="af8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CF56DB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01 2 00 00000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</w:tr>
      <w:tr w:rsidR="00C43A7E" w:rsidRPr="00CF56DB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01 2 01 00000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</w:tr>
      <w:tr w:rsidR="00C43A7E" w:rsidRPr="00291CB7" w:rsidTr="00C43A7E">
        <w:trPr>
          <w:trHeight w:val="148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0,6</w:t>
            </w:r>
          </w:p>
        </w:tc>
        <w:tc>
          <w:tcPr>
            <w:tcW w:w="1469" w:type="dxa"/>
          </w:tcPr>
          <w:p w:rsidR="00C43A7E" w:rsidRDefault="00C43A7E" w:rsidP="00C43A7E">
            <w:r w:rsidRPr="00E238B3">
              <w:rPr>
                <w:rStyle w:val="af8"/>
              </w:rPr>
              <w:t>0,69</w:t>
            </w:r>
          </w:p>
        </w:tc>
        <w:tc>
          <w:tcPr>
            <w:tcW w:w="1088" w:type="dxa"/>
          </w:tcPr>
          <w:p w:rsidR="00C43A7E" w:rsidRDefault="00C43A7E" w:rsidP="00C43A7E">
            <w:r w:rsidRPr="00E238B3">
              <w:rPr>
                <w:rStyle w:val="af8"/>
              </w:rPr>
              <w:t>0,69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</w:tr>
      <w:tr w:rsidR="00C43A7E" w:rsidRPr="00291CB7" w:rsidTr="00C43A7E">
        <w:trPr>
          <w:trHeight w:val="1189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</w:rPr>
              <w:t xml:space="preserve">принятию мер по </w:t>
            </w:r>
            <w:r>
              <w:rPr>
                <w:rStyle w:val="af8"/>
              </w:rPr>
              <w:lastRenderedPageBreak/>
              <w:t xml:space="preserve">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</w:rPr>
              <w:t xml:space="preserve"> в границах городских и сельских поселений</w:t>
            </w:r>
          </w:p>
        </w:tc>
        <w:tc>
          <w:tcPr>
            <w:tcW w:w="881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14</w:t>
            </w:r>
          </w:p>
        </w:tc>
        <w:tc>
          <w:tcPr>
            <w:tcW w:w="880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03</w:t>
            </w:r>
          </w:p>
        </w:tc>
        <w:tc>
          <w:tcPr>
            <w:tcW w:w="1615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01 2 01 86020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lastRenderedPageBreak/>
              <w:t>19,2</w:t>
            </w:r>
          </w:p>
        </w:tc>
        <w:tc>
          <w:tcPr>
            <w:tcW w:w="1469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lastRenderedPageBreak/>
              <w:t>19,18</w:t>
            </w:r>
          </w:p>
        </w:tc>
        <w:tc>
          <w:tcPr>
            <w:tcW w:w="1088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lastRenderedPageBreak/>
              <w:t>19,18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2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2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</w:tr>
      <w:tr w:rsidR="00C43A7E" w:rsidRPr="00291CB7" w:rsidTr="00C43A7E">
        <w:trPr>
          <w:trHeight w:val="1174"/>
        </w:trPr>
        <w:tc>
          <w:tcPr>
            <w:tcW w:w="7306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92BC9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12,2</w:t>
            </w:r>
          </w:p>
        </w:tc>
        <w:tc>
          <w:tcPr>
            <w:tcW w:w="1469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12,19</w:t>
            </w:r>
          </w:p>
        </w:tc>
        <w:tc>
          <w:tcPr>
            <w:tcW w:w="1088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12,19</w:t>
            </w:r>
          </w:p>
        </w:tc>
      </w:tr>
      <w:tr w:rsidR="00C43A7E" w:rsidRPr="00291CB7" w:rsidTr="00C43A7E">
        <w:trPr>
          <w:trHeight w:val="221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</w:t>
            </w:r>
            <w:r>
              <w:rPr>
                <w:rStyle w:val="af8"/>
              </w:rPr>
              <w:t>2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</w:tr>
      <w:tr w:rsidR="00C43A7E" w:rsidRPr="00291CB7" w:rsidTr="00C43A7E">
        <w:trPr>
          <w:trHeight w:val="291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</w:t>
            </w:r>
            <w:r>
              <w:rPr>
                <w:rStyle w:val="af8"/>
              </w:rPr>
              <w:t>2</w:t>
            </w:r>
          </w:p>
        </w:tc>
        <w:tc>
          <w:tcPr>
            <w:tcW w:w="1469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  <w:tc>
          <w:tcPr>
            <w:tcW w:w="108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</w:tr>
      <w:tr w:rsidR="00C43A7E" w:rsidRPr="00291CB7" w:rsidTr="00C43A7E">
        <w:trPr>
          <w:trHeight w:val="1174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03 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</w:tr>
      <w:tr w:rsidR="00C43A7E" w:rsidRPr="00291CB7" w:rsidTr="00C43A7E">
        <w:trPr>
          <w:trHeight w:val="1174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1,58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1,58</w:t>
            </w:r>
          </w:p>
        </w:tc>
      </w:tr>
      <w:tr w:rsidR="00C43A7E" w:rsidRPr="00291CB7" w:rsidTr="00C43A7E">
        <w:trPr>
          <w:trHeight w:val="260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69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  <w:tc>
          <w:tcPr>
            <w:tcW w:w="1088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</w:tr>
      <w:tr w:rsidR="00C43A7E" w:rsidRPr="00291CB7" w:rsidTr="00C43A7E">
        <w:trPr>
          <w:trHeight w:val="232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69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  <w:tc>
          <w:tcPr>
            <w:tcW w:w="1088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</w:tr>
      <w:tr w:rsidR="00C43A7E" w:rsidRPr="00D43B60" w:rsidTr="00C43A7E">
        <w:trPr>
          <w:trHeight w:val="1421"/>
        </w:trPr>
        <w:tc>
          <w:tcPr>
            <w:tcW w:w="7306" w:type="dxa"/>
          </w:tcPr>
          <w:p w:rsidR="00C43A7E" w:rsidRPr="00BD3D3D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BD3D3D">
              <w:rPr>
                <w:rStyle w:val="af8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BD3D3D" w:rsidRDefault="00C43A7E" w:rsidP="00C43A7E">
            <w:pPr>
              <w:pStyle w:val="a8"/>
              <w:rPr>
                <w:rStyle w:val="af8"/>
                <w:i w:val="0"/>
              </w:rPr>
            </w:pPr>
            <w:r w:rsidRPr="00BD3D3D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BD3D3D" w:rsidRDefault="00C43A7E" w:rsidP="00C43A7E">
            <w:pPr>
              <w:pStyle w:val="a8"/>
              <w:rPr>
                <w:rStyle w:val="af8"/>
                <w:i w:val="0"/>
              </w:rPr>
            </w:pPr>
            <w:r w:rsidRPr="00BD3D3D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  <w:tc>
          <w:tcPr>
            <w:tcW w:w="1088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</w:tr>
      <w:tr w:rsidR="00C43A7E" w:rsidRPr="004E35C6" w:rsidTr="00C43A7E">
        <w:trPr>
          <w:trHeight w:val="1759"/>
        </w:trPr>
        <w:tc>
          <w:tcPr>
            <w:tcW w:w="7306" w:type="dxa"/>
          </w:tcPr>
          <w:p w:rsidR="00C43A7E" w:rsidRPr="00BD3D3D" w:rsidRDefault="00C43A7E" w:rsidP="00C43A7E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</w:rPr>
              <w:t>–д</w:t>
            </w:r>
            <w:proofErr w:type="gramEnd"/>
            <w:r w:rsidRPr="00BD3D3D">
              <w:rPr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01 2 01 86160</w:t>
            </w:r>
          </w:p>
        </w:tc>
        <w:tc>
          <w:tcPr>
            <w:tcW w:w="881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6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106442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6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108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BD3D3D" w:rsidRDefault="00C43A7E" w:rsidP="00C43A7E">
            <w:pPr>
              <w:pStyle w:val="a8"/>
              <w:rPr>
                <w:rStyle w:val="af8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BD3D3D">
              <w:rPr>
                <w:b/>
                <w:sz w:val="19"/>
                <w:szCs w:val="19"/>
              </w:rPr>
              <w:t>-п</w:t>
            </w:r>
            <w:proofErr w:type="gramEnd"/>
            <w:r w:rsidRPr="00BD3D3D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01 2 01 86170</w:t>
            </w:r>
          </w:p>
        </w:tc>
        <w:tc>
          <w:tcPr>
            <w:tcW w:w="881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0,51</w:t>
            </w:r>
          </w:p>
        </w:tc>
        <w:tc>
          <w:tcPr>
            <w:tcW w:w="1088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0,51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615" w:type="dxa"/>
          </w:tcPr>
          <w:p w:rsidR="00C43A7E" w:rsidRPr="0034484C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</w:tr>
      <w:tr w:rsidR="00C43A7E" w:rsidRPr="004E35C6" w:rsidTr="00C43A7E">
        <w:trPr>
          <w:trHeight w:val="247"/>
        </w:trPr>
        <w:tc>
          <w:tcPr>
            <w:tcW w:w="7306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88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881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615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69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  <w:tc>
          <w:tcPr>
            <w:tcW w:w="1088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</w:tr>
    </w:tbl>
    <w:p w:rsidR="00C43A7E" w:rsidRDefault="00C43A7E" w:rsidP="00C43A7E">
      <w:r w:rsidRPr="001C4ED2">
        <w:rPr>
          <w:snapToGrid w:val="0"/>
        </w:rPr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</w:t>
      </w:r>
      <w:r w:rsidRPr="001C4ED2">
        <w:rPr>
          <w:sz w:val="24"/>
          <w:szCs w:val="24"/>
        </w:rPr>
        <w:t xml:space="preserve">        </w:t>
      </w: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jc w:val="right"/>
        <w:rPr>
          <w:snapToGrid w:val="0"/>
          <w:sz w:val="18"/>
          <w:szCs w:val="18"/>
        </w:rPr>
      </w:pPr>
    </w:p>
    <w:p w:rsidR="00C43A7E" w:rsidRPr="00866213" w:rsidRDefault="00C43A7E" w:rsidP="00C43A7E">
      <w:pPr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>
        <w:rPr>
          <w:snapToGrid w:val="0"/>
          <w:sz w:val="18"/>
          <w:szCs w:val="18"/>
        </w:rPr>
        <w:t xml:space="preserve"> 6</w:t>
      </w:r>
      <w:r w:rsidRPr="00866213">
        <w:rPr>
          <w:snapToGrid w:val="0"/>
          <w:sz w:val="18"/>
          <w:szCs w:val="18"/>
        </w:rPr>
        <w:t xml:space="preserve">    </w:t>
      </w:r>
    </w:p>
    <w:p w:rsidR="00C43A7E" w:rsidRPr="00866213" w:rsidRDefault="00C43A7E" w:rsidP="00C43A7E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</w:t>
      </w:r>
      <w:r>
        <w:t xml:space="preserve">к решению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C43A7E" w:rsidRPr="00866213" w:rsidRDefault="00C43A7E" w:rsidP="00C43A7E">
      <w:pPr>
        <w:ind w:right="-426"/>
        <w:jc w:val="right"/>
        <w:rPr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</w:p>
    <w:p w:rsidR="00C43A7E" w:rsidRDefault="00C43A7E" w:rsidP="00C43A7E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>
        <w:rPr>
          <w:snapToGrid w:val="0"/>
          <w:sz w:val="18"/>
          <w:szCs w:val="18"/>
        </w:rPr>
        <w:t xml:space="preserve"> 26.12.2024  №30-7/4</w:t>
      </w:r>
    </w:p>
    <w:p w:rsidR="00C43A7E" w:rsidRDefault="00C43A7E" w:rsidP="00C43A7E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>
        <w:rPr>
          <w:b/>
          <w:bCs/>
          <w:sz w:val="24"/>
          <w:szCs w:val="24"/>
        </w:rPr>
        <w:t>Соловцовского</w:t>
      </w:r>
      <w:proofErr w:type="spellEnd"/>
      <w:r w:rsidRPr="001C4ED2">
        <w:rPr>
          <w:b/>
          <w:bCs/>
          <w:sz w:val="24"/>
          <w:szCs w:val="24"/>
        </w:rPr>
        <w:t xml:space="preserve"> сельсовета </w:t>
      </w:r>
    </w:p>
    <w:p w:rsidR="00C43A7E" w:rsidRPr="001C4ED2" w:rsidRDefault="00C43A7E" w:rsidP="00C43A7E">
      <w:pPr>
        <w:jc w:val="center"/>
      </w:pPr>
      <w:proofErr w:type="spellStart"/>
      <w:r>
        <w:rPr>
          <w:b/>
          <w:bCs/>
          <w:sz w:val="24"/>
          <w:szCs w:val="24"/>
        </w:rPr>
        <w:lastRenderedPageBreak/>
        <w:t>Иссинского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>
        <w:rPr>
          <w:b/>
          <w:bCs/>
          <w:sz w:val="24"/>
          <w:szCs w:val="24"/>
        </w:rPr>
        <w:t>24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2025 и 2026годов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573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992"/>
      </w:tblGrid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C43A7E" w:rsidRDefault="00C43A7E" w:rsidP="00C43A7E">
            <w:pPr>
              <w:pStyle w:val="a8"/>
              <w:rPr>
                <w:b/>
              </w:rPr>
            </w:pPr>
            <w:r>
              <w:rPr>
                <w:b/>
              </w:rPr>
              <w:t>Код</w:t>
            </w:r>
          </w:p>
          <w:p w:rsidR="00C43A7E" w:rsidRPr="003F4A82" w:rsidRDefault="00C43A7E" w:rsidP="00C43A7E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 </w:t>
            </w:r>
            <w:proofErr w:type="spellStart"/>
            <w:r w:rsidRPr="003F4A82">
              <w:rPr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</w:t>
            </w:r>
            <w:proofErr w:type="gramStart"/>
            <w:r w:rsidRPr="003F4A82">
              <w:rPr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C43A7E" w:rsidRPr="003F4A82" w:rsidRDefault="00C43A7E" w:rsidP="00C43A7E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>
              <w:rPr>
                <w:b/>
              </w:rPr>
              <w:t>24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25</w:t>
            </w:r>
            <w:r w:rsidRPr="00381E72">
              <w:rPr>
                <w:b/>
              </w:rPr>
              <w:t>г.</w:t>
            </w:r>
          </w:p>
        </w:tc>
        <w:tc>
          <w:tcPr>
            <w:tcW w:w="992" w:type="dxa"/>
          </w:tcPr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C43A7E" w:rsidRPr="00381E72" w:rsidRDefault="00C43A7E" w:rsidP="00C43A7E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26</w:t>
            </w:r>
            <w:r w:rsidRPr="00381E72">
              <w:rPr>
                <w:b/>
              </w:rPr>
              <w:t>г.</w:t>
            </w:r>
          </w:p>
        </w:tc>
      </w:tr>
      <w:tr w:rsidR="00C43A7E" w:rsidRPr="002C4C1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Всего:</w:t>
            </w:r>
          </w:p>
        </w:tc>
        <w:tc>
          <w:tcPr>
            <w:tcW w:w="851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C4C12" w:rsidRDefault="00C43A7E" w:rsidP="00C43A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43A7E" w:rsidRPr="00ED29D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5075,0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C43A7E" w:rsidRPr="002C4C1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 xml:space="preserve">Администрация </w:t>
            </w:r>
            <w:proofErr w:type="spellStart"/>
            <w:r>
              <w:rPr>
                <w:rStyle w:val="af8"/>
              </w:rPr>
              <w:t>Соловцовского</w:t>
            </w:r>
            <w:proofErr w:type="spellEnd"/>
            <w:r>
              <w:rPr>
                <w:rStyle w:val="af8"/>
              </w:rPr>
              <w:t xml:space="preserve"> сельсовета </w:t>
            </w:r>
            <w:proofErr w:type="spellStart"/>
            <w:r>
              <w:rPr>
                <w:rStyle w:val="af8"/>
              </w:rPr>
              <w:t>Иссинского</w:t>
            </w:r>
            <w:proofErr w:type="spellEnd"/>
            <w:r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C43A7E" w:rsidRPr="002C4C1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C4C12" w:rsidRDefault="00C43A7E" w:rsidP="00C43A7E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43A7E" w:rsidRPr="00ED29D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5075,0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Подпрограмма «Обеспечение деятельности   администрации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1093,4</w:t>
            </w:r>
          </w:p>
        </w:tc>
        <w:tc>
          <w:tcPr>
            <w:tcW w:w="1418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992" w:type="dxa"/>
          </w:tcPr>
          <w:p w:rsidR="00C43A7E" w:rsidRPr="00216A65" w:rsidRDefault="00C43A7E" w:rsidP="00C43A7E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C43A7E" w:rsidRPr="001C4ED2" w:rsidTr="00C43A7E">
        <w:trPr>
          <w:trHeight w:val="93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100</w:t>
            </w:r>
          </w:p>
        </w:tc>
        <w:tc>
          <w:tcPr>
            <w:tcW w:w="1417" w:type="dxa"/>
          </w:tcPr>
          <w:p w:rsidR="00C43A7E" w:rsidRPr="006D36B5" w:rsidRDefault="00C43A7E" w:rsidP="00C43A7E">
            <w:r>
              <w:t>1093,4</w:t>
            </w:r>
          </w:p>
        </w:tc>
        <w:tc>
          <w:tcPr>
            <w:tcW w:w="1418" w:type="dxa"/>
          </w:tcPr>
          <w:p w:rsidR="00C43A7E" w:rsidRPr="006D36B5" w:rsidRDefault="00C43A7E" w:rsidP="00C43A7E">
            <w:r>
              <w:t>1051,13</w:t>
            </w:r>
          </w:p>
        </w:tc>
        <w:tc>
          <w:tcPr>
            <w:tcW w:w="992" w:type="dxa"/>
          </w:tcPr>
          <w:p w:rsidR="00C43A7E" w:rsidRPr="006D36B5" w:rsidRDefault="00C43A7E" w:rsidP="00C43A7E">
            <w:r>
              <w:t>1096,42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01 1 01 02100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120</w:t>
            </w:r>
          </w:p>
        </w:tc>
        <w:tc>
          <w:tcPr>
            <w:tcW w:w="1417" w:type="dxa"/>
          </w:tcPr>
          <w:p w:rsidR="00C43A7E" w:rsidRPr="006D36B5" w:rsidRDefault="00C43A7E" w:rsidP="00C43A7E">
            <w:r>
              <w:t>1093,4</w:t>
            </w:r>
          </w:p>
        </w:tc>
        <w:tc>
          <w:tcPr>
            <w:tcW w:w="1418" w:type="dxa"/>
          </w:tcPr>
          <w:p w:rsidR="00C43A7E" w:rsidRPr="006D36B5" w:rsidRDefault="00C43A7E" w:rsidP="00C43A7E">
            <w:r>
              <w:t>1051,13</w:t>
            </w:r>
          </w:p>
        </w:tc>
        <w:tc>
          <w:tcPr>
            <w:tcW w:w="992" w:type="dxa"/>
          </w:tcPr>
          <w:p w:rsidR="00C43A7E" w:rsidRPr="006D36B5" w:rsidRDefault="00C43A7E" w:rsidP="00C43A7E">
            <w:r>
              <w:t>1096,42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1290,1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466,08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348,60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</w:t>
            </w:r>
            <w:r w:rsidRPr="00F65051">
              <w:rPr>
                <w:rStyle w:val="af8"/>
              </w:rPr>
              <w:lastRenderedPageBreak/>
              <w:t>внебюджетными фондами</w:t>
            </w:r>
          </w:p>
        </w:tc>
        <w:tc>
          <w:tcPr>
            <w:tcW w:w="851" w:type="dxa"/>
          </w:tcPr>
          <w:p w:rsidR="00C43A7E" w:rsidRDefault="00C43A7E" w:rsidP="00C43A7E">
            <w:r>
              <w:lastRenderedPageBreak/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</w:rPr>
            </w:pP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AE355A">
              <w:rPr>
                <w:rStyle w:val="af8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3,0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</w:rPr>
            </w:pP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200</w:t>
            </w:r>
          </w:p>
        </w:tc>
        <w:tc>
          <w:tcPr>
            <w:tcW w:w="1417" w:type="dxa"/>
          </w:tcPr>
          <w:p w:rsidR="00C43A7E" w:rsidRPr="000452AF" w:rsidRDefault="00C43A7E" w:rsidP="00C43A7E">
            <w:pPr>
              <w:ind w:right="175"/>
            </w:pPr>
            <w:r>
              <w:t>1249,5</w:t>
            </w:r>
          </w:p>
        </w:tc>
        <w:tc>
          <w:tcPr>
            <w:tcW w:w="1418" w:type="dxa"/>
          </w:tcPr>
          <w:p w:rsidR="00C43A7E" w:rsidRPr="006D36B5" w:rsidRDefault="00C43A7E" w:rsidP="00C43A7E">
            <w:r>
              <w:t>466,08</w:t>
            </w:r>
          </w:p>
        </w:tc>
        <w:tc>
          <w:tcPr>
            <w:tcW w:w="992" w:type="dxa"/>
          </w:tcPr>
          <w:p w:rsidR="00C43A7E" w:rsidRPr="006D36B5" w:rsidRDefault="00C43A7E" w:rsidP="00C43A7E">
            <w:r>
              <w:t>348,60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01 1 01 02200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240</w:t>
            </w:r>
          </w:p>
        </w:tc>
        <w:tc>
          <w:tcPr>
            <w:tcW w:w="1417" w:type="dxa"/>
          </w:tcPr>
          <w:p w:rsidR="00C43A7E" w:rsidRPr="000452AF" w:rsidRDefault="00C43A7E" w:rsidP="00C43A7E">
            <w:pPr>
              <w:ind w:right="175"/>
            </w:pPr>
            <w:r>
              <w:t>1249,5</w:t>
            </w:r>
          </w:p>
        </w:tc>
        <w:tc>
          <w:tcPr>
            <w:tcW w:w="1418" w:type="dxa"/>
          </w:tcPr>
          <w:p w:rsidR="00C43A7E" w:rsidRPr="006D36B5" w:rsidRDefault="00C43A7E" w:rsidP="00C43A7E">
            <w:r>
              <w:t>466,08</w:t>
            </w:r>
          </w:p>
        </w:tc>
        <w:tc>
          <w:tcPr>
            <w:tcW w:w="992" w:type="dxa"/>
          </w:tcPr>
          <w:p w:rsidR="00C43A7E" w:rsidRPr="006D36B5" w:rsidRDefault="00C43A7E" w:rsidP="00C43A7E">
            <w:r>
              <w:t>348,60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 w:rsidRPr="001C4ED2"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800</w:t>
            </w:r>
          </w:p>
        </w:tc>
        <w:tc>
          <w:tcPr>
            <w:tcW w:w="1417" w:type="dxa"/>
          </w:tcPr>
          <w:p w:rsidR="00C43A7E" w:rsidRPr="000452AF" w:rsidRDefault="00C43A7E" w:rsidP="00C43A7E">
            <w:r>
              <w:t>37,6</w:t>
            </w:r>
          </w:p>
        </w:tc>
        <w:tc>
          <w:tcPr>
            <w:tcW w:w="1418" w:type="dxa"/>
          </w:tcPr>
          <w:p w:rsidR="00C43A7E" w:rsidRDefault="00C43A7E" w:rsidP="00C43A7E">
            <w:r>
              <w:t>0,0</w:t>
            </w:r>
          </w:p>
        </w:tc>
        <w:tc>
          <w:tcPr>
            <w:tcW w:w="992" w:type="dxa"/>
          </w:tcPr>
          <w:p w:rsidR="00C43A7E" w:rsidRDefault="00C43A7E" w:rsidP="00C43A7E">
            <w: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01 1 01 02200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850</w:t>
            </w:r>
          </w:p>
        </w:tc>
        <w:tc>
          <w:tcPr>
            <w:tcW w:w="1417" w:type="dxa"/>
          </w:tcPr>
          <w:p w:rsidR="00C43A7E" w:rsidRPr="000452AF" w:rsidRDefault="00C43A7E" w:rsidP="00C43A7E">
            <w:r>
              <w:t>37,6</w:t>
            </w:r>
          </w:p>
        </w:tc>
        <w:tc>
          <w:tcPr>
            <w:tcW w:w="1418" w:type="dxa"/>
          </w:tcPr>
          <w:p w:rsidR="00C43A7E" w:rsidRDefault="00C43A7E" w:rsidP="00C43A7E">
            <w:r>
              <w:t>0,0</w:t>
            </w:r>
          </w:p>
        </w:tc>
        <w:tc>
          <w:tcPr>
            <w:tcW w:w="992" w:type="dxa"/>
          </w:tcPr>
          <w:p w:rsidR="00C43A7E" w:rsidRDefault="00C43A7E" w:rsidP="00C43A7E">
            <w: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E570F0" w:rsidRDefault="00C43A7E" w:rsidP="00C43A7E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Default="00C43A7E" w:rsidP="00C43A7E">
            <w:r>
              <w:t>17,0</w:t>
            </w:r>
          </w:p>
        </w:tc>
        <w:tc>
          <w:tcPr>
            <w:tcW w:w="1418" w:type="dxa"/>
          </w:tcPr>
          <w:p w:rsidR="00C43A7E" w:rsidRDefault="00C43A7E" w:rsidP="00C43A7E"/>
        </w:tc>
        <w:tc>
          <w:tcPr>
            <w:tcW w:w="992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proofErr w:type="gramStart"/>
            <w:r w:rsidRPr="001C4ED2"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200</w:t>
            </w:r>
          </w:p>
        </w:tc>
        <w:tc>
          <w:tcPr>
            <w:tcW w:w="1417" w:type="dxa"/>
          </w:tcPr>
          <w:p w:rsidR="00C43A7E" w:rsidRDefault="00C43A7E" w:rsidP="00C43A7E">
            <w:r>
              <w:t>17,0</w:t>
            </w:r>
          </w:p>
        </w:tc>
        <w:tc>
          <w:tcPr>
            <w:tcW w:w="1418" w:type="dxa"/>
          </w:tcPr>
          <w:p w:rsidR="00C43A7E" w:rsidRDefault="00C43A7E" w:rsidP="00C43A7E"/>
        </w:tc>
        <w:tc>
          <w:tcPr>
            <w:tcW w:w="992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0220К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Default="00C43A7E" w:rsidP="00C43A7E">
            <w:r>
              <w:t>17,0</w:t>
            </w:r>
          </w:p>
        </w:tc>
        <w:tc>
          <w:tcPr>
            <w:tcW w:w="1418" w:type="dxa"/>
          </w:tcPr>
          <w:p w:rsidR="00C43A7E" w:rsidRDefault="00C43A7E" w:rsidP="00C43A7E"/>
        </w:tc>
        <w:tc>
          <w:tcPr>
            <w:tcW w:w="992" w:type="dxa"/>
          </w:tcPr>
          <w:p w:rsidR="00C43A7E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C43A7E" w:rsidRPr="004962ED" w:rsidRDefault="00C43A7E" w:rsidP="00C43A7E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C43A7E" w:rsidRPr="004962ED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416,2</w:t>
            </w:r>
          </w:p>
          <w:p w:rsidR="00C43A7E" w:rsidRPr="00CE651F" w:rsidRDefault="00C43A7E" w:rsidP="00C43A7E">
            <w:pPr>
              <w:rPr>
                <w:b/>
              </w:rPr>
            </w:pPr>
          </w:p>
        </w:tc>
        <w:tc>
          <w:tcPr>
            <w:tcW w:w="1418" w:type="dxa"/>
          </w:tcPr>
          <w:p w:rsidR="00C43A7E" w:rsidRPr="00CE651F" w:rsidRDefault="00C43A7E" w:rsidP="00C43A7E">
            <w:pPr>
              <w:rPr>
                <w:b/>
              </w:rPr>
            </w:pPr>
            <w:r>
              <w:rPr>
                <w:b/>
              </w:rPr>
              <w:t>991,94</w:t>
            </w:r>
          </w:p>
        </w:tc>
        <w:tc>
          <w:tcPr>
            <w:tcW w:w="992" w:type="dxa"/>
          </w:tcPr>
          <w:p w:rsidR="00C43A7E" w:rsidRPr="00CE651F" w:rsidRDefault="00C43A7E" w:rsidP="00C43A7E">
            <w:pPr>
              <w:rPr>
                <w:b/>
              </w:rPr>
            </w:pPr>
            <w:r>
              <w:rPr>
                <w:b/>
              </w:rPr>
              <w:t>1036,30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01 1 01 02300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100</w:t>
            </w:r>
          </w:p>
        </w:tc>
        <w:tc>
          <w:tcPr>
            <w:tcW w:w="1417" w:type="dxa"/>
          </w:tcPr>
          <w:p w:rsidR="00C43A7E" w:rsidRPr="005A2A41" w:rsidRDefault="00C43A7E" w:rsidP="00C43A7E">
            <w:r>
              <w:t>416,2</w:t>
            </w:r>
          </w:p>
        </w:tc>
        <w:tc>
          <w:tcPr>
            <w:tcW w:w="1418" w:type="dxa"/>
          </w:tcPr>
          <w:p w:rsidR="00C43A7E" w:rsidRPr="005A2A41" w:rsidRDefault="00C43A7E" w:rsidP="00C43A7E">
            <w:r w:rsidRPr="005A2A41">
              <w:t>991,94</w:t>
            </w:r>
          </w:p>
        </w:tc>
        <w:tc>
          <w:tcPr>
            <w:tcW w:w="992" w:type="dxa"/>
          </w:tcPr>
          <w:p w:rsidR="00C43A7E" w:rsidRPr="005A2A41" w:rsidRDefault="00C43A7E" w:rsidP="00C43A7E">
            <w:r w:rsidRPr="005A2A41">
              <w:t>1036,30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01 1 01 02300</w:t>
            </w:r>
          </w:p>
        </w:tc>
        <w:tc>
          <w:tcPr>
            <w:tcW w:w="709" w:type="dxa"/>
          </w:tcPr>
          <w:p w:rsidR="00C43A7E" w:rsidRDefault="00C43A7E" w:rsidP="00C43A7E">
            <w:r>
              <w:t>120</w:t>
            </w:r>
          </w:p>
        </w:tc>
        <w:tc>
          <w:tcPr>
            <w:tcW w:w="1417" w:type="dxa"/>
          </w:tcPr>
          <w:p w:rsidR="00C43A7E" w:rsidRDefault="00C43A7E" w:rsidP="00C43A7E">
            <w:r>
              <w:t>416,2</w:t>
            </w:r>
          </w:p>
        </w:tc>
        <w:tc>
          <w:tcPr>
            <w:tcW w:w="1418" w:type="dxa"/>
          </w:tcPr>
          <w:p w:rsidR="00C43A7E" w:rsidRPr="005A2A41" w:rsidRDefault="00C43A7E" w:rsidP="00C43A7E">
            <w:r>
              <w:t>991,94</w:t>
            </w:r>
          </w:p>
        </w:tc>
        <w:tc>
          <w:tcPr>
            <w:tcW w:w="992" w:type="dxa"/>
          </w:tcPr>
          <w:p w:rsidR="00C43A7E" w:rsidRPr="005A2A41" w:rsidRDefault="00C43A7E" w:rsidP="00C43A7E">
            <w:r>
              <w:t>1036,30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709" w:type="dxa"/>
          </w:tcPr>
          <w:p w:rsidR="00C43A7E" w:rsidRDefault="00C43A7E" w:rsidP="00C43A7E"/>
        </w:tc>
        <w:tc>
          <w:tcPr>
            <w:tcW w:w="1417" w:type="dxa"/>
          </w:tcPr>
          <w:p w:rsidR="00C43A7E" w:rsidRPr="0083691D" w:rsidRDefault="00C43A7E" w:rsidP="00C43A7E">
            <w:pPr>
              <w:rPr>
                <w:b/>
              </w:rPr>
            </w:pPr>
            <w:r w:rsidRPr="0083691D">
              <w:rPr>
                <w:b/>
              </w:rPr>
              <w:t>52,4</w:t>
            </w:r>
          </w:p>
          <w:p w:rsidR="00C43A7E" w:rsidRDefault="00C43A7E" w:rsidP="00C43A7E"/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709" w:type="dxa"/>
          </w:tcPr>
          <w:p w:rsidR="00C43A7E" w:rsidRDefault="00C43A7E" w:rsidP="00C43A7E">
            <w:r>
              <w:t>100</w:t>
            </w:r>
          </w:p>
        </w:tc>
        <w:tc>
          <w:tcPr>
            <w:tcW w:w="1417" w:type="dxa"/>
          </w:tcPr>
          <w:p w:rsidR="00C43A7E" w:rsidRDefault="00C43A7E" w:rsidP="00C43A7E">
            <w:r>
              <w:t>52,4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04</w:t>
            </w:r>
          </w:p>
        </w:tc>
        <w:tc>
          <w:tcPr>
            <w:tcW w:w="1559" w:type="dxa"/>
          </w:tcPr>
          <w:p w:rsidR="00C43A7E" w:rsidRDefault="00C43A7E" w:rsidP="00C43A7E">
            <w:r>
              <w:t>01 1 01 75490</w:t>
            </w:r>
          </w:p>
        </w:tc>
        <w:tc>
          <w:tcPr>
            <w:tcW w:w="709" w:type="dxa"/>
          </w:tcPr>
          <w:p w:rsidR="00C43A7E" w:rsidRDefault="00C43A7E" w:rsidP="00C43A7E">
            <w:r>
              <w:t>120</w:t>
            </w:r>
          </w:p>
        </w:tc>
        <w:tc>
          <w:tcPr>
            <w:tcW w:w="1417" w:type="dxa"/>
          </w:tcPr>
          <w:p w:rsidR="00C43A7E" w:rsidRDefault="00C43A7E" w:rsidP="00C43A7E">
            <w:r>
              <w:t>52,4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8D7E3D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8D7E3D">
              <w:rPr>
                <w:rStyle w:val="af8"/>
              </w:rPr>
              <w:lastRenderedPageBreak/>
              <w:t>Обеспечение проведения выборов и референдумов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07</w:t>
            </w:r>
          </w:p>
        </w:tc>
        <w:tc>
          <w:tcPr>
            <w:tcW w:w="1559" w:type="dxa"/>
          </w:tcPr>
          <w:p w:rsidR="00C43A7E" w:rsidRDefault="00C43A7E" w:rsidP="00C43A7E"/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83691D" w:rsidRDefault="00C43A7E" w:rsidP="00C43A7E">
            <w:pPr>
              <w:rPr>
                <w:b/>
              </w:rPr>
            </w:pPr>
            <w:r w:rsidRPr="0083691D">
              <w:rPr>
                <w:b/>
              </w:rPr>
              <w:t>41,7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Проведение выборов и референдумов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07</w:t>
            </w:r>
          </w:p>
        </w:tc>
        <w:tc>
          <w:tcPr>
            <w:tcW w:w="1559" w:type="dxa"/>
          </w:tcPr>
          <w:p w:rsidR="00C43A7E" w:rsidRDefault="00C43A7E" w:rsidP="00C43A7E">
            <w:r>
              <w:t>72 0 00 00000</w:t>
            </w: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5A2A41" w:rsidRDefault="00C43A7E" w:rsidP="00C43A7E">
            <w:r>
              <w:t>41,7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Проведение выборов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07</w:t>
            </w:r>
          </w:p>
        </w:tc>
        <w:tc>
          <w:tcPr>
            <w:tcW w:w="1559" w:type="dxa"/>
          </w:tcPr>
          <w:p w:rsidR="00C43A7E" w:rsidRDefault="00C43A7E" w:rsidP="00C43A7E">
            <w:r>
              <w:t>72 0 00 80710</w:t>
            </w: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5A2A41" w:rsidRDefault="00C43A7E" w:rsidP="00C43A7E">
            <w:r>
              <w:t>41,7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07</w:t>
            </w:r>
          </w:p>
        </w:tc>
        <w:tc>
          <w:tcPr>
            <w:tcW w:w="1559" w:type="dxa"/>
          </w:tcPr>
          <w:p w:rsidR="00C43A7E" w:rsidRDefault="00C43A7E" w:rsidP="00C43A7E">
            <w:r>
              <w:t>72 0 00 80710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800</w:t>
            </w:r>
          </w:p>
        </w:tc>
        <w:tc>
          <w:tcPr>
            <w:tcW w:w="1417" w:type="dxa"/>
          </w:tcPr>
          <w:p w:rsidR="00C43A7E" w:rsidRPr="005A2A41" w:rsidRDefault="00C43A7E" w:rsidP="00C43A7E">
            <w:r>
              <w:t>41,7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07</w:t>
            </w:r>
          </w:p>
        </w:tc>
        <w:tc>
          <w:tcPr>
            <w:tcW w:w="1559" w:type="dxa"/>
          </w:tcPr>
          <w:p w:rsidR="00C43A7E" w:rsidRDefault="00C43A7E" w:rsidP="00C43A7E">
            <w:r>
              <w:t>72 0 00 80710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870</w:t>
            </w:r>
          </w:p>
        </w:tc>
        <w:tc>
          <w:tcPr>
            <w:tcW w:w="1417" w:type="dxa"/>
          </w:tcPr>
          <w:p w:rsidR="00C43A7E" w:rsidRPr="005A2A41" w:rsidRDefault="00C43A7E" w:rsidP="00C43A7E">
            <w:r>
              <w:t>41,7</w:t>
            </w:r>
          </w:p>
        </w:tc>
        <w:tc>
          <w:tcPr>
            <w:tcW w:w="1418" w:type="dxa"/>
          </w:tcPr>
          <w:p w:rsidR="00C43A7E" w:rsidRPr="005A2A41" w:rsidRDefault="00C43A7E" w:rsidP="00C43A7E"/>
        </w:tc>
        <w:tc>
          <w:tcPr>
            <w:tcW w:w="992" w:type="dxa"/>
          </w:tcPr>
          <w:p w:rsidR="00C43A7E" w:rsidRPr="005A2A41" w:rsidRDefault="00C43A7E" w:rsidP="00C43A7E"/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C43A7E" w:rsidRPr="004643C7" w:rsidRDefault="00C43A7E" w:rsidP="00C43A7E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390C26" w:rsidRDefault="00C43A7E" w:rsidP="00C43A7E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0,0</w:t>
            </w:r>
          </w:p>
        </w:tc>
        <w:tc>
          <w:tcPr>
            <w:tcW w:w="1418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992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 xml:space="preserve">Резервный фонд администрации </w:t>
            </w:r>
            <w:proofErr w:type="spellStart"/>
            <w:r>
              <w:t>Соловцовского</w:t>
            </w:r>
            <w:proofErr w:type="spellEnd"/>
            <w:r w:rsidRPr="001C4ED2"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11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18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11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800</w:t>
            </w:r>
          </w:p>
        </w:tc>
        <w:tc>
          <w:tcPr>
            <w:tcW w:w="1417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18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Резервные средства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01</w:t>
            </w:r>
          </w:p>
        </w:tc>
        <w:tc>
          <w:tcPr>
            <w:tcW w:w="709" w:type="dxa"/>
          </w:tcPr>
          <w:p w:rsidR="00C43A7E" w:rsidRDefault="00C43A7E" w:rsidP="00C43A7E">
            <w:r>
              <w:t>11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71 0 00 20500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870</w:t>
            </w:r>
          </w:p>
        </w:tc>
        <w:tc>
          <w:tcPr>
            <w:tcW w:w="1417" w:type="dxa"/>
          </w:tcPr>
          <w:p w:rsidR="00C43A7E" w:rsidRPr="004643C7" w:rsidRDefault="00C43A7E" w:rsidP="00C43A7E">
            <w:r w:rsidRPr="004643C7">
              <w:t>0,0</w:t>
            </w:r>
          </w:p>
        </w:tc>
        <w:tc>
          <w:tcPr>
            <w:tcW w:w="1418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  <w:tc>
          <w:tcPr>
            <w:tcW w:w="992" w:type="dxa"/>
          </w:tcPr>
          <w:p w:rsidR="00C43A7E" w:rsidRPr="004643C7" w:rsidRDefault="00C43A7E" w:rsidP="00C43A7E">
            <w:r w:rsidRPr="004643C7">
              <w:t>10,0</w:t>
            </w:r>
            <w:r>
              <w:t>0</w:t>
            </w:r>
          </w:p>
        </w:tc>
      </w:tr>
      <w:tr w:rsidR="00C43A7E" w:rsidRPr="004962ED" w:rsidTr="00C43A7E">
        <w:trPr>
          <w:trHeight w:val="58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70,0</w:t>
            </w:r>
          </w:p>
        </w:tc>
        <w:tc>
          <w:tcPr>
            <w:tcW w:w="1418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11,00</w:t>
            </w:r>
          </w:p>
        </w:tc>
      </w:tr>
      <w:tr w:rsidR="00C43A7E" w:rsidRPr="001C4ED2" w:rsidTr="00C43A7E">
        <w:trPr>
          <w:trHeight w:val="839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</w:rPr>
              <w:t>9,00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</w:rPr>
              <w:t>9,00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«Профилактика правонарушений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992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Снижение уровня преступности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2C2BA8" w:rsidRDefault="00C43A7E" w:rsidP="00C43A7E">
            <w:r>
              <w:t>0,0</w:t>
            </w:r>
          </w:p>
        </w:tc>
        <w:tc>
          <w:tcPr>
            <w:tcW w:w="1418" w:type="dxa"/>
          </w:tcPr>
          <w:p w:rsidR="00C43A7E" w:rsidRPr="002C2BA8" w:rsidRDefault="00C43A7E" w:rsidP="00C43A7E">
            <w:r>
              <w:t>5,00</w:t>
            </w:r>
          </w:p>
        </w:tc>
        <w:tc>
          <w:tcPr>
            <w:tcW w:w="992" w:type="dxa"/>
          </w:tcPr>
          <w:p w:rsidR="00C43A7E" w:rsidRPr="002C2BA8" w:rsidRDefault="00C43A7E" w:rsidP="00C43A7E">
            <w:r>
              <w:t>5,00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73CA1" w:rsidRDefault="00C43A7E" w:rsidP="00C43A7E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273CA1" w:rsidRDefault="00C43A7E" w:rsidP="00C43A7E">
            <w:r w:rsidRPr="00273CA1">
              <w:t>01</w:t>
            </w:r>
          </w:p>
        </w:tc>
        <w:tc>
          <w:tcPr>
            <w:tcW w:w="709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559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709" w:type="dxa"/>
          </w:tcPr>
          <w:p w:rsidR="00C43A7E" w:rsidRPr="00273CA1" w:rsidRDefault="00C43A7E" w:rsidP="00C43A7E">
            <w:pPr>
              <w:jc w:val="center"/>
            </w:pPr>
          </w:p>
        </w:tc>
        <w:tc>
          <w:tcPr>
            <w:tcW w:w="1417" w:type="dxa"/>
          </w:tcPr>
          <w:p w:rsidR="00C43A7E" w:rsidRPr="002C2BA8" w:rsidRDefault="00C43A7E" w:rsidP="00C43A7E">
            <w:r>
              <w:t>0</w:t>
            </w:r>
            <w:r w:rsidRPr="002C2BA8">
              <w:t>,</w:t>
            </w:r>
            <w:r>
              <w:t>0</w:t>
            </w:r>
          </w:p>
        </w:tc>
        <w:tc>
          <w:tcPr>
            <w:tcW w:w="1418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73CA1" w:rsidRDefault="00C43A7E" w:rsidP="00C43A7E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273CA1" w:rsidRDefault="00C43A7E" w:rsidP="00C43A7E">
            <w:r w:rsidRPr="00273CA1">
              <w:t>01</w:t>
            </w:r>
          </w:p>
        </w:tc>
        <w:tc>
          <w:tcPr>
            <w:tcW w:w="709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559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709" w:type="dxa"/>
          </w:tcPr>
          <w:p w:rsidR="00C43A7E" w:rsidRPr="00273CA1" w:rsidRDefault="00C43A7E" w:rsidP="00C43A7E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C43A7E" w:rsidRPr="002C2BA8" w:rsidRDefault="00C43A7E" w:rsidP="00C43A7E">
            <w:r>
              <w:t>0</w:t>
            </w:r>
            <w:r w:rsidRPr="002C2BA8">
              <w:t>,0</w:t>
            </w:r>
          </w:p>
        </w:tc>
        <w:tc>
          <w:tcPr>
            <w:tcW w:w="1418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73CA1" w:rsidRDefault="00C43A7E" w:rsidP="00C43A7E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273CA1" w:rsidRDefault="00C43A7E" w:rsidP="00C43A7E">
            <w:r w:rsidRPr="00273CA1">
              <w:t>01</w:t>
            </w:r>
          </w:p>
        </w:tc>
        <w:tc>
          <w:tcPr>
            <w:tcW w:w="709" w:type="dxa"/>
          </w:tcPr>
          <w:p w:rsidR="00C43A7E" w:rsidRPr="00273CA1" w:rsidRDefault="00C43A7E" w:rsidP="00C43A7E">
            <w:r w:rsidRPr="00273CA1">
              <w:t>13</w:t>
            </w:r>
          </w:p>
        </w:tc>
        <w:tc>
          <w:tcPr>
            <w:tcW w:w="1559" w:type="dxa"/>
          </w:tcPr>
          <w:p w:rsidR="00C43A7E" w:rsidRPr="00273CA1" w:rsidRDefault="00C43A7E" w:rsidP="00C43A7E">
            <w:r w:rsidRPr="00273CA1">
              <w:t>01 8 01 21830</w:t>
            </w:r>
          </w:p>
        </w:tc>
        <w:tc>
          <w:tcPr>
            <w:tcW w:w="709" w:type="dxa"/>
          </w:tcPr>
          <w:p w:rsidR="00C43A7E" w:rsidRPr="00273CA1" w:rsidRDefault="00C43A7E" w:rsidP="00C43A7E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C43A7E" w:rsidRPr="002C2BA8" w:rsidRDefault="00C43A7E" w:rsidP="00C43A7E">
            <w:r>
              <w:t>0</w:t>
            </w:r>
            <w:r w:rsidRPr="002C2BA8">
              <w:t>,0</w:t>
            </w:r>
          </w:p>
        </w:tc>
        <w:tc>
          <w:tcPr>
            <w:tcW w:w="1418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  <w:tc>
          <w:tcPr>
            <w:tcW w:w="992" w:type="dxa"/>
          </w:tcPr>
          <w:p w:rsidR="00C43A7E" w:rsidRPr="002C2BA8" w:rsidRDefault="00C43A7E" w:rsidP="00C43A7E">
            <w:r>
              <w:t>2</w:t>
            </w:r>
            <w:r w:rsidRPr="002C2BA8">
              <w:t>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01 8 01 64310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43A7E" w:rsidRPr="00001006" w:rsidRDefault="00C43A7E" w:rsidP="00C43A7E">
            <w:r w:rsidRPr="00001006"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2C2BA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66502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B50421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B50421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Pr="00B50421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01 9 01 64390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Pr="00B50421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B50421" w:rsidRDefault="00C43A7E" w:rsidP="00C43A7E">
            <w:r>
              <w:rPr>
                <w:rStyle w:val="af8"/>
              </w:rPr>
              <w:t>3,00</w:t>
            </w:r>
          </w:p>
        </w:tc>
        <w:tc>
          <w:tcPr>
            <w:tcW w:w="992" w:type="dxa"/>
          </w:tcPr>
          <w:p w:rsidR="00C43A7E" w:rsidRPr="00B50421" w:rsidRDefault="00C43A7E" w:rsidP="00C43A7E">
            <w:r>
              <w:rPr>
                <w:rStyle w:val="af8"/>
              </w:rPr>
              <w:t>3,0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3313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31373">
              <w:rPr>
                <w:rStyle w:val="af8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C43A7E" w:rsidRPr="00331373" w:rsidRDefault="00C43A7E" w:rsidP="00C43A7E">
            <w:pPr>
              <w:rPr>
                <w:b/>
                <w:bCs/>
              </w:rPr>
            </w:pPr>
            <w:r w:rsidRPr="00331373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313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31373"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3313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31373"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3313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331373">
              <w:rPr>
                <w:rStyle w:val="af8"/>
              </w:rPr>
              <w:t>76 0 00 00000</w:t>
            </w:r>
          </w:p>
        </w:tc>
        <w:tc>
          <w:tcPr>
            <w:tcW w:w="709" w:type="dxa"/>
          </w:tcPr>
          <w:p w:rsidR="00C43A7E" w:rsidRPr="00331373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31373" w:rsidRDefault="00C43A7E" w:rsidP="00C43A7E">
            <w:pPr>
              <w:rPr>
                <w:rStyle w:val="af8"/>
                <w:b/>
                <w:i w:val="0"/>
              </w:rPr>
            </w:pPr>
            <w:r w:rsidRPr="00331373">
              <w:rPr>
                <w:rStyle w:val="af8"/>
              </w:rPr>
              <w:t>70,0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Реализация мероприятий по градостроительной деятельности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76 0 00 21790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Default="00C43A7E" w:rsidP="00C43A7E">
            <w:r w:rsidRPr="00887684">
              <w:rPr>
                <w:rStyle w:val="af8"/>
              </w:rPr>
              <w:t>76 0 00 21790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Default="00C43A7E" w:rsidP="00C43A7E">
            <w:r w:rsidRPr="00887684">
              <w:rPr>
                <w:rStyle w:val="af8"/>
              </w:rPr>
              <w:t>76 0 00 21790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70,0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Default="00C43A7E" w:rsidP="00C43A7E">
            <w:pPr>
              <w:rPr>
                <w:rStyle w:val="af8"/>
                <w:i w:val="0"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7452B8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7452B8">
              <w:rPr>
                <w:rStyle w:val="af8"/>
              </w:rPr>
              <w:t>Муниципальная собственность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A04C1A" w:rsidRDefault="00C43A7E" w:rsidP="00C43A7E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418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992" w:type="dxa"/>
          </w:tcPr>
          <w:p w:rsidR="00C43A7E" w:rsidRPr="00BF7CF7" w:rsidRDefault="00C43A7E" w:rsidP="00C43A7E">
            <w:pPr>
              <w:rPr>
                <w:b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Pr="001C4ED2" w:rsidRDefault="00C43A7E" w:rsidP="00C43A7E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E362DF" w:rsidRDefault="00C43A7E" w:rsidP="00C43A7E">
            <w:r>
              <w:rPr>
                <w:rStyle w:val="af8"/>
              </w:rPr>
              <w:t>0</w:t>
            </w:r>
            <w:r w:rsidRPr="00E362DF">
              <w:rPr>
                <w:rStyle w:val="af8"/>
              </w:rPr>
              <w:t>,0</w:t>
            </w:r>
          </w:p>
        </w:tc>
        <w:tc>
          <w:tcPr>
            <w:tcW w:w="1418" w:type="dxa"/>
          </w:tcPr>
          <w:p w:rsidR="00C43A7E" w:rsidRPr="00E362DF" w:rsidRDefault="00C43A7E" w:rsidP="00C43A7E">
            <w:r>
              <w:rPr>
                <w:rStyle w:val="af8"/>
              </w:rPr>
              <w:t>1,00</w:t>
            </w:r>
          </w:p>
        </w:tc>
        <w:tc>
          <w:tcPr>
            <w:tcW w:w="992" w:type="dxa"/>
          </w:tcPr>
          <w:p w:rsidR="00C43A7E" w:rsidRPr="00E362DF" w:rsidRDefault="00C43A7E" w:rsidP="00C43A7E">
            <w:r w:rsidRPr="00E362DF">
              <w:rPr>
                <w:rStyle w:val="af8"/>
              </w:rPr>
              <w:t>3,0</w:t>
            </w:r>
            <w:r>
              <w:rPr>
                <w:rStyle w:val="af8"/>
              </w:rPr>
              <w:t>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Default="00C43A7E" w:rsidP="00C43A7E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Pr="00E362DF" w:rsidRDefault="00C43A7E" w:rsidP="00C43A7E">
            <w:r>
              <w:rPr>
                <w:rStyle w:val="af8"/>
              </w:rPr>
              <w:t>0</w:t>
            </w:r>
            <w:r w:rsidRPr="00E362DF">
              <w:rPr>
                <w:rStyle w:val="af8"/>
              </w:rPr>
              <w:t>,0</w:t>
            </w:r>
          </w:p>
        </w:tc>
        <w:tc>
          <w:tcPr>
            <w:tcW w:w="1418" w:type="dxa"/>
          </w:tcPr>
          <w:p w:rsidR="00C43A7E" w:rsidRPr="00E362DF" w:rsidRDefault="00C43A7E" w:rsidP="00C43A7E">
            <w:r>
              <w:rPr>
                <w:rStyle w:val="af8"/>
              </w:rPr>
              <w:t>1</w:t>
            </w:r>
            <w:r w:rsidRPr="00E362DF">
              <w:rPr>
                <w:rStyle w:val="af8"/>
              </w:rPr>
              <w:t>,0</w:t>
            </w:r>
            <w:r>
              <w:rPr>
                <w:rStyle w:val="af8"/>
              </w:rPr>
              <w:t>0</w:t>
            </w:r>
          </w:p>
        </w:tc>
        <w:tc>
          <w:tcPr>
            <w:tcW w:w="992" w:type="dxa"/>
          </w:tcPr>
          <w:p w:rsidR="00C43A7E" w:rsidRPr="00E362DF" w:rsidRDefault="00C43A7E" w:rsidP="00C43A7E">
            <w:r w:rsidRPr="00E362DF">
              <w:rPr>
                <w:rStyle w:val="af8"/>
              </w:rPr>
              <w:t>3,0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5D0C52" w:rsidRDefault="00C43A7E" w:rsidP="00C43A7E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13</w:t>
            </w:r>
          </w:p>
        </w:tc>
        <w:tc>
          <w:tcPr>
            <w:tcW w:w="1559" w:type="dxa"/>
          </w:tcPr>
          <w:p w:rsidR="00C43A7E" w:rsidRDefault="00C43A7E" w:rsidP="00C43A7E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Pr="00E362DF" w:rsidRDefault="00C43A7E" w:rsidP="00C43A7E">
            <w:r>
              <w:rPr>
                <w:rStyle w:val="af8"/>
              </w:rPr>
              <w:t>0</w:t>
            </w:r>
            <w:r w:rsidRPr="00E362DF">
              <w:rPr>
                <w:rStyle w:val="af8"/>
              </w:rPr>
              <w:t>,0</w:t>
            </w:r>
          </w:p>
        </w:tc>
        <w:tc>
          <w:tcPr>
            <w:tcW w:w="1418" w:type="dxa"/>
          </w:tcPr>
          <w:p w:rsidR="00C43A7E" w:rsidRPr="00E362DF" w:rsidRDefault="00C43A7E" w:rsidP="00C43A7E">
            <w:r>
              <w:rPr>
                <w:rStyle w:val="af8"/>
              </w:rPr>
              <w:t>1</w:t>
            </w:r>
            <w:r w:rsidRPr="00E362DF">
              <w:rPr>
                <w:rStyle w:val="af8"/>
              </w:rPr>
              <w:t>,0</w:t>
            </w:r>
            <w:r>
              <w:rPr>
                <w:rStyle w:val="af8"/>
              </w:rPr>
              <w:t>0</w:t>
            </w:r>
          </w:p>
        </w:tc>
        <w:tc>
          <w:tcPr>
            <w:tcW w:w="992" w:type="dxa"/>
          </w:tcPr>
          <w:p w:rsidR="00C43A7E" w:rsidRPr="00E362DF" w:rsidRDefault="00C43A7E" w:rsidP="00C43A7E">
            <w:r w:rsidRPr="00E362DF">
              <w:rPr>
                <w:rStyle w:val="af8"/>
              </w:rPr>
              <w:t>3,0</w:t>
            </w:r>
            <w:r>
              <w:rPr>
                <w:rStyle w:val="af8"/>
              </w:rPr>
              <w:t>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Национальная оборона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 w:rsidRPr="00206BA3">
              <w:rPr>
                <w:b/>
                <w:bCs/>
              </w:rPr>
              <w:t xml:space="preserve"> сельсовета </w:t>
            </w:r>
            <w:proofErr w:type="spellStart"/>
            <w:r w:rsidRPr="00206BA3">
              <w:rPr>
                <w:b/>
                <w:bCs/>
              </w:rPr>
              <w:t>Иссинского</w:t>
            </w:r>
            <w:proofErr w:type="spellEnd"/>
            <w:r w:rsidRPr="00206BA3">
              <w:rPr>
                <w:b/>
                <w:bCs/>
              </w:rPr>
              <w:t xml:space="preserve">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proofErr w:type="spellStart"/>
            <w:r>
              <w:rPr>
                <w:b/>
              </w:rPr>
              <w:t>Соловцовского</w:t>
            </w:r>
            <w:proofErr w:type="spellEnd"/>
            <w:r w:rsidRPr="00780C2D">
              <w:rPr>
                <w:b/>
              </w:rPr>
              <w:t xml:space="preserve"> сельсовета </w:t>
            </w:r>
            <w:proofErr w:type="spellStart"/>
            <w:r w:rsidRPr="00780C2D">
              <w:rPr>
                <w:b/>
              </w:rPr>
              <w:t>Иссинского</w:t>
            </w:r>
            <w:proofErr w:type="spellEnd"/>
            <w:r w:rsidRPr="00780C2D">
              <w:rPr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780C2D" w:rsidRDefault="00C43A7E" w:rsidP="00C43A7E">
            <w:pPr>
              <w:rPr>
                <w:b/>
              </w:rPr>
            </w:pPr>
            <w:r w:rsidRPr="00E25082">
              <w:rPr>
                <w:rStyle w:val="af8"/>
              </w:rPr>
              <w:t>Основное мероприятие</w:t>
            </w:r>
            <w:r>
              <w:rPr>
                <w:rStyle w:val="af8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</w:tcPr>
          <w:p w:rsidR="00C43A7E" w:rsidRPr="00780C2D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B70A48" w:rsidRDefault="00C43A7E" w:rsidP="00C43A7E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Pr="00B70A48">
              <w:rPr>
                <w:b/>
              </w:rPr>
              <w:t xml:space="preserve"> </w:t>
            </w:r>
          </w:p>
        </w:tc>
        <w:tc>
          <w:tcPr>
            <w:tcW w:w="851" w:type="dxa"/>
          </w:tcPr>
          <w:p w:rsidR="00C43A7E" w:rsidRPr="00001006" w:rsidRDefault="00C43A7E" w:rsidP="00C43A7E">
            <w:r w:rsidRPr="00001006">
              <w:t>901</w:t>
            </w:r>
          </w:p>
        </w:tc>
        <w:tc>
          <w:tcPr>
            <w:tcW w:w="850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</w:tcPr>
          <w:p w:rsidR="00C43A7E" w:rsidRPr="00B70A48" w:rsidRDefault="00C43A7E" w:rsidP="00C43A7E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</w:tcPr>
          <w:p w:rsidR="00C43A7E" w:rsidRPr="00B70A48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Pr="00001006" w:rsidRDefault="00C43A7E" w:rsidP="00C43A7E">
            <w:r w:rsidRPr="00001006"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10</w:t>
            </w:r>
            <w:r w:rsidRPr="001C4ED2">
              <w:t>0</w:t>
            </w:r>
          </w:p>
        </w:tc>
        <w:tc>
          <w:tcPr>
            <w:tcW w:w="1417" w:type="dxa"/>
          </w:tcPr>
          <w:p w:rsidR="00C43A7E" w:rsidRPr="00E362DF" w:rsidRDefault="00C43A7E" w:rsidP="00C43A7E">
            <w:r>
              <w:rPr>
                <w:bCs/>
              </w:rPr>
              <w:t>136,7</w:t>
            </w:r>
          </w:p>
        </w:tc>
        <w:tc>
          <w:tcPr>
            <w:tcW w:w="1418" w:type="dxa"/>
          </w:tcPr>
          <w:p w:rsidR="00C43A7E" w:rsidRPr="00E362DF" w:rsidRDefault="00C43A7E" w:rsidP="00C43A7E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C43A7E" w:rsidRPr="00E362DF" w:rsidRDefault="00C43A7E" w:rsidP="00C43A7E">
            <w:r>
              <w:rPr>
                <w:bCs/>
              </w:rPr>
              <w:t>158,16</w:t>
            </w:r>
          </w:p>
        </w:tc>
      </w:tr>
      <w:tr w:rsidR="00C43A7E" w:rsidRPr="00291CB7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01 1 02 51180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120</w:t>
            </w:r>
          </w:p>
        </w:tc>
        <w:tc>
          <w:tcPr>
            <w:tcW w:w="1417" w:type="dxa"/>
          </w:tcPr>
          <w:p w:rsidR="00C43A7E" w:rsidRPr="00E362DF" w:rsidRDefault="00C43A7E" w:rsidP="00C43A7E">
            <w:r>
              <w:rPr>
                <w:bCs/>
              </w:rPr>
              <w:t>136,7</w:t>
            </w:r>
          </w:p>
        </w:tc>
        <w:tc>
          <w:tcPr>
            <w:tcW w:w="1418" w:type="dxa"/>
          </w:tcPr>
          <w:p w:rsidR="00C43A7E" w:rsidRPr="00E362DF" w:rsidRDefault="00C43A7E" w:rsidP="00C43A7E">
            <w:r>
              <w:rPr>
                <w:bCs/>
              </w:rPr>
              <w:t>143,40</w:t>
            </w:r>
          </w:p>
        </w:tc>
        <w:tc>
          <w:tcPr>
            <w:tcW w:w="992" w:type="dxa"/>
          </w:tcPr>
          <w:p w:rsidR="00C43A7E" w:rsidRPr="00E362DF" w:rsidRDefault="00C43A7E" w:rsidP="00C43A7E">
            <w:r>
              <w:rPr>
                <w:bCs/>
              </w:rPr>
              <w:t>158,16</w:t>
            </w:r>
          </w:p>
        </w:tc>
      </w:tr>
      <w:tr w:rsidR="00C43A7E" w:rsidRPr="00291CB7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200</w:t>
            </w:r>
          </w:p>
        </w:tc>
        <w:tc>
          <w:tcPr>
            <w:tcW w:w="1417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t>6,90</w:t>
            </w:r>
          </w:p>
        </w:tc>
        <w:tc>
          <w:tcPr>
            <w:tcW w:w="992" w:type="dxa"/>
          </w:tcPr>
          <w:p w:rsidR="00C43A7E" w:rsidRDefault="00C43A7E" w:rsidP="00C43A7E">
            <w:r>
              <w:t>6,14</w:t>
            </w:r>
          </w:p>
        </w:tc>
      </w:tr>
      <w:tr w:rsidR="00C43A7E" w:rsidRPr="00291CB7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02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03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01 1 02 51180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t>6,90</w:t>
            </w:r>
          </w:p>
        </w:tc>
        <w:tc>
          <w:tcPr>
            <w:tcW w:w="992" w:type="dxa"/>
          </w:tcPr>
          <w:p w:rsidR="00C43A7E" w:rsidRDefault="00C43A7E" w:rsidP="00C43A7E">
            <w:r>
              <w:t>6,14</w:t>
            </w:r>
          </w:p>
        </w:tc>
      </w:tr>
      <w:tr w:rsidR="00C43A7E" w:rsidRPr="00291CB7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B23830" w:rsidRDefault="00C43A7E" w:rsidP="00C43A7E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70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</w:rPr>
              <w:t>6,59</w:t>
            </w:r>
          </w:p>
        </w:tc>
      </w:tr>
      <w:tr w:rsidR="00C43A7E" w:rsidRPr="004962E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Г</w:t>
            </w:r>
            <w:r w:rsidRPr="00F65051">
              <w:rPr>
                <w:rStyle w:val="af8"/>
              </w:rPr>
              <w:t>ражданская оборона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70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C43A7E" w:rsidRDefault="00C43A7E" w:rsidP="00C43A7E">
            <w:r w:rsidRPr="0086369F">
              <w:rPr>
                <w:b/>
              </w:rPr>
              <w:t>6,59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lastRenderedPageBreak/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B2383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</w:rPr>
              <w:t>6,00</w:t>
            </w:r>
          </w:p>
        </w:tc>
        <w:tc>
          <w:tcPr>
            <w:tcW w:w="992" w:type="dxa"/>
          </w:tcPr>
          <w:p w:rsidR="00C43A7E" w:rsidRDefault="00C43A7E" w:rsidP="00C43A7E">
            <w:r w:rsidRPr="0086369F">
              <w:rPr>
                <w:b/>
              </w:rPr>
              <w:t>6,59</w:t>
            </w:r>
          </w:p>
        </w:tc>
      </w:tr>
      <w:tr w:rsidR="00C43A7E" w:rsidRPr="008B0025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Default="00C43A7E" w:rsidP="00C43A7E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C43A7E" w:rsidRDefault="00C43A7E" w:rsidP="00C43A7E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8B0025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Повышение защищенности населения и территорий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от террористических и экстремистских угроз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</w:rPr>
              <w:t>0</w:t>
            </w:r>
            <w:r w:rsidRPr="008F45CC">
              <w:rPr>
                <w:b/>
              </w:rPr>
              <w:t>,0</w:t>
            </w:r>
          </w:p>
        </w:tc>
        <w:tc>
          <w:tcPr>
            <w:tcW w:w="1418" w:type="dxa"/>
          </w:tcPr>
          <w:p w:rsidR="00C43A7E" w:rsidRDefault="00C43A7E" w:rsidP="00C43A7E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C43A7E" w:rsidRDefault="00C43A7E" w:rsidP="00C43A7E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</w:rPr>
              <w:t>0</w:t>
            </w:r>
            <w:r w:rsidRPr="008F45CC">
              <w:rPr>
                <w:b/>
              </w:rPr>
              <w:t>,0</w:t>
            </w:r>
          </w:p>
        </w:tc>
        <w:tc>
          <w:tcPr>
            <w:tcW w:w="1418" w:type="dxa"/>
          </w:tcPr>
          <w:p w:rsidR="00C43A7E" w:rsidRDefault="00C43A7E" w:rsidP="00C43A7E">
            <w:r w:rsidRPr="0071568B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  <w:tc>
          <w:tcPr>
            <w:tcW w:w="992" w:type="dxa"/>
          </w:tcPr>
          <w:p w:rsidR="00C43A7E" w:rsidRDefault="00C43A7E" w:rsidP="00C43A7E">
            <w:r w:rsidRPr="00141924">
              <w:rPr>
                <w:b/>
              </w:rPr>
              <w:t>5,0</w:t>
            </w:r>
            <w:r>
              <w:rPr>
                <w:b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8B0025" w:rsidRDefault="00C43A7E" w:rsidP="00C43A7E">
            <w:r w:rsidRPr="008B0025">
              <w:t>03</w:t>
            </w:r>
          </w:p>
        </w:tc>
        <w:tc>
          <w:tcPr>
            <w:tcW w:w="709" w:type="dxa"/>
          </w:tcPr>
          <w:p w:rsidR="00C43A7E" w:rsidRPr="008B0025" w:rsidRDefault="00C43A7E" w:rsidP="00C43A7E">
            <w:r w:rsidRPr="008B0025">
              <w:t>09</w:t>
            </w:r>
          </w:p>
        </w:tc>
        <w:tc>
          <w:tcPr>
            <w:tcW w:w="1559" w:type="dxa"/>
          </w:tcPr>
          <w:p w:rsidR="00C43A7E" w:rsidRPr="008B0025" w:rsidRDefault="00C43A7E" w:rsidP="00C43A7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43A7E" w:rsidRPr="008B0025" w:rsidRDefault="00C43A7E" w:rsidP="00C43A7E">
            <w:r w:rsidRPr="008B0025">
              <w:t>200</w:t>
            </w:r>
          </w:p>
        </w:tc>
        <w:tc>
          <w:tcPr>
            <w:tcW w:w="1417" w:type="dxa"/>
          </w:tcPr>
          <w:p w:rsidR="00C43A7E" w:rsidRPr="003871D5" w:rsidRDefault="00C43A7E" w:rsidP="00C43A7E">
            <w:r>
              <w:t>0</w:t>
            </w:r>
            <w:r w:rsidRPr="003871D5">
              <w:t>,</w:t>
            </w:r>
            <w:r>
              <w:t>0</w:t>
            </w:r>
          </w:p>
        </w:tc>
        <w:tc>
          <w:tcPr>
            <w:tcW w:w="1418" w:type="dxa"/>
          </w:tcPr>
          <w:p w:rsidR="00C43A7E" w:rsidRPr="003871D5" w:rsidRDefault="00C43A7E" w:rsidP="00C43A7E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C43A7E" w:rsidRPr="003871D5" w:rsidRDefault="00C43A7E" w:rsidP="00C43A7E">
            <w:r w:rsidRPr="003871D5">
              <w:t>5,0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8B0025" w:rsidRDefault="00C43A7E" w:rsidP="00C43A7E">
            <w:r w:rsidRPr="008B0025">
              <w:t>03</w:t>
            </w:r>
          </w:p>
        </w:tc>
        <w:tc>
          <w:tcPr>
            <w:tcW w:w="709" w:type="dxa"/>
          </w:tcPr>
          <w:p w:rsidR="00C43A7E" w:rsidRPr="008B0025" w:rsidRDefault="00C43A7E" w:rsidP="00C43A7E">
            <w:r w:rsidRPr="008B0025">
              <w:t>09</w:t>
            </w:r>
          </w:p>
        </w:tc>
        <w:tc>
          <w:tcPr>
            <w:tcW w:w="1559" w:type="dxa"/>
          </w:tcPr>
          <w:p w:rsidR="00C43A7E" w:rsidRPr="008B0025" w:rsidRDefault="00C43A7E" w:rsidP="00C43A7E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C43A7E" w:rsidRPr="008B0025" w:rsidRDefault="00C43A7E" w:rsidP="00C43A7E">
            <w:r w:rsidRPr="008B0025">
              <w:t>240</w:t>
            </w:r>
          </w:p>
        </w:tc>
        <w:tc>
          <w:tcPr>
            <w:tcW w:w="1417" w:type="dxa"/>
          </w:tcPr>
          <w:p w:rsidR="00C43A7E" w:rsidRPr="003871D5" w:rsidRDefault="00C43A7E" w:rsidP="00C43A7E">
            <w:r>
              <w:t>0</w:t>
            </w:r>
            <w:r w:rsidRPr="003871D5">
              <w:t>,0</w:t>
            </w:r>
          </w:p>
        </w:tc>
        <w:tc>
          <w:tcPr>
            <w:tcW w:w="1418" w:type="dxa"/>
          </w:tcPr>
          <w:p w:rsidR="00C43A7E" w:rsidRPr="003871D5" w:rsidRDefault="00C43A7E" w:rsidP="00C43A7E">
            <w:r w:rsidRPr="003871D5">
              <w:t>5,0</w:t>
            </w:r>
            <w:r>
              <w:t>0</w:t>
            </w:r>
          </w:p>
        </w:tc>
        <w:tc>
          <w:tcPr>
            <w:tcW w:w="992" w:type="dxa"/>
          </w:tcPr>
          <w:p w:rsidR="00C43A7E" w:rsidRPr="003871D5" w:rsidRDefault="00C43A7E" w:rsidP="00C43A7E">
            <w:r w:rsidRPr="003871D5">
              <w:t>5,0</w:t>
            </w:r>
            <w: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области"</w:t>
            </w:r>
            <w:r>
              <w:rPr>
                <w:rStyle w:val="af8"/>
              </w:rPr>
              <w:tab/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8B0025" w:rsidRDefault="00C43A7E" w:rsidP="00C43A7E"/>
        </w:tc>
        <w:tc>
          <w:tcPr>
            <w:tcW w:w="1417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866BAB">
              <w:rPr>
                <w:rStyle w:val="af8"/>
              </w:rPr>
              <w:t>Соловцовского</w:t>
            </w:r>
            <w:proofErr w:type="spellEnd"/>
            <w:r w:rsidRPr="00866BAB">
              <w:rPr>
                <w:rStyle w:val="af8"/>
              </w:rPr>
              <w:t xml:space="preserve"> сельсовета </w:t>
            </w:r>
            <w:proofErr w:type="spellStart"/>
            <w:r w:rsidRPr="00866BAB">
              <w:rPr>
                <w:rStyle w:val="af8"/>
              </w:rPr>
              <w:t>Иссинского</w:t>
            </w:r>
            <w:proofErr w:type="spellEnd"/>
            <w:r w:rsidRPr="00866BAB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8B0025" w:rsidRDefault="00C43A7E" w:rsidP="00C43A7E"/>
        </w:tc>
        <w:tc>
          <w:tcPr>
            <w:tcW w:w="1417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C43A7E" w:rsidRPr="00665020" w:rsidRDefault="00C43A7E" w:rsidP="00C43A7E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C43A7E" w:rsidRPr="00665020" w:rsidRDefault="00C43A7E" w:rsidP="00C43A7E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C43A7E" w:rsidRPr="008B0025" w:rsidRDefault="00C43A7E" w:rsidP="00C43A7E"/>
        </w:tc>
        <w:tc>
          <w:tcPr>
            <w:tcW w:w="1417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418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992" w:type="dxa"/>
          </w:tcPr>
          <w:p w:rsidR="00C43A7E" w:rsidRPr="00866BAB" w:rsidRDefault="00C43A7E" w:rsidP="00C43A7E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866BAB" w:rsidRDefault="00C43A7E" w:rsidP="00C43A7E">
            <w:r w:rsidRPr="00866BAB">
              <w:t>03</w:t>
            </w:r>
          </w:p>
        </w:tc>
        <w:tc>
          <w:tcPr>
            <w:tcW w:w="709" w:type="dxa"/>
          </w:tcPr>
          <w:p w:rsidR="00C43A7E" w:rsidRPr="00866BAB" w:rsidRDefault="00C43A7E" w:rsidP="00C43A7E">
            <w:r w:rsidRPr="00866BAB">
              <w:t>09</w:t>
            </w:r>
          </w:p>
        </w:tc>
        <w:tc>
          <w:tcPr>
            <w:tcW w:w="1559" w:type="dxa"/>
          </w:tcPr>
          <w:p w:rsidR="00C43A7E" w:rsidRPr="00866BAB" w:rsidRDefault="00C43A7E" w:rsidP="00C43A7E">
            <w:r w:rsidRPr="00866BAB">
              <w:t>01 5 01 22040</w:t>
            </w:r>
          </w:p>
        </w:tc>
        <w:tc>
          <w:tcPr>
            <w:tcW w:w="709" w:type="dxa"/>
          </w:tcPr>
          <w:p w:rsidR="00C43A7E" w:rsidRPr="008B0025" w:rsidRDefault="00C43A7E" w:rsidP="00C43A7E">
            <w:r>
              <w:t>200</w:t>
            </w:r>
          </w:p>
        </w:tc>
        <w:tc>
          <w:tcPr>
            <w:tcW w:w="1417" w:type="dxa"/>
          </w:tcPr>
          <w:p w:rsidR="00C43A7E" w:rsidRDefault="00C43A7E" w:rsidP="00C43A7E">
            <w: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t>1,00</w:t>
            </w:r>
          </w:p>
        </w:tc>
        <w:tc>
          <w:tcPr>
            <w:tcW w:w="992" w:type="dxa"/>
          </w:tcPr>
          <w:p w:rsidR="00C43A7E" w:rsidRDefault="00C43A7E" w:rsidP="00C43A7E">
            <w:r>
              <w:t>1,59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866BAB" w:rsidRDefault="00C43A7E" w:rsidP="00C43A7E">
            <w:r w:rsidRPr="00866BAB">
              <w:t>03</w:t>
            </w:r>
          </w:p>
        </w:tc>
        <w:tc>
          <w:tcPr>
            <w:tcW w:w="709" w:type="dxa"/>
          </w:tcPr>
          <w:p w:rsidR="00C43A7E" w:rsidRPr="00866BAB" w:rsidRDefault="00C43A7E" w:rsidP="00C43A7E">
            <w:r w:rsidRPr="00866BAB">
              <w:t>09</w:t>
            </w:r>
          </w:p>
        </w:tc>
        <w:tc>
          <w:tcPr>
            <w:tcW w:w="1559" w:type="dxa"/>
          </w:tcPr>
          <w:p w:rsidR="00C43A7E" w:rsidRPr="00866BAB" w:rsidRDefault="00C43A7E" w:rsidP="00C43A7E">
            <w:r w:rsidRPr="00866BAB">
              <w:t>01 5 01 22040</w:t>
            </w:r>
          </w:p>
        </w:tc>
        <w:tc>
          <w:tcPr>
            <w:tcW w:w="709" w:type="dxa"/>
          </w:tcPr>
          <w:p w:rsidR="00C43A7E" w:rsidRPr="008B0025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Default="00C43A7E" w:rsidP="00C43A7E">
            <w:r>
              <w:t>0,0</w:t>
            </w:r>
          </w:p>
        </w:tc>
        <w:tc>
          <w:tcPr>
            <w:tcW w:w="1418" w:type="dxa"/>
          </w:tcPr>
          <w:p w:rsidR="00C43A7E" w:rsidRDefault="00C43A7E" w:rsidP="00C43A7E">
            <w:r>
              <w:t>1,00</w:t>
            </w:r>
          </w:p>
        </w:tc>
        <w:tc>
          <w:tcPr>
            <w:tcW w:w="992" w:type="dxa"/>
          </w:tcPr>
          <w:p w:rsidR="00C43A7E" w:rsidRDefault="00C43A7E" w:rsidP="00C43A7E">
            <w:r>
              <w:t>1,59</w:t>
            </w:r>
          </w:p>
        </w:tc>
      </w:tr>
      <w:tr w:rsidR="00C43A7E" w:rsidRPr="00780C2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Национальная экономика</w:t>
            </w:r>
          </w:p>
        </w:tc>
        <w:tc>
          <w:tcPr>
            <w:tcW w:w="851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6F4C4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780C2D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C43A7E" w:rsidRPr="00EC6440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D5FDF" w:rsidRDefault="00C43A7E" w:rsidP="00C43A7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1D5FDF" w:rsidRDefault="00C43A7E" w:rsidP="00C43A7E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Default="00C43A7E" w:rsidP="00C43A7E"/>
        </w:tc>
        <w:tc>
          <w:tcPr>
            <w:tcW w:w="709" w:type="dxa"/>
          </w:tcPr>
          <w:p w:rsidR="00C43A7E" w:rsidRDefault="00C43A7E" w:rsidP="00C43A7E"/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B70A48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5F5BEB" w:rsidRDefault="00C43A7E" w:rsidP="00C43A7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5F5BEB" w:rsidRDefault="00C43A7E" w:rsidP="00C43A7E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5F5BEB" w:rsidRDefault="00C43A7E" w:rsidP="00C43A7E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5F5BEB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C506BC" w:rsidRDefault="00C43A7E" w:rsidP="00C43A7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C506BC" w:rsidRDefault="00C43A7E" w:rsidP="00C43A7E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C506BC" w:rsidRDefault="00C43A7E" w:rsidP="00C43A7E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C506BC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r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092C69" w:rsidRDefault="00C43A7E" w:rsidP="00C43A7E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532,6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809,40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b/>
                <w:bCs/>
              </w:rPr>
              <w:t>825,70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559" w:type="dxa"/>
          </w:tcPr>
          <w:p w:rsidR="00C43A7E" w:rsidRPr="001D5FDF" w:rsidRDefault="00C43A7E" w:rsidP="00C43A7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43A7E" w:rsidRPr="001D5FDF" w:rsidRDefault="00C43A7E" w:rsidP="00C43A7E"/>
        </w:tc>
        <w:tc>
          <w:tcPr>
            <w:tcW w:w="1417" w:type="dxa"/>
          </w:tcPr>
          <w:p w:rsidR="00C43A7E" w:rsidRPr="00B7585B" w:rsidRDefault="00C43A7E" w:rsidP="00C43A7E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C43A7E" w:rsidRPr="00B7585B" w:rsidRDefault="00C43A7E" w:rsidP="00C43A7E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C43A7E" w:rsidRPr="00B7585B" w:rsidRDefault="00C43A7E" w:rsidP="00C43A7E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559" w:type="dxa"/>
          </w:tcPr>
          <w:p w:rsidR="00C43A7E" w:rsidRPr="001D5FDF" w:rsidRDefault="00C43A7E" w:rsidP="00C43A7E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C43A7E" w:rsidRPr="001D5FDF" w:rsidRDefault="00C43A7E" w:rsidP="00C43A7E">
            <w:r w:rsidRPr="001D5FDF">
              <w:t>200</w:t>
            </w:r>
          </w:p>
        </w:tc>
        <w:tc>
          <w:tcPr>
            <w:tcW w:w="1417" w:type="dxa"/>
          </w:tcPr>
          <w:p w:rsidR="00C43A7E" w:rsidRPr="00B7585B" w:rsidRDefault="00C43A7E" w:rsidP="00C43A7E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C43A7E" w:rsidRPr="00B7585B" w:rsidRDefault="00C43A7E" w:rsidP="00C43A7E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C43A7E" w:rsidRPr="00B7585B" w:rsidRDefault="00C43A7E" w:rsidP="00C43A7E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1D5FDF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Pr="001D5FDF" w:rsidRDefault="00C43A7E" w:rsidP="00C43A7E">
            <w:r>
              <w:t>09</w:t>
            </w:r>
          </w:p>
        </w:tc>
        <w:tc>
          <w:tcPr>
            <w:tcW w:w="1559" w:type="dxa"/>
          </w:tcPr>
          <w:p w:rsidR="00C43A7E" w:rsidRPr="001D5FDF" w:rsidRDefault="00C43A7E" w:rsidP="00C43A7E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C43A7E" w:rsidRPr="001D5FDF" w:rsidRDefault="00C43A7E" w:rsidP="00C43A7E">
            <w:r w:rsidRPr="001D5FDF">
              <w:t>240</w:t>
            </w:r>
          </w:p>
        </w:tc>
        <w:tc>
          <w:tcPr>
            <w:tcW w:w="1417" w:type="dxa"/>
          </w:tcPr>
          <w:p w:rsidR="00C43A7E" w:rsidRPr="00B7585B" w:rsidRDefault="00C43A7E" w:rsidP="00C43A7E">
            <w:r>
              <w:rPr>
                <w:bCs/>
              </w:rPr>
              <w:t>438,8</w:t>
            </w:r>
          </w:p>
        </w:tc>
        <w:tc>
          <w:tcPr>
            <w:tcW w:w="1418" w:type="dxa"/>
          </w:tcPr>
          <w:p w:rsidR="00C43A7E" w:rsidRPr="00B7585B" w:rsidRDefault="00C43A7E" w:rsidP="00C43A7E">
            <w:r w:rsidRPr="00B7585B">
              <w:rPr>
                <w:bCs/>
              </w:rPr>
              <w:t>809,4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C43A7E" w:rsidRPr="00B7585B" w:rsidRDefault="00C43A7E" w:rsidP="00C43A7E">
            <w:r w:rsidRPr="00B7585B">
              <w:rPr>
                <w:bCs/>
              </w:rPr>
              <w:t>825,7</w:t>
            </w:r>
            <w:r>
              <w:rPr>
                <w:bCs/>
              </w:rPr>
              <w:t>0</w:t>
            </w: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Default="00C43A7E" w:rsidP="00C43A7E">
            <w:r>
              <w:t>12</w:t>
            </w:r>
          </w:p>
        </w:tc>
        <w:tc>
          <w:tcPr>
            <w:tcW w:w="1559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709" w:type="dxa"/>
          </w:tcPr>
          <w:p w:rsidR="00C43A7E" w:rsidRDefault="00C43A7E" w:rsidP="00C43A7E"/>
        </w:tc>
        <w:tc>
          <w:tcPr>
            <w:tcW w:w="1417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  <w:tc>
          <w:tcPr>
            <w:tcW w:w="992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Default="00C43A7E" w:rsidP="00C43A7E">
            <w:r>
              <w:t>12</w:t>
            </w:r>
          </w:p>
        </w:tc>
        <w:tc>
          <w:tcPr>
            <w:tcW w:w="1559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709" w:type="dxa"/>
          </w:tcPr>
          <w:p w:rsidR="00C43A7E" w:rsidRDefault="00C43A7E" w:rsidP="00C43A7E">
            <w:r>
              <w:t>200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  <w:tc>
          <w:tcPr>
            <w:tcW w:w="992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</w:tr>
      <w:tr w:rsidR="00C43A7E" w:rsidRPr="00B23830" w:rsidTr="00C43A7E">
        <w:trPr>
          <w:trHeight w:val="148"/>
        </w:trPr>
        <w:tc>
          <w:tcPr>
            <w:tcW w:w="7229" w:type="dxa"/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r>
              <w:t>04</w:t>
            </w:r>
          </w:p>
        </w:tc>
        <w:tc>
          <w:tcPr>
            <w:tcW w:w="709" w:type="dxa"/>
          </w:tcPr>
          <w:p w:rsidR="00C43A7E" w:rsidRDefault="00C43A7E" w:rsidP="00C43A7E">
            <w:r>
              <w:t>12</w:t>
            </w:r>
          </w:p>
        </w:tc>
        <w:tc>
          <w:tcPr>
            <w:tcW w:w="1559" w:type="dxa"/>
          </w:tcPr>
          <w:p w:rsidR="00C43A7E" w:rsidRPr="001D5FDF" w:rsidRDefault="00C43A7E" w:rsidP="00C43A7E">
            <w:r>
              <w:t>01 4 01 21870</w:t>
            </w:r>
          </w:p>
        </w:tc>
        <w:tc>
          <w:tcPr>
            <w:tcW w:w="709" w:type="dxa"/>
          </w:tcPr>
          <w:p w:rsidR="00C43A7E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418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  <w:tc>
          <w:tcPr>
            <w:tcW w:w="992" w:type="dxa"/>
          </w:tcPr>
          <w:p w:rsidR="00C43A7E" w:rsidRPr="00B7585B" w:rsidRDefault="00C43A7E" w:rsidP="00C43A7E">
            <w:pPr>
              <w:rPr>
                <w:bCs/>
              </w:rPr>
            </w:pP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F1527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605,4</w:t>
            </w:r>
          </w:p>
        </w:tc>
        <w:tc>
          <w:tcPr>
            <w:tcW w:w="1418" w:type="dxa"/>
          </w:tcPr>
          <w:p w:rsidR="00C43A7E" w:rsidRPr="00626F73" w:rsidRDefault="00C43A7E" w:rsidP="00C43A7E">
            <w:pPr>
              <w:rPr>
                <w:b/>
              </w:rPr>
            </w:pPr>
            <w:r>
              <w:rPr>
                <w:rStyle w:val="af8"/>
              </w:rPr>
              <w:t>307,98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18" w:type="dxa"/>
          </w:tcPr>
          <w:p w:rsidR="00C43A7E" w:rsidRDefault="00C43A7E" w:rsidP="00C43A7E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10,00</w:t>
            </w:r>
          </w:p>
        </w:tc>
        <w:tc>
          <w:tcPr>
            <w:tcW w:w="992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rPr>
                <w:b/>
                <w:bCs/>
              </w:rPr>
              <w:t>Соловцовского</w:t>
            </w:r>
            <w:proofErr w:type="spellEnd"/>
            <w:r>
              <w:rPr>
                <w:b/>
                <w:bCs/>
              </w:rPr>
              <w:t xml:space="preserve"> сельсовета </w:t>
            </w:r>
            <w:proofErr w:type="spellStart"/>
            <w:r>
              <w:rPr>
                <w:b/>
                <w:bCs/>
              </w:rPr>
              <w:t>Иссинского</w:t>
            </w:r>
            <w:proofErr w:type="spellEnd"/>
            <w:r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18" w:type="dxa"/>
          </w:tcPr>
          <w:p w:rsidR="00C43A7E" w:rsidRDefault="00C43A7E" w:rsidP="00C43A7E">
            <w:r w:rsidRPr="000C2D41">
              <w:rPr>
                <w:rStyle w:val="af8"/>
              </w:rPr>
              <w:t>10,00</w:t>
            </w:r>
          </w:p>
        </w:tc>
        <w:tc>
          <w:tcPr>
            <w:tcW w:w="992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C43A7E" w:rsidRPr="00206BA3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18" w:type="dxa"/>
          </w:tcPr>
          <w:p w:rsidR="00C43A7E" w:rsidRDefault="00C43A7E" w:rsidP="00C43A7E">
            <w:r w:rsidRPr="000C2D41">
              <w:rPr>
                <w:rStyle w:val="af8"/>
              </w:rPr>
              <w:t>10,00</w:t>
            </w:r>
          </w:p>
        </w:tc>
        <w:tc>
          <w:tcPr>
            <w:tcW w:w="992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B94CF8" w:rsidRDefault="00C43A7E" w:rsidP="00C43A7E">
            <w:r w:rsidRPr="00B94CF8">
              <w:t>901</w:t>
            </w:r>
          </w:p>
        </w:tc>
        <w:tc>
          <w:tcPr>
            <w:tcW w:w="850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C43A7E" w:rsidRPr="00B94CF8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10,00</w:t>
            </w:r>
          </w:p>
        </w:tc>
        <w:tc>
          <w:tcPr>
            <w:tcW w:w="992" w:type="dxa"/>
          </w:tcPr>
          <w:p w:rsidR="00C43A7E" w:rsidRPr="00B94CF8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B94CF8" w:rsidRDefault="00C43A7E" w:rsidP="00C43A7E">
            <w:r w:rsidRPr="00B94CF8">
              <w:t>901</w:t>
            </w:r>
          </w:p>
        </w:tc>
        <w:tc>
          <w:tcPr>
            <w:tcW w:w="850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C43A7E" w:rsidRPr="00B94CF8" w:rsidRDefault="00C43A7E" w:rsidP="00C43A7E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C43A7E" w:rsidRPr="00B94CF8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410,9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10,00</w:t>
            </w:r>
          </w:p>
        </w:tc>
        <w:tc>
          <w:tcPr>
            <w:tcW w:w="992" w:type="dxa"/>
          </w:tcPr>
          <w:p w:rsidR="00C43A7E" w:rsidRPr="00B94CF8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0,0</w:t>
            </w:r>
          </w:p>
        </w:tc>
      </w:tr>
      <w:tr w:rsidR="00C43A7E" w:rsidRPr="007C5A8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Благоустройство</w:t>
            </w:r>
          </w:p>
        </w:tc>
        <w:tc>
          <w:tcPr>
            <w:tcW w:w="851" w:type="dxa"/>
          </w:tcPr>
          <w:p w:rsidR="00C43A7E" w:rsidRPr="002B79A9" w:rsidRDefault="00C43A7E" w:rsidP="00C43A7E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1527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7C5A80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2B79A9" w:rsidRDefault="00C43A7E" w:rsidP="00C43A7E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05 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1527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194,5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626F73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311,00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«Благоустройство населенных пунктов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2B79A9" w:rsidRDefault="00C43A7E" w:rsidP="00C43A7E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4633A1" w:rsidRDefault="00C43A7E" w:rsidP="00C43A7E">
            <w:r>
              <w:rPr>
                <w:rStyle w:val="af8"/>
              </w:rPr>
              <w:t>194,5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  <w:r w:rsidRPr="004633A1">
              <w:rPr>
                <w:rStyle w:val="af8"/>
              </w:rPr>
              <w:t>311,00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4633A1" w:rsidRDefault="00C43A7E" w:rsidP="00C43A7E">
            <w:r>
              <w:rPr>
                <w:rStyle w:val="af8"/>
              </w:rPr>
              <w:t>194,5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  <w:r w:rsidRPr="004633A1">
              <w:rPr>
                <w:rStyle w:val="af8"/>
              </w:rPr>
              <w:t>311,00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4633A1" w:rsidRDefault="00C43A7E" w:rsidP="00C43A7E">
            <w:r>
              <w:rPr>
                <w:rStyle w:val="af8"/>
              </w:rPr>
              <w:t>136,5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  <w:r w:rsidRPr="004633A1">
              <w:rPr>
                <w:rStyle w:val="af8"/>
              </w:rPr>
              <w:t>311,00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Pr="004633A1" w:rsidRDefault="00C43A7E" w:rsidP="00C43A7E">
            <w:r>
              <w:rPr>
                <w:rStyle w:val="af8"/>
              </w:rPr>
              <w:t>136,5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  <w:r w:rsidRPr="004633A1">
              <w:rPr>
                <w:rStyle w:val="af8"/>
              </w:rPr>
              <w:t>311,00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01 4 01 21290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Pr="003C53F8" w:rsidRDefault="00C43A7E" w:rsidP="00C43A7E">
            <w:r>
              <w:rPr>
                <w:rStyle w:val="af8"/>
              </w:rPr>
              <w:t>136,5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rPr>
                <w:rStyle w:val="af8"/>
              </w:rPr>
              <w:t>297,98</w:t>
            </w: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  <w:r w:rsidRPr="004633A1">
              <w:rPr>
                <w:rStyle w:val="af8"/>
              </w:rPr>
              <w:t>311,00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Прочие мероприятия по благоустройству и озеленению территорий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18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200</w:t>
            </w:r>
          </w:p>
        </w:tc>
        <w:tc>
          <w:tcPr>
            <w:tcW w:w="1417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18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05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01 4 01 21310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240</w:t>
            </w:r>
          </w:p>
        </w:tc>
        <w:tc>
          <w:tcPr>
            <w:tcW w:w="1417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  <w:r>
              <w:rPr>
                <w:rStyle w:val="af8"/>
              </w:rPr>
              <w:t>58,0</w:t>
            </w:r>
          </w:p>
        </w:tc>
        <w:tc>
          <w:tcPr>
            <w:tcW w:w="1418" w:type="dxa"/>
          </w:tcPr>
          <w:p w:rsidR="00C43A7E" w:rsidRPr="004633A1" w:rsidRDefault="00C43A7E" w:rsidP="00C43A7E">
            <w:pPr>
              <w:rPr>
                <w:rStyle w:val="af8"/>
                <w:i w:val="0"/>
              </w:rPr>
            </w:pPr>
          </w:p>
        </w:tc>
        <w:tc>
          <w:tcPr>
            <w:tcW w:w="992" w:type="dxa"/>
          </w:tcPr>
          <w:p w:rsidR="00C43A7E" w:rsidRPr="004633A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КУЛЬТУРА, КИНЕМАТОГРАФИЯ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8B39F7" w:rsidRDefault="00C43A7E" w:rsidP="00C43A7E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C86657" w:rsidRDefault="00C43A7E" w:rsidP="00C43A7E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C43A7E" w:rsidRPr="00206BA3" w:rsidRDefault="00C43A7E" w:rsidP="00C43A7E"/>
        </w:tc>
        <w:tc>
          <w:tcPr>
            <w:tcW w:w="709" w:type="dxa"/>
          </w:tcPr>
          <w:p w:rsidR="00C43A7E" w:rsidRPr="00206BA3" w:rsidRDefault="00C43A7E" w:rsidP="00C43A7E"/>
        </w:tc>
        <w:tc>
          <w:tcPr>
            <w:tcW w:w="1417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Культура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E6F2A" w:rsidRDefault="00C43A7E" w:rsidP="00C43A7E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C43A7E" w:rsidRPr="00FE6F2A" w:rsidRDefault="00C43A7E" w:rsidP="00C43A7E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C43A7E" w:rsidRPr="001C4ED2" w:rsidRDefault="00C43A7E" w:rsidP="00C43A7E"/>
        </w:tc>
        <w:tc>
          <w:tcPr>
            <w:tcW w:w="709" w:type="dxa"/>
          </w:tcPr>
          <w:p w:rsidR="00C43A7E" w:rsidRPr="001C4ED2" w:rsidRDefault="00C43A7E" w:rsidP="00C43A7E"/>
        </w:tc>
        <w:tc>
          <w:tcPr>
            <w:tcW w:w="1417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</w:t>
            </w:r>
            <w:r>
              <w:rPr>
                <w:rStyle w:val="af8"/>
              </w:rPr>
              <w:t xml:space="preserve"> Пензенской области </w:t>
            </w:r>
            <w:r w:rsidRPr="00F65051">
              <w:rPr>
                <w:rStyle w:val="af8"/>
              </w:rPr>
              <w:t>»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94379F" w:rsidRDefault="00C43A7E" w:rsidP="00C43A7E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C43A7E" w:rsidRPr="0094379F" w:rsidRDefault="00C43A7E" w:rsidP="00C43A7E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C43A7E" w:rsidRPr="00C86657" w:rsidRDefault="00C43A7E" w:rsidP="00C43A7E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C43A7E" w:rsidRPr="0094379F" w:rsidRDefault="00C43A7E" w:rsidP="00C43A7E"/>
        </w:tc>
        <w:tc>
          <w:tcPr>
            <w:tcW w:w="1417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CF0356">
              <w:rPr>
                <w:rStyle w:val="af8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CF0356">
              <w:rPr>
                <w:rStyle w:val="af8"/>
              </w:rPr>
              <w:t>Соловцовского</w:t>
            </w:r>
            <w:proofErr w:type="spellEnd"/>
            <w:r w:rsidRPr="00CF0356">
              <w:rPr>
                <w:rStyle w:val="af8"/>
              </w:rPr>
              <w:t xml:space="preserve"> сельсовета </w:t>
            </w:r>
            <w:proofErr w:type="spellStart"/>
            <w:r w:rsidRPr="00CF0356">
              <w:rPr>
                <w:rStyle w:val="af8"/>
              </w:rPr>
              <w:t>Иссинского</w:t>
            </w:r>
            <w:proofErr w:type="spellEnd"/>
            <w:r w:rsidRPr="00CF0356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4962ED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C43A7E" w:rsidRPr="001C6CA8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Основное мероприятие «</w:t>
            </w:r>
            <w:r w:rsidRPr="00F65051">
              <w:rPr>
                <w:rStyle w:val="af8"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</w:t>
            </w:r>
            <w:proofErr w:type="gramStart"/>
            <w:r w:rsidRPr="00F65051">
              <w:rPr>
                <w:rStyle w:val="af8"/>
              </w:rPr>
              <w:t>.</w:t>
            </w:r>
            <w:r>
              <w:rPr>
                <w:rStyle w:val="af8"/>
              </w:rPr>
              <w:t>»</w:t>
            </w:r>
            <w:proofErr w:type="gramEnd"/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C43A7E" w:rsidRPr="00092C69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Pr="00777C94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418" w:type="dxa"/>
          </w:tcPr>
          <w:p w:rsidR="00C43A7E" w:rsidRPr="00653D17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992" w:type="dxa"/>
          </w:tcPr>
          <w:p w:rsidR="00C43A7E" w:rsidRPr="00EE4535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C43A7E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43A7E" w:rsidRPr="001C6CA8" w:rsidRDefault="00C43A7E" w:rsidP="00C43A7E"/>
        </w:tc>
        <w:tc>
          <w:tcPr>
            <w:tcW w:w="1417" w:type="dxa"/>
          </w:tcPr>
          <w:p w:rsidR="00C43A7E" w:rsidRPr="004633A1" w:rsidRDefault="00C43A7E" w:rsidP="00C43A7E">
            <w:r>
              <w:t>476,1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t>72,22</w:t>
            </w:r>
          </w:p>
        </w:tc>
        <w:tc>
          <w:tcPr>
            <w:tcW w:w="992" w:type="dxa"/>
          </w:tcPr>
          <w:p w:rsidR="00C43A7E" w:rsidRPr="004633A1" w:rsidRDefault="00C43A7E" w:rsidP="00C43A7E">
            <w:r w:rsidRPr="004633A1">
              <w:t>39,93</w:t>
            </w:r>
          </w:p>
        </w:tc>
      </w:tr>
      <w:tr w:rsidR="00C43A7E" w:rsidRPr="001D5FDF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001006" w:rsidRDefault="00C43A7E" w:rsidP="00C43A7E">
            <w:r w:rsidRPr="00001006"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C43A7E" w:rsidRPr="001C6CA8" w:rsidRDefault="00C43A7E" w:rsidP="00C43A7E">
            <w:r>
              <w:t>200</w:t>
            </w:r>
          </w:p>
        </w:tc>
        <w:tc>
          <w:tcPr>
            <w:tcW w:w="1417" w:type="dxa"/>
          </w:tcPr>
          <w:p w:rsidR="00C43A7E" w:rsidRPr="004633A1" w:rsidRDefault="00C43A7E" w:rsidP="00C43A7E">
            <w:r>
              <w:t>476,1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t>72,22</w:t>
            </w:r>
          </w:p>
        </w:tc>
        <w:tc>
          <w:tcPr>
            <w:tcW w:w="992" w:type="dxa"/>
          </w:tcPr>
          <w:p w:rsidR="00C43A7E" w:rsidRPr="004633A1" w:rsidRDefault="00C43A7E" w:rsidP="00C43A7E">
            <w:r w:rsidRPr="004633A1">
              <w:t>39,93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FD67CD" w:rsidRDefault="00C43A7E" w:rsidP="00C43A7E">
            <w:r w:rsidRPr="00FD67CD"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 w:rsidRPr="001C6CA8"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 w:rsidRPr="001C6CA8"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C43A7E" w:rsidRPr="001C6CA8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Pr="004633A1" w:rsidRDefault="00C43A7E" w:rsidP="00C43A7E">
            <w:r>
              <w:t>476,1</w:t>
            </w:r>
          </w:p>
        </w:tc>
        <w:tc>
          <w:tcPr>
            <w:tcW w:w="1418" w:type="dxa"/>
          </w:tcPr>
          <w:p w:rsidR="00C43A7E" w:rsidRPr="004633A1" w:rsidRDefault="00C43A7E" w:rsidP="00C43A7E">
            <w:r w:rsidRPr="004633A1">
              <w:t>72,22</w:t>
            </w:r>
          </w:p>
        </w:tc>
        <w:tc>
          <w:tcPr>
            <w:tcW w:w="992" w:type="dxa"/>
          </w:tcPr>
          <w:p w:rsidR="00C43A7E" w:rsidRPr="004633A1" w:rsidRDefault="00C43A7E" w:rsidP="00C43A7E">
            <w:r w:rsidRPr="004633A1">
              <w:t>39,93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0C274F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8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43A7E" w:rsidRDefault="00C43A7E" w:rsidP="00C43A7E"/>
        </w:tc>
        <w:tc>
          <w:tcPr>
            <w:tcW w:w="1417" w:type="dxa"/>
          </w:tcPr>
          <w:p w:rsidR="00C43A7E" w:rsidRDefault="00C43A7E" w:rsidP="00C43A7E">
            <w:r>
              <w:t>5,6</w:t>
            </w:r>
          </w:p>
        </w:tc>
        <w:tc>
          <w:tcPr>
            <w:tcW w:w="1418" w:type="dxa"/>
          </w:tcPr>
          <w:p w:rsidR="00C43A7E" w:rsidRPr="004633A1" w:rsidRDefault="00C43A7E" w:rsidP="00C43A7E"/>
        </w:tc>
        <w:tc>
          <w:tcPr>
            <w:tcW w:w="992" w:type="dxa"/>
          </w:tcPr>
          <w:p w:rsidR="00C43A7E" w:rsidRPr="004633A1" w:rsidRDefault="00C43A7E" w:rsidP="00C43A7E"/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31373" w:rsidRDefault="00C43A7E" w:rsidP="00C43A7E">
            <w:r w:rsidRPr="00331373"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43A7E" w:rsidRDefault="00C43A7E" w:rsidP="00C43A7E">
            <w:r>
              <w:t>200</w:t>
            </w:r>
          </w:p>
        </w:tc>
        <w:tc>
          <w:tcPr>
            <w:tcW w:w="1417" w:type="dxa"/>
          </w:tcPr>
          <w:p w:rsidR="00C43A7E" w:rsidRDefault="00C43A7E" w:rsidP="00C43A7E">
            <w:r>
              <w:t>5,6</w:t>
            </w:r>
          </w:p>
        </w:tc>
        <w:tc>
          <w:tcPr>
            <w:tcW w:w="1418" w:type="dxa"/>
          </w:tcPr>
          <w:p w:rsidR="00C43A7E" w:rsidRPr="004633A1" w:rsidRDefault="00C43A7E" w:rsidP="00C43A7E"/>
        </w:tc>
        <w:tc>
          <w:tcPr>
            <w:tcW w:w="992" w:type="dxa"/>
          </w:tcPr>
          <w:p w:rsidR="00C43A7E" w:rsidRPr="004633A1" w:rsidRDefault="00C43A7E" w:rsidP="00C43A7E"/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31373" w:rsidRDefault="00C43A7E" w:rsidP="00C43A7E">
            <w:r w:rsidRPr="00331373">
              <w:t>901</w:t>
            </w:r>
          </w:p>
        </w:tc>
        <w:tc>
          <w:tcPr>
            <w:tcW w:w="850" w:type="dxa"/>
          </w:tcPr>
          <w:p w:rsidR="00C43A7E" w:rsidRPr="001C6CA8" w:rsidRDefault="00C43A7E" w:rsidP="00C43A7E">
            <w:r>
              <w:t>08</w:t>
            </w:r>
          </w:p>
        </w:tc>
        <w:tc>
          <w:tcPr>
            <w:tcW w:w="709" w:type="dxa"/>
          </w:tcPr>
          <w:p w:rsidR="00C43A7E" w:rsidRPr="001C6CA8" w:rsidRDefault="00C43A7E" w:rsidP="00C43A7E">
            <w:r>
              <w:t>01</w:t>
            </w:r>
          </w:p>
        </w:tc>
        <w:tc>
          <w:tcPr>
            <w:tcW w:w="1559" w:type="dxa"/>
          </w:tcPr>
          <w:p w:rsidR="00C43A7E" w:rsidRPr="001C6CA8" w:rsidRDefault="00C43A7E" w:rsidP="00C43A7E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43A7E" w:rsidRDefault="00C43A7E" w:rsidP="00C43A7E">
            <w:r>
              <w:t>240</w:t>
            </w:r>
          </w:p>
        </w:tc>
        <w:tc>
          <w:tcPr>
            <w:tcW w:w="1417" w:type="dxa"/>
          </w:tcPr>
          <w:p w:rsidR="00C43A7E" w:rsidRDefault="00C43A7E" w:rsidP="00C43A7E">
            <w:r>
              <w:t>5,6</w:t>
            </w:r>
          </w:p>
        </w:tc>
        <w:tc>
          <w:tcPr>
            <w:tcW w:w="1418" w:type="dxa"/>
          </w:tcPr>
          <w:p w:rsidR="00C43A7E" w:rsidRPr="004633A1" w:rsidRDefault="00C43A7E" w:rsidP="00C43A7E"/>
        </w:tc>
        <w:tc>
          <w:tcPr>
            <w:tcW w:w="992" w:type="dxa"/>
          </w:tcPr>
          <w:p w:rsidR="00C43A7E" w:rsidRPr="004633A1" w:rsidRDefault="00C43A7E" w:rsidP="00C43A7E"/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Социальная политика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Пенсионное обеспечение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lastRenderedPageBreak/>
              <w:t>Социальные выплаты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43A7E" w:rsidRPr="001C4ED2" w:rsidRDefault="00C43A7E" w:rsidP="00C43A7E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CF56DB" w:rsidRDefault="00C43A7E" w:rsidP="00C43A7E">
            <w:r w:rsidRPr="00CF56DB">
              <w:t>10</w:t>
            </w:r>
          </w:p>
        </w:tc>
        <w:tc>
          <w:tcPr>
            <w:tcW w:w="709" w:type="dxa"/>
          </w:tcPr>
          <w:p w:rsidR="00C43A7E" w:rsidRPr="00CF56DB" w:rsidRDefault="00C43A7E" w:rsidP="00C43A7E">
            <w:r w:rsidRPr="00CF56DB">
              <w:t>01</w:t>
            </w:r>
          </w:p>
        </w:tc>
        <w:tc>
          <w:tcPr>
            <w:tcW w:w="1559" w:type="dxa"/>
          </w:tcPr>
          <w:p w:rsidR="00C43A7E" w:rsidRPr="00CF56DB" w:rsidRDefault="00C43A7E" w:rsidP="00C43A7E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C43A7E" w:rsidRPr="00CF56DB" w:rsidRDefault="00C43A7E" w:rsidP="00C43A7E">
            <w:r w:rsidRPr="00CF56DB">
              <w:t>300</w:t>
            </w:r>
          </w:p>
        </w:tc>
        <w:tc>
          <w:tcPr>
            <w:tcW w:w="1417" w:type="dxa"/>
          </w:tcPr>
          <w:p w:rsidR="00C43A7E" w:rsidRPr="00DC0922" w:rsidRDefault="00C43A7E" w:rsidP="00C43A7E">
            <w:r w:rsidRPr="00DC0922">
              <w:rPr>
                <w:bCs/>
              </w:rPr>
              <w:t>3</w:t>
            </w:r>
            <w:r>
              <w:rPr>
                <w:bCs/>
              </w:rPr>
              <w:t>01,7</w:t>
            </w:r>
          </w:p>
        </w:tc>
        <w:tc>
          <w:tcPr>
            <w:tcW w:w="1418" w:type="dxa"/>
          </w:tcPr>
          <w:p w:rsidR="00C43A7E" w:rsidRPr="00DC0922" w:rsidRDefault="00C43A7E" w:rsidP="00C43A7E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C43A7E" w:rsidRPr="00DC0922" w:rsidRDefault="00C43A7E" w:rsidP="00C43A7E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4B6565" w:rsidRDefault="00C43A7E" w:rsidP="00C43A7E">
            <w:pPr>
              <w:pStyle w:val="a8"/>
              <w:rPr>
                <w:rStyle w:val="af8"/>
                <w:i w:val="0"/>
              </w:rPr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1C4ED2" w:rsidRDefault="00C43A7E" w:rsidP="00C43A7E">
            <w:r>
              <w:t>10</w:t>
            </w:r>
          </w:p>
        </w:tc>
        <w:tc>
          <w:tcPr>
            <w:tcW w:w="709" w:type="dxa"/>
          </w:tcPr>
          <w:p w:rsidR="00C43A7E" w:rsidRPr="001C4ED2" w:rsidRDefault="00C43A7E" w:rsidP="00C43A7E">
            <w:r>
              <w:t>01</w:t>
            </w:r>
          </w:p>
        </w:tc>
        <w:tc>
          <w:tcPr>
            <w:tcW w:w="1559" w:type="dxa"/>
          </w:tcPr>
          <w:p w:rsidR="00C43A7E" w:rsidRPr="001C4ED2" w:rsidRDefault="00C43A7E" w:rsidP="00C43A7E">
            <w:r>
              <w:t>73 0 00 28550</w:t>
            </w:r>
          </w:p>
        </w:tc>
        <w:tc>
          <w:tcPr>
            <w:tcW w:w="709" w:type="dxa"/>
          </w:tcPr>
          <w:p w:rsidR="00C43A7E" w:rsidRPr="001C4ED2" w:rsidRDefault="00C43A7E" w:rsidP="00C43A7E">
            <w:r w:rsidRPr="001C4ED2">
              <w:t>3</w:t>
            </w:r>
            <w:r>
              <w:t>10</w:t>
            </w:r>
          </w:p>
        </w:tc>
        <w:tc>
          <w:tcPr>
            <w:tcW w:w="1417" w:type="dxa"/>
          </w:tcPr>
          <w:p w:rsidR="00C43A7E" w:rsidRPr="00DC0922" w:rsidRDefault="00C43A7E" w:rsidP="00C43A7E">
            <w:r w:rsidRPr="00DC0922">
              <w:rPr>
                <w:bCs/>
              </w:rPr>
              <w:t>3</w:t>
            </w:r>
            <w:r>
              <w:rPr>
                <w:bCs/>
              </w:rPr>
              <w:t>01,7</w:t>
            </w:r>
          </w:p>
        </w:tc>
        <w:tc>
          <w:tcPr>
            <w:tcW w:w="1418" w:type="dxa"/>
          </w:tcPr>
          <w:p w:rsidR="00C43A7E" w:rsidRPr="00DC0922" w:rsidRDefault="00C43A7E" w:rsidP="00C43A7E">
            <w:r w:rsidRPr="00DC0922">
              <w:rPr>
                <w:bCs/>
              </w:rPr>
              <w:t>335,1</w:t>
            </w:r>
            <w:r>
              <w:rPr>
                <w:bCs/>
              </w:rPr>
              <w:t>0</w:t>
            </w:r>
          </w:p>
        </w:tc>
        <w:tc>
          <w:tcPr>
            <w:tcW w:w="992" w:type="dxa"/>
          </w:tcPr>
          <w:p w:rsidR="00C43A7E" w:rsidRPr="00DC0922" w:rsidRDefault="00C43A7E" w:rsidP="00C43A7E">
            <w:r w:rsidRPr="00DC0922">
              <w:rPr>
                <w:bCs/>
              </w:rPr>
              <w:t>348,5</w:t>
            </w:r>
            <w:r>
              <w:rPr>
                <w:bCs/>
              </w:rPr>
              <w:t>0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00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Муниципальная программа  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«Устойчивое развитие территории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 </w:t>
            </w:r>
            <w:r w:rsidRPr="008014C2">
              <w:rPr>
                <w:rStyle w:val="af8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01 0 00 00000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01 2 00 00000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F65051">
              <w:rPr>
                <w:rStyle w:val="af8"/>
              </w:rPr>
              <w:t>Соловцовского</w:t>
            </w:r>
            <w:proofErr w:type="spellEnd"/>
            <w:r w:rsidRPr="00F65051">
              <w:rPr>
                <w:rStyle w:val="af8"/>
              </w:rPr>
              <w:t xml:space="preserve"> сельсовета </w:t>
            </w:r>
            <w:proofErr w:type="spellStart"/>
            <w:r w:rsidRPr="00F65051">
              <w:rPr>
                <w:rStyle w:val="af8"/>
              </w:rPr>
              <w:t>Иссинского</w:t>
            </w:r>
            <w:proofErr w:type="spellEnd"/>
            <w:r w:rsidRPr="00F65051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01 2 01 00000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36,13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0,6</w:t>
            </w:r>
          </w:p>
        </w:tc>
        <w:tc>
          <w:tcPr>
            <w:tcW w:w="1418" w:type="dxa"/>
          </w:tcPr>
          <w:p w:rsidR="00C43A7E" w:rsidRDefault="00C43A7E" w:rsidP="00C43A7E">
            <w:r w:rsidRPr="00E238B3">
              <w:rPr>
                <w:rStyle w:val="af8"/>
              </w:rPr>
              <w:t>0,69</w:t>
            </w:r>
          </w:p>
        </w:tc>
        <w:tc>
          <w:tcPr>
            <w:tcW w:w="992" w:type="dxa"/>
          </w:tcPr>
          <w:p w:rsidR="00C43A7E" w:rsidRDefault="00C43A7E" w:rsidP="00C43A7E">
            <w:r w:rsidRPr="00E238B3">
              <w:rPr>
                <w:rStyle w:val="af8"/>
              </w:rPr>
              <w:t>0,69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r w:rsidRPr="00001006"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01 2 01 86010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0,69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>
              <w:rPr>
                <w:rStyle w:val="af8"/>
              </w:rPr>
              <w:t xml:space="preserve">принятию мер по локализации пожара и спасению людей и имущества до прибытия подразделений государственной противопожарной службы </w:t>
            </w:r>
            <w:r w:rsidRPr="00F65051">
              <w:rPr>
                <w:rStyle w:val="af8"/>
              </w:rPr>
              <w:t xml:space="preserve"> в границах городских и сельских поселений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19,2</w:t>
            </w:r>
          </w:p>
        </w:tc>
        <w:tc>
          <w:tcPr>
            <w:tcW w:w="1418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19,18</w:t>
            </w:r>
          </w:p>
        </w:tc>
        <w:tc>
          <w:tcPr>
            <w:tcW w:w="992" w:type="dxa"/>
          </w:tcPr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19,18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2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01 2 01 86020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</w:t>
            </w:r>
            <w:r>
              <w:rPr>
                <w:rStyle w:val="af8"/>
              </w:rPr>
              <w:t>2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19,18</w:t>
            </w:r>
          </w:p>
        </w:tc>
      </w:tr>
      <w:tr w:rsidR="00C43A7E" w:rsidRPr="00206BA3" w:rsidTr="00C43A7E">
        <w:trPr>
          <w:trHeight w:val="1015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417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12,2</w:t>
            </w:r>
          </w:p>
        </w:tc>
        <w:tc>
          <w:tcPr>
            <w:tcW w:w="1418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12,19</w:t>
            </w:r>
          </w:p>
        </w:tc>
        <w:tc>
          <w:tcPr>
            <w:tcW w:w="992" w:type="dxa"/>
          </w:tcPr>
          <w:p w:rsidR="00C43A7E" w:rsidRPr="00392BC9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12,19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47162" w:rsidRDefault="00C43A7E" w:rsidP="00C43A7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</w:t>
            </w:r>
            <w:r>
              <w:rPr>
                <w:rStyle w:val="af8"/>
              </w:rPr>
              <w:t>2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47162" w:rsidRDefault="00C43A7E" w:rsidP="00C43A7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01 2 01 86040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</w:t>
            </w:r>
            <w:r>
              <w:rPr>
                <w:rStyle w:val="af8"/>
              </w:rPr>
              <w:t>2</w:t>
            </w:r>
          </w:p>
        </w:tc>
        <w:tc>
          <w:tcPr>
            <w:tcW w:w="1418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  <w:tc>
          <w:tcPr>
            <w:tcW w:w="992" w:type="dxa"/>
          </w:tcPr>
          <w:p w:rsidR="00C43A7E" w:rsidRPr="002030CD" w:rsidRDefault="00C43A7E" w:rsidP="00C43A7E">
            <w:r w:rsidRPr="002030CD">
              <w:rPr>
                <w:rStyle w:val="af8"/>
              </w:rPr>
              <w:t>12,19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C43A7E" w:rsidRPr="00047162" w:rsidRDefault="00C43A7E" w:rsidP="00C43A7E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 xml:space="preserve">03 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</w:tr>
      <w:tr w:rsidR="00C43A7E" w:rsidRPr="00206BA3" w:rsidTr="00C43A7E">
        <w:trPr>
          <w:trHeight w:val="219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01 2 01 86060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Default="00C43A7E" w:rsidP="00C43A7E">
            <w:r w:rsidRPr="00F5443D">
              <w:rPr>
                <w:rStyle w:val="af8"/>
              </w:rPr>
              <w:t>0,49</w:t>
            </w:r>
          </w:p>
        </w:tc>
      </w:tr>
      <w:tr w:rsidR="00C43A7E" w:rsidRPr="00206BA3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C43A7E" w:rsidRPr="001C4ED2" w:rsidRDefault="00C43A7E" w:rsidP="00C43A7E">
            <w: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1,58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1,58</w:t>
            </w:r>
          </w:p>
        </w:tc>
      </w:tr>
      <w:tr w:rsidR="00C43A7E" w:rsidRPr="00206BA3" w:rsidTr="00C43A7E">
        <w:trPr>
          <w:trHeight w:val="174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18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  <w:tc>
          <w:tcPr>
            <w:tcW w:w="992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01 2 01 86080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1,6</w:t>
            </w:r>
          </w:p>
        </w:tc>
        <w:tc>
          <w:tcPr>
            <w:tcW w:w="1418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  <w:tc>
          <w:tcPr>
            <w:tcW w:w="992" w:type="dxa"/>
          </w:tcPr>
          <w:p w:rsidR="00C43A7E" w:rsidRDefault="00C43A7E" w:rsidP="00C43A7E">
            <w:r w:rsidRPr="00322F27">
              <w:rPr>
                <w:rStyle w:val="af8"/>
              </w:rPr>
              <w:t>1,58</w:t>
            </w:r>
          </w:p>
        </w:tc>
      </w:tr>
      <w:tr w:rsidR="00C43A7E" w:rsidRPr="001C4ED2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0,49</w:t>
            </w:r>
          </w:p>
        </w:tc>
      </w:tr>
      <w:tr w:rsidR="00C43A7E" w:rsidRPr="001C6CA8" w:rsidTr="00C43A7E">
        <w:trPr>
          <w:trHeight w:val="21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01 2 01 86100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  <w:tc>
          <w:tcPr>
            <w:tcW w:w="992" w:type="dxa"/>
          </w:tcPr>
          <w:p w:rsidR="00C43A7E" w:rsidRDefault="00C43A7E" w:rsidP="00C43A7E">
            <w:r w:rsidRPr="0027430F">
              <w:rPr>
                <w:rStyle w:val="af8"/>
              </w:rPr>
              <w:t>0,49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8014C2" w:rsidRDefault="00C43A7E" w:rsidP="00C43A7E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–д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C43A7E" w:rsidRPr="003A79D7" w:rsidRDefault="00C43A7E" w:rsidP="00C43A7E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01 2 01 86160</w:t>
            </w:r>
          </w:p>
        </w:tc>
        <w:tc>
          <w:tcPr>
            <w:tcW w:w="70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18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992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8014C2" w:rsidRDefault="00C43A7E" w:rsidP="00C43A7E">
            <w:pPr>
              <w:pStyle w:val="a8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sz w:val="19"/>
                <w:szCs w:val="19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106442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8014C2" w:rsidRDefault="00C43A7E" w:rsidP="00C43A7E">
            <w:pPr>
              <w:pStyle w:val="a8"/>
              <w:rPr>
                <w:rStyle w:val="af8"/>
                <w:i w:val="0"/>
                <w:sz w:val="19"/>
                <w:szCs w:val="19"/>
              </w:rPr>
            </w:pPr>
            <w:r w:rsidRPr="008014C2">
              <w:rPr>
                <w:rStyle w:val="af8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6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</w:t>
            </w:r>
          </w:p>
        </w:tc>
        <w:tc>
          <w:tcPr>
            <w:tcW w:w="1418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992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1,00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8014C2" w:rsidRDefault="00C43A7E" w:rsidP="00C43A7E">
            <w:pPr>
              <w:pStyle w:val="a8"/>
              <w:rPr>
                <w:rStyle w:val="af8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8014C2">
              <w:rPr>
                <w:b/>
                <w:sz w:val="19"/>
                <w:szCs w:val="19"/>
              </w:rPr>
              <w:t>-п</w:t>
            </w:r>
            <w:proofErr w:type="gramEnd"/>
            <w:r w:rsidRPr="008014C2">
              <w:rPr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C43A7E" w:rsidRPr="003A79D7" w:rsidRDefault="00C43A7E" w:rsidP="00C43A7E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03</w:t>
            </w:r>
          </w:p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55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 w:rsidRPr="006712AB">
              <w:rPr>
                <w:rStyle w:val="af8"/>
              </w:rPr>
              <w:t>01 2 01 86170</w:t>
            </w:r>
          </w:p>
        </w:tc>
        <w:tc>
          <w:tcPr>
            <w:tcW w:w="709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0,51</w:t>
            </w:r>
          </w:p>
        </w:tc>
        <w:tc>
          <w:tcPr>
            <w:tcW w:w="992" w:type="dxa"/>
          </w:tcPr>
          <w:p w:rsidR="00C43A7E" w:rsidRPr="006712AB" w:rsidRDefault="00C43A7E" w:rsidP="00C43A7E">
            <w:pPr>
              <w:pStyle w:val="a8"/>
              <w:rPr>
                <w:rStyle w:val="af8"/>
                <w:b/>
                <w:i w:val="0"/>
              </w:rPr>
            </w:pPr>
            <w:r>
              <w:rPr>
                <w:rStyle w:val="af8"/>
              </w:rPr>
              <w:t>0,51</w:t>
            </w:r>
          </w:p>
        </w:tc>
      </w:tr>
      <w:tr w:rsidR="00C43A7E" w:rsidRPr="00092C69" w:rsidTr="00C43A7E">
        <w:trPr>
          <w:trHeight w:val="148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500</w:t>
            </w:r>
          </w:p>
        </w:tc>
        <w:tc>
          <w:tcPr>
            <w:tcW w:w="1417" w:type="dxa"/>
          </w:tcPr>
          <w:p w:rsidR="00C43A7E" w:rsidRPr="0034484C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</w:tr>
      <w:tr w:rsidR="00C43A7E" w:rsidRPr="00092C69" w:rsidTr="00C43A7E">
        <w:trPr>
          <w:trHeight w:val="114"/>
        </w:trPr>
        <w:tc>
          <w:tcPr>
            <w:tcW w:w="722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001006" w:rsidRDefault="00C43A7E" w:rsidP="00C43A7E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14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03</w:t>
            </w:r>
          </w:p>
        </w:tc>
        <w:tc>
          <w:tcPr>
            <w:tcW w:w="155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01 2 01 861</w:t>
            </w:r>
            <w:r>
              <w:rPr>
                <w:rStyle w:val="af8"/>
              </w:rPr>
              <w:t>7</w:t>
            </w:r>
            <w:r w:rsidRPr="00F65051">
              <w:rPr>
                <w:rStyle w:val="af8"/>
              </w:rPr>
              <w:t>0</w:t>
            </w:r>
          </w:p>
        </w:tc>
        <w:tc>
          <w:tcPr>
            <w:tcW w:w="709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540</w:t>
            </w:r>
          </w:p>
        </w:tc>
        <w:tc>
          <w:tcPr>
            <w:tcW w:w="1417" w:type="dxa"/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0,5</w:t>
            </w:r>
          </w:p>
        </w:tc>
        <w:tc>
          <w:tcPr>
            <w:tcW w:w="1418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  <w:tc>
          <w:tcPr>
            <w:tcW w:w="992" w:type="dxa"/>
          </w:tcPr>
          <w:p w:rsidR="00C43A7E" w:rsidRDefault="00C43A7E" w:rsidP="00C43A7E">
            <w:r>
              <w:rPr>
                <w:rStyle w:val="af8"/>
              </w:rPr>
              <w:t>0,51</w:t>
            </w:r>
          </w:p>
        </w:tc>
      </w:tr>
    </w:tbl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</w:p>
    <w:p w:rsidR="00C43A7E" w:rsidRPr="00866213" w:rsidRDefault="00C43A7E" w:rsidP="00C43A7E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C43A7E" w:rsidRPr="00866213" w:rsidRDefault="00C43A7E" w:rsidP="00C43A7E">
      <w:pPr>
        <w:ind w:right="140"/>
        <w:jc w:val="right"/>
        <w:rPr>
          <w:sz w:val="18"/>
          <w:szCs w:val="18"/>
        </w:rPr>
      </w:pPr>
      <w:r>
        <w:t xml:space="preserve">к решению  </w:t>
      </w:r>
      <w:r w:rsidRPr="00866213">
        <w:rPr>
          <w:sz w:val="18"/>
          <w:szCs w:val="18"/>
        </w:rPr>
        <w:t xml:space="preserve">Комитета местного самоуправления </w:t>
      </w:r>
    </w:p>
    <w:p w:rsidR="00C43A7E" w:rsidRDefault="00C43A7E" w:rsidP="00C43A7E">
      <w:pPr>
        <w:ind w:right="140"/>
        <w:jc w:val="right"/>
        <w:rPr>
          <w:snapToGrid w:val="0"/>
          <w:sz w:val="18"/>
          <w:szCs w:val="18"/>
        </w:rPr>
      </w:pPr>
      <w:proofErr w:type="spellStart"/>
      <w:r w:rsidRPr="00866213">
        <w:rPr>
          <w:sz w:val="18"/>
          <w:szCs w:val="18"/>
        </w:rPr>
        <w:t>Соловцовского</w:t>
      </w:r>
      <w:proofErr w:type="spellEnd"/>
      <w:r w:rsidRPr="00866213">
        <w:rPr>
          <w:sz w:val="18"/>
          <w:szCs w:val="18"/>
        </w:rPr>
        <w:t xml:space="preserve"> сельсовета </w:t>
      </w:r>
      <w:proofErr w:type="spellStart"/>
      <w:r w:rsidRPr="00866213">
        <w:rPr>
          <w:sz w:val="18"/>
          <w:szCs w:val="18"/>
        </w:rPr>
        <w:t>Иссинского</w:t>
      </w:r>
      <w:proofErr w:type="spellEnd"/>
      <w:r w:rsidRPr="00866213">
        <w:rPr>
          <w:sz w:val="18"/>
          <w:szCs w:val="18"/>
        </w:rPr>
        <w:t xml:space="preserve"> района Пензенской области </w:t>
      </w:r>
      <w:r w:rsidRPr="00866213">
        <w:rPr>
          <w:bCs/>
          <w:sz w:val="18"/>
          <w:szCs w:val="18"/>
        </w:rPr>
        <w:t xml:space="preserve">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</w:p>
    <w:p w:rsidR="00C43A7E" w:rsidRPr="00866213" w:rsidRDefault="00C43A7E" w:rsidP="00C43A7E">
      <w:pPr>
        <w:ind w:right="-709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26.12.2024  </w:t>
      </w:r>
      <w:r>
        <w:rPr>
          <w:snapToGrid w:val="0"/>
          <w:sz w:val="18"/>
          <w:szCs w:val="18"/>
        </w:rPr>
        <w:t xml:space="preserve"> №30-7/4</w:t>
      </w:r>
    </w:p>
    <w:p w:rsidR="00C43A7E" w:rsidRDefault="00C43A7E" w:rsidP="00C43A7E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0A2A34">
        <w:rPr>
          <w:b/>
          <w:bCs/>
        </w:rPr>
        <w:t>Соловцовского</w:t>
      </w:r>
      <w:proofErr w:type="spellEnd"/>
      <w:r w:rsidRPr="000A2A34">
        <w:rPr>
          <w:b/>
          <w:bCs/>
        </w:rPr>
        <w:t xml:space="preserve"> сельсовета </w:t>
      </w:r>
      <w:proofErr w:type="spellStart"/>
      <w:r w:rsidRPr="000A2A34">
        <w:rPr>
          <w:b/>
          <w:bCs/>
        </w:rPr>
        <w:t>Иссинского</w:t>
      </w:r>
      <w:proofErr w:type="spellEnd"/>
      <w:r w:rsidRPr="000A2A34">
        <w:rPr>
          <w:b/>
          <w:bCs/>
        </w:rPr>
        <w:t xml:space="preserve"> района Пензенской области на 20</w:t>
      </w:r>
      <w:r>
        <w:rPr>
          <w:b/>
          <w:bCs/>
        </w:rPr>
        <w:t>24</w:t>
      </w:r>
      <w:r w:rsidRPr="000A2A34">
        <w:rPr>
          <w:b/>
          <w:bCs/>
        </w:rPr>
        <w:t xml:space="preserve"> год и на плановый период  20</w:t>
      </w:r>
      <w:r>
        <w:rPr>
          <w:b/>
          <w:bCs/>
        </w:rPr>
        <w:t>25</w:t>
      </w:r>
      <w:r w:rsidRPr="000A2A34">
        <w:rPr>
          <w:b/>
          <w:bCs/>
        </w:rPr>
        <w:t xml:space="preserve"> и 20</w:t>
      </w:r>
      <w:r>
        <w:rPr>
          <w:b/>
          <w:bCs/>
        </w:rPr>
        <w:t>26</w:t>
      </w:r>
      <w:r w:rsidRPr="000A2A34">
        <w:rPr>
          <w:b/>
          <w:bCs/>
        </w:rPr>
        <w:t>годов</w:t>
      </w:r>
    </w:p>
    <w:p w:rsidR="00C43A7E" w:rsidRPr="000A2A34" w:rsidRDefault="00C43A7E" w:rsidP="00C43A7E">
      <w:pPr>
        <w:pStyle w:val="a8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Pr="000A2A34">
        <w:t xml:space="preserve">  тыс. рублей</w:t>
      </w:r>
    </w:p>
    <w:tbl>
      <w:tblPr>
        <w:tblW w:w="1601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058"/>
        <w:gridCol w:w="708"/>
        <w:gridCol w:w="1560"/>
        <w:gridCol w:w="1275"/>
        <w:gridCol w:w="1134"/>
      </w:tblGrid>
      <w:tr w:rsidR="00C43A7E" w:rsidRPr="000A2A34" w:rsidTr="00C43A7E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ВР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0A2A34" w:rsidRDefault="00C43A7E" w:rsidP="00C43A7E">
            <w:pPr>
              <w:pStyle w:val="a8"/>
              <w:ind w:left="284" w:hanging="284"/>
            </w:pPr>
            <w:proofErr w:type="spellStart"/>
            <w:r w:rsidRPr="000A2A34">
              <w:t>Рз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0A2A34" w:rsidRDefault="00C43A7E" w:rsidP="00C43A7E">
            <w:pPr>
              <w:pStyle w:val="a8"/>
              <w:ind w:left="284" w:hanging="284"/>
            </w:pPr>
            <w:proofErr w:type="gramStart"/>
            <w:r w:rsidRPr="000A2A34">
              <w:t>ПР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Сумма</w:t>
            </w: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24</w:t>
            </w:r>
            <w:r w:rsidRPr="000A2A34">
              <w:t>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Сумма</w:t>
            </w: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25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Сумма</w:t>
            </w: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 на 20</w:t>
            </w:r>
            <w:r>
              <w:t>26</w:t>
            </w:r>
            <w:r w:rsidRPr="000A2A34">
              <w:t>г.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D29D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5075,0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4245,30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4234,50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«Устойчивое развитие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</w:t>
            </w:r>
            <w:r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E2865" w:rsidRDefault="00C43A7E" w:rsidP="00C43A7E">
            <w:pPr>
              <w:pStyle w:val="a8"/>
              <w:rPr>
                <w:b/>
                <w:bCs/>
              </w:rPr>
            </w:pPr>
            <w:r>
              <w:rPr>
                <w:b/>
                <w:bCs/>
              </w:rPr>
              <w:t>4592,2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3899,18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3872,98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E2865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2953,3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2659,45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2645,62</w:t>
            </w:r>
          </w:p>
        </w:tc>
      </w:tr>
      <w:tr w:rsidR="00C43A7E" w:rsidRPr="000A2A34" w:rsidTr="00C43A7E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90C26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2816,6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2509,15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  <w:bCs/>
              </w:rPr>
            </w:pPr>
            <w:r>
              <w:rPr>
                <w:b/>
                <w:bCs/>
              </w:rPr>
              <w:t>2481,32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pPr>
              <w:rPr>
                <w:b/>
              </w:rPr>
            </w:pPr>
            <w:r>
              <w:rPr>
                <w:b/>
              </w:rPr>
              <w:t>1093,4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pPr>
              <w:rPr>
                <w:b/>
              </w:rPr>
            </w:pPr>
            <w:r>
              <w:rPr>
                <w:b/>
              </w:rPr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pPr>
              <w:rPr>
                <w:b/>
              </w:rPr>
            </w:pPr>
            <w:r>
              <w:rPr>
                <w:b/>
              </w:rPr>
              <w:t>1096,42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</w:t>
            </w:r>
            <w:r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1096,42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</w:t>
            </w:r>
            <w:r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1096,42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</w:t>
            </w:r>
            <w:r>
              <w:t>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1096,42</w:t>
            </w:r>
          </w:p>
        </w:tc>
      </w:tr>
      <w:tr w:rsidR="00C43A7E" w:rsidRPr="000A2A34" w:rsidTr="00C43A7E">
        <w:trPr>
          <w:trHeight w:val="782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>
              <w:t>1093,4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1051,13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1720A" w:rsidRDefault="00C43A7E" w:rsidP="00C43A7E">
            <w:r w:rsidRPr="00E1720A">
              <w:t>1096,42</w:t>
            </w:r>
          </w:p>
        </w:tc>
      </w:tr>
      <w:tr w:rsidR="00C43A7E" w:rsidRPr="000A2A34" w:rsidTr="00C43A7E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309BD" w:rsidRDefault="00C43A7E" w:rsidP="00C43A7E">
            <w:pPr>
              <w:rPr>
                <w:b/>
              </w:rPr>
            </w:pPr>
            <w:r>
              <w:rPr>
                <w:b/>
              </w:rPr>
              <w:t>1290,1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348,60</w:t>
            </w:r>
          </w:p>
        </w:tc>
      </w:tr>
      <w:tr w:rsidR="00C43A7E" w:rsidRPr="000A2A34" w:rsidTr="00C43A7E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Расходы на выплаты персоналу в целях обеспечения выполнения функции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Иные выплаты персоналу государственны</w:t>
            </w:r>
            <w:proofErr w:type="gramStart"/>
            <w:r>
              <w:t>х(</w:t>
            </w:r>
            <w:proofErr w:type="gramEnd"/>
            <w:r>
              <w:t>муниципальных) органов, за исключением фонда оплаты труда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452AF" w:rsidRDefault="00C43A7E" w:rsidP="00C43A7E">
            <w:r>
              <w:t>1249,5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348,60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452AF" w:rsidRDefault="00C43A7E" w:rsidP="00C43A7E">
            <w:r>
              <w:t>1249,5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348,60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452AF" w:rsidRDefault="00C43A7E" w:rsidP="00C43A7E">
            <w: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562B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850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37,6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562B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1249,5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348,60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1249,5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466,08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r>
              <w:t>348,60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5106" w:rsidRDefault="00C43A7E" w:rsidP="00C43A7E">
            <w:pPr>
              <w:rPr>
                <w:b/>
              </w:rPr>
            </w:pPr>
            <w:r w:rsidRPr="00C65106">
              <w:rPr>
                <w:b/>
              </w:rPr>
              <w:t>17,0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4373F8" w:rsidRDefault="00C43A7E" w:rsidP="00C43A7E">
            <w:pPr>
              <w:rPr>
                <w:b/>
              </w:rPr>
            </w:pPr>
            <w:r>
              <w:rPr>
                <w:b/>
              </w:rP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Расходы на выплаты  персоналу в целях обеспечения выполнения функции </w:t>
            </w:r>
            <w:r w:rsidRPr="000A2A34">
              <w:lastRenderedPageBreak/>
              <w:t>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416,2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991,94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1036,30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C0418A">
              <w:rPr>
                <w:color w:val="000000"/>
              </w:rPr>
              <w:t xml:space="preserve">поощрение за содействие достижению значений (уровней) показателей для оценки </w:t>
            </w:r>
            <w:proofErr w:type="gramStart"/>
            <w:r w:rsidRPr="00C0418A">
              <w:rPr>
                <w:color w:val="000000"/>
              </w:rPr>
              <w:t>эффективности деятельности высших должностных лиц субъектов Российской Федерации</w:t>
            </w:r>
            <w:proofErr w:type="gramEnd"/>
            <w:r w:rsidRPr="00C0418A">
              <w:rPr>
                <w:color w:val="000000"/>
              </w:rPr>
              <w:t xml:space="preserve"> и деятельности исполнительных органов субъектов Российской Федерации</w:t>
            </w:r>
            <w:r w:rsidRPr="00C0418A">
              <w:rPr>
                <w:snapToGrid w:val="0"/>
              </w:rPr>
              <w:t>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F65051">
              <w:rPr>
                <w:rStyle w:val="af8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01 1 01 75490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59B0" w:rsidRDefault="00C43A7E" w:rsidP="00C43A7E">
            <w:pPr>
              <w:rPr>
                <w:b/>
              </w:rPr>
            </w:pPr>
            <w:r w:rsidRPr="00C659B0">
              <w:rPr>
                <w:b/>
              </w:rPr>
              <w:t>52,4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136,7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164,30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Осуществление первичного учета органами местного самоуправления поселений, муниципальных и городских округов</w:t>
            </w:r>
            <w:r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164,30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158,16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136,7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143,40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01847" w:rsidRDefault="00C43A7E" w:rsidP="00C43A7E">
            <w:r>
              <w:rPr>
                <w:bCs/>
              </w:rPr>
              <w:t>158,16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6,14</w:t>
            </w:r>
          </w:p>
        </w:tc>
      </w:tr>
      <w:tr w:rsidR="00C43A7E" w:rsidRPr="000A2A34" w:rsidTr="00C43A7E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452AF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6,90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6,14</w:t>
            </w:r>
          </w:p>
        </w:tc>
      </w:tr>
      <w:tr w:rsidR="00C43A7E" w:rsidRPr="000A2A34" w:rsidTr="00C43A7E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164,30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136,</w:t>
            </w:r>
            <w:r>
              <w:rPr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150,30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345F7" w:rsidRDefault="00C43A7E" w:rsidP="00C43A7E">
            <w:r w:rsidRPr="006345F7">
              <w:rPr>
                <w:bCs/>
              </w:rPr>
              <w:t>164,30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0A2A34">
              <w:rPr>
                <w:b/>
                <w:bCs/>
                <w:spacing w:val="-2"/>
              </w:rPr>
              <w:t>Соловцовского</w:t>
            </w:r>
            <w:proofErr w:type="spellEnd"/>
            <w:r w:rsidRPr="000A2A34">
              <w:rPr>
                <w:b/>
                <w:bCs/>
                <w:spacing w:val="-2"/>
              </w:rPr>
              <w:t xml:space="preserve"> </w:t>
            </w:r>
            <w:r w:rsidRPr="000A2A34">
              <w:rPr>
                <w:b/>
                <w:bCs/>
              </w:rPr>
              <w:t xml:space="preserve">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36,13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C66ADF" w:rsidRDefault="00C43A7E" w:rsidP="00C43A7E">
            <w:pPr>
              <w:pStyle w:val="a8"/>
              <w:rPr>
                <w:rStyle w:val="af8"/>
                <w:i w:val="0"/>
              </w:rPr>
            </w:pPr>
            <w:r>
              <w:rPr>
                <w:rStyle w:val="af8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87394">
              <w:rPr>
                <w:rStyle w:val="af8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87394">
              <w:rPr>
                <w:rStyle w:val="af8"/>
              </w:rPr>
              <w:t>0,6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87394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87394">
              <w:rPr>
                <w:rStyle w:val="af8"/>
              </w:rPr>
              <w:t>0,</w:t>
            </w:r>
            <w:r>
              <w:rPr>
                <w:rStyle w:val="af8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4572">
              <w:rPr>
                <w:rStyle w:val="af8"/>
              </w:rPr>
              <w:t>0,69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6A05B6" w:rsidRDefault="00C43A7E" w:rsidP="00C43A7E">
            <w:pPr>
              <w:pStyle w:val="a8"/>
              <w:ind w:left="284" w:hanging="284"/>
              <w:rPr>
                <w:bCs/>
              </w:rPr>
            </w:pPr>
            <w:r w:rsidRPr="006A05B6">
              <w:rPr>
                <w:rStyle w:val="af8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>
            <w:r>
              <w:t>19,2</w:t>
            </w:r>
          </w:p>
          <w:p w:rsidR="00C43A7E" w:rsidRDefault="00C43A7E" w:rsidP="00C43A7E"/>
          <w:p w:rsidR="00C43A7E" w:rsidRDefault="00C43A7E" w:rsidP="00C43A7E"/>
          <w:p w:rsidR="00C43A7E" w:rsidRDefault="00C43A7E" w:rsidP="00C43A7E"/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>
            <w:r w:rsidRPr="002170CB">
              <w:t>19,</w:t>
            </w:r>
            <w: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>
            <w:r w:rsidRPr="00384378">
              <w:t>19,</w:t>
            </w:r>
            <w:r>
              <w:t>18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46834">
              <w:t>19,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A0A67">
              <w:t>19,18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36542">
              <w:t>19,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A0A67">
              <w:t>19,18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36542">
              <w:t>19,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A0A67">
              <w:t>19,18</w:t>
            </w:r>
          </w:p>
        </w:tc>
      </w:tr>
      <w:tr w:rsidR="00C43A7E" w:rsidRPr="000A2A34" w:rsidTr="00C43A7E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36542">
              <w:t>19,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F170D0">
              <w:t>19,18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A0A67">
              <w:t>19,18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12,2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607F59">
              <w:t>12,</w:t>
            </w:r>
            <w:r>
              <w:t>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505770">
              <w:t>12,</w:t>
            </w:r>
            <w:r>
              <w:t>19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74A05">
              <w:t>12,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21488">
              <w:t>12,19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74A05">
              <w:t>12,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21488">
              <w:t>12,19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74A05">
              <w:t>12,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21488">
              <w:t>12,19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74A05">
              <w:t>12,</w:t>
            </w:r>
            <w: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55885"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121488">
              <w:t>12,19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0,1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0442A">
              <w:t>0,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3456E6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41AE9">
              <w:t>0,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3456E6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41AE9">
              <w:t>0,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3456E6">
              <w:t>0,49</w:t>
            </w:r>
          </w:p>
        </w:tc>
      </w:tr>
      <w:tr w:rsidR="00C43A7E" w:rsidRPr="000A2A34" w:rsidTr="00C43A7E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41AE9">
              <w:t>0,</w:t>
            </w:r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4461FB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3456E6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  <w:snapToGrid w:val="0"/>
              </w:rPr>
            </w:pPr>
            <w:r w:rsidRPr="000A2A34"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1,6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5F2778">
              <w:t>1,</w:t>
            </w:r>
            <w: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C563DB">
              <w:t>1,</w:t>
            </w:r>
            <w:r>
              <w:t>58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CA42A4">
              <w:t>1,</w:t>
            </w: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311A">
              <w:t>1,58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E50E2F">
              <w:t>1,</w:t>
            </w: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311A">
              <w:t>1,58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E50E2F">
              <w:t>1,</w:t>
            </w: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311A">
              <w:t>1,58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14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E50E2F">
              <w:t>1,</w:t>
            </w:r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15D8">
              <w:t>1,58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BB311A">
              <w:t>1,58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521D6C">
              <w:t>0,</w:t>
            </w:r>
            <w:r>
              <w:t>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DF63E3">
              <w:t>0,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D3961">
              <w:t>0,</w:t>
            </w:r>
            <w: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521D6C">
              <w:t>0,</w:t>
            </w:r>
            <w:r>
              <w:t>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084C">
              <w:t>0,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2AA0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084C">
              <w:t>0,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2AA0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084C">
              <w:t>0,</w:t>
            </w:r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55225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22AA0">
              <w:t>0,49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–д</w:t>
            </w:r>
            <w:proofErr w:type="gramEnd"/>
            <w:r>
              <w:t xml:space="preserve">ля осуществления части  полномочий определенных частью 8 статьи 99 Федерального закона от 05.04.2013 № 44-ФЗ </w:t>
            </w:r>
            <w:r>
              <w:lastRenderedPageBreak/>
              <w:t xml:space="preserve">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7146BB">
              <w:t>1,0</w:t>
            </w:r>
            <w: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92B88">
              <w:t>1,</w:t>
            </w:r>
            <w: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146BB">
              <w:t>1,0</w:t>
            </w:r>
            <w: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146BB">
              <w:t>1,0</w:t>
            </w:r>
            <w: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146BB">
              <w:t>1,0</w:t>
            </w:r>
            <w: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92B88">
              <w:t>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A5FA2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146BB">
              <w:t>1,0</w:t>
            </w:r>
            <w: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</w:t>
            </w:r>
            <w:proofErr w:type="gramStart"/>
            <w:r>
              <w:t>-п</w:t>
            </w:r>
            <w:proofErr w:type="gramEnd"/>
            <w: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Default="00C43A7E" w:rsidP="00C43A7E"/>
          <w:p w:rsidR="00C43A7E" w:rsidRDefault="00C43A7E" w:rsidP="00C43A7E"/>
          <w:p w:rsidR="00C43A7E" w:rsidRDefault="00C43A7E" w:rsidP="00C43A7E">
            <w:r w:rsidRPr="00D873ED">
              <w:t>0,5</w:t>
            </w:r>
            <w:r>
              <w:t>1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D873ED">
              <w:t>0,5</w:t>
            </w:r>
            <w:r>
              <w:t>1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540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D873ED">
              <w:t>0,5</w:t>
            </w:r>
            <w:r>
              <w:t>1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D873ED">
              <w:t>0,5</w:t>
            </w:r>
            <w:r>
              <w:t>1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B3928">
              <w:t>0,5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F72C7">
              <w:t>0,5</w:t>
            </w: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D873ED">
              <w:t>0,5</w:t>
            </w:r>
            <w:r>
              <w:t>1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 xml:space="preserve">овышение защищенности населения и территорий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0</w:t>
            </w:r>
            <w:r w:rsidRPr="00AA12E3">
              <w:rPr>
                <w:b/>
                <w:bCs/>
              </w:rPr>
              <w:t>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C50E6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78215E">
              <w:rPr>
                <w:b/>
                <w:bCs/>
              </w:rPr>
              <w:t>5,0</w:t>
            </w:r>
            <w:r>
              <w:rPr>
                <w:b/>
                <w:bCs/>
              </w:rPr>
              <w:t>0</w:t>
            </w:r>
          </w:p>
        </w:tc>
      </w:tr>
      <w:tr w:rsidR="00C43A7E" w:rsidRPr="000A2A34" w:rsidTr="00C43A7E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>
              <w:rPr>
                <w:bCs/>
              </w:rPr>
              <w:t>0</w:t>
            </w:r>
            <w:r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C43A7E" w:rsidRPr="000A2A34" w:rsidTr="00C43A7E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>
              <w:rPr>
                <w:bCs/>
              </w:rPr>
              <w:t>0</w:t>
            </w:r>
            <w:r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>
              <w:rPr>
                <w:bCs/>
              </w:rPr>
              <w:t>0</w:t>
            </w:r>
            <w:r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>
              <w:rPr>
                <w:bCs/>
              </w:rPr>
              <w:t>0</w:t>
            </w:r>
            <w:r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rPr>
                <w:b/>
              </w:rPr>
              <w:t>Г</w:t>
            </w:r>
            <w:r w:rsidRPr="000A2A34">
              <w:rPr>
                <w:b/>
              </w:rPr>
              <w:t>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>
              <w:rPr>
                <w:bCs/>
              </w:rPr>
              <w:t>0</w:t>
            </w:r>
            <w:r w:rsidRPr="008C18C3">
              <w:rPr>
                <w:bCs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8C18C3" w:rsidRDefault="00C43A7E" w:rsidP="00C43A7E">
            <w:r w:rsidRPr="008C18C3">
              <w:rPr>
                <w:bCs/>
              </w:rPr>
              <w:t>5,0</w:t>
            </w:r>
            <w:r>
              <w:rPr>
                <w:bCs/>
              </w:rPr>
              <w:t>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0A2A34">
              <w:rPr>
                <w:b/>
                <w:bCs/>
              </w:rPr>
              <w:t>Соловцовского</w:t>
            </w:r>
            <w:proofErr w:type="spellEnd"/>
            <w:r w:rsidRPr="000A2A34">
              <w:rPr>
                <w:b/>
                <w:bCs/>
              </w:rPr>
              <w:t xml:space="preserve"> сельсовета  </w:t>
            </w:r>
            <w:proofErr w:type="spellStart"/>
            <w:r w:rsidRPr="000A2A34">
              <w:rPr>
                <w:b/>
                <w:bCs/>
              </w:rPr>
              <w:t>Иссинского</w:t>
            </w:r>
            <w:proofErr w:type="spellEnd"/>
            <w:r w:rsidRPr="000A2A34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C85157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C85157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727,1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1107,38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1136,70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3649D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311,00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3649D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  <w:p w:rsidR="00C43A7E" w:rsidRDefault="00C43A7E" w:rsidP="00C43A7E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  <w:p w:rsidR="00C43A7E" w:rsidRDefault="00C43A7E" w:rsidP="00C43A7E">
            <w:r>
              <w:rPr>
                <w:bCs/>
              </w:rPr>
              <w:t>311,00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3649D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  <w:p w:rsidR="00C43A7E" w:rsidRDefault="00C43A7E" w:rsidP="00C43A7E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  <w:p w:rsidR="00C43A7E" w:rsidRDefault="00C43A7E" w:rsidP="00C43A7E">
            <w:r>
              <w:rPr>
                <w:bCs/>
              </w:rPr>
              <w:t>311,00</w:t>
            </w:r>
          </w:p>
        </w:tc>
      </w:tr>
      <w:tr w:rsidR="00C43A7E" w:rsidRPr="000A2A34" w:rsidTr="00C43A7E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3649D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311,00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D3649D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136,5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297,98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311,00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Прочие мероприятия по благоустройству и озеленению территорий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01 4 01 21310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58,0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D0B4F" w:rsidRDefault="00C43A7E" w:rsidP="00C43A7E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825,70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D0B4F" w:rsidRDefault="00C43A7E" w:rsidP="00C43A7E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825,70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D0B4F" w:rsidRDefault="00C43A7E" w:rsidP="00C43A7E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825,70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ED0B4F" w:rsidRDefault="00C43A7E" w:rsidP="00C43A7E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825,70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ED0B4F" w:rsidRDefault="00C43A7E" w:rsidP="00C43A7E">
            <w:r>
              <w:rPr>
                <w:bCs/>
              </w:rPr>
              <w:t>438,8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809,40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rPr>
                <w:bCs/>
              </w:rPr>
              <w:t>825,70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1C4ED2" w:rsidRDefault="00C43A7E" w:rsidP="00C43A7E">
            <w:r>
              <w:t>Расходы на изыскательские</w:t>
            </w:r>
            <w:proofErr w:type="gramStart"/>
            <w:r>
              <w:t>,п</w:t>
            </w:r>
            <w:proofErr w:type="gramEnd"/>
            <w:r>
              <w:t>роектные,сметные,экспертные,научно-исследовательские,опытно-конструкторские и внедренческие работы в сфере дорожного хозяйства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1C4ED2" w:rsidRDefault="00C43A7E" w:rsidP="00C43A7E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1C4ED2" w:rsidRDefault="00C43A7E" w:rsidP="00C43A7E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6F253B">
              <w:rPr>
                <w:bCs/>
              </w:rPr>
              <w:t>01 4 01 21870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93,8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E2071F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E2071F">
              <w:rPr>
                <w:rStyle w:val="af8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E2071F">
              <w:rPr>
                <w:rStyle w:val="af8"/>
              </w:rPr>
              <w:t>Соловцовского</w:t>
            </w:r>
            <w:proofErr w:type="spellEnd"/>
            <w:r w:rsidRPr="00E2071F">
              <w:rPr>
                <w:rStyle w:val="af8"/>
              </w:rPr>
              <w:t xml:space="preserve"> сельсовета </w:t>
            </w:r>
            <w:proofErr w:type="spellStart"/>
            <w:r w:rsidRPr="00E2071F">
              <w:rPr>
                <w:rStyle w:val="af8"/>
              </w:rPr>
              <w:t>Иссинского</w:t>
            </w:r>
            <w:proofErr w:type="spellEnd"/>
            <w:r w:rsidRPr="00E2071F">
              <w:rPr>
                <w:rStyle w:val="af8"/>
              </w:rPr>
              <w:t xml:space="preserve"> района Пензенской области"</w:t>
            </w:r>
            <w:r w:rsidRPr="00E2071F">
              <w:rPr>
                <w:rStyle w:val="af8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1,59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E2071F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b/>
                <w:i w:val="0"/>
              </w:rPr>
            </w:pPr>
            <w:r w:rsidRPr="00E2071F">
              <w:rPr>
                <w:rStyle w:val="af8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E2071F">
              <w:rPr>
                <w:rStyle w:val="af8"/>
              </w:rPr>
              <w:t>Соловцовского</w:t>
            </w:r>
            <w:proofErr w:type="spellEnd"/>
            <w:r w:rsidRPr="00E2071F">
              <w:rPr>
                <w:rStyle w:val="af8"/>
              </w:rPr>
              <w:t xml:space="preserve"> сельсовета </w:t>
            </w:r>
            <w:proofErr w:type="spellStart"/>
            <w:r w:rsidRPr="00E2071F">
              <w:rPr>
                <w:rStyle w:val="af8"/>
              </w:rPr>
              <w:t>Иссинского</w:t>
            </w:r>
            <w:proofErr w:type="spellEnd"/>
            <w:r w:rsidRPr="00E2071F">
              <w:rPr>
                <w:rStyle w:val="af8"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190072">
              <w:rPr>
                <w:b/>
              </w:rPr>
              <w:t>1,</w:t>
            </w:r>
            <w:r>
              <w:rPr>
                <w:b/>
              </w:rPr>
              <w:t>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i w:val="0"/>
              </w:rPr>
            </w:pPr>
            <w:r w:rsidRPr="00866BAB">
              <w:rPr>
                <w:rStyle w:val="af8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2C79E9" w:rsidRDefault="00C43A7E" w:rsidP="00C43A7E">
            <w:r>
              <w:t>1,59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F3164A">
              <w:t>1,59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F65051">
              <w:rPr>
                <w:rStyle w:val="af8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F3164A">
              <w:t>1,59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F3164A">
              <w:t>1,59</w:t>
            </w:r>
          </w:p>
        </w:tc>
      </w:tr>
      <w:tr w:rsidR="00C43A7E" w:rsidRPr="000A2A34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Default="00C43A7E" w:rsidP="00C43A7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BF212D">
              <w:t>1,0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Default="00C43A7E" w:rsidP="00C43A7E">
            <w:r w:rsidRPr="00F3164A">
              <w:t>1,59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262F20">
              <w:rPr>
                <w:b/>
                <w:bCs/>
              </w:rPr>
              <w:t>Соловцовского</w:t>
            </w:r>
            <w:proofErr w:type="spellEnd"/>
            <w:r w:rsidRPr="00262F20">
              <w:rPr>
                <w:b/>
                <w:bCs/>
              </w:rPr>
              <w:t xml:space="preserve"> сельсовета </w:t>
            </w:r>
            <w:proofErr w:type="spellStart"/>
            <w:r w:rsidRPr="00262F20">
              <w:rPr>
                <w:b/>
                <w:bCs/>
              </w:rPr>
              <w:t>Иссинского</w:t>
            </w:r>
            <w:proofErr w:type="spellEnd"/>
            <w:r w:rsidRPr="00262F20">
              <w:rPr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ED0B4F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481,7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763D21" w:rsidRDefault="00C43A7E" w:rsidP="00C43A7E">
            <w:pPr>
              <w:rPr>
                <w:b/>
              </w:rPr>
            </w:pPr>
            <w:r>
              <w:rPr>
                <w:b/>
              </w:rP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Default="00C43A7E" w:rsidP="00C43A7E">
            <w:pPr>
              <w:rPr>
                <w:b/>
              </w:rPr>
            </w:pPr>
          </w:p>
          <w:p w:rsidR="00C43A7E" w:rsidRPr="00ED0B4F" w:rsidRDefault="00C43A7E" w:rsidP="00C43A7E">
            <w:pPr>
              <w:rPr>
                <w:b/>
              </w:rPr>
            </w:pPr>
            <w:r>
              <w:rPr>
                <w:b/>
              </w:rP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Pr="002C79E9" w:rsidRDefault="00C43A7E" w:rsidP="00C43A7E">
            <w:r>
              <w:t>476,1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72,22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  <w:p w:rsidR="00C43A7E" w:rsidRPr="002C79E9" w:rsidRDefault="00C43A7E" w:rsidP="00C43A7E">
            <w:r>
              <w:t>39,93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lastRenderedPageBreak/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>
            <w:r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C105A" w:rsidRDefault="00C43A7E" w:rsidP="00C43A7E">
            <w:pPr>
              <w:pStyle w:val="a8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C105A" w:rsidRDefault="00C43A7E" w:rsidP="00C43A7E">
            <w:pPr>
              <w:pStyle w:val="a8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C43A7E" w:rsidRPr="000C105A" w:rsidRDefault="00C43A7E" w:rsidP="00C43A7E">
            <w:pPr>
              <w:pStyle w:val="a8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F06485" w:rsidRDefault="00C43A7E" w:rsidP="00C43A7E">
            <w:pPr>
              <w:pStyle w:val="a8"/>
              <w:ind w:left="284" w:hanging="284"/>
              <w:rPr>
                <w:b/>
              </w:rPr>
            </w:pPr>
            <w:r w:rsidRPr="00F06485">
              <w:rPr>
                <w:b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F06485" w:rsidRDefault="00C43A7E" w:rsidP="00C43A7E">
            <w:pPr>
              <w:pStyle w:val="a8"/>
              <w:ind w:left="284" w:hanging="284"/>
              <w:rPr>
                <w:b/>
              </w:rPr>
            </w:pPr>
            <w:r w:rsidRPr="00F06485">
              <w:rPr>
                <w:b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</w:p>
          <w:p w:rsidR="00C43A7E" w:rsidRPr="00C659B0" w:rsidRDefault="00C43A7E" w:rsidP="00C43A7E">
            <w:r w:rsidRPr="00C659B0">
              <w:t>5,6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79E9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pPr>
              <w:pStyle w:val="a8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3126B" w:rsidRDefault="00C43A7E" w:rsidP="00C43A7E">
            <w:pPr>
              <w:pStyle w:val="a8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3126B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73126B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73126B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pPr>
              <w:rPr>
                <w:b/>
              </w:rPr>
            </w:pPr>
            <w:r>
              <w:rPr>
                <w:b/>
              </w:rP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pPr>
              <w:rPr>
                <w:b/>
              </w:rPr>
            </w:pPr>
            <w:r>
              <w:rPr>
                <w:b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 xml:space="preserve">Основное мероприятие «Мероприятие по модернизации систем водоснабжения </w:t>
            </w:r>
            <w:proofErr w:type="spellStart"/>
            <w:r>
              <w:t>Соловцовского</w:t>
            </w:r>
            <w:proofErr w:type="spellEnd"/>
            <w:r>
              <w:t xml:space="preserve"> сельсовета </w:t>
            </w:r>
            <w:proofErr w:type="spellStart"/>
            <w:r>
              <w:t>Иссиского</w:t>
            </w:r>
            <w:proofErr w:type="spellEnd"/>
            <w: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Pr="0073126B" w:rsidRDefault="00C43A7E" w:rsidP="00C43A7E"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  <w:p w:rsidR="00C43A7E" w:rsidRPr="0073126B" w:rsidRDefault="00C43A7E" w:rsidP="00C43A7E">
            <w:r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F430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F430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F430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F430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3126B" w:rsidRDefault="00C43A7E" w:rsidP="00C43A7E">
            <w:r>
              <w:t>410,9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2235EE"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8F4304">
              <w:t>0,0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сельсовета </w:t>
            </w:r>
            <w:proofErr w:type="spellStart"/>
            <w:r w:rsidRPr="000A2A34">
              <w:rPr>
                <w:b/>
              </w:rPr>
              <w:t>Иссинского</w:t>
            </w:r>
            <w:proofErr w:type="spellEnd"/>
            <w:r w:rsidRPr="000A2A34">
              <w:rPr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 xml:space="preserve">на территории </w:t>
            </w:r>
            <w:proofErr w:type="spellStart"/>
            <w:r w:rsidRPr="000A2A34">
              <w:rPr>
                <w:b/>
                <w:iCs/>
              </w:rPr>
              <w:t>Соловцовского</w:t>
            </w:r>
            <w:proofErr w:type="spellEnd"/>
            <w:r w:rsidRPr="000A2A34">
              <w:rPr>
                <w:b/>
                <w:iCs/>
              </w:rPr>
              <w:t xml:space="preserve"> 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B23830" w:rsidRDefault="00C43A7E" w:rsidP="00C43A7E">
            <w:pPr>
              <w:rPr>
                <w:b/>
              </w:rPr>
            </w:pPr>
            <w:r>
              <w:rPr>
                <w:b/>
              </w:rPr>
              <w:t>5,00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 w:rsidRPr="00D53387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</w:t>
            </w:r>
            <w:r w:rsidRPr="002C2BA8">
              <w:t>,</w:t>
            </w:r>
            <w:r>
              <w:t>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C2BA8" w:rsidRDefault="00C43A7E" w:rsidP="00C43A7E">
            <w:r>
              <w:t>2,00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pPr>
              <w:rPr>
                <w:bCs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D53387" w:rsidRDefault="00C43A7E" w:rsidP="00C43A7E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D53387" w:rsidRDefault="00C43A7E" w:rsidP="00C43A7E">
            <w:r>
              <w:t>2,00</w:t>
            </w:r>
          </w:p>
        </w:tc>
      </w:tr>
      <w:tr w:rsidR="00C43A7E" w:rsidRPr="000A2A34" w:rsidTr="00C43A7E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0A2A34">
              <w:rPr>
                <w:b/>
              </w:rPr>
              <w:t>Соловцовского</w:t>
            </w:r>
            <w:proofErr w:type="spellEnd"/>
            <w:r w:rsidRPr="000A2A34">
              <w:rPr>
                <w:b/>
              </w:rPr>
              <w:t xml:space="preserve"> </w:t>
            </w:r>
            <w:r w:rsidRPr="000A2A34">
              <w:rPr>
                <w:b/>
                <w:iCs/>
              </w:rPr>
              <w:t xml:space="preserve">сельсовета </w:t>
            </w:r>
            <w:proofErr w:type="spellStart"/>
            <w:r w:rsidRPr="000A2A34">
              <w:rPr>
                <w:b/>
                <w:iCs/>
              </w:rPr>
              <w:t>Иссинского</w:t>
            </w:r>
            <w:proofErr w:type="spellEnd"/>
            <w:r w:rsidRPr="000A2A34">
              <w:rPr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Pr="00756658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rPr>
                <w:b/>
              </w:rPr>
              <w:t>0</w:t>
            </w:r>
            <w:r w:rsidRPr="00756658">
              <w:rPr>
                <w:b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756658" w:rsidRDefault="00C43A7E" w:rsidP="00C43A7E">
            <w:pPr>
              <w:pStyle w:val="a8"/>
              <w:ind w:left="284" w:hanging="284"/>
              <w:rPr>
                <w:b/>
              </w:rPr>
            </w:pPr>
            <w:r w:rsidRPr="00756658">
              <w:rPr>
                <w:b/>
              </w:rPr>
              <w:t>3,0</w:t>
            </w:r>
            <w:r>
              <w:rPr>
                <w:b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Резервный фонд администрации </w:t>
            </w:r>
            <w:proofErr w:type="spellStart"/>
            <w:r w:rsidRPr="000A2A34">
              <w:t>Соловцовского</w:t>
            </w:r>
            <w:proofErr w:type="spellEnd"/>
            <w:r w:rsidRPr="000A2A34">
              <w:t xml:space="preserve"> сельсовета </w:t>
            </w:r>
            <w:proofErr w:type="spellStart"/>
            <w:r w:rsidRPr="000A2A34">
              <w:t>Иссинского</w:t>
            </w:r>
            <w:proofErr w:type="spellEnd"/>
            <w:r w:rsidRPr="000A2A34"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800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lastRenderedPageBreak/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870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10,00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497FD5" w:rsidRDefault="00C43A7E" w:rsidP="00C43A7E">
            <w:pPr>
              <w:pStyle w:val="a8"/>
              <w:ind w:left="284" w:hanging="284"/>
              <w:rPr>
                <w:b/>
              </w:rPr>
            </w:pPr>
            <w:r w:rsidRPr="00497FD5">
              <w:rPr>
                <w:b/>
              </w:rPr>
              <w:t>Обеспечение проведения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2D2F5C" w:rsidRDefault="00C43A7E" w:rsidP="00C43A7E">
            <w:pPr>
              <w:rPr>
                <w:b/>
              </w:rPr>
            </w:pPr>
            <w:r w:rsidRPr="002D2F5C">
              <w:rPr>
                <w:b/>
              </w:rPr>
              <w:t>41,</w:t>
            </w:r>
            <w:r>
              <w:rPr>
                <w:b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Проведение выборов и референдумов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72 0 00 00000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Проведение выборов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800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72 0 00 80710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840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t>41,7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/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b/>
                <w:bCs/>
              </w:rPr>
              <w:t>348,50</w:t>
            </w:r>
          </w:p>
        </w:tc>
      </w:tr>
      <w:tr w:rsidR="00C43A7E" w:rsidRPr="000A2A34" w:rsidTr="00C43A7E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348,50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300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348,50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4B6565" w:rsidRDefault="00C43A7E" w:rsidP="00C43A7E">
            <w:pPr>
              <w:pStyle w:val="a8"/>
              <w:ind w:left="284" w:hanging="284"/>
            </w:pPr>
            <w:r w:rsidRPr="004B6565">
              <w:rPr>
                <w:rStyle w:val="af8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3</w:t>
            </w:r>
            <w:r>
              <w:t>10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348,50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335,10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348,5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301,7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bCs/>
              </w:rPr>
              <w:t>348,50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rPr>
                <w:rStyle w:val="af8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pStyle w:val="a8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9A1C89"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Default="00C43A7E" w:rsidP="00C43A7E">
            <w:pPr>
              <w:pStyle w:val="a8"/>
              <w:ind w:left="284" w:hanging="284"/>
            </w:pPr>
            <w: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  <w:r>
              <w:rPr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</w:rPr>
            </w:pPr>
            <w:r w:rsidRPr="0060765F">
              <w:rPr>
                <w:b/>
              </w:rPr>
              <w:t>76 0 00 21790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60765F" w:rsidRDefault="00C43A7E" w:rsidP="00C43A7E">
            <w:pPr>
              <w:pStyle w:val="a8"/>
              <w:rPr>
                <w:b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  <w:bCs/>
              </w:rPr>
            </w:pPr>
            <w:r w:rsidRPr="0060765F">
              <w:rPr>
                <w:b/>
                <w:bCs/>
              </w:rPr>
              <w:t>70,0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pPr>
              <w:rPr>
                <w:bCs/>
              </w:rPr>
            </w:pP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81CA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81CA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881CA0" w:rsidRDefault="00C43A7E" w:rsidP="00C43A7E">
            <w:pPr>
              <w:rPr>
                <w:b/>
              </w:rPr>
            </w:pPr>
            <w:r>
              <w:rPr>
                <w:rStyle w:val="af8"/>
              </w:rP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F65051" w:rsidRDefault="00C43A7E" w:rsidP="00C43A7E">
            <w:pPr>
              <w:pStyle w:val="a8"/>
              <w:rPr>
                <w:rStyle w:val="af8"/>
                <w:i w:val="0"/>
              </w:rPr>
            </w:pPr>
            <w:r w:rsidRPr="00B14E56">
              <w:rPr>
                <w:rStyle w:val="af8"/>
              </w:rPr>
              <w:lastRenderedPageBreak/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rStyle w:val="af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724035" w:rsidRDefault="00C43A7E" w:rsidP="00C43A7E">
            <w:r>
              <w:rPr>
                <w:rStyle w:val="af8"/>
              </w:rPr>
              <w:t>3,00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200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0</w:t>
            </w:r>
            <w:r w:rsidRPr="00066E60">
              <w:rPr>
                <w:rStyle w:val="af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10DAF"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66E60">
              <w:rPr>
                <w:rStyle w:val="af8"/>
              </w:rPr>
              <w:t>3,0</w:t>
            </w:r>
            <w:r>
              <w:rPr>
                <w:rStyle w:val="af8"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0</w:t>
            </w:r>
            <w:r w:rsidRPr="00066E60">
              <w:rPr>
                <w:rStyle w:val="af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10DAF"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66E60">
              <w:rPr>
                <w:rStyle w:val="af8"/>
              </w:rPr>
              <w:t>3,0</w:t>
            </w:r>
            <w:r>
              <w:rPr>
                <w:rStyle w:val="af8"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pStyle w:val="a8"/>
              <w:ind w:left="284" w:hanging="284"/>
            </w:pPr>
            <w:r w:rsidRPr="0060765F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0A2A34" w:rsidRDefault="00C43A7E" w:rsidP="00C43A7E">
            <w:pPr>
              <w:pStyle w:val="a8"/>
              <w:ind w:left="284" w:hanging="284"/>
            </w:pPr>
            <w: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>
              <w:rPr>
                <w:rStyle w:val="af8"/>
              </w:rPr>
              <w:t>0</w:t>
            </w:r>
            <w:r w:rsidRPr="00066E60">
              <w:rPr>
                <w:rStyle w:val="af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610DAF"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Default="00C43A7E" w:rsidP="00C43A7E">
            <w:r w:rsidRPr="00066E60">
              <w:rPr>
                <w:rStyle w:val="af8"/>
              </w:rPr>
              <w:t>3,0</w:t>
            </w:r>
            <w:r>
              <w:rPr>
                <w:rStyle w:val="af8"/>
              </w:rPr>
              <w:t>0</w:t>
            </w:r>
          </w:p>
        </w:tc>
      </w:tr>
      <w:tr w:rsidR="00C43A7E" w:rsidRPr="000A2A34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0A2A34" w:rsidRDefault="00C43A7E" w:rsidP="00C43A7E">
            <w:pPr>
              <w:pStyle w:val="a8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240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01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60765F" w:rsidRDefault="00C43A7E" w:rsidP="00C43A7E">
            <w:pPr>
              <w:pStyle w:val="a8"/>
              <w:ind w:left="284" w:hanging="284"/>
              <w:rPr>
                <w:b/>
              </w:rPr>
            </w:pPr>
            <w:r w:rsidRPr="0060765F">
              <w:rPr>
                <w:b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</w:rPr>
            </w:pPr>
            <w:r>
              <w:rPr>
                <w:rStyle w:val="af8"/>
              </w:rPr>
              <w:t>0</w:t>
            </w:r>
            <w:r w:rsidRPr="0060765F">
              <w:rPr>
                <w:rStyle w:val="af8"/>
              </w:rPr>
              <w:t>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</w:rPr>
            </w:pPr>
            <w:r w:rsidRPr="0060765F">
              <w:rPr>
                <w:rStyle w:val="af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60765F" w:rsidRDefault="00C43A7E" w:rsidP="00C43A7E">
            <w:pPr>
              <w:rPr>
                <w:b/>
              </w:rPr>
            </w:pPr>
            <w:r w:rsidRPr="0060765F">
              <w:rPr>
                <w:rStyle w:val="af8"/>
              </w:rPr>
              <w:t>3,00</w:t>
            </w:r>
          </w:p>
        </w:tc>
      </w:tr>
    </w:tbl>
    <w:p w:rsidR="00C43A7E" w:rsidRDefault="00C43A7E" w:rsidP="00C43A7E">
      <w:pPr>
        <w:jc w:val="center"/>
        <w:sectPr w:rsidR="00C43A7E" w:rsidSect="00C43A7E">
          <w:pgSz w:w="16838" w:h="11906" w:orient="landscape"/>
          <w:pgMar w:top="567" w:right="822" w:bottom="426" w:left="85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88"/>
      </w:tblGrid>
      <w:tr w:rsidR="00C43A7E" w:rsidRPr="00303C9B" w:rsidTr="00C43A7E">
        <w:tc>
          <w:tcPr>
            <w:tcW w:w="11588" w:type="dxa"/>
          </w:tcPr>
          <w:p w:rsidR="00C43A7E" w:rsidRPr="00303C9B" w:rsidRDefault="00C43A7E" w:rsidP="00C43A7E">
            <w:pPr>
              <w:tabs>
                <w:tab w:val="left" w:pos="975"/>
                <w:tab w:val="center" w:pos="57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C9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                              КОМИТЕТ МЕСТНОГО САМОУПРАВЛЕНИЯ</w:t>
            </w:r>
          </w:p>
          <w:p w:rsidR="00C43A7E" w:rsidRPr="00303C9B" w:rsidRDefault="00C43A7E" w:rsidP="00C43A7E">
            <w:pPr>
              <w:tabs>
                <w:tab w:val="center" w:pos="3828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СОЛОВЦОВСКОГО СЕЛЬСОВЕТА</w:t>
            </w:r>
          </w:p>
          <w:p w:rsidR="00C43A7E" w:rsidRPr="00303C9B" w:rsidRDefault="00C43A7E" w:rsidP="00C43A7E">
            <w:pPr>
              <w:tabs>
                <w:tab w:val="left" w:pos="300"/>
                <w:tab w:val="center" w:pos="579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ИССИНСКОГО РАЙОНА ПЕНЗЕНСКОЙ ОБЛАСТИ</w:t>
            </w:r>
          </w:p>
        </w:tc>
      </w:tr>
      <w:tr w:rsidR="00C43A7E" w:rsidRPr="00303C9B" w:rsidTr="00C43A7E">
        <w:trPr>
          <w:trHeight w:val="80"/>
        </w:trPr>
        <w:tc>
          <w:tcPr>
            <w:tcW w:w="1158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3C9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ЧЕТВЕРТОГО СОЗЫВА                                                                                                                  </w:t>
            </w:r>
          </w:p>
        </w:tc>
      </w:tr>
      <w:tr w:rsidR="00C43A7E" w:rsidRPr="00303C9B" w:rsidTr="00C43A7E">
        <w:trPr>
          <w:trHeight w:val="493"/>
        </w:trPr>
        <w:tc>
          <w:tcPr>
            <w:tcW w:w="11588" w:type="dxa"/>
          </w:tcPr>
          <w:p w:rsidR="00C43A7E" w:rsidRPr="00303C9B" w:rsidRDefault="00C43A7E" w:rsidP="00C43A7E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rPr>
                <w:sz w:val="24"/>
                <w:szCs w:val="24"/>
              </w:rPr>
            </w:pPr>
            <w:r w:rsidRPr="00303C9B">
              <w:rPr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  <w:p w:rsidR="00C43A7E" w:rsidRPr="00303C9B" w:rsidRDefault="00C43A7E" w:rsidP="00C43A7E">
            <w:pPr>
              <w:pStyle w:val="3"/>
              <w:tabs>
                <w:tab w:val="left" w:pos="3420"/>
                <w:tab w:val="center" w:pos="5794"/>
                <w:tab w:val="left" w:pos="8393"/>
                <w:tab w:val="left" w:pos="8640"/>
              </w:tabs>
              <w:rPr>
                <w:sz w:val="24"/>
                <w:szCs w:val="24"/>
              </w:rPr>
            </w:pPr>
          </w:p>
        </w:tc>
      </w:tr>
      <w:tr w:rsidR="00C43A7E" w:rsidRPr="00303C9B" w:rsidTr="00C43A7E">
        <w:trPr>
          <w:trHeight w:val="569"/>
        </w:trPr>
        <w:tc>
          <w:tcPr>
            <w:tcW w:w="11588" w:type="dxa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93"/>
              <w:gridCol w:w="3119"/>
              <w:gridCol w:w="397"/>
              <w:gridCol w:w="1134"/>
            </w:tblGrid>
            <w:tr w:rsidR="00C43A7E" w:rsidRPr="00303C9B" w:rsidTr="00C43A7E">
              <w:tc>
                <w:tcPr>
                  <w:tcW w:w="993" w:type="dxa"/>
                  <w:vAlign w:val="bottom"/>
                </w:tcPr>
                <w:p w:rsidR="00C43A7E" w:rsidRPr="00303C9B" w:rsidRDefault="00C43A7E" w:rsidP="00C43A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3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3A7E" w:rsidRPr="00303C9B" w:rsidRDefault="00C43A7E" w:rsidP="00C43A7E">
                  <w:pPr>
                    <w:tabs>
                      <w:tab w:val="left" w:pos="2130"/>
                    </w:tabs>
                    <w:jc w:val="center"/>
                    <w:rPr>
                      <w:rStyle w:val="af8"/>
                      <w:rFonts w:ascii="Times New Roman" w:hAnsi="Times New Roman" w:cs="Times New Roman"/>
                      <w:b/>
                      <w:i w:val="0"/>
                      <w:lang w:val="en-US"/>
                    </w:rPr>
                  </w:pPr>
                  <w:r w:rsidRPr="00303C9B">
                    <w:rPr>
                      <w:rStyle w:val="af8"/>
                      <w:rFonts w:ascii="Times New Roman" w:hAnsi="Times New Roman" w:cs="Times New Roman"/>
                      <w:b/>
                      <w:i w:val="0"/>
                      <w:lang w:val="en-US"/>
                    </w:rPr>
                    <w:t>26</w:t>
                  </w:r>
                  <w:r w:rsidRPr="00303C9B">
                    <w:rPr>
                      <w:rStyle w:val="af8"/>
                      <w:rFonts w:ascii="Times New Roman" w:hAnsi="Times New Roman" w:cs="Times New Roman"/>
                      <w:b/>
                      <w:i w:val="0"/>
                    </w:rPr>
                    <w:t>.</w:t>
                  </w:r>
                  <w:r w:rsidRPr="00303C9B">
                    <w:rPr>
                      <w:rStyle w:val="af8"/>
                      <w:rFonts w:ascii="Times New Roman" w:hAnsi="Times New Roman" w:cs="Times New Roman"/>
                      <w:b/>
                      <w:i w:val="0"/>
                      <w:lang w:val="en-US"/>
                    </w:rPr>
                    <w:t>12</w:t>
                  </w:r>
                  <w:r w:rsidRPr="00303C9B">
                    <w:rPr>
                      <w:rStyle w:val="af8"/>
                      <w:rFonts w:ascii="Times New Roman" w:hAnsi="Times New Roman" w:cs="Times New Roman"/>
                      <w:b/>
                      <w:i w:val="0"/>
                    </w:rPr>
                    <w:t>.</w:t>
                  </w:r>
                  <w:r w:rsidRPr="00303C9B">
                    <w:rPr>
                      <w:rStyle w:val="af8"/>
                      <w:rFonts w:ascii="Times New Roman" w:hAnsi="Times New Roman" w:cs="Times New Roman"/>
                      <w:b/>
                      <w:i w:val="0"/>
                      <w:lang w:val="en-US"/>
                    </w:rPr>
                    <w:t>2024</w:t>
                  </w:r>
                </w:p>
              </w:tc>
              <w:tc>
                <w:tcPr>
                  <w:tcW w:w="397" w:type="dxa"/>
                </w:tcPr>
                <w:p w:rsidR="00C43A7E" w:rsidRPr="00303C9B" w:rsidRDefault="00C43A7E" w:rsidP="00C43A7E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03C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43A7E" w:rsidRPr="00303C9B" w:rsidRDefault="00C43A7E" w:rsidP="00C43A7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3C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31-7/4</w:t>
                  </w:r>
                </w:p>
              </w:tc>
            </w:tr>
            <w:tr w:rsidR="00C43A7E" w:rsidRPr="00303C9B" w:rsidTr="00C43A7E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C43A7E" w:rsidRPr="00303C9B" w:rsidRDefault="00C43A7E" w:rsidP="00C43A7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303C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с. </w:t>
                  </w:r>
                  <w:proofErr w:type="spellStart"/>
                  <w:r w:rsidRPr="00303C9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Соловцово</w:t>
                  </w:r>
                  <w:proofErr w:type="spellEnd"/>
                </w:p>
              </w:tc>
            </w:tr>
          </w:tbl>
          <w:p w:rsidR="00C43A7E" w:rsidRPr="00303C9B" w:rsidRDefault="00C43A7E" w:rsidP="00C43A7E">
            <w:pPr>
              <w:pStyle w:val="3"/>
              <w:rPr>
                <w:sz w:val="24"/>
                <w:szCs w:val="24"/>
              </w:rPr>
            </w:pPr>
          </w:p>
        </w:tc>
      </w:tr>
    </w:tbl>
    <w:p w:rsidR="00C43A7E" w:rsidRPr="00303C9B" w:rsidRDefault="00C43A7E" w:rsidP="00C43A7E">
      <w:pPr>
        <w:pStyle w:val="1"/>
        <w:ind w:left="0" w:firstLine="0"/>
        <w:rPr>
          <w:sz w:val="24"/>
          <w:szCs w:val="24"/>
        </w:rPr>
      </w:pPr>
      <w:r w:rsidRPr="00303C9B">
        <w:br w:type="textWrapping" w:clear="all"/>
      </w:r>
      <w:r w:rsidRPr="00303C9B">
        <w:pict>
          <v:shape id="_x0000_s1029" type="#_x0000_t202" style="position:absolute;left:0;text-align:left;margin-left:0;margin-top:13.55pt;width:447.15pt;height:9pt;z-index:251663360;mso-wrap-distance-left:0;mso-wrap-distance-right:9.05pt;mso-position-horizontal-relative:text;mso-position-vertical-relative:text" stroked="f">
            <v:fill opacity="0" color2="black"/>
            <v:textbox style="mso-next-textbox:#_x0000_s1029" inset="0,0,0,0">
              <w:txbxContent>
                <w:p w:rsidR="00C43A7E" w:rsidRDefault="00C43A7E" w:rsidP="00C43A7E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Pr="00303C9B">
        <w:rPr>
          <w:sz w:val="24"/>
          <w:szCs w:val="24"/>
        </w:rPr>
        <w:t xml:space="preserve">О бюджете </w:t>
      </w:r>
      <w:proofErr w:type="spellStart"/>
      <w:r w:rsidRPr="00303C9B">
        <w:rPr>
          <w:sz w:val="24"/>
          <w:szCs w:val="24"/>
        </w:rPr>
        <w:t>Соловцовского</w:t>
      </w:r>
      <w:proofErr w:type="spellEnd"/>
      <w:r w:rsidRPr="00303C9B">
        <w:rPr>
          <w:sz w:val="24"/>
          <w:szCs w:val="24"/>
        </w:rPr>
        <w:t xml:space="preserve"> сельсовета </w:t>
      </w:r>
      <w:proofErr w:type="spellStart"/>
      <w:r w:rsidRPr="00303C9B">
        <w:rPr>
          <w:sz w:val="24"/>
          <w:szCs w:val="24"/>
        </w:rPr>
        <w:t>Иссинского</w:t>
      </w:r>
      <w:proofErr w:type="spellEnd"/>
      <w:r w:rsidRPr="00303C9B">
        <w:rPr>
          <w:sz w:val="24"/>
          <w:szCs w:val="24"/>
        </w:rPr>
        <w:t xml:space="preserve"> района Пензенской области на 2025 год и на плановый период 2026 и 2027 годов</w:t>
      </w:r>
    </w:p>
    <w:p w:rsidR="00C43A7E" w:rsidRPr="00303C9B" w:rsidRDefault="00C43A7E" w:rsidP="00C43A7E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ind w:firstLine="142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Руководствуясь Уставом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(с последующими изменениями),</w:t>
      </w:r>
    </w:p>
    <w:p w:rsidR="00C43A7E" w:rsidRPr="00303C9B" w:rsidRDefault="00C43A7E" w:rsidP="00C43A7E">
      <w:pPr>
        <w:ind w:left="284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C43A7E" w:rsidRPr="00303C9B" w:rsidRDefault="00C43A7E" w:rsidP="00C43A7E">
      <w:pPr>
        <w:ind w:left="8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1. Утвердить бюджет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 период  2026 и 2027 годов в следующей редакции: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Статья 1. Основные характеристики бюджета 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2025 год .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1.Утвердить основные характеристики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 на 2025 год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1). Прогнозируемый общий объём доходов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4992,0тыс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ублей;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2).   Общий объём расходов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5176,0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;       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3)   Размер резервного фонда администрации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10,0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>;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4)  Верхний предел муниципального внутреннего долга, муниципального внешнего долга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2025 года </w:t>
      </w:r>
      <w:r w:rsidRPr="00303C9B">
        <w:rPr>
          <w:rFonts w:ascii="Times New Roman" w:hAnsi="Times New Roman" w:cs="Times New Roman"/>
          <w:bCs/>
          <w:iCs/>
          <w:sz w:val="24"/>
          <w:szCs w:val="24"/>
        </w:rPr>
        <w:t>равен нулевому значению</w:t>
      </w:r>
      <w:proofErr w:type="gramStart"/>
      <w:r w:rsidRPr="00303C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.;</w:t>
      </w:r>
      <w:proofErr w:type="gramEnd"/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5). Прогнозируемый дефицит бюдж</w:t>
      </w:r>
      <w:bookmarkStart w:id="0" w:name="_GoBack"/>
      <w:bookmarkEnd w:id="0"/>
      <w:r w:rsidRPr="00303C9B">
        <w:rPr>
          <w:rFonts w:ascii="Times New Roman" w:hAnsi="Times New Roman" w:cs="Times New Roman"/>
          <w:sz w:val="24"/>
          <w:szCs w:val="24"/>
        </w:rPr>
        <w:t xml:space="preserve">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сумме  184,0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т.р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>.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lastRenderedPageBreak/>
        <w:t xml:space="preserve">2. Утвердить основные характеристики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плановый период 2026 и 2027 годов: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1). Прогнозируемый общий объём доходов бюджета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в сумме  5062,2 тыс. рублей и на 2027 год в  сумме  5166,6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;              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2). общий объём расходов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 в сумме  5228,2 тыс. рублей в том числе условно утвержденные 126,3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 и на 2027 год в сумме 5359,6 тыс. рублей в том числе условно утвержденные 258,9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>;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3)  Размер резервного фонда Администрации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в сумме  10,0 тыс. рублей и на 2027 год в сумме  10,0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4) верхний предел муниципального долга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1 января 2026 года и на 1 января 2027 года равен нулевому значению;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5). прогнозируемый дефицит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год  в сумме  166,0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 и на 2027 год в сумме  193,0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>.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03C9B">
        <w:rPr>
          <w:rFonts w:ascii="Times New Roman" w:hAnsi="Times New Roman" w:cs="Times New Roman"/>
          <w:b/>
          <w:sz w:val="24"/>
          <w:szCs w:val="24"/>
        </w:rPr>
        <w:t xml:space="preserve">Статья 2. Источники финансирования дефицита бюджета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ind w:left="-14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1.Утвердить источники финансирования дефицита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 и 2027 годов согласно приложению № 1 к настоящему решению.</w:t>
      </w:r>
    </w:p>
    <w:p w:rsidR="00C43A7E" w:rsidRPr="00303C9B" w:rsidRDefault="00C43A7E" w:rsidP="00C43A7E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Статья 3. Нормативы зачисления доходов бюджета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на 2024 год и на плановый  период  2025 и 2026 годов.</w:t>
      </w:r>
    </w:p>
    <w:p w:rsidR="00C43A7E" w:rsidRPr="00303C9B" w:rsidRDefault="00C43A7E" w:rsidP="00C43A7E">
      <w:pPr>
        <w:pStyle w:val="a8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1.  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 xml:space="preserve">В соответствии со статьёй 184.1 Бюджетного кодекса Российской Федерации и статьёй 8 Решения комитета местного самоуправления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№ 178-48/3 от 11.04.2022 года «Об утверждении положения о бюджетном процессе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 утвердить нормативы зачисления доходов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2024 год и на плановый  период  2025 и 2026 годов согласно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 xml:space="preserve"> приложения № 2 к настоящему решению.  </w:t>
      </w:r>
    </w:p>
    <w:p w:rsidR="00C43A7E" w:rsidRPr="00303C9B" w:rsidRDefault="00C43A7E" w:rsidP="00C43A7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</w:t>
      </w:r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 Статья 4. Дополнительные основания и иные условия предоставления отсрочек, рассрочек, инвестиционных налоговых кредитов, а также  льготы по налогам, сборам и неналоговым доходам.</w:t>
      </w:r>
    </w:p>
    <w:p w:rsidR="00C43A7E" w:rsidRPr="00303C9B" w:rsidRDefault="00C43A7E" w:rsidP="00C43A7E">
      <w:pPr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 xml:space="preserve">Отказаться от принятия в 2024-2026 годах нормативных актов, устанавливающих дополнительные основания и иные условия предоставления льгот по налогам, сборам и </w:t>
      </w:r>
      <w:r w:rsidRPr="00303C9B">
        <w:rPr>
          <w:rFonts w:ascii="Times New Roman" w:hAnsi="Times New Roman" w:cs="Times New Roman"/>
          <w:sz w:val="24"/>
          <w:szCs w:val="24"/>
        </w:rPr>
        <w:lastRenderedPageBreak/>
        <w:t xml:space="preserve">неналоговым доходам сверх предусмотренных  решениями Комитета местного самоуправления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01.03.2019 №363-82/2  «Об установлении земельного налога на территории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(с последующими изменениями), от 27.11.2014 № 23-5/2  «Об установлении  налога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 xml:space="preserve">на имущество физических лиц» (с последующими изменениями), от 01.08.2011 .№44-8/1 «Об утверждении «Положения о порядке сдачи в аренду муниципального имущества администрации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«Порядка расчета арендной платы за пользование муниципальным имуществом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области» и «Порядка расчета </w:t>
      </w:r>
      <w:r w:rsidRPr="00303C9B">
        <w:rPr>
          <w:rFonts w:ascii="Times New Roman" w:hAnsi="Times New Roman" w:cs="Times New Roman"/>
          <w:color w:val="000000"/>
          <w:sz w:val="24"/>
          <w:szCs w:val="24"/>
        </w:rPr>
        <w:t xml:space="preserve">арендной платы за пользование движимым имуществом, а также сооружениями, находящимся в муниципальной собственности </w:t>
      </w:r>
      <w:proofErr w:type="spellStart"/>
      <w:r w:rsidRPr="00303C9B">
        <w:rPr>
          <w:rFonts w:ascii="Times New Roman" w:hAnsi="Times New Roman" w:cs="Times New Roman"/>
          <w:color w:val="000000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</w:t>
      </w:r>
      <w:proofErr w:type="gramEnd"/>
      <w:r w:rsidRPr="00303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03C9B">
        <w:rPr>
          <w:rFonts w:ascii="Times New Roman" w:hAnsi="Times New Roman" w:cs="Times New Roman"/>
          <w:color w:val="000000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 (с последующими изменениями).</w:t>
      </w: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Статья 5. Объем поступлений в бюджет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по видам доходов на 2025 год и на плановый период 2026 и 2027 годов</w:t>
      </w:r>
    </w:p>
    <w:p w:rsidR="00C43A7E" w:rsidRPr="00303C9B" w:rsidRDefault="00C43A7E" w:rsidP="00C43A7E">
      <w:pPr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03C9B">
        <w:rPr>
          <w:rFonts w:ascii="Times New Roman" w:hAnsi="Times New Roman" w:cs="Times New Roman"/>
          <w:sz w:val="24"/>
          <w:szCs w:val="24"/>
        </w:rPr>
        <w:t xml:space="preserve">Утвердить объем поступлений в бюджет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видам доходов на 2025 год и на плановый период 2026 и 2027 годов:</w:t>
      </w:r>
    </w:p>
    <w:p w:rsidR="00C43A7E" w:rsidRPr="00303C9B" w:rsidRDefault="00C43A7E" w:rsidP="00C43A7E">
      <w:pPr>
        <w:ind w:left="284" w:firstLine="141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03C9B">
        <w:rPr>
          <w:rFonts w:ascii="Times New Roman" w:hAnsi="Times New Roman" w:cs="Times New Roman"/>
          <w:sz w:val="24"/>
          <w:szCs w:val="24"/>
        </w:rPr>
        <w:t xml:space="preserve">  - объем налоговых и неналоговых доходов согласно приложению № 3 к настоящему решению;</w:t>
      </w:r>
    </w:p>
    <w:p w:rsidR="00C43A7E" w:rsidRPr="00303C9B" w:rsidRDefault="00C43A7E" w:rsidP="00C43A7E">
      <w:pPr>
        <w:ind w:left="284" w:firstLine="141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03C9B">
        <w:rPr>
          <w:rFonts w:ascii="Times New Roman" w:hAnsi="Times New Roman" w:cs="Times New Roman"/>
          <w:sz w:val="24"/>
          <w:szCs w:val="24"/>
        </w:rPr>
        <w:t xml:space="preserve">  -  объём безвозмездных поступлений и объем поступления доходов  в бюджет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 период  2026 и 2027 годов согласно приложению  № 4 к настоящему решению, из них объем межбюджетных трансфертов из бюджета  Пензенской области, в 2025 году в сумме  254,5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, в 2026 году в сумме  224,4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 и в 2027 году в сумме  224,8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,из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в 2025 году в сумме 893,2 тыс. рублей, в 2026 году в сумме 927,9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и в 2027 году в сумме 964,9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, субвенции бюджетам сельских поселений на осуществление первичного воинского учета на территориях, где отсутствуют военные комиссариаты в 2025 году 162,4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,в 2026 году в сумме  177,2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и в 2027 году в сумме 183,4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тыс.рублей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. Иные межбюджетные трансферты из бюджета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в  2025 году  в сумме 0,0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,в 2026 году в сумме 0,0 тыс. рублей и в 2027 году в сумме 0,0 тыс. рублей.. </w:t>
      </w:r>
    </w:p>
    <w:p w:rsidR="00C43A7E" w:rsidRPr="00303C9B" w:rsidRDefault="00C43A7E" w:rsidP="00C43A7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Статья 6. Бюджетные ассигнования бюджета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>района Пензенской области на 2025год и на плановый период 2026 и 2027 годов.</w:t>
      </w:r>
    </w:p>
    <w:p w:rsidR="00C43A7E" w:rsidRPr="00303C9B" w:rsidRDefault="00C43A7E" w:rsidP="00C43A7E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3C9B">
        <w:rPr>
          <w:rFonts w:ascii="Times New Roman" w:hAnsi="Times New Roman" w:cs="Times New Roman"/>
          <w:sz w:val="24"/>
          <w:szCs w:val="24"/>
        </w:rPr>
        <w:t>1. Утвердить общий объем бюджетных ассигнований на исполнение публичных нормативных обязательств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43A7E" w:rsidRPr="00303C9B" w:rsidRDefault="00C43A7E" w:rsidP="00C43A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lastRenderedPageBreak/>
        <w:t>на 2025 год в сумме 0,0 рублей;</w:t>
      </w:r>
    </w:p>
    <w:p w:rsidR="00C43A7E" w:rsidRPr="00303C9B" w:rsidRDefault="00C43A7E" w:rsidP="00C43A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>на 2026 год в сумме 0,0 рублей;</w:t>
      </w:r>
    </w:p>
    <w:p w:rsidR="00C43A7E" w:rsidRPr="00303C9B" w:rsidRDefault="00C43A7E" w:rsidP="00C43A7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>на 2027год в сумме 0,0 рублей.</w:t>
      </w:r>
    </w:p>
    <w:p w:rsidR="00C43A7E" w:rsidRPr="00303C9B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  2.Утвердить: </w:t>
      </w:r>
    </w:p>
    <w:p w:rsidR="00C43A7E" w:rsidRPr="00303C9B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1) распределение бюджетных ассигнований на 2025 на плановый период 2026 и 2027  годов по разделам, подразделам, целевым статьям (муниципальным программам </w:t>
      </w:r>
      <w:proofErr w:type="spellStart"/>
      <w:r w:rsidRPr="00303C9B">
        <w:rPr>
          <w:rFonts w:cs="Times New Roman"/>
          <w:szCs w:val="24"/>
        </w:rPr>
        <w:t>Соловцовского</w:t>
      </w:r>
      <w:proofErr w:type="spellEnd"/>
      <w:r w:rsidRPr="00303C9B">
        <w:rPr>
          <w:rFonts w:cs="Times New Roman"/>
          <w:szCs w:val="24"/>
        </w:rPr>
        <w:t xml:space="preserve"> сельсовета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и подгруппам </w:t>
      </w:r>
      <w:proofErr w:type="gramStart"/>
      <w:r w:rsidRPr="00303C9B">
        <w:rPr>
          <w:rFonts w:cs="Times New Roman"/>
          <w:szCs w:val="24"/>
        </w:rPr>
        <w:t>видов  расходов  классификации расходов бюджета</w:t>
      </w:r>
      <w:proofErr w:type="gramEnd"/>
      <w:r w:rsidRPr="00303C9B">
        <w:rPr>
          <w:rFonts w:cs="Times New Roman"/>
          <w:szCs w:val="24"/>
        </w:rPr>
        <w:t xml:space="preserve"> </w:t>
      </w:r>
      <w:proofErr w:type="spellStart"/>
      <w:r w:rsidRPr="00303C9B">
        <w:rPr>
          <w:rFonts w:cs="Times New Roman"/>
          <w:szCs w:val="24"/>
        </w:rPr>
        <w:t>Соловцовского</w:t>
      </w:r>
      <w:proofErr w:type="spellEnd"/>
      <w:r w:rsidRPr="00303C9B">
        <w:rPr>
          <w:rFonts w:cs="Times New Roman"/>
          <w:szCs w:val="24"/>
        </w:rPr>
        <w:t xml:space="preserve"> сельсовета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согласно  приложению № 5 к настоящему решению.</w:t>
      </w:r>
    </w:p>
    <w:p w:rsidR="00C43A7E" w:rsidRPr="00303C9B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>2)</w:t>
      </w:r>
      <w:proofErr w:type="gramStart"/>
      <w:r w:rsidRPr="00303C9B">
        <w:rPr>
          <w:rFonts w:cs="Times New Roman"/>
          <w:szCs w:val="24"/>
        </w:rPr>
        <w:t>.</w:t>
      </w:r>
      <w:proofErr w:type="gramEnd"/>
      <w:r w:rsidRPr="00303C9B">
        <w:rPr>
          <w:rFonts w:cs="Times New Roman"/>
          <w:szCs w:val="24"/>
        </w:rPr>
        <w:t xml:space="preserve"> </w:t>
      </w:r>
      <w:proofErr w:type="gramStart"/>
      <w:r w:rsidRPr="00303C9B">
        <w:rPr>
          <w:rFonts w:cs="Times New Roman"/>
          <w:szCs w:val="24"/>
        </w:rPr>
        <w:t>в</w:t>
      </w:r>
      <w:proofErr w:type="gramEnd"/>
      <w:r w:rsidRPr="00303C9B">
        <w:rPr>
          <w:rFonts w:cs="Times New Roman"/>
          <w:szCs w:val="24"/>
        </w:rPr>
        <w:t xml:space="preserve">едомственную структуру расходов бюджета </w:t>
      </w:r>
      <w:proofErr w:type="spellStart"/>
      <w:r w:rsidRPr="00303C9B">
        <w:rPr>
          <w:rFonts w:cs="Times New Roman"/>
          <w:szCs w:val="24"/>
        </w:rPr>
        <w:t>Соловцовского</w:t>
      </w:r>
      <w:proofErr w:type="spellEnd"/>
      <w:r w:rsidRPr="00303C9B">
        <w:rPr>
          <w:rFonts w:cs="Times New Roman"/>
          <w:szCs w:val="24"/>
        </w:rPr>
        <w:t xml:space="preserve"> сельсовета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области на 2025 год и на плановый период 2026 и 2027годов согласно приложению № 6 к настоящему решению; </w:t>
      </w:r>
    </w:p>
    <w:p w:rsidR="00C43A7E" w:rsidRPr="00303C9B" w:rsidRDefault="00C43A7E" w:rsidP="00C43A7E">
      <w:pPr>
        <w:pStyle w:val="15"/>
        <w:tabs>
          <w:tab w:val="left" w:pos="708"/>
        </w:tabs>
        <w:ind w:left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3) распределение бюджетных ассигнований целевым статьям (муниципальным программам </w:t>
      </w:r>
      <w:proofErr w:type="spellStart"/>
      <w:r w:rsidRPr="00303C9B">
        <w:rPr>
          <w:rFonts w:cs="Times New Roman"/>
          <w:szCs w:val="24"/>
        </w:rPr>
        <w:t>Соловцовского</w:t>
      </w:r>
      <w:proofErr w:type="spellEnd"/>
      <w:r w:rsidRPr="00303C9B">
        <w:rPr>
          <w:rFonts w:cs="Times New Roman"/>
          <w:szCs w:val="24"/>
        </w:rPr>
        <w:t xml:space="preserve"> сельсовета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области и не программным направлениям  деятельности) группам  видов расходов, подгруппам видов расходов, разделам, подразделам классификации расходов бюджета </w:t>
      </w:r>
      <w:proofErr w:type="spellStart"/>
      <w:r w:rsidRPr="00303C9B">
        <w:rPr>
          <w:rFonts w:cs="Times New Roman"/>
          <w:szCs w:val="24"/>
        </w:rPr>
        <w:t>Соловцовского</w:t>
      </w:r>
      <w:proofErr w:type="spellEnd"/>
      <w:r w:rsidRPr="00303C9B">
        <w:rPr>
          <w:rFonts w:cs="Times New Roman"/>
          <w:szCs w:val="24"/>
        </w:rPr>
        <w:t xml:space="preserve"> сельсовета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 на 2025 год и на плановый период 2026 и 2027 годов  № 7 к настоящему решению.</w:t>
      </w:r>
    </w:p>
    <w:p w:rsidR="00C43A7E" w:rsidRPr="00303C9B" w:rsidRDefault="00C43A7E" w:rsidP="00C43A7E">
      <w:pPr>
        <w:pStyle w:val="4"/>
        <w:ind w:left="142" w:hanging="426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Статья 7 . Межбюджетные трансферты бюджету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</w:p>
    <w:p w:rsidR="00C43A7E" w:rsidRPr="00303C9B" w:rsidRDefault="00C43A7E" w:rsidP="00C43A7E">
      <w:pPr>
        <w:rPr>
          <w:rFonts w:ascii="Times New Roman" w:hAnsi="Times New Roman" w:cs="Times New Roman"/>
        </w:rPr>
      </w:pPr>
    </w:p>
    <w:p w:rsidR="00C43A7E" w:rsidRPr="00303C9B" w:rsidRDefault="00C43A7E" w:rsidP="00C43A7E">
      <w:pPr>
        <w:pStyle w:val="a0"/>
        <w:jc w:val="left"/>
        <w:rPr>
          <w:b/>
          <w:sz w:val="24"/>
          <w:szCs w:val="24"/>
        </w:rPr>
      </w:pPr>
      <w:r w:rsidRPr="00303C9B">
        <w:rPr>
          <w:sz w:val="24"/>
          <w:szCs w:val="24"/>
        </w:rPr>
        <w:t xml:space="preserve">1.Утвердить объем межбюджетных трансфертов бюджету </w:t>
      </w:r>
      <w:proofErr w:type="spellStart"/>
      <w:r w:rsidRPr="00303C9B">
        <w:rPr>
          <w:sz w:val="24"/>
          <w:szCs w:val="24"/>
        </w:rPr>
        <w:t>Иссинского</w:t>
      </w:r>
      <w:proofErr w:type="spellEnd"/>
      <w:r w:rsidRPr="00303C9B">
        <w:rPr>
          <w:sz w:val="24"/>
          <w:szCs w:val="24"/>
        </w:rPr>
        <w:t xml:space="preserve"> района  Пензенской области на 2025 год и на плановый период 2026 и 2027 годов по  37,1 </w:t>
      </w:r>
      <w:proofErr w:type="spellStart"/>
      <w:r w:rsidRPr="00303C9B">
        <w:rPr>
          <w:sz w:val="24"/>
          <w:szCs w:val="24"/>
        </w:rPr>
        <w:t>тыс</w:t>
      </w:r>
      <w:proofErr w:type="gramStart"/>
      <w:r w:rsidRPr="00303C9B">
        <w:rPr>
          <w:sz w:val="24"/>
          <w:szCs w:val="24"/>
        </w:rPr>
        <w:t>.р</w:t>
      </w:r>
      <w:proofErr w:type="gramEnd"/>
      <w:r w:rsidRPr="00303C9B">
        <w:rPr>
          <w:sz w:val="24"/>
          <w:szCs w:val="24"/>
        </w:rPr>
        <w:t>уб</w:t>
      </w:r>
      <w:proofErr w:type="spellEnd"/>
      <w:r w:rsidRPr="00303C9B">
        <w:rPr>
          <w:sz w:val="24"/>
          <w:szCs w:val="24"/>
        </w:rPr>
        <w:t xml:space="preserve"> ежегодно .</w:t>
      </w:r>
    </w:p>
    <w:p w:rsidR="00C43A7E" w:rsidRPr="00303C9B" w:rsidRDefault="00C43A7E" w:rsidP="00C43A7E">
      <w:pPr>
        <w:pStyle w:val="15"/>
        <w:tabs>
          <w:tab w:val="left" w:pos="579"/>
          <w:tab w:val="left" w:pos="18531"/>
        </w:tabs>
        <w:ind w:left="-87"/>
        <w:jc w:val="left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  2. Утвердить распределение межбюджетных трансфертов бюджету </w:t>
      </w:r>
      <w:proofErr w:type="spellStart"/>
      <w:r w:rsidRPr="00303C9B">
        <w:rPr>
          <w:rFonts w:cs="Times New Roman"/>
          <w:szCs w:val="24"/>
        </w:rPr>
        <w:t>Иссинского</w:t>
      </w:r>
      <w:proofErr w:type="spellEnd"/>
      <w:r w:rsidRPr="00303C9B">
        <w:rPr>
          <w:rFonts w:cs="Times New Roman"/>
          <w:szCs w:val="24"/>
        </w:rPr>
        <w:t xml:space="preserve"> района Пензенской области, на 2025год и на плановый период 2026 и 2027 годов  согласно приложению № 8 к настоящему решению</w:t>
      </w:r>
    </w:p>
    <w:p w:rsidR="00C43A7E" w:rsidRPr="00303C9B" w:rsidRDefault="00C43A7E" w:rsidP="00C43A7E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pStyle w:val="ad"/>
        <w:jc w:val="left"/>
        <w:rPr>
          <w:rFonts w:ascii="Times New Roman" w:hAnsi="Times New Roman" w:cs="Times New Roman"/>
          <w:i/>
          <w:szCs w:val="24"/>
        </w:rPr>
      </w:pPr>
      <w:r w:rsidRPr="00303C9B">
        <w:rPr>
          <w:rFonts w:ascii="Times New Roman" w:hAnsi="Times New Roman" w:cs="Times New Roman"/>
          <w:szCs w:val="24"/>
        </w:rPr>
        <w:t xml:space="preserve">Статья 8. Бюджетные ассигнования дорожного фонда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 на 2025 год и на плановый период 2026 и 2027 годов.  </w:t>
      </w:r>
    </w:p>
    <w:p w:rsidR="00C43A7E" w:rsidRPr="00303C9B" w:rsidRDefault="00C43A7E" w:rsidP="00C43A7E">
      <w:pPr>
        <w:pStyle w:val="ad"/>
        <w:jc w:val="left"/>
        <w:rPr>
          <w:rFonts w:ascii="Times New Roman" w:hAnsi="Times New Roman" w:cs="Times New Roman"/>
          <w:b/>
          <w:szCs w:val="24"/>
        </w:rPr>
      </w:pPr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szCs w:val="24"/>
        </w:rPr>
      </w:pPr>
      <w:r w:rsidRPr="00303C9B">
        <w:rPr>
          <w:rFonts w:ascii="Times New Roman" w:hAnsi="Times New Roman" w:cs="Times New Roman"/>
          <w:szCs w:val="24"/>
        </w:rPr>
        <w:t xml:space="preserve">1. </w:t>
      </w:r>
      <w:proofErr w:type="gramStart"/>
      <w:r w:rsidRPr="00303C9B">
        <w:rPr>
          <w:rFonts w:ascii="Times New Roman" w:hAnsi="Times New Roman" w:cs="Times New Roman"/>
          <w:szCs w:val="24"/>
        </w:rPr>
        <w:t xml:space="preserve">В соответствии со статьей 8 Решения комитета местного самоуправления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 № 178-48/3 от 11.04.2022 года «Об утверждении положения о бюджетном процессе 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области» (с последующими изменениями), в пределах общего объема расходов, установленного статьей 1 настоящего решения, утвердить размер бюджетных ассигнований дорожного фонда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области:</w:t>
      </w:r>
      <w:proofErr w:type="gramEnd"/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szCs w:val="24"/>
        </w:rPr>
      </w:pPr>
      <w:r w:rsidRPr="00303C9B">
        <w:rPr>
          <w:rFonts w:ascii="Times New Roman" w:hAnsi="Times New Roman" w:cs="Times New Roman"/>
          <w:szCs w:val="24"/>
        </w:rPr>
        <w:t xml:space="preserve">на 2025 год в сумме 850,8 </w:t>
      </w:r>
      <w:proofErr w:type="spellStart"/>
      <w:r w:rsidRPr="00303C9B">
        <w:rPr>
          <w:rFonts w:ascii="Times New Roman" w:hAnsi="Times New Roman" w:cs="Times New Roman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Cs w:val="24"/>
        </w:rPr>
        <w:t>;</w:t>
      </w:r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szCs w:val="24"/>
        </w:rPr>
      </w:pPr>
      <w:r w:rsidRPr="00303C9B">
        <w:rPr>
          <w:rFonts w:ascii="Times New Roman" w:hAnsi="Times New Roman" w:cs="Times New Roman"/>
          <w:szCs w:val="24"/>
        </w:rPr>
        <w:t xml:space="preserve">на 2026 год в сумме 872,7 </w:t>
      </w:r>
      <w:proofErr w:type="spellStart"/>
      <w:r w:rsidRPr="00303C9B">
        <w:rPr>
          <w:rFonts w:ascii="Times New Roman" w:hAnsi="Times New Roman" w:cs="Times New Roman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Cs w:val="24"/>
        </w:rPr>
        <w:t>;</w:t>
      </w:r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szCs w:val="24"/>
        </w:rPr>
      </w:pPr>
      <w:r w:rsidRPr="00303C9B">
        <w:rPr>
          <w:rFonts w:ascii="Times New Roman" w:hAnsi="Times New Roman" w:cs="Times New Roman"/>
          <w:szCs w:val="24"/>
        </w:rPr>
        <w:t xml:space="preserve">на 2027 год в сумме 903,7 </w:t>
      </w:r>
      <w:proofErr w:type="spellStart"/>
      <w:r w:rsidRPr="00303C9B">
        <w:rPr>
          <w:rFonts w:ascii="Times New Roman" w:hAnsi="Times New Roman" w:cs="Times New Roman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Cs w:val="24"/>
        </w:rPr>
        <w:t>ублей</w:t>
      </w:r>
      <w:proofErr w:type="spellEnd"/>
      <w:r w:rsidRPr="00303C9B">
        <w:rPr>
          <w:rFonts w:ascii="Times New Roman" w:hAnsi="Times New Roman" w:cs="Times New Roman"/>
          <w:szCs w:val="24"/>
        </w:rPr>
        <w:t>.</w:t>
      </w:r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color w:val="FF0000"/>
          <w:sz w:val="26"/>
          <w:szCs w:val="26"/>
        </w:rPr>
      </w:pPr>
      <w:r w:rsidRPr="00303C9B">
        <w:rPr>
          <w:rFonts w:ascii="Times New Roman" w:hAnsi="Times New Roman" w:cs="Times New Roman"/>
          <w:szCs w:val="24"/>
        </w:rPr>
        <w:t xml:space="preserve">2. Установить, что за счет ассигнований дорожного фонда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 осуществляется  финансовое обеспечение направлений дорожной деятельности, указанных  в Порядке формирования и использования муниципального дорожного фонда 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области, утвержденном решением Комитета местного </w:t>
      </w:r>
      <w:r w:rsidRPr="00303C9B">
        <w:rPr>
          <w:rFonts w:ascii="Times New Roman" w:hAnsi="Times New Roman" w:cs="Times New Roman"/>
          <w:szCs w:val="24"/>
        </w:rPr>
        <w:lastRenderedPageBreak/>
        <w:t xml:space="preserve">самоуправления  </w:t>
      </w:r>
      <w:proofErr w:type="spellStart"/>
      <w:r w:rsidRPr="00303C9B">
        <w:rPr>
          <w:rFonts w:ascii="Times New Roman" w:hAnsi="Times New Roman" w:cs="Times New Roman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Cs w:val="24"/>
        </w:rPr>
        <w:t xml:space="preserve"> района Пензенской области</w:t>
      </w:r>
      <w:r w:rsidRPr="00303C9B">
        <w:rPr>
          <w:rFonts w:ascii="Times New Roman" w:hAnsi="Times New Roman" w:cs="Times New Roman"/>
          <w:color w:val="FF0000"/>
          <w:szCs w:val="24"/>
        </w:rPr>
        <w:t xml:space="preserve"> </w:t>
      </w:r>
      <w:r w:rsidRPr="00303C9B">
        <w:rPr>
          <w:rFonts w:ascii="Times New Roman" w:hAnsi="Times New Roman" w:cs="Times New Roman"/>
          <w:color w:val="000000" w:themeColor="text1"/>
          <w:szCs w:val="24"/>
        </w:rPr>
        <w:t xml:space="preserve">от 20.03.2013г № 206-44/1 </w:t>
      </w:r>
    </w:p>
    <w:p w:rsidR="00C43A7E" w:rsidRPr="00303C9B" w:rsidRDefault="00C43A7E" w:rsidP="00C43A7E">
      <w:pPr>
        <w:pStyle w:val="ad"/>
        <w:rPr>
          <w:rFonts w:ascii="Times New Roman" w:hAnsi="Times New Roman" w:cs="Times New Roman"/>
          <w:b/>
          <w:i/>
          <w:color w:val="000000"/>
        </w:rPr>
      </w:pPr>
      <w:r w:rsidRPr="00303C9B">
        <w:rPr>
          <w:rFonts w:ascii="Times New Roman" w:hAnsi="Times New Roman" w:cs="Times New Roman"/>
          <w:color w:val="000000"/>
        </w:rPr>
        <w:t xml:space="preserve">Статья 9. Особенности исполнения бюджета </w:t>
      </w:r>
      <w:proofErr w:type="spellStart"/>
      <w:r w:rsidRPr="00303C9B">
        <w:rPr>
          <w:rFonts w:ascii="Times New Roman" w:hAnsi="Times New Roman" w:cs="Times New Roman"/>
          <w:color w:val="000000"/>
        </w:rPr>
        <w:t>Соловцовского</w:t>
      </w:r>
      <w:proofErr w:type="spellEnd"/>
      <w:r w:rsidRPr="00303C9B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color w:val="000000"/>
        </w:rPr>
        <w:t>Иссинского</w:t>
      </w:r>
      <w:proofErr w:type="spellEnd"/>
      <w:r w:rsidRPr="00303C9B">
        <w:rPr>
          <w:rFonts w:ascii="Times New Roman" w:hAnsi="Times New Roman" w:cs="Times New Roman"/>
          <w:color w:val="000000"/>
        </w:rPr>
        <w:t xml:space="preserve"> района Пензенской области в 2025 году</w:t>
      </w:r>
    </w:p>
    <w:p w:rsidR="00C43A7E" w:rsidRPr="00303C9B" w:rsidRDefault="00C43A7E" w:rsidP="00C43A7E">
      <w:pPr>
        <w:pStyle w:val="a9"/>
        <w:jc w:val="both"/>
        <w:rPr>
          <w:color w:val="000000"/>
        </w:rPr>
      </w:pPr>
      <w:r w:rsidRPr="00303C9B">
        <w:rPr>
          <w:color w:val="000000"/>
        </w:rPr>
        <w:t xml:space="preserve">1. Установить, что расходы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финансируются по мере фактического поступления доходов и источников финансирования дефицита в бюджет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.</w:t>
      </w:r>
    </w:p>
    <w:p w:rsidR="00C43A7E" w:rsidRPr="00303C9B" w:rsidRDefault="00C43A7E" w:rsidP="00C43A7E">
      <w:pPr>
        <w:pStyle w:val="a9"/>
        <w:jc w:val="both"/>
        <w:rPr>
          <w:color w:val="000000"/>
        </w:rPr>
      </w:pPr>
      <w:r w:rsidRPr="00303C9B">
        <w:rPr>
          <w:color w:val="000000"/>
        </w:rPr>
        <w:t xml:space="preserve">2. Установить, что в первоочередном порядке из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финансируются расходы по выплате заработной платы с начислениями, надбавок к ней, на уплату налогов, сборов и иных обязательных платежей в бюджеты бюджетной системы Российской Федерации и оплату коммунальных платежей.</w:t>
      </w:r>
    </w:p>
    <w:p w:rsidR="00C43A7E" w:rsidRPr="00303C9B" w:rsidRDefault="00C43A7E" w:rsidP="00C43A7E">
      <w:pPr>
        <w:pStyle w:val="a9"/>
        <w:jc w:val="both"/>
        <w:rPr>
          <w:color w:val="000000"/>
        </w:rPr>
      </w:pPr>
      <w:r w:rsidRPr="00303C9B">
        <w:rPr>
          <w:color w:val="000000"/>
        </w:rPr>
        <w:t xml:space="preserve">3. </w:t>
      </w:r>
      <w:proofErr w:type="gramStart"/>
      <w:r w:rsidRPr="00303C9B">
        <w:rPr>
          <w:color w:val="000000"/>
        </w:rPr>
        <w:t xml:space="preserve">Установить в соответствии с пунктом 3 статьи 217 Бюджетного кодекса Российской Федерации следующие основания для внесения в 2024 году изменений в показатели сводной бюджетной росписи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на 2025 год, связанные с особенностями исполнения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и перераспределения бюджетных ассигнований средств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области:</w:t>
      </w:r>
      <w:proofErr w:type="gramEnd"/>
    </w:p>
    <w:p w:rsidR="00C43A7E" w:rsidRPr="00303C9B" w:rsidRDefault="00C43A7E" w:rsidP="00C43A7E">
      <w:pPr>
        <w:pStyle w:val="a9"/>
        <w:jc w:val="both"/>
        <w:rPr>
          <w:color w:val="000000"/>
        </w:rPr>
      </w:pPr>
      <w:r w:rsidRPr="00303C9B">
        <w:rPr>
          <w:color w:val="000000"/>
        </w:rPr>
        <w:t xml:space="preserve">1) приведение кодов бюджетной классификации расходов и источников внутреннего финансирования дефицита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в соответствие с бюджетной классификацией Российской Федерации;</w:t>
      </w:r>
    </w:p>
    <w:p w:rsidR="00C43A7E" w:rsidRPr="00303C9B" w:rsidRDefault="00C43A7E" w:rsidP="00C43A7E">
      <w:pPr>
        <w:pStyle w:val="a9"/>
        <w:jc w:val="both"/>
        <w:rPr>
          <w:color w:val="000000"/>
        </w:rPr>
      </w:pPr>
      <w:proofErr w:type="gramStart"/>
      <w:r w:rsidRPr="00303C9B">
        <w:rPr>
          <w:color w:val="000000"/>
        </w:rPr>
        <w:t xml:space="preserve">2) перераспределение бюджетных ассигнований между подгруппами вида расходов классификации расходов бюджета в пределах общего объема бюджетных ассигнований, предусмотренных главному распорядителю средств бюджета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по соответствующей целевой статье (муниципальным программам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и не программным направлениям деятельности) и группе вида расходов классификации расходов бюджета;</w:t>
      </w:r>
      <w:proofErr w:type="gramEnd"/>
    </w:p>
    <w:p w:rsidR="00C43A7E" w:rsidRPr="00303C9B" w:rsidRDefault="00C43A7E" w:rsidP="00C43A7E">
      <w:pPr>
        <w:pStyle w:val="a9"/>
        <w:jc w:val="both"/>
        <w:rPr>
          <w:color w:val="000000"/>
        </w:rPr>
      </w:pPr>
      <w:r w:rsidRPr="00303C9B">
        <w:rPr>
          <w:color w:val="000000"/>
        </w:rPr>
        <w:t xml:space="preserve">3) перераспределение бюджетных ассигнований в пределах утвержденных настоящим решением объемов бюджетных ассигнований на реализацию муниципальных программ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 на соответствующий финансовый год в связи с внесением изменений в муниципальные программы </w:t>
      </w:r>
      <w:proofErr w:type="spellStart"/>
      <w:r w:rsidRPr="00303C9B">
        <w:rPr>
          <w:color w:val="000000"/>
        </w:rPr>
        <w:t>Соловцовского</w:t>
      </w:r>
      <w:proofErr w:type="spellEnd"/>
      <w:r w:rsidRPr="00303C9B">
        <w:rPr>
          <w:color w:val="000000"/>
        </w:rPr>
        <w:t xml:space="preserve"> сельсовета </w:t>
      </w:r>
      <w:proofErr w:type="spellStart"/>
      <w:r w:rsidRPr="00303C9B">
        <w:rPr>
          <w:color w:val="000000"/>
        </w:rPr>
        <w:t>Иссинского</w:t>
      </w:r>
      <w:proofErr w:type="spellEnd"/>
      <w:r w:rsidRPr="00303C9B">
        <w:rPr>
          <w:color w:val="000000"/>
        </w:rPr>
        <w:t xml:space="preserve"> района Пензенской области.</w:t>
      </w:r>
    </w:p>
    <w:p w:rsidR="00C43A7E" w:rsidRPr="00303C9B" w:rsidRDefault="00C43A7E" w:rsidP="00C43A7E">
      <w:pPr>
        <w:rPr>
          <w:rFonts w:ascii="Times New Roman" w:hAnsi="Times New Roman" w:cs="Times New Roman"/>
          <w:b/>
          <w:sz w:val="26"/>
          <w:szCs w:val="26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Статья 10.       Муниципальные внутренние заимствования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         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области,  муниципальный внутренний долг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и предоставление муниципальных гарантий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43A7E" w:rsidRPr="00303C9B" w:rsidRDefault="00C43A7E" w:rsidP="00C43A7E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1. Утвердить Программу муниципальных внутренних заимствований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2026и 2027 годов согласно приложению № 9 к настоящему решению.</w:t>
      </w:r>
    </w:p>
    <w:p w:rsidR="00C43A7E" w:rsidRPr="00303C9B" w:rsidRDefault="00C43A7E" w:rsidP="00C43A7E">
      <w:pPr>
        <w:ind w:left="-567" w:firstLine="567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lastRenderedPageBreak/>
        <w:t xml:space="preserve">2. Установить верхний предел муниципального внутреннего долга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муниципальным гарантиям на 1 января 2025года, на 1 января 2026 года и на 1 января 2027 года соответствующие нулевому значению.</w:t>
      </w:r>
      <w:r w:rsidRPr="00303C9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43A7E" w:rsidRPr="00303C9B" w:rsidRDefault="00C43A7E" w:rsidP="00C43A7E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3. Утвердить объем расходов на обслуживание муниципального внутреннего долга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 и на плановый период 2026 и 2027 годов равен нулевому значению. </w:t>
      </w:r>
    </w:p>
    <w:p w:rsidR="00C43A7E" w:rsidRPr="00303C9B" w:rsidRDefault="00C43A7E" w:rsidP="00C43A7E">
      <w:pPr>
        <w:tabs>
          <w:tab w:val="num" w:pos="840"/>
        </w:tabs>
        <w:autoSpaceDE w:val="0"/>
        <w:autoSpaceDN w:val="0"/>
        <w:adjustRightInd w:val="0"/>
        <w:ind w:firstLine="567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4.Утвердить Программу муниципальных гарантий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валюте Российской Федерации на 2025 год и на плановый период 2026 и 2027 годов согласно приложению № 10 к настоящему решению.</w:t>
      </w:r>
    </w:p>
    <w:p w:rsidR="00C43A7E" w:rsidRPr="00303C9B" w:rsidRDefault="00C43A7E" w:rsidP="00C43A7E">
      <w:pPr>
        <w:tabs>
          <w:tab w:val="left" w:pos="4350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b/>
          <w:szCs w:val="24"/>
        </w:rPr>
      </w:pPr>
      <w:r w:rsidRPr="00303C9B">
        <w:rPr>
          <w:rFonts w:ascii="Times New Roman" w:hAnsi="Times New Roman" w:cs="Times New Roman"/>
          <w:b/>
          <w:szCs w:val="24"/>
        </w:rPr>
        <w:t xml:space="preserve">   Статья 11. Вступление в силу настоящего решения.</w:t>
      </w:r>
    </w:p>
    <w:p w:rsidR="00C43A7E" w:rsidRPr="00303C9B" w:rsidRDefault="00C43A7E" w:rsidP="00C43A7E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     1.Настоящее решение вступает в силу с 01 января 2025 года.</w:t>
      </w:r>
    </w:p>
    <w:p w:rsidR="00C43A7E" w:rsidRPr="00303C9B" w:rsidRDefault="00C43A7E" w:rsidP="00C43A7E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     2.Настоящее решение  опубликовать в информационном  бюллетене «Сельский вестник».     </w:t>
      </w:r>
    </w:p>
    <w:p w:rsidR="00C43A7E" w:rsidRPr="00303C9B" w:rsidRDefault="00C43A7E" w:rsidP="00C43A7E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  <w:r w:rsidRPr="00303C9B">
        <w:rPr>
          <w:rFonts w:cs="Times New Roman"/>
          <w:szCs w:val="24"/>
        </w:rPr>
        <w:t xml:space="preserve">     3.</w:t>
      </w:r>
      <w:proofErr w:type="gramStart"/>
      <w:r w:rsidRPr="00303C9B">
        <w:rPr>
          <w:rFonts w:cs="Times New Roman"/>
          <w:szCs w:val="24"/>
        </w:rPr>
        <w:t>Контроль за</w:t>
      </w:r>
      <w:proofErr w:type="gramEnd"/>
      <w:r w:rsidRPr="00303C9B">
        <w:rPr>
          <w:rFonts w:cs="Times New Roman"/>
          <w:szCs w:val="24"/>
        </w:rPr>
        <w:t xml:space="preserve"> выполнением настоящего решения возложить на комиссию по бюджетной, налоговой и экономической политике.</w:t>
      </w:r>
    </w:p>
    <w:p w:rsidR="00C43A7E" w:rsidRPr="00303C9B" w:rsidRDefault="00C43A7E" w:rsidP="00C43A7E">
      <w:pPr>
        <w:pStyle w:val="15"/>
        <w:tabs>
          <w:tab w:val="left" w:pos="708"/>
        </w:tabs>
        <w:ind w:left="0" w:firstLine="0"/>
        <w:rPr>
          <w:rFonts w:cs="Times New Roman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Глава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                                   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Е.В.Каширина</w:t>
      </w:r>
      <w:proofErr w:type="spellEnd"/>
      <w:r w:rsidRPr="00303C9B">
        <w:rPr>
          <w:rFonts w:ascii="Times New Roman" w:hAnsi="Times New Roman" w:cs="Times New Roman"/>
          <w:snapToGrid w:val="0"/>
          <w:sz w:val="24"/>
          <w:szCs w:val="24"/>
        </w:rPr>
        <w:t xml:space="preserve">     </w:t>
      </w: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  <w:sectPr w:rsidR="00C43A7E" w:rsidRPr="00303C9B" w:rsidSect="00C43A7E">
          <w:pgSz w:w="11906" w:h="16838"/>
          <w:pgMar w:top="709" w:right="991" w:bottom="709" w:left="1418" w:header="720" w:footer="720" w:gutter="0"/>
          <w:cols w:space="720"/>
        </w:sectPr>
      </w:pPr>
      <w:r w:rsidRPr="00303C9B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C43A7E" w:rsidRPr="00303C9B" w:rsidRDefault="00C43A7E" w:rsidP="00C43A7E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lastRenderedPageBreak/>
        <w:tab/>
      </w:r>
    </w:p>
    <w:p w:rsidR="00C43A7E" w:rsidRPr="00303C9B" w:rsidRDefault="00C43A7E" w:rsidP="00C43A7E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>Приложение   № 1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</w:t>
      </w:r>
    </w:p>
    <w:p w:rsidR="00C43A7E" w:rsidRPr="00303C9B" w:rsidRDefault="00C43A7E" w:rsidP="00C43A7E">
      <w:pPr>
        <w:tabs>
          <w:tab w:val="left" w:pos="7020"/>
          <w:tab w:val="right" w:pos="15843"/>
        </w:tabs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ab/>
        <w:t xml:space="preserve">                                                                                 </w:t>
      </w:r>
      <w:r w:rsidR="00303C9B">
        <w:rPr>
          <w:rFonts w:ascii="Times New Roman" w:hAnsi="Times New Roman" w:cs="Times New Roman"/>
        </w:rPr>
        <w:t xml:space="preserve"> </w:t>
      </w:r>
      <w:r w:rsidRPr="00303C9B">
        <w:rPr>
          <w:rFonts w:ascii="Times New Roman" w:hAnsi="Times New Roman" w:cs="Times New Roman"/>
        </w:rPr>
        <w:t xml:space="preserve"> Пензенской области  №31-7/4 от </w:t>
      </w:r>
      <w:r w:rsidR="00303C9B">
        <w:rPr>
          <w:rFonts w:ascii="Times New Roman" w:hAnsi="Times New Roman" w:cs="Times New Roman"/>
        </w:rPr>
        <w:t>26</w:t>
      </w:r>
      <w:r w:rsidRPr="00303C9B">
        <w:rPr>
          <w:rFonts w:ascii="Times New Roman" w:hAnsi="Times New Roman" w:cs="Times New Roman"/>
        </w:rPr>
        <w:t>/12/2024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Источники финансирования дефицита бюджета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на 2025 год </w:t>
      </w:r>
    </w:p>
    <w:p w:rsidR="00C43A7E" w:rsidRPr="00303C9B" w:rsidRDefault="00C43A7E" w:rsidP="00C43A7E">
      <w:pPr>
        <w:ind w:right="-142"/>
        <w:jc w:val="center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593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8647"/>
        <w:gridCol w:w="3119"/>
        <w:gridCol w:w="1275"/>
        <w:gridCol w:w="1276"/>
        <w:gridCol w:w="1276"/>
      </w:tblGrid>
      <w:tr w:rsidR="00C43A7E" w:rsidRPr="00303C9B" w:rsidTr="00C43A7E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C43A7E" w:rsidRPr="00303C9B" w:rsidTr="00C43A7E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2025г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2026г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2027г</w:t>
            </w:r>
          </w:p>
        </w:tc>
      </w:tr>
      <w:tr w:rsidR="00C43A7E" w:rsidRPr="00303C9B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  <w:tr w:rsidR="00C43A7E" w:rsidRPr="00303C9B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-4992,0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-5062,2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-5166,6</w:t>
            </w:r>
          </w:p>
        </w:tc>
      </w:tr>
      <w:tr w:rsidR="00C43A7E" w:rsidRPr="00303C9B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+5176,0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+5228,2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+5359,6</w:t>
            </w:r>
          </w:p>
        </w:tc>
      </w:tr>
      <w:tr w:rsidR="00C43A7E" w:rsidRPr="00303C9B" w:rsidTr="00C43A7E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184,0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166,0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193,0</w:t>
            </w:r>
          </w:p>
        </w:tc>
      </w:tr>
    </w:tbl>
    <w:p w:rsidR="00C43A7E" w:rsidRPr="00303C9B" w:rsidRDefault="00C43A7E" w:rsidP="00C43A7E">
      <w:pPr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</w:p>
    <w:p w:rsidR="00C43A7E" w:rsidRPr="00303C9B" w:rsidRDefault="00C43A7E" w:rsidP="00C43A7E">
      <w:pPr>
        <w:tabs>
          <w:tab w:val="left" w:pos="13599"/>
          <w:tab w:val="right" w:pos="16481"/>
        </w:tabs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Приложение № 2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к  решению Комитета местного самоуправления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</w:t>
      </w:r>
    </w:p>
    <w:p w:rsidR="00C43A7E" w:rsidRPr="00303C9B" w:rsidRDefault="00C43A7E" w:rsidP="00C43A7E">
      <w:pPr>
        <w:tabs>
          <w:tab w:val="left" w:pos="7125"/>
          <w:tab w:val="right" w:pos="15843"/>
        </w:tabs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ab/>
        <w:t xml:space="preserve">                                                                                              Пензенской области </w:t>
      </w:r>
      <w:r w:rsidRPr="00303C9B">
        <w:rPr>
          <w:rFonts w:ascii="Times New Roman" w:hAnsi="Times New Roman" w:cs="Times New Roman"/>
          <w:sz w:val="18"/>
          <w:szCs w:val="18"/>
        </w:rPr>
        <w:t xml:space="preserve"> </w:t>
      </w:r>
      <w:r w:rsidRPr="00303C9B">
        <w:rPr>
          <w:rFonts w:ascii="Times New Roman" w:hAnsi="Times New Roman" w:cs="Times New Roman"/>
        </w:rPr>
        <w:t xml:space="preserve">№31-7/4 от </w:t>
      </w:r>
      <w:r w:rsidRPr="00303C9B">
        <w:rPr>
          <w:rFonts w:ascii="Times New Roman" w:hAnsi="Times New Roman" w:cs="Times New Roman"/>
          <w:lang w:val="en-US"/>
        </w:rPr>
        <w:t>26/12/2024</w:t>
      </w:r>
    </w:p>
    <w:p w:rsidR="00C43A7E" w:rsidRPr="00303C9B" w:rsidRDefault="00C43A7E" w:rsidP="00C43A7E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Нормативы зачисления доходов в бюджет </w:t>
      </w: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на 2025 год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  <w:r w:rsidRPr="00303C9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C43A7E" w:rsidRPr="00303C9B" w:rsidRDefault="00C43A7E" w:rsidP="00C43A7E">
      <w:pPr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(в процентах)</w:t>
      </w:r>
    </w:p>
    <w:tbl>
      <w:tblPr>
        <w:tblW w:w="15167" w:type="dxa"/>
        <w:tblInd w:w="817" w:type="dxa"/>
        <w:tblLayout w:type="fixed"/>
        <w:tblLook w:val="0000" w:firstRow="0" w:lastRow="0" w:firstColumn="0" w:lastColumn="0" w:noHBand="0" w:noVBand="0"/>
      </w:tblPr>
      <w:tblGrid>
        <w:gridCol w:w="11010"/>
        <w:gridCol w:w="4157"/>
      </w:tblGrid>
      <w:tr w:rsidR="00C43A7E" w:rsidRPr="00303C9B" w:rsidTr="00C43A7E">
        <w:trPr>
          <w:cantSplit/>
          <w:trHeight w:val="276"/>
          <w:tblHeader/>
        </w:trPr>
        <w:tc>
          <w:tcPr>
            <w:tcW w:w="1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Виды доходов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</w:tr>
      <w:tr w:rsidR="00C43A7E" w:rsidRPr="00303C9B" w:rsidTr="00C43A7E">
        <w:trPr>
          <w:cantSplit/>
          <w:trHeight w:val="20"/>
          <w:tblHeader/>
        </w:trPr>
        <w:tc>
          <w:tcPr>
            <w:tcW w:w="1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ЧАСТИ ПОГАШЕНИЯ ЗАДОЛЖЕННОСТИ И ПЕРЕРАСЧЕТОВ ПО ОТМЕНЕННЫМ НАЛОГАМ, СБОРАМ И ИНЫМ ОБЯЗАТЕЛЬНЫМ ПЛАТЕЖАМ: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муниципальных районов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налог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по обязательствам, возникшим до 1 января 2006 года), мобилизуемый на территориях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Платежи за добычу подземных вод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C43A7E" w:rsidRPr="00303C9B" w:rsidTr="00C43A7E">
        <w:trPr>
          <w:cantSplit/>
          <w:trHeight w:val="43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ЧАСТИ ДОХОДОВ ОТ ОКАЗАНИЯ ПЛАТНЫХ УСЛУГ И КОМПЕНСАЦИИ ЗАТРАТ ГОСУДАРСТВА: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50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Прочие доходы от оказания платных услуг получателями средств бюджетов поселений и компенсации затрат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48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ЧАСТИ ДОХОДОВ ОТ ПРОДАЖИ МАТЕРИАЛЬНЫХ И НЕМАТЕРИАЛЬНЫХ АКТИВОВ: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802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 в собственности поселений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7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имущества, находящегося  в оперативном управлении учреждений, находящихся в ведении органов управления поселений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72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Доходы от реализации имущества, находящегося  в оперативном управлении учреждений, находящихся в ведении органов управления поселени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за исключением имущества муниципальных автономных учреждений) в части реализации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76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88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реализации иного имущества, находящегося  в собственности поселений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за исключением имущества муниципальных автономных учреждений, а также имущества муниципальных унитарных предприятий, в том числе казенных) в части реализации  материальных запасов по указанному имуществу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599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основных средств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49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Средства от распоряжения и реализации конфискованного и иного имущества, обращенного в доходы поселений (в части реализации материальных запасов по указанному имуществу)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39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ЧАСТИ ДОХОДОВ ОТ АДМИНИСТРАТИВНЫХ ПЛАТЕЖЕЙ И СБОРОВ: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97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Платежи, взимаемые организациями поселений за выполнение определенных функций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110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ЧАСТИ ПРОЧИХ НЕНАЛОГОВЫХ ДОХОДОВ: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405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Прочие неналоговые доходы бюджетов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43A7E" w:rsidRPr="00303C9B" w:rsidTr="00C43A7E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Доходы, поступающие в порядке возмещения расходов, понесенных в связи  с эксплуатацией имущества поселений.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00"/>
        </w:trPr>
        <w:tc>
          <w:tcPr>
            <w:tcW w:w="1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4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43A7E" w:rsidRPr="00303C9B" w:rsidRDefault="00C43A7E" w:rsidP="00C43A7E">
      <w:pPr>
        <w:spacing w:before="240"/>
        <w:ind w:left="1422" w:hanging="713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303C9B">
        <w:rPr>
          <w:rFonts w:ascii="Times New Roman" w:hAnsi="Times New Roman" w:cs="Times New Roman"/>
          <w:sz w:val="24"/>
          <w:szCs w:val="24"/>
        </w:rPr>
        <w:t xml:space="preserve">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</w:t>
      </w: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  <w:sectPr w:rsidR="00C43A7E" w:rsidRPr="00303C9B" w:rsidSect="00C43A7E">
          <w:pgSz w:w="16838" w:h="11906" w:orient="landscape"/>
          <w:pgMar w:top="851" w:right="678" w:bottom="284" w:left="284" w:header="709" w:footer="709" w:gutter="0"/>
          <w:cols w:space="708"/>
          <w:docGrid w:linePitch="360"/>
        </w:sect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>Приложение № 3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43A7E" w:rsidRPr="00303C9B" w:rsidRDefault="00C43A7E" w:rsidP="00C43A7E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43A7E" w:rsidRPr="00303C9B" w:rsidRDefault="00C43A7E" w:rsidP="00C43A7E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Пензенской области  </w:t>
      </w:r>
      <w:r w:rsidRPr="00303C9B">
        <w:rPr>
          <w:rFonts w:ascii="Times New Roman" w:hAnsi="Times New Roman" w:cs="Times New Roman"/>
        </w:rPr>
        <w:t>№31-7/4 от 26/12/2024</w:t>
      </w:r>
      <w:r w:rsidRPr="00303C9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43A7E" w:rsidRPr="00303C9B" w:rsidRDefault="00C43A7E" w:rsidP="00C43A7E">
      <w:p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outlineLvl w:val="0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>Объем поступлений налоговых и неналоговых доходов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>на 2025 год и на плановый период 2026 и 2027 годов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</w:rPr>
      </w:pPr>
      <w:r w:rsidRPr="00303C9B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</w:t>
      </w:r>
      <w:proofErr w:type="spellStart"/>
      <w:r w:rsidRPr="00303C9B">
        <w:rPr>
          <w:rFonts w:ascii="Times New Roman" w:hAnsi="Times New Roman" w:cs="Times New Roman"/>
        </w:rPr>
        <w:t>тыс</w:t>
      </w:r>
      <w:proofErr w:type="gramStart"/>
      <w:r w:rsidRPr="00303C9B">
        <w:rPr>
          <w:rFonts w:ascii="Times New Roman" w:hAnsi="Times New Roman" w:cs="Times New Roman"/>
        </w:rPr>
        <w:t>.р</w:t>
      </w:r>
      <w:proofErr w:type="gramEnd"/>
      <w:r w:rsidRPr="00303C9B">
        <w:rPr>
          <w:rFonts w:ascii="Times New Roman" w:hAnsi="Times New Roman" w:cs="Times New Roman"/>
        </w:rPr>
        <w:t>уб</w:t>
      </w:r>
      <w:proofErr w:type="spellEnd"/>
      <w:r w:rsidRPr="00303C9B">
        <w:rPr>
          <w:rFonts w:ascii="Times New Roman" w:hAnsi="Times New Roman" w:cs="Times New Roman"/>
          <w:b/>
        </w:rPr>
        <w:t>.</w:t>
      </w:r>
    </w:p>
    <w:tbl>
      <w:tblPr>
        <w:tblW w:w="10888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2667"/>
        <w:gridCol w:w="4819"/>
        <w:gridCol w:w="1134"/>
        <w:gridCol w:w="1134"/>
        <w:gridCol w:w="1134"/>
      </w:tblGrid>
      <w:tr w:rsidR="00C43A7E" w:rsidRPr="00303C9B" w:rsidTr="00C43A7E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Код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2025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2026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2027 года</w:t>
            </w:r>
          </w:p>
        </w:tc>
      </w:tr>
      <w:tr w:rsidR="00C43A7E" w:rsidRPr="00303C9B" w:rsidTr="00C43A7E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000 1 00 00000 00 0000 000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НАЛОГОВЫЕ И НЕНАЛОГОВЫЕ ДОХОДЫ</w:t>
            </w:r>
          </w:p>
          <w:p w:rsidR="00C43A7E" w:rsidRPr="00303C9B" w:rsidRDefault="00C43A7E" w:rsidP="00C43A7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3571,8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3612,7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3663,5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000 1 01 00000 00 0000 000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181,0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172,0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181,0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000 1 03 00000 00 0000  000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850,8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903,7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tabs>
                <w:tab w:val="left" w:pos="2835"/>
              </w:tabs>
              <w:snapToGrid w:val="0"/>
              <w:ind w:left="-142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 000 1 05 03010 10 1000 110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tabs>
                <w:tab w:val="left" w:pos="2835"/>
              </w:tabs>
              <w:snapToGrid w:val="0"/>
              <w:ind w:firstLine="3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Единый сельскохозяйственный нало</w:t>
            </w:r>
            <w:proofErr w:type="gramStart"/>
            <w:r w:rsidRPr="00303C9B">
              <w:rPr>
                <w:rFonts w:ascii="Times New Roman" w:hAnsi="Times New Roman" w:cs="Times New Roman"/>
                <w:b/>
              </w:rPr>
              <w:t>г(</w:t>
            </w:r>
            <w:proofErr w:type="gramEnd"/>
            <w:r w:rsidRPr="00303C9B">
              <w:rPr>
                <w:rFonts w:ascii="Times New Roman" w:hAnsi="Times New Roman" w:cs="Times New Roman"/>
                <w:b/>
              </w:rPr>
              <w:t>сумма платежа(перерасчеты,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17,0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000 1 06 00000 00 0000 000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2254,1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3C9B">
              <w:rPr>
                <w:rFonts w:ascii="Times New Roman" w:hAnsi="Times New Roman" w:cs="Times New Roman"/>
                <w:b/>
                <w:color w:val="000000" w:themeColor="text1"/>
              </w:rPr>
              <w:t>2083,0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2088,8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000 1 06 01030 10 0000 110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Налог на имущество физических лиц,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175,0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181,0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lastRenderedPageBreak/>
              <w:t>000 1 06 06000 00 0000 000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1934,0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1934,0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000 1 06 06033 10 0000 110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1655,0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1655,0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000 1 06 06043 10 0000 110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279,0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279,0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000 1 11 00000 00 0000 000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</w:rPr>
              <w:t>Доходы от сдачи в аренду имущества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132,2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0001 11 05025 10 0000 120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proofErr w:type="gramStart"/>
            <w:r w:rsidRPr="00303C9B">
              <w:rPr>
                <w:rFonts w:ascii="Times New Roman" w:hAnsi="Times New Roman" w:cs="Times New Roma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55,8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55,8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000 1 11 05035 10 0000 120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76,4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000 1 13 00000 00 0000 000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22,6</w:t>
            </w:r>
          </w:p>
        </w:tc>
      </w:tr>
      <w:tr w:rsidR="00C43A7E" w:rsidRPr="00303C9B" w:rsidTr="00C43A7E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jc w:val="both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000 1 13 02065 10 0000 130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7E" w:rsidRPr="00303C9B" w:rsidRDefault="00C43A7E" w:rsidP="00C43A7E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22,6</w:t>
            </w:r>
          </w:p>
        </w:tc>
      </w:tr>
    </w:tbl>
    <w:p w:rsidR="00C43A7E" w:rsidRPr="00303C9B" w:rsidRDefault="00C43A7E" w:rsidP="00C43A7E">
      <w:pPr>
        <w:jc w:val="center"/>
        <w:outlineLvl w:val="0"/>
        <w:rPr>
          <w:rFonts w:ascii="Times New Roman" w:hAnsi="Times New Roman" w:cs="Times New Roman"/>
          <w:b/>
        </w:rPr>
      </w:pPr>
    </w:p>
    <w:p w:rsidR="00C43A7E" w:rsidRPr="00303C9B" w:rsidRDefault="00C43A7E" w:rsidP="00C43A7E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jc w:val="right"/>
        <w:outlineLvl w:val="0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   </w:t>
      </w:r>
      <w:r w:rsidRPr="00303C9B">
        <w:rPr>
          <w:rFonts w:ascii="Times New Roman" w:hAnsi="Times New Roman" w:cs="Times New Roman"/>
          <w:sz w:val="18"/>
          <w:szCs w:val="18"/>
        </w:rPr>
        <w:t>Приложение № 4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lastRenderedPageBreak/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>комитета местного самоуправления</w:t>
      </w:r>
    </w:p>
    <w:p w:rsidR="00C43A7E" w:rsidRPr="00303C9B" w:rsidRDefault="00C43A7E" w:rsidP="00C43A7E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</w:t>
      </w:r>
    </w:p>
    <w:p w:rsidR="00C43A7E" w:rsidRPr="00303C9B" w:rsidRDefault="00C43A7E" w:rsidP="00C43A7E">
      <w:pPr>
        <w:tabs>
          <w:tab w:val="left" w:pos="7125"/>
          <w:tab w:val="right" w:pos="15843"/>
        </w:tabs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  <w:r w:rsidRPr="00303C9B">
        <w:rPr>
          <w:rFonts w:ascii="Times New Roman" w:hAnsi="Times New Roman" w:cs="Times New Roman"/>
        </w:rPr>
        <w:t xml:space="preserve">№31-7/4 от </w:t>
      </w:r>
      <w:r w:rsidRPr="00303C9B">
        <w:rPr>
          <w:rFonts w:ascii="Times New Roman" w:hAnsi="Times New Roman" w:cs="Times New Roman"/>
          <w:lang w:val="en-US"/>
        </w:rPr>
        <w:t>26/12/2024</w:t>
      </w:r>
    </w:p>
    <w:p w:rsidR="00C43A7E" w:rsidRPr="00303C9B" w:rsidRDefault="00C43A7E" w:rsidP="00C43A7E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ind w:left="-720" w:firstLine="720"/>
        <w:jc w:val="right"/>
        <w:rPr>
          <w:rFonts w:ascii="Times New Roman" w:hAnsi="Times New Roman" w:cs="Times New Roman"/>
          <w:sz w:val="18"/>
          <w:szCs w:val="18"/>
        </w:rPr>
      </w:pPr>
    </w:p>
    <w:p w:rsidR="00C43A7E" w:rsidRPr="00303C9B" w:rsidRDefault="00C43A7E" w:rsidP="00C43A7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>Объём безвозмездных поступления и объем поступлений доходов</w:t>
      </w:r>
    </w:p>
    <w:p w:rsidR="00C43A7E" w:rsidRPr="00303C9B" w:rsidRDefault="00C43A7E" w:rsidP="00C43A7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в бюджет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43A7E" w:rsidRPr="00303C9B" w:rsidRDefault="00C43A7E" w:rsidP="00C43A7E">
      <w:pPr>
        <w:widowControl w:val="0"/>
        <w:jc w:val="center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03C9B">
        <w:rPr>
          <w:rFonts w:ascii="Times New Roman" w:hAnsi="Times New Roman" w:cs="Times New Roman"/>
          <w:b/>
        </w:rPr>
        <w:t xml:space="preserve"> </w:t>
      </w:r>
      <w:r w:rsidRPr="00303C9B">
        <w:rPr>
          <w:rFonts w:ascii="Times New Roman" w:hAnsi="Times New Roman" w:cs="Times New Roman"/>
          <w:b/>
          <w:sz w:val="24"/>
          <w:szCs w:val="24"/>
        </w:rPr>
        <w:t>Пензенской области на 2025 год</w:t>
      </w:r>
      <w:r w:rsidRPr="00303C9B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и плановый период 2026 и 2027 годов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 w:rsidRPr="00303C9B">
        <w:rPr>
          <w:rFonts w:ascii="Times New Roman" w:hAnsi="Times New Roman" w:cs="Times New Roman"/>
        </w:rPr>
        <w:tab/>
      </w:r>
      <w:r w:rsidRPr="00303C9B">
        <w:rPr>
          <w:rFonts w:ascii="Times New Roman" w:hAnsi="Times New Roman" w:cs="Times New Roman"/>
          <w:sz w:val="24"/>
        </w:rPr>
        <w:t xml:space="preserve"> (т</w:t>
      </w:r>
      <w:r w:rsidRPr="00303C9B">
        <w:rPr>
          <w:rFonts w:ascii="Times New Roman" w:hAnsi="Times New Roman" w:cs="Times New Roman"/>
        </w:rPr>
        <w:t>ыс. руб.)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3"/>
        <w:gridCol w:w="5386"/>
        <w:gridCol w:w="992"/>
        <w:gridCol w:w="1066"/>
        <w:gridCol w:w="1134"/>
      </w:tblGrid>
      <w:tr w:rsidR="00C43A7E" w:rsidRPr="00303C9B" w:rsidTr="00C43A7E">
        <w:trPr>
          <w:cantSplit/>
          <w:trHeight w:val="928"/>
        </w:trPr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</w:rPr>
              <w:t xml:space="preserve">                </w:t>
            </w:r>
            <w:r w:rsidRPr="00303C9B">
              <w:rPr>
                <w:rFonts w:ascii="Times New Roman" w:hAnsi="Times New Roman" w:cs="Times New Roman"/>
                <w:b/>
              </w:rPr>
              <w:t>Коды классификации доходов</w:t>
            </w:r>
          </w:p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2025г</w:t>
            </w:r>
          </w:p>
          <w:p w:rsidR="00C43A7E" w:rsidRPr="00303C9B" w:rsidRDefault="00C43A7E" w:rsidP="00C43A7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2026г.</w:t>
            </w:r>
          </w:p>
          <w:p w:rsidR="00C43A7E" w:rsidRPr="00303C9B" w:rsidRDefault="00C43A7E" w:rsidP="00C43A7E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2027г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000 2 00 00000 00 0000 000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1420,1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1449,5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1503,1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000 2 02 15001 10 0000 150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1147,7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1152,3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1189,7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000 2 02 35118 10 0000 150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162,4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177,2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183,4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000 2 02 49999 10 2000 150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ind w:left="3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000 2 07 05030 10 0000 150</w:t>
            </w:r>
          </w:p>
        </w:tc>
        <w:tc>
          <w:tcPr>
            <w:tcW w:w="5386" w:type="dxa"/>
          </w:tcPr>
          <w:p w:rsidR="00C43A7E" w:rsidRPr="00303C9B" w:rsidRDefault="00C43A7E" w:rsidP="00C43A7E">
            <w:pPr>
              <w:snapToGri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303C9B">
              <w:rPr>
                <w:rFonts w:ascii="Times New Roman" w:hAnsi="Times New Roman" w:cs="Times New Roman"/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110,0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120,0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130,0</w:t>
            </w:r>
          </w:p>
        </w:tc>
      </w:tr>
      <w:tr w:rsidR="00C43A7E" w:rsidRPr="00303C9B" w:rsidTr="00C43A7E">
        <w:tc>
          <w:tcPr>
            <w:tcW w:w="2553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5386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1420,1</w:t>
            </w:r>
          </w:p>
        </w:tc>
        <w:tc>
          <w:tcPr>
            <w:tcW w:w="106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1449,5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1503,1</w:t>
            </w:r>
          </w:p>
        </w:tc>
      </w:tr>
    </w:tbl>
    <w:p w:rsidR="00C43A7E" w:rsidRPr="00303C9B" w:rsidRDefault="00C43A7E" w:rsidP="00C43A7E">
      <w:pPr>
        <w:ind w:left="-567" w:right="-1133"/>
        <w:jc w:val="right"/>
        <w:rPr>
          <w:rFonts w:ascii="Times New Roman" w:hAnsi="Times New Roman" w:cs="Times New Roman"/>
        </w:rPr>
        <w:sectPr w:rsidR="00C43A7E" w:rsidRPr="00303C9B" w:rsidSect="00C43A7E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C43A7E" w:rsidRPr="00303C9B" w:rsidRDefault="00C43A7E" w:rsidP="00C43A7E">
      <w:pPr>
        <w:ind w:left="-567" w:right="-1133"/>
        <w:jc w:val="center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</w:t>
      </w: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C43A7E" w:rsidRPr="00303C9B" w:rsidRDefault="00C43A7E" w:rsidP="00C43A7E">
      <w:pPr>
        <w:tabs>
          <w:tab w:val="left" w:pos="13599"/>
          <w:tab w:val="right" w:pos="16481"/>
        </w:tabs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r w:rsidRPr="00303C9B">
        <w:rPr>
          <w:rFonts w:ascii="Times New Roman" w:hAnsi="Times New Roman" w:cs="Times New Roman"/>
          <w:snapToGrid w:val="0"/>
          <w:sz w:val="18"/>
          <w:szCs w:val="18"/>
        </w:rPr>
        <w:t xml:space="preserve">Приложение № 5    </w:t>
      </w:r>
    </w:p>
    <w:p w:rsidR="00C43A7E" w:rsidRPr="00303C9B" w:rsidRDefault="00C43A7E" w:rsidP="00C43A7E">
      <w:pPr>
        <w:ind w:right="-426"/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 xml:space="preserve">Комитета местного самоуправления </w:t>
      </w:r>
    </w:p>
    <w:p w:rsidR="00C43A7E" w:rsidRPr="00303C9B" w:rsidRDefault="00C43A7E" w:rsidP="00C43A7E">
      <w:pPr>
        <w:ind w:right="-426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</w:t>
      </w:r>
    </w:p>
    <w:p w:rsidR="00C43A7E" w:rsidRPr="00303C9B" w:rsidRDefault="00C43A7E" w:rsidP="00C43A7E">
      <w:pPr>
        <w:ind w:right="-426"/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Пензенской области </w:t>
      </w:r>
      <w:r w:rsidRPr="00303C9B">
        <w:rPr>
          <w:rFonts w:ascii="Times New Roman" w:hAnsi="Times New Roman" w:cs="Times New Roman"/>
        </w:rPr>
        <w:t>№31-7/4 от 26/12/2024</w:t>
      </w:r>
      <w:r w:rsidRPr="00303C9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03C9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43A7E" w:rsidRPr="00303C9B" w:rsidRDefault="00C43A7E" w:rsidP="00C43A7E">
      <w:pPr>
        <w:tabs>
          <w:tab w:val="left" w:pos="7125"/>
          <w:tab w:val="right" w:pos="15843"/>
        </w:tabs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ind w:right="-709"/>
        <w:rPr>
          <w:rFonts w:ascii="Times New Roman" w:hAnsi="Times New Roman" w:cs="Times New Roman"/>
          <w:snapToGrid w:val="0"/>
          <w:sz w:val="24"/>
          <w:szCs w:val="24"/>
        </w:rPr>
      </w:pPr>
    </w:p>
    <w:p w:rsidR="00C43A7E" w:rsidRPr="00303C9B" w:rsidRDefault="00C43A7E" w:rsidP="00C43A7E">
      <w:pPr>
        <w:ind w:right="-426"/>
        <w:jc w:val="center"/>
        <w:rPr>
          <w:rFonts w:ascii="Times New Roman" w:hAnsi="Times New Roman" w:cs="Times New Roman"/>
          <w:b/>
          <w:bCs/>
        </w:rPr>
      </w:pPr>
      <w:r w:rsidRPr="00303C9B">
        <w:rPr>
          <w:rFonts w:ascii="Times New Roman" w:hAnsi="Times New Roman" w:cs="Times New Roman"/>
          <w:b/>
          <w:bCs/>
        </w:rPr>
        <w:t>РАСПРЕДЕЛЕНИЕ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</w:rPr>
      </w:pPr>
      <w:r w:rsidRPr="00303C9B">
        <w:rPr>
          <w:rFonts w:ascii="Times New Roman" w:hAnsi="Times New Roman" w:cs="Times New Roman"/>
          <w:b/>
          <w:bCs/>
        </w:rPr>
        <w:t>бюджетных ассигнований  на 2025 год</w:t>
      </w:r>
      <w:r w:rsidRPr="00303C9B">
        <w:rPr>
          <w:rFonts w:ascii="Times New Roman" w:hAnsi="Times New Roman" w:cs="Times New Roman"/>
          <w:b/>
          <w:snapToGrid w:val="0"/>
        </w:rPr>
        <w:t xml:space="preserve"> и плановый период 2026 и 2027 годов</w:t>
      </w:r>
      <w:r w:rsidRPr="00303C9B">
        <w:rPr>
          <w:rFonts w:ascii="Times New Roman" w:hAnsi="Times New Roman" w:cs="Times New Roman"/>
          <w:b/>
          <w:bCs/>
        </w:rPr>
        <w:t xml:space="preserve"> по разделам, подразделам, целевым статьям (муниципальной программы </w:t>
      </w:r>
      <w:proofErr w:type="spellStart"/>
      <w:r w:rsidRPr="00303C9B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 группам и подгруппам </w:t>
      </w:r>
      <w:proofErr w:type="gramStart"/>
      <w:r w:rsidRPr="00303C9B">
        <w:rPr>
          <w:rFonts w:ascii="Times New Roman" w:hAnsi="Times New Roman" w:cs="Times New Roman"/>
          <w:b/>
          <w:bCs/>
        </w:rPr>
        <w:t>видов расходов  классификации расходов бюджета</w:t>
      </w:r>
      <w:proofErr w:type="gramEnd"/>
      <w:r w:rsidRPr="00303C9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03C9B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района Пензенской области</w:t>
      </w:r>
    </w:p>
    <w:p w:rsidR="00C43A7E" w:rsidRPr="00303C9B" w:rsidRDefault="00C43A7E" w:rsidP="00C43A7E">
      <w:pPr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тыс. руб.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03C9B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Сумма </w:t>
            </w:r>
            <w:proofErr w:type="gramStart"/>
            <w:r w:rsidRPr="00303C9B">
              <w:rPr>
                <w:rFonts w:ascii="Times New Roman" w:hAnsi="Times New Roman" w:cs="Times New Roman"/>
                <w:b/>
              </w:rPr>
              <w:t>на</w:t>
            </w:r>
            <w:proofErr w:type="gramEnd"/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C43A7E" w:rsidRPr="00303C9B" w:rsidTr="00C43A7E">
        <w:trPr>
          <w:trHeight w:val="355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5176,0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3160,1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3391,1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3345,2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 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Подпрограмма «Обеспечение деятельности   администрации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1382,6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1438,1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1495,8</w:t>
            </w:r>
          </w:p>
        </w:tc>
      </w:tr>
      <w:tr w:rsidR="00C43A7E" w:rsidRPr="00303C9B" w:rsidTr="00C43A7E">
        <w:trPr>
          <w:trHeight w:val="93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1382,6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1495,8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1382,6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1495,8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718,8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851,3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704,1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333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1047,7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1089,7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1133,3</w:t>
            </w:r>
          </w:p>
        </w:tc>
      </w:tr>
      <w:tr w:rsidR="00C43A7E" w:rsidRPr="00303C9B" w:rsidTr="00C43A7E">
        <w:trPr>
          <w:trHeight w:val="583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303C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«Профилактика правонарушений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 xml:space="preserve">Основное мероприятие «Снижение уровня преступности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303C9B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Основное мероприятие</w:t>
            </w:r>
            <w:r w:rsidRPr="00303C9B">
              <w:rPr>
                <w:rStyle w:val="af8"/>
                <w:rFonts w:ascii="Times New Roman" w:hAnsi="Times New Roman" w:cs="Times New Roman"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</w:rPr>
              <w:t xml:space="preserve">«Создание условий для эффективного выполнения полномочий на осуществление первичного воинского </w:t>
            </w:r>
            <w:r w:rsidRPr="00303C9B">
              <w:rPr>
                <w:rFonts w:ascii="Times New Roman" w:hAnsi="Times New Roman" w:cs="Times New Roman"/>
                <w:b/>
              </w:rPr>
              <w:lastRenderedPageBreak/>
              <w:t>учета»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lastRenderedPageBreak/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lastRenderedPageBreak/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55,4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55,4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</w:t>
            </w:r>
            <w:r w:rsidRPr="00303C9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«Повышение защищенности населения и территорий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области"</w:t>
            </w:r>
            <w:r w:rsidRPr="00303C9B">
              <w:rPr>
                <w:rStyle w:val="af8"/>
                <w:rFonts w:ascii="Times New Roman" w:hAnsi="Times New Roman" w:cs="Times New Roman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 xml:space="preserve">Основное мероприятие «Обеспечение первичных мер пожарной безопасности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Благоустройство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05 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област</w:t>
            </w:r>
            <w:proofErr w:type="spellEnd"/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16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615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Пенсионное обеспечение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Социальные выплаты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 xml:space="preserve">Подпрограмма «Предоставление межбюджетных трансфертов из бюджета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 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01 2 00 00000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01 2 01 00000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01 2 01 86010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1189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01 2 01 86020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1174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01 2 01 86040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</w:tr>
      <w:tr w:rsidR="00C43A7E" w:rsidRPr="00303C9B" w:rsidTr="00C43A7E">
        <w:trPr>
          <w:trHeight w:val="221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91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1174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03 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174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</w:tr>
      <w:tr w:rsidR="00C43A7E" w:rsidRPr="00303C9B" w:rsidTr="00C43A7E">
        <w:trPr>
          <w:trHeight w:val="260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32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1421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759"/>
        </w:trPr>
        <w:tc>
          <w:tcPr>
            <w:tcW w:w="730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  <w:b/>
              </w:rPr>
              <w:t>–д</w:t>
            </w:r>
            <w:proofErr w:type="gramEnd"/>
            <w:r w:rsidRPr="00303C9B">
              <w:rPr>
                <w:rFonts w:ascii="Times New Roman" w:hAnsi="Times New Roman" w:cs="Times New Roman"/>
                <w:b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  <w:sz w:val="19"/>
                <w:szCs w:val="19"/>
              </w:rPr>
            </w:pPr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>-п</w:t>
            </w:r>
            <w:proofErr w:type="gramEnd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01 2 01 86170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247"/>
        </w:trPr>
        <w:tc>
          <w:tcPr>
            <w:tcW w:w="730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88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881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615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46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</w:tr>
    </w:tbl>
    <w:p w:rsidR="00C43A7E" w:rsidRPr="00303C9B" w:rsidRDefault="00C43A7E" w:rsidP="00C43A7E">
      <w:pPr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snapToGrid w:val="0"/>
        </w:rPr>
        <w:t xml:space="preserve">                                                                                                                             </w:t>
      </w: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r w:rsidRPr="00303C9B">
        <w:rPr>
          <w:rFonts w:ascii="Times New Roman" w:hAnsi="Times New Roman" w:cs="Times New Roman"/>
          <w:snapToGrid w:val="0"/>
          <w:sz w:val="18"/>
          <w:szCs w:val="18"/>
        </w:rPr>
        <w:t xml:space="preserve">Приложение № 6    </w:t>
      </w:r>
    </w:p>
    <w:p w:rsidR="00C43A7E" w:rsidRPr="00303C9B" w:rsidRDefault="00C43A7E" w:rsidP="00C43A7E">
      <w:pPr>
        <w:ind w:right="-426"/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</w:t>
      </w: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 xml:space="preserve">Комитета местного самоуправления </w:t>
      </w:r>
    </w:p>
    <w:p w:rsidR="00C43A7E" w:rsidRPr="00303C9B" w:rsidRDefault="00C43A7E" w:rsidP="00C43A7E">
      <w:pPr>
        <w:ind w:right="-426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Пензенской области  </w:t>
      </w:r>
      <w:r w:rsidRPr="00303C9B">
        <w:rPr>
          <w:rFonts w:ascii="Times New Roman" w:hAnsi="Times New Roman" w:cs="Times New Roman"/>
        </w:rPr>
        <w:t>№31-7/4 от 26/12/2024</w:t>
      </w:r>
    </w:p>
    <w:p w:rsidR="00C43A7E" w:rsidRPr="00303C9B" w:rsidRDefault="00C43A7E" w:rsidP="00C43A7E">
      <w:pPr>
        <w:ind w:right="-709"/>
        <w:rPr>
          <w:rFonts w:ascii="Times New Roman" w:hAnsi="Times New Roman" w:cs="Times New Roman"/>
          <w:snapToGrid w:val="0"/>
          <w:sz w:val="24"/>
          <w:szCs w:val="24"/>
        </w:rPr>
      </w:pPr>
      <w:r w:rsidRPr="00303C9B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03C9B">
        <w:rPr>
          <w:rFonts w:ascii="Times New Roman" w:hAnsi="Times New Roman" w:cs="Times New Roman"/>
          <w:sz w:val="18"/>
          <w:szCs w:val="18"/>
        </w:rPr>
        <w:t xml:space="preserve">             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Ведомственная структура  расходов бюджета </w:t>
      </w: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</w:rPr>
      </w:pP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2025 год и на плановый период 2026 и 2027годов</w:t>
      </w:r>
      <w:r w:rsidRPr="00303C9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тыс. руб.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                   Наименование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Код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Рз</w:t>
            </w:r>
            <w:proofErr w:type="spellEnd"/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303C9B">
              <w:rPr>
                <w:rFonts w:ascii="Times New Roman" w:hAnsi="Times New Roman" w:cs="Times New Roman"/>
                <w:b/>
              </w:rPr>
              <w:t>ПР</w:t>
            </w:r>
            <w:proofErr w:type="gramEnd"/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ВР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Сумма 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2025г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на 2026г.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Сумма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 на 2027г.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5176,0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Администрация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5176,0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tabs>
                <w:tab w:val="left" w:pos="1182"/>
              </w:tabs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3160,1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3391,1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3345,2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lastRenderedPageBreak/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Подпрограмма «Обеспечение деятельности   администрации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3149,1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3333,2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1382,6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1438,1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1495,8</w:t>
            </w:r>
          </w:p>
        </w:tc>
      </w:tr>
      <w:tr w:rsidR="00C43A7E" w:rsidRPr="00303C9B" w:rsidTr="00C43A7E">
        <w:trPr>
          <w:trHeight w:val="93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1382,6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1495,8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1382,6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1438,1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1495,8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01 1 01 02200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718,8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851,3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704,1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ind w:right="175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01 1 01 02300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1047,7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1089,7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1133,3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303C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Резервные средства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71 0 00 20500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58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839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«Профилактика правонарушений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«Снижение уровня преступности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Обеспечение деятельности ДНД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01 8 01 21830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01 8 01 64310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«Противодействие распространению и немедицинского потребления наркотиков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 </w:t>
            </w:r>
            <w:r w:rsidRPr="00303C9B">
              <w:rPr>
                <w:rFonts w:ascii="Times New Roman" w:hAnsi="Times New Roman" w:cs="Times New Roman"/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Подпрограмма «Обеспечение деятельности администрации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Основное мероприятие</w:t>
            </w:r>
            <w:r w:rsidRPr="00303C9B">
              <w:rPr>
                <w:rStyle w:val="af8"/>
                <w:rFonts w:ascii="Times New Roman" w:hAnsi="Times New Roman" w:cs="Times New Roman"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</w:rPr>
              <w:t>«Создание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53,4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 xml:space="preserve">Основное мероприятие «Повышение защищенности населения и территорий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01 3 01 64320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01 3 01 64320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области"</w:t>
            </w:r>
            <w:r w:rsidRPr="00303C9B">
              <w:rPr>
                <w:rStyle w:val="af8"/>
                <w:rFonts w:ascii="Times New Roman" w:hAnsi="Times New Roman" w:cs="Times New Roman"/>
              </w:rPr>
              <w:tab/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01 5 01 22040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01 5 01 22040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Национальная экономика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lastRenderedPageBreak/>
              <w:t>Благоустройство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05 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«Благоустройство населенных пунктов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проведения работ по благоустройству населенных пунктов 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i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05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01 4 01 21290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139,3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136,3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138,3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КУЛЬТУРА, КИНЕМАТОГРАФИЯ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Культура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«Обеспечение устойчивого функционирования учреждений культуры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</w:t>
            </w:r>
            <w:proofErr w:type="gramStart"/>
            <w:r w:rsidRPr="00303C9B">
              <w:rPr>
                <w:rStyle w:val="af8"/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01 6 01 21260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Социальная политика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Пенсионное обеспечение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Социальные выплаты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 </w:t>
            </w:r>
            <w:r w:rsidRPr="00303C9B">
              <w:rPr>
                <w:rStyle w:val="af8"/>
                <w:rFonts w:ascii="Times New Roman" w:hAnsi="Times New Roman" w:cs="Times New Roman"/>
                <w:b/>
                <w:color w:val="FF0000"/>
              </w:rPr>
              <w:t>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01 0 00 00000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 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01 2 00 00000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Основное мероприятие «Создание условий для эффективного выполнения переданных полномочий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01 2 01 00000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 xml:space="preserve">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01 2 01 86010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19,9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01 2 01 86020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1015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11,8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03C9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03C9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01 2 01 86040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  <w:lang w:val="en-US"/>
              </w:rPr>
            </w:pPr>
            <w:r w:rsidRPr="00303C9B">
              <w:rPr>
                <w:rFonts w:ascii="Times New Roman" w:hAnsi="Times New Roman" w:cs="Times New Roman"/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03 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</w:tr>
      <w:tr w:rsidR="00C43A7E" w:rsidRPr="00303C9B" w:rsidTr="00C43A7E">
        <w:trPr>
          <w:trHeight w:val="219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01 2 01 86080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1,8</w:t>
            </w:r>
          </w:p>
        </w:tc>
      </w:tr>
      <w:tr w:rsidR="00C43A7E" w:rsidRPr="00303C9B" w:rsidTr="00C43A7E">
        <w:trPr>
          <w:trHeight w:val="174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01 2 01 86080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0,6</w:t>
            </w:r>
          </w:p>
        </w:tc>
      </w:tr>
      <w:tr w:rsidR="00C43A7E" w:rsidRPr="00303C9B" w:rsidTr="00C43A7E">
        <w:trPr>
          <w:trHeight w:val="21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01 2 01 86100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>–д</w:t>
            </w:r>
            <w:proofErr w:type="gramEnd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ля осуществления части  полномочий определенных частью 8 статьи 99 Федерального закона от 05.04.2013 № 44-ФЗ </w:t>
            </w:r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lastRenderedPageBreak/>
              <w:t xml:space="preserve">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lastRenderedPageBreak/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  <w:sz w:val="19"/>
                <w:szCs w:val="19"/>
              </w:rPr>
            </w:pPr>
            <w:r w:rsidRPr="00303C9B">
              <w:rPr>
                <w:rStyle w:val="af8"/>
                <w:rFonts w:ascii="Times New Roman" w:hAnsi="Times New Roman" w:cs="Times New Roman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  <w:sz w:val="19"/>
                <w:szCs w:val="19"/>
              </w:rPr>
            </w:pPr>
            <w:r w:rsidRPr="00303C9B">
              <w:rPr>
                <w:rStyle w:val="af8"/>
                <w:rFonts w:ascii="Times New Roman" w:hAnsi="Times New Roman" w:cs="Times New Roman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01 2 01 86160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  <w:sz w:val="19"/>
                <w:szCs w:val="19"/>
              </w:rPr>
            </w:pPr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>-п</w:t>
            </w:r>
            <w:proofErr w:type="gramEnd"/>
            <w:r w:rsidRPr="00303C9B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03</w:t>
            </w:r>
          </w:p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01 2 01 86170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0,5</w:t>
            </w:r>
          </w:p>
        </w:tc>
      </w:tr>
      <w:tr w:rsidR="00C43A7E" w:rsidRPr="00303C9B" w:rsidTr="00C43A7E">
        <w:trPr>
          <w:trHeight w:val="148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114"/>
        </w:trPr>
        <w:tc>
          <w:tcPr>
            <w:tcW w:w="722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901</w:t>
            </w:r>
          </w:p>
        </w:tc>
        <w:tc>
          <w:tcPr>
            <w:tcW w:w="850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03</w:t>
            </w:r>
          </w:p>
        </w:tc>
        <w:tc>
          <w:tcPr>
            <w:tcW w:w="155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01 2 01 86170</w:t>
            </w:r>
          </w:p>
        </w:tc>
        <w:tc>
          <w:tcPr>
            <w:tcW w:w="709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418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0,5</w:t>
            </w:r>
          </w:p>
        </w:tc>
      </w:tr>
    </w:tbl>
    <w:p w:rsidR="00C43A7E" w:rsidRPr="00303C9B" w:rsidRDefault="00C43A7E" w:rsidP="00C43A7E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</w:p>
    <w:p w:rsidR="00C43A7E" w:rsidRPr="00303C9B" w:rsidRDefault="00C43A7E" w:rsidP="00C43A7E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r w:rsidRPr="00303C9B">
        <w:rPr>
          <w:rFonts w:ascii="Times New Roman" w:hAnsi="Times New Roman" w:cs="Times New Roman"/>
          <w:snapToGrid w:val="0"/>
          <w:sz w:val="18"/>
          <w:szCs w:val="18"/>
        </w:rPr>
        <w:t xml:space="preserve">Приложение № 7   </w:t>
      </w:r>
    </w:p>
    <w:p w:rsidR="00C43A7E" w:rsidRPr="00303C9B" w:rsidRDefault="00C43A7E" w:rsidP="00C43A7E">
      <w:pPr>
        <w:ind w:right="140"/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 xml:space="preserve">Комитета местного самоуправления </w:t>
      </w:r>
    </w:p>
    <w:p w:rsidR="00C43A7E" w:rsidRPr="00303C9B" w:rsidRDefault="00C43A7E" w:rsidP="00C43A7E">
      <w:pPr>
        <w:ind w:right="140"/>
        <w:jc w:val="right"/>
        <w:rPr>
          <w:rFonts w:ascii="Times New Roman" w:hAnsi="Times New Roman" w:cs="Times New Roman"/>
          <w:snapToGrid w:val="0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Пензенской области </w:t>
      </w:r>
      <w:r w:rsidRPr="00303C9B"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03C9B">
        <w:rPr>
          <w:rFonts w:ascii="Times New Roman" w:hAnsi="Times New Roman" w:cs="Times New Roman"/>
        </w:rPr>
        <w:t>№31-7/4 от 26/12/2024</w:t>
      </w:r>
      <w:r w:rsidRPr="00303C9B"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03C9B">
        <w:rPr>
          <w:rFonts w:ascii="Times New Roman" w:hAnsi="Times New Roman" w:cs="Times New Roman"/>
          <w:sz w:val="18"/>
          <w:szCs w:val="18"/>
        </w:rPr>
        <w:t xml:space="preserve"> </w:t>
      </w:r>
      <w:r w:rsidRPr="00303C9B">
        <w:rPr>
          <w:rFonts w:ascii="Times New Roman" w:hAnsi="Times New Roman" w:cs="Times New Roman"/>
          <w:bCs/>
          <w:sz w:val="18"/>
          <w:szCs w:val="18"/>
        </w:rPr>
        <w:t xml:space="preserve"> </w:t>
      </w:r>
    </w:p>
    <w:p w:rsidR="00C43A7E" w:rsidRPr="00303C9B" w:rsidRDefault="00C43A7E" w:rsidP="00C43A7E">
      <w:pPr>
        <w:ind w:right="-709"/>
        <w:jc w:val="center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3A7E" w:rsidRPr="00303C9B" w:rsidRDefault="00C43A7E" w:rsidP="00C43A7E">
      <w:pPr>
        <w:ind w:right="-426"/>
        <w:jc w:val="both"/>
        <w:rPr>
          <w:rFonts w:ascii="Times New Roman" w:hAnsi="Times New Roman" w:cs="Times New Roman"/>
          <w:b/>
          <w:bCs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</w:t>
      </w:r>
      <w:r w:rsidRPr="00303C9B">
        <w:rPr>
          <w:rFonts w:ascii="Times New Roman" w:hAnsi="Times New Roman" w:cs="Times New Roman"/>
          <w:b/>
          <w:bCs/>
        </w:rPr>
        <w:t xml:space="preserve">Распределение бюджетных ассигнований по целевым статьям (муниципальной программы </w:t>
      </w:r>
      <w:proofErr w:type="spellStart"/>
      <w:r w:rsidRPr="00303C9B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  <w:proofErr w:type="spellStart"/>
      <w:r w:rsidRPr="00303C9B">
        <w:rPr>
          <w:rFonts w:ascii="Times New Roman" w:hAnsi="Times New Roman" w:cs="Times New Roman"/>
          <w:b/>
          <w:bCs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bCs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</w:rPr>
        <w:t xml:space="preserve"> района Пензенской области на 2025 год и на плановый период  2026 и 2027годов</w:t>
      </w:r>
    </w:p>
    <w:p w:rsidR="00C43A7E" w:rsidRPr="00303C9B" w:rsidRDefault="00C43A7E" w:rsidP="00C43A7E">
      <w:pPr>
        <w:pStyle w:val="a8"/>
        <w:ind w:left="284" w:hanging="284"/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b/>
          <w:bCs/>
        </w:rPr>
        <w:t xml:space="preserve">                                  </w:t>
      </w:r>
      <w:r w:rsidRPr="00303C9B">
        <w:rPr>
          <w:rFonts w:ascii="Times New Roman" w:hAnsi="Times New Roman" w:cs="Times New Roman"/>
        </w:rPr>
        <w:t xml:space="preserve">  тыс. рублей</w:t>
      </w:r>
    </w:p>
    <w:tbl>
      <w:tblPr>
        <w:tblW w:w="1637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C43A7E" w:rsidRPr="00303C9B" w:rsidTr="00C43A7E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spellStart"/>
            <w:r w:rsidRPr="00303C9B">
              <w:rPr>
                <w:rFonts w:ascii="Times New Roman" w:hAnsi="Times New Roman" w:cs="Times New Roman"/>
              </w:rPr>
              <w:t>Рз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proofErr w:type="gramStart"/>
            <w:r w:rsidRPr="00303C9B">
              <w:rPr>
                <w:rFonts w:ascii="Times New Roman" w:hAnsi="Times New Roman" w:cs="Times New Roman"/>
              </w:rPr>
              <w:t>ПР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Сумма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 на 2025г.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Сумма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 на 2026г.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Сумма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 на 2027г.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ВСЕГО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5176,0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5101,0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Муниципальная программа  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«Устойчивое развитие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 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4742,4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4975,4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4993,5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Подпрограмма «Обеспечение деятельности   администрации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3522,1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3556,3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3693,5</w:t>
            </w:r>
          </w:p>
        </w:tc>
      </w:tr>
      <w:tr w:rsidR="00C43A7E" w:rsidRPr="00303C9B" w:rsidTr="00C43A7E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lastRenderedPageBreak/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3359,7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3379,1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3510,1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3C9B">
              <w:rPr>
                <w:rFonts w:ascii="Times New Roman" w:hAnsi="Times New Roman" w:cs="Times New Roman"/>
                <w:b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3C9B">
              <w:rPr>
                <w:rFonts w:ascii="Times New Roman" w:hAnsi="Times New Roman" w:cs="Times New Roman"/>
                <w:b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3C9B">
              <w:rPr>
                <w:rFonts w:ascii="Times New Roman" w:hAnsi="Times New Roman" w:cs="Times New Roman"/>
                <w:b/>
                <w:color w:val="000000" w:themeColor="text1"/>
              </w:rPr>
              <w:t>1495,8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1382,6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1438,1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color w:val="000000" w:themeColor="text1"/>
              </w:rPr>
              <w:t>1495,8</w:t>
            </w:r>
          </w:p>
        </w:tc>
      </w:tr>
      <w:tr w:rsidR="00C43A7E" w:rsidRPr="00303C9B" w:rsidTr="00C43A7E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851,3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704,1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673,0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696,1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1047,7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1089,7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1133,3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183,4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Осуществление первичного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113,4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128,0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55,4</w:t>
            </w:r>
          </w:p>
        </w:tc>
      </w:tr>
      <w:tr w:rsidR="00C43A7E" w:rsidRPr="00303C9B" w:rsidTr="00C43A7E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55,4</w:t>
            </w:r>
          </w:p>
        </w:tc>
      </w:tr>
      <w:tr w:rsidR="00C43A7E" w:rsidRPr="00303C9B" w:rsidTr="00C43A7E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162,4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183,4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Подпрограмма «Предоставление межбюджетных трансфертов из бюджета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  <w:spacing w:val="-2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  <w:spacing w:val="-2"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  <w:bCs/>
              </w:rPr>
              <w:t xml:space="preserve">сельсовета 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 xml:space="preserve">Создание условий для эффективного выполнения переданных полномочий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>37,1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0,8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7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19,9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303C9B">
              <w:rPr>
                <w:rFonts w:ascii="Times New Roman" w:hAnsi="Times New Roman" w:cs="Times New Roman"/>
                <w:bCs/>
              </w:rPr>
              <w:t>о о</w:t>
            </w:r>
            <w:r w:rsidRPr="00303C9B">
              <w:rPr>
                <w:rFonts w:ascii="Times New Roman" w:hAnsi="Times New Roman" w:cs="Times New Roman"/>
              </w:rPr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35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1,8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0,6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</w:rPr>
              <w:t>–д</w:t>
            </w:r>
            <w:proofErr w:type="gramEnd"/>
            <w:r w:rsidRPr="00303C9B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1,1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</w:rPr>
              <w:t>-п</w:t>
            </w:r>
            <w:proofErr w:type="gramEnd"/>
            <w:r w:rsidRPr="00303C9B">
              <w:rPr>
                <w:rFonts w:ascii="Times New Roman" w:hAnsi="Times New Roman" w:cs="Times New Roman"/>
              </w:rPr>
              <w:t xml:space="preserve">о 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01 2 01 86170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0,5</w:t>
            </w:r>
          </w:p>
        </w:tc>
      </w:tr>
      <w:tr w:rsidR="00C43A7E" w:rsidRPr="00303C9B" w:rsidTr="00C43A7E">
        <w:trPr>
          <w:trHeight w:val="43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Подпрограмма «Профилактика террористической и экстремистской деятельности на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«П</w:t>
            </w:r>
            <w:r w:rsidRPr="00303C9B">
              <w:rPr>
                <w:rFonts w:ascii="Times New Roman" w:hAnsi="Times New Roman" w:cs="Times New Roman"/>
                <w:b/>
              </w:rPr>
              <w:t xml:space="preserve">овышение защищенности населения и территорий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1,0</w:t>
            </w:r>
          </w:p>
        </w:tc>
      </w:tr>
      <w:tr w:rsidR="00C43A7E" w:rsidRPr="00303C9B" w:rsidTr="00C43A7E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43A7E" w:rsidRPr="00303C9B" w:rsidTr="00C43A7E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Подпрограмма «Благоустройство населенных пунктов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990,1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1042,0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 xml:space="preserve">Создание условий для проведения работ по благоустройству населенных пунктов  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990,1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1009,0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1042,0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138,3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138,3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lastRenderedPageBreak/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lastRenderedPageBreak/>
              <w:t>138,3</w:t>
            </w:r>
          </w:p>
        </w:tc>
      </w:tr>
      <w:tr w:rsidR="00C43A7E" w:rsidRPr="00303C9B" w:rsidTr="00C43A7E">
        <w:trPr>
          <w:trHeight w:val="35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138,3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136,3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138,3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850,8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872,7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903,7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Подпрограмма "Обеспечение первичных мер пожарной безопасности на территории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области"</w:t>
            </w:r>
            <w:r w:rsidRPr="00303C9B">
              <w:rPr>
                <w:rStyle w:val="af8"/>
                <w:rFonts w:ascii="Times New Roman" w:hAnsi="Times New Roman" w:cs="Times New Roman"/>
                <w:b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b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Основное мероприятие «Обеспечение первичных мер пожарной безопасности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Style w:val="af8"/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Style w:val="af8"/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01 5 01 00000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tabs>
                <w:tab w:val="left" w:pos="5235"/>
              </w:tabs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rPr>
                <w:rStyle w:val="af8"/>
                <w:rFonts w:ascii="Times New Roman" w:hAnsi="Times New Roman" w:cs="Times New Roman"/>
                <w:i w:val="0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 xml:space="preserve">Подпрограмма «Организация библиотечного обслуживания населения и создание условий для организации досуга населения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b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bCs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lastRenderedPageBreak/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lastRenderedPageBreak/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lastRenderedPageBreak/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lastRenderedPageBreak/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 xml:space="preserve">Обеспечение устойчивого функционирования учреждений культуры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200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  <w:r w:rsidRPr="00303C9B">
              <w:rPr>
                <w:rFonts w:ascii="Times New Roman" w:hAnsi="Times New Roman" w:cs="Times New Roman"/>
                <w:color w:val="000000"/>
              </w:rPr>
              <w:t>01 6 01 21260</w:t>
            </w:r>
          </w:p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469,8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114,0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Подпрограмма «Профилактика правонарушений на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 xml:space="preserve">Снижение уровня преступности </w:t>
            </w:r>
            <w:r w:rsidRPr="00303C9B">
              <w:rPr>
                <w:rFonts w:ascii="Times New Roman" w:hAnsi="Times New Roman" w:cs="Times New Roman"/>
                <w:b/>
                <w:iCs/>
              </w:rPr>
              <w:t xml:space="preserve">на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  <w:iCs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iCs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Иные закупки товаров, работ и услуг для обеспечения государственных </w:t>
            </w:r>
            <w:r w:rsidRPr="00303C9B">
              <w:rPr>
                <w:rFonts w:ascii="Times New Roman" w:hAnsi="Times New Roman" w:cs="Times New Roman"/>
              </w:rPr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lastRenderedPageBreak/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 xml:space="preserve">01 8 01 21830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01 8 01 21830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Cs/>
              </w:rPr>
            </w:pPr>
            <w:r w:rsidRPr="00303C9B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  <w:iCs/>
              </w:rPr>
              <w:t xml:space="preserve">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  <w:spacing w:val="-2"/>
              </w:rPr>
              <w:t>Основное мероприятие  «</w:t>
            </w:r>
            <w:r w:rsidRPr="00303C9B">
              <w:rPr>
                <w:rFonts w:ascii="Times New Roman" w:hAnsi="Times New Roman" w:cs="Times New Roman"/>
                <w:b/>
              </w:rPr>
              <w:t xml:space="preserve">Противодействие распространению и немедицинского потребления наркотиков на территории </w:t>
            </w:r>
            <w:proofErr w:type="spellStart"/>
            <w:r w:rsidRPr="00303C9B">
              <w:rPr>
                <w:rFonts w:ascii="Times New Roman" w:hAnsi="Times New Roman" w:cs="Times New Roman"/>
                <w:b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</w:rPr>
              <w:t xml:space="preserve"> </w:t>
            </w:r>
            <w:r w:rsidRPr="00303C9B">
              <w:rPr>
                <w:rFonts w:ascii="Times New Roman" w:hAnsi="Times New Roman" w:cs="Times New Roman"/>
                <w:b/>
                <w:iCs/>
              </w:rPr>
              <w:t xml:space="preserve">сельсовета </w:t>
            </w:r>
            <w:proofErr w:type="spellStart"/>
            <w:r w:rsidRPr="00303C9B">
              <w:rPr>
                <w:rFonts w:ascii="Times New Roman" w:hAnsi="Times New Roman" w:cs="Times New Roman"/>
                <w:b/>
                <w:iCs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/>
                <w:iCs/>
              </w:rPr>
              <w:t xml:space="preserve">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</w:rPr>
            </w:pPr>
            <w:r w:rsidRPr="00303C9B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Резервный фонд администрации </w:t>
            </w:r>
            <w:proofErr w:type="spellStart"/>
            <w:r w:rsidRPr="00303C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12,0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/>
                <w:bCs/>
              </w:rPr>
              <w:t>377,0</w:t>
            </w:r>
          </w:p>
        </w:tc>
      </w:tr>
      <w:tr w:rsidR="00C43A7E" w:rsidRPr="00303C9B" w:rsidTr="00C43A7E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highlight w:val="yellow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Style w:val="af8"/>
                <w:rFonts w:ascii="Times New Roman" w:hAnsi="Times New Roman" w:cs="Times New Roman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  <w:tr w:rsidR="00C43A7E" w:rsidRPr="00303C9B" w:rsidTr="00C43A7E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  <w:snapToGrid w:val="0"/>
              </w:rPr>
            </w:pPr>
            <w:r w:rsidRPr="00303C9B">
              <w:rPr>
                <w:rFonts w:ascii="Times New Roman" w:hAnsi="Times New Roman" w:cs="Times New Roman"/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43A7E" w:rsidRPr="00303C9B" w:rsidRDefault="00C43A7E" w:rsidP="00C43A7E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43A7E" w:rsidRPr="00303C9B" w:rsidRDefault="00C43A7E" w:rsidP="00C43A7E">
            <w:pPr>
              <w:pStyle w:val="a8"/>
              <w:ind w:left="284" w:hanging="284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348,5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362,5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bCs/>
              </w:rPr>
              <w:t>377,0</w:t>
            </w:r>
          </w:p>
        </w:tc>
      </w:tr>
    </w:tbl>
    <w:p w:rsidR="00C43A7E" w:rsidRPr="00303C9B" w:rsidRDefault="00C43A7E" w:rsidP="00C43A7E">
      <w:pPr>
        <w:jc w:val="right"/>
        <w:rPr>
          <w:rFonts w:ascii="Times New Roman" w:hAnsi="Times New Roman" w:cs="Times New Roman"/>
        </w:rPr>
        <w:sectPr w:rsidR="00C43A7E" w:rsidRPr="00303C9B" w:rsidSect="00C43A7E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lastRenderedPageBreak/>
        <w:t>Приложение № 8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>комитета местного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самоуправления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Пензенской области  </w:t>
      </w:r>
      <w:r w:rsidRPr="00303C9B">
        <w:rPr>
          <w:rFonts w:ascii="Times New Roman" w:hAnsi="Times New Roman" w:cs="Times New Roman"/>
        </w:rPr>
        <w:t>№31-7/4 от 26/12/2024</w:t>
      </w:r>
    </w:p>
    <w:p w:rsidR="00C43A7E" w:rsidRPr="00303C9B" w:rsidRDefault="00C43A7E" w:rsidP="00C43A7E">
      <w:pPr>
        <w:tabs>
          <w:tab w:val="left" w:pos="5775"/>
          <w:tab w:val="right" w:pos="10156"/>
        </w:tabs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ab/>
        <w:t xml:space="preserve">                                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Объём межбюджетных трансфертов из бюджета </w:t>
      </w: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в бюджет </w:t>
      </w:r>
      <w:proofErr w:type="spellStart"/>
      <w:r w:rsidRPr="00303C9B">
        <w:rPr>
          <w:rFonts w:ascii="Times New Roman" w:hAnsi="Times New Roman" w:cs="Times New Roman"/>
          <w:b/>
          <w:bCs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b/>
          <w:bCs/>
          <w:sz w:val="24"/>
          <w:szCs w:val="24"/>
        </w:rPr>
        <w:t xml:space="preserve">  района на 2025 год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3C9B">
        <w:rPr>
          <w:rFonts w:ascii="Times New Roman" w:hAnsi="Times New Roman" w:cs="Times New Roman"/>
          <w:b/>
          <w:bCs/>
          <w:sz w:val="24"/>
          <w:szCs w:val="24"/>
        </w:rPr>
        <w:t>и на плановый период 2026 и 2027 годов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(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 w:rsidRPr="00303C9B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03C9B">
        <w:rPr>
          <w:rFonts w:ascii="Times New Roman" w:hAnsi="Times New Roman" w:cs="Times New Roman"/>
          <w:sz w:val="24"/>
          <w:szCs w:val="24"/>
        </w:rPr>
        <w:t>уб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>.)</w:t>
      </w:r>
    </w:p>
    <w:tbl>
      <w:tblPr>
        <w:tblW w:w="10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4"/>
        <w:gridCol w:w="1276"/>
        <w:gridCol w:w="1276"/>
        <w:gridCol w:w="1134"/>
      </w:tblGrid>
      <w:tr w:rsidR="00C43A7E" w:rsidRPr="00303C9B" w:rsidTr="00C43A7E">
        <w:trPr>
          <w:trHeight w:val="1246"/>
        </w:trPr>
        <w:tc>
          <w:tcPr>
            <w:tcW w:w="716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2025 г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2026 г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2027 г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исполнителей)(86010)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303C9B">
              <w:rPr>
                <w:rFonts w:ascii="Times New Roman" w:hAnsi="Times New Roman" w:cs="Times New Roman"/>
                <w:bCs/>
              </w:rPr>
              <w:t>о обеспечению первичных мер пожарной безопасности в границах городских и сельских поселений(86020)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19,9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303C9B">
              <w:rPr>
                <w:rFonts w:ascii="Times New Roman" w:hAnsi="Times New Roman" w:cs="Times New Roman"/>
                <w:bCs/>
              </w:rPr>
              <w:t>о о</w:t>
            </w:r>
            <w:r w:rsidRPr="00303C9B">
              <w:rPr>
                <w:rFonts w:ascii="Times New Roman" w:hAnsi="Times New Roman" w:cs="Times New Roman"/>
              </w:rPr>
              <w:t>беспечению жителей поселений услугами организаций культуры(86040)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11,8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поселений(86060)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303C9B">
              <w:rPr>
                <w:rFonts w:ascii="Times New Roman" w:hAnsi="Times New Roman" w:cs="Times New Roman"/>
              </w:rPr>
              <w:lastRenderedPageBreak/>
              <w:t xml:space="preserve">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поселений(86080)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1,8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303C9B">
              <w:rPr>
                <w:rFonts w:ascii="Times New Roman" w:hAnsi="Times New Roman" w:cs="Times New Roman"/>
                <w:bCs/>
              </w:rPr>
              <w:t>городских и сельских поселений(86100)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</w:rPr>
              <w:t>-п</w:t>
            </w:r>
            <w:proofErr w:type="gramEnd"/>
            <w:r w:rsidRPr="00303C9B">
              <w:rPr>
                <w:rFonts w:ascii="Times New Roman" w:hAnsi="Times New Roman" w:cs="Times New Roman"/>
              </w:rPr>
              <w:t>о осуществлению внутреннего муниципального финансового контроля  (86170)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</w:t>
            </w:r>
            <w:proofErr w:type="gramStart"/>
            <w:r w:rsidRPr="00303C9B">
              <w:rPr>
                <w:rFonts w:ascii="Times New Roman" w:hAnsi="Times New Roman" w:cs="Times New Roman"/>
              </w:rPr>
              <w:t>–д</w:t>
            </w:r>
            <w:proofErr w:type="gramEnd"/>
            <w:r w:rsidRPr="00303C9B">
              <w:rPr>
                <w:rFonts w:ascii="Times New Roman" w:hAnsi="Times New Roman" w:cs="Times New Roman"/>
              </w:rPr>
              <w:t xml:space="preserve">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>государственных и муниципальных нужд»  (86160)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C43A7E" w:rsidRPr="00303C9B" w:rsidTr="00C43A7E">
        <w:tc>
          <w:tcPr>
            <w:tcW w:w="7164" w:type="dxa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37,1</w:t>
            </w:r>
          </w:p>
        </w:tc>
        <w:tc>
          <w:tcPr>
            <w:tcW w:w="1276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37,1</w:t>
            </w:r>
          </w:p>
        </w:tc>
        <w:tc>
          <w:tcPr>
            <w:tcW w:w="1134" w:type="dxa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37,1</w:t>
            </w:r>
          </w:p>
        </w:tc>
      </w:tr>
    </w:tbl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Default="00C43A7E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C9B" w:rsidRDefault="00303C9B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C9B" w:rsidRDefault="00303C9B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C9B" w:rsidRDefault="00303C9B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C9B" w:rsidRDefault="00303C9B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3C9B" w:rsidRPr="00303C9B" w:rsidRDefault="00303C9B" w:rsidP="00C43A7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lastRenderedPageBreak/>
        <w:t>Приложение № 9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>комитета местного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самоуправления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Пензенской области </w:t>
      </w:r>
      <w:r w:rsidRPr="00303C9B">
        <w:rPr>
          <w:rFonts w:ascii="Times New Roman" w:hAnsi="Times New Roman" w:cs="Times New Roman"/>
        </w:rPr>
        <w:t>№31-7/4 от 26/12/2024</w:t>
      </w:r>
    </w:p>
    <w:p w:rsidR="00C43A7E" w:rsidRPr="00303C9B" w:rsidRDefault="00C43A7E" w:rsidP="00C43A7E">
      <w:pPr>
        <w:tabs>
          <w:tab w:val="left" w:pos="5775"/>
          <w:tab w:val="right" w:pos="10156"/>
        </w:tabs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ab/>
        <w:t xml:space="preserve">                               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 xml:space="preserve">Программа муниципальных внутренних заимствований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>на 2025 год и на плановый период 2026 и 2027 годов</w:t>
      </w:r>
    </w:p>
    <w:p w:rsidR="00C43A7E" w:rsidRPr="00303C9B" w:rsidRDefault="00C43A7E" w:rsidP="00C43A7E">
      <w:pPr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1. Муниципальные внутренние заимствования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2025 год</w:t>
      </w:r>
    </w:p>
    <w:p w:rsidR="00C43A7E" w:rsidRPr="00303C9B" w:rsidRDefault="00C43A7E" w:rsidP="00C43A7E">
      <w:pPr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(тыс. рублей)</w:t>
      </w:r>
    </w:p>
    <w:tbl>
      <w:tblPr>
        <w:tblW w:w="5122" w:type="pct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4581"/>
        <w:gridCol w:w="916"/>
        <w:gridCol w:w="3671"/>
      </w:tblGrid>
      <w:tr w:rsidR="00C43A7E" w:rsidRPr="00303C9B" w:rsidTr="00C43A7E">
        <w:trPr>
          <w:cantSplit/>
          <w:trHeight w:val="20"/>
          <w:tblHeader/>
        </w:trPr>
        <w:tc>
          <w:tcPr>
            <w:tcW w:w="325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proofErr w:type="gram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/п </w:t>
            </w:r>
          </w:p>
        </w:tc>
        <w:tc>
          <w:tcPr>
            <w:tcW w:w="2336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  <w:tc>
          <w:tcPr>
            <w:tcW w:w="1872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58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Привлечение средств, всего: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70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78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бюджетных кредитов из районного бюджета для частичного покрытия дефицита бюджета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555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привлечение за счет средств районного бюджета бюджетных кредитов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основной суммы задолженности 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55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25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погашение бюджетом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Соловцовскогосельсовета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 задолженности по бюджетным кредитам, привлеченным из районного бюджета для частичного покрытия дефицита бюджета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15"/>
        </w:trPr>
        <w:tc>
          <w:tcPr>
            <w:tcW w:w="325" w:type="pct"/>
            <w:vMerge/>
            <w:shd w:val="clear" w:color="auto" w:fill="auto"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погашение бюджетных кредитов, привлеченных за счет средств районного бюджета на пополнение остатка средств на едином счете бюджета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0"/>
        </w:trPr>
        <w:tc>
          <w:tcPr>
            <w:tcW w:w="325" w:type="pct"/>
            <w:vMerge w:val="restar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0"/>
        </w:trPr>
        <w:tc>
          <w:tcPr>
            <w:tcW w:w="325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297"/>
        </w:trPr>
        <w:tc>
          <w:tcPr>
            <w:tcW w:w="325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планируемое привлечение новых заимствований</w:t>
            </w: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A7E" w:rsidRPr="00303C9B" w:rsidTr="00C43A7E">
        <w:trPr>
          <w:cantSplit/>
          <w:trHeight w:val="333"/>
        </w:trPr>
        <w:tc>
          <w:tcPr>
            <w:tcW w:w="325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872" w:type="pc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43A7E" w:rsidRPr="00303C9B" w:rsidRDefault="00C43A7E" w:rsidP="00C43A7E">
      <w:pPr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lastRenderedPageBreak/>
        <w:t xml:space="preserve">2. Муниципальные внутренние заимствования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24"/>
          <w:szCs w:val="24"/>
        </w:rPr>
        <w:t xml:space="preserve"> района Пензенской области на 2026 и 2027 годы</w:t>
      </w:r>
    </w:p>
    <w:p w:rsidR="00C43A7E" w:rsidRPr="00303C9B" w:rsidRDefault="00C43A7E" w:rsidP="00C43A7E">
      <w:pPr>
        <w:tabs>
          <w:tab w:val="left" w:pos="9354"/>
        </w:tabs>
        <w:ind w:right="-6"/>
        <w:jc w:val="center"/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(тыс. рублей)</w:t>
      </w:r>
    </w:p>
    <w:tbl>
      <w:tblPr>
        <w:tblW w:w="5243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2700"/>
        <w:gridCol w:w="1070"/>
        <w:gridCol w:w="2276"/>
        <w:gridCol w:w="1072"/>
        <w:gridCol w:w="2272"/>
      </w:tblGrid>
      <w:tr w:rsidR="00C43A7E" w:rsidRPr="00303C9B" w:rsidTr="00C43A7E">
        <w:trPr>
          <w:cantSplit/>
          <w:trHeight w:val="20"/>
        </w:trPr>
        <w:tc>
          <w:tcPr>
            <w:tcW w:w="322" w:type="pct"/>
            <w:shd w:val="clear" w:color="auto" w:fill="auto"/>
          </w:tcPr>
          <w:p w:rsidR="00C43A7E" w:rsidRPr="00303C9B" w:rsidRDefault="00C43A7E" w:rsidP="00C43A7E">
            <w:pPr>
              <w:ind w:left="-108" w:right="-7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1345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Вид заимствования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2026 год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Сумма на 2027 год</w:t>
            </w:r>
          </w:p>
        </w:tc>
        <w:tc>
          <w:tcPr>
            <w:tcW w:w="1132" w:type="pct"/>
            <w:shd w:val="clear" w:color="auto" w:fill="auto"/>
            <w:vAlign w:val="center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 заимствований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Бюджетные кредиты, привлеченные из бюджетов других уровней бюджетной системы</w:t>
            </w:r>
          </w:p>
        </w:tc>
        <w:tc>
          <w:tcPr>
            <w:tcW w:w="533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  <w:vAlign w:val="bottom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  <w:vAlign w:val="bottom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  <w:vAlign w:val="bottom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  <w:vAlign w:val="bottom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 w:val="restart"/>
            <w:shd w:val="clear" w:color="auto" w:fill="auto"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Кредиты, привлечённые от кредитных организаций</w:t>
            </w:r>
          </w:p>
        </w:tc>
        <w:tc>
          <w:tcPr>
            <w:tcW w:w="533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Привлечение средств</w:t>
            </w:r>
          </w:p>
        </w:tc>
        <w:tc>
          <w:tcPr>
            <w:tcW w:w="533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  <w:tc>
          <w:tcPr>
            <w:tcW w:w="5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1825 дней </w:t>
            </w:r>
            <w:proofErr w:type="gram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контракта на оказание финансовых услуг по предоставлению кредитных ресурсов бюджету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43A7E" w:rsidRPr="00303C9B" w:rsidTr="00C43A7E">
        <w:trPr>
          <w:cantSplit/>
          <w:trHeight w:val="20"/>
        </w:trPr>
        <w:tc>
          <w:tcPr>
            <w:tcW w:w="322" w:type="pct"/>
            <w:vMerge/>
            <w:vAlign w:val="center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5" w:type="pct"/>
            <w:shd w:val="clear" w:color="auto" w:fill="auto"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Погашение основной суммы задолженности</w:t>
            </w:r>
          </w:p>
        </w:tc>
        <w:tc>
          <w:tcPr>
            <w:tcW w:w="533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pct"/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4" w:type="pct"/>
            <w:tcBorders>
              <w:right w:val="single" w:sz="4" w:space="0" w:color="auto"/>
            </w:tcBorders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2" w:type="pct"/>
            <w:tcBorders>
              <w:right w:val="single" w:sz="4" w:space="0" w:color="auto"/>
            </w:tcBorders>
            <w:shd w:val="clear" w:color="auto" w:fill="auto"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C43A7E" w:rsidRPr="00303C9B" w:rsidRDefault="00C43A7E" w:rsidP="00C43A7E">
      <w:pPr>
        <w:tabs>
          <w:tab w:val="left" w:pos="5475"/>
        </w:tabs>
        <w:rPr>
          <w:rFonts w:ascii="Times New Roman" w:hAnsi="Times New Roman" w:cs="Times New Roman"/>
          <w:sz w:val="24"/>
          <w:szCs w:val="24"/>
        </w:rPr>
      </w:pPr>
      <w:r w:rsidRPr="00303C9B">
        <w:rPr>
          <w:rFonts w:ascii="Times New Roman" w:hAnsi="Times New Roman" w:cs="Times New Roman"/>
          <w:sz w:val="24"/>
          <w:szCs w:val="24"/>
        </w:rPr>
        <w:tab/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>Приложение № 10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</w:rPr>
        <w:t xml:space="preserve">к  решению </w:t>
      </w:r>
      <w:r w:rsidRPr="00303C9B">
        <w:rPr>
          <w:rFonts w:ascii="Times New Roman" w:hAnsi="Times New Roman" w:cs="Times New Roman"/>
          <w:sz w:val="18"/>
          <w:szCs w:val="18"/>
        </w:rPr>
        <w:t>комитета местного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 xml:space="preserve">самоуправления </w:t>
      </w:r>
      <w:proofErr w:type="spellStart"/>
      <w:r w:rsidRPr="00303C9B">
        <w:rPr>
          <w:rFonts w:ascii="Times New Roman" w:hAnsi="Times New Roman" w:cs="Times New Roman"/>
          <w:sz w:val="18"/>
          <w:szCs w:val="18"/>
        </w:rPr>
        <w:t>Соловцовского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сельсовета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303C9B">
        <w:rPr>
          <w:rFonts w:ascii="Times New Roman" w:hAnsi="Times New Roman" w:cs="Times New Roman"/>
          <w:sz w:val="18"/>
          <w:szCs w:val="18"/>
        </w:rPr>
        <w:t>Иссинского</w:t>
      </w:r>
      <w:proofErr w:type="spellEnd"/>
      <w:r w:rsidRPr="00303C9B">
        <w:rPr>
          <w:rFonts w:ascii="Times New Roman" w:hAnsi="Times New Roman" w:cs="Times New Roman"/>
          <w:sz w:val="18"/>
          <w:szCs w:val="18"/>
        </w:rPr>
        <w:t xml:space="preserve"> района Пензенской области </w:t>
      </w:r>
      <w:r w:rsidRPr="00303C9B">
        <w:rPr>
          <w:rFonts w:ascii="Times New Roman" w:hAnsi="Times New Roman" w:cs="Times New Roman"/>
        </w:rPr>
        <w:t>№31-7/4 от 26/12/2024</w:t>
      </w:r>
    </w:p>
    <w:p w:rsidR="00C43A7E" w:rsidRPr="00303C9B" w:rsidRDefault="00C43A7E" w:rsidP="00C43A7E">
      <w:pPr>
        <w:tabs>
          <w:tab w:val="left" w:pos="5775"/>
          <w:tab w:val="right" w:pos="10156"/>
        </w:tabs>
        <w:rPr>
          <w:rFonts w:ascii="Times New Roman" w:hAnsi="Times New Roman" w:cs="Times New Roman"/>
          <w:sz w:val="18"/>
          <w:szCs w:val="18"/>
        </w:rPr>
      </w:pPr>
      <w:r w:rsidRPr="00303C9B">
        <w:rPr>
          <w:rFonts w:ascii="Times New Roman" w:hAnsi="Times New Roman" w:cs="Times New Roman"/>
          <w:sz w:val="18"/>
          <w:szCs w:val="18"/>
        </w:rPr>
        <w:tab/>
        <w:t xml:space="preserve">                              </w:t>
      </w:r>
    </w:p>
    <w:p w:rsidR="00C43A7E" w:rsidRPr="00303C9B" w:rsidRDefault="00C43A7E" w:rsidP="00C43A7E">
      <w:pPr>
        <w:jc w:val="right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:rsidR="00C43A7E" w:rsidRPr="00303C9B" w:rsidRDefault="00C43A7E" w:rsidP="00C43A7E">
      <w:pPr>
        <w:jc w:val="center"/>
        <w:rPr>
          <w:rFonts w:ascii="Times New Roman" w:hAnsi="Times New Roman" w:cs="Times New Roman"/>
        </w:rPr>
      </w:pP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 xml:space="preserve">Программа муниципальных гарантий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 xml:space="preserve">в валюте Российской Федерации </w:t>
      </w:r>
    </w:p>
    <w:p w:rsidR="00C43A7E" w:rsidRPr="00303C9B" w:rsidRDefault="00C43A7E" w:rsidP="00C43A7E">
      <w:pPr>
        <w:pStyle w:val="6"/>
        <w:jc w:val="center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>на 2025 год и на плановый период 2026 и 2027 годов</w:t>
      </w:r>
    </w:p>
    <w:p w:rsidR="00C43A7E" w:rsidRPr="00303C9B" w:rsidRDefault="00C43A7E" w:rsidP="00C43A7E">
      <w:pPr>
        <w:pStyle w:val="6"/>
        <w:keepNext w:val="0"/>
        <w:widowControl w:val="0"/>
        <w:numPr>
          <w:ilvl w:val="1"/>
          <w:numId w:val="40"/>
        </w:numPr>
        <w:suppressAutoHyphens w:val="0"/>
        <w:spacing w:before="240" w:after="60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 xml:space="preserve">Перечень подлежащих предоставлению муниципальных гарантий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в 2025 году</w:t>
      </w:r>
    </w:p>
    <w:p w:rsidR="00C43A7E" w:rsidRPr="00303C9B" w:rsidRDefault="00C43A7E" w:rsidP="00C43A7E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844"/>
        <w:gridCol w:w="2530"/>
        <w:gridCol w:w="1253"/>
        <w:gridCol w:w="1162"/>
        <w:gridCol w:w="1269"/>
      </w:tblGrid>
      <w:tr w:rsidR="00C43A7E" w:rsidRPr="00303C9B" w:rsidTr="00C43A7E">
        <w:trPr>
          <w:cantSplit/>
          <w:trHeight w:val="170"/>
          <w:tblHeader/>
          <w:jc w:val="center"/>
        </w:trPr>
        <w:tc>
          <w:tcPr>
            <w:tcW w:w="23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№ </w:t>
            </w:r>
            <w:r w:rsidRPr="00303C9B">
              <w:rPr>
                <w:rFonts w:ascii="Times New Roman" w:hAnsi="Times New Roman" w:cs="Times New Roman"/>
              </w:rPr>
              <w:br/>
            </w:r>
            <w:proofErr w:type="gramStart"/>
            <w:r w:rsidRPr="00303C9B">
              <w:rPr>
                <w:rFonts w:ascii="Times New Roman" w:hAnsi="Times New Roman" w:cs="Times New Roman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2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134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Наименование </w:t>
            </w:r>
            <w:r w:rsidRPr="00303C9B">
              <w:rPr>
                <w:rFonts w:ascii="Times New Roman" w:hAnsi="Times New Roman" w:cs="Times New Roman"/>
              </w:rPr>
              <w:br/>
              <w:t>принципала</w:t>
            </w:r>
          </w:p>
        </w:tc>
        <w:tc>
          <w:tcPr>
            <w:tcW w:w="130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Сумма гарантирования, </w:t>
            </w:r>
            <w:r w:rsidRPr="00303C9B">
              <w:rPr>
                <w:rFonts w:ascii="Times New Roman" w:hAnsi="Times New Roman" w:cs="Times New Roman"/>
              </w:rPr>
              <w:br/>
              <w:t>тыс. рублей</w:t>
            </w:r>
          </w:p>
        </w:tc>
        <w:tc>
          <w:tcPr>
            <w:tcW w:w="5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C43A7E" w:rsidRPr="00303C9B" w:rsidTr="00C43A7E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</w:tr>
      <w:tr w:rsidR="00C43A7E" w:rsidRPr="00303C9B" w:rsidTr="00C43A7E">
        <w:trPr>
          <w:cantSplit/>
          <w:trHeight w:val="170"/>
          <w:jc w:val="center"/>
        </w:trPr>
        <w:tc>
          <w:tcPr>
            <w:tcW w:w="2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3A7E" w:rsidRPr="00303C9B" w:rsidRDefault="00C43A7E" w:rsidP="00C43A7E">
      <w:pPr>
        <w:pStyle w:val="6"/>
        <w:keepNext w:val="0"/>
        <w:widowControl w:val="0"/>
        <w:numPr>
          <w:ilvl w:val="1"/>
          <w:numId w:val="40"/>
        </w:numPr>
        <w:suppressAutoHyphens w:val="0"/>
        <w:spacing w:before="240" w:after="60"/>
        <w:rPr>
          <w:rFonts w:ascii="Times New Roman" w:hAnsi="Times New Roman" w:cs="Times New Roman"/>
          <w:i/>
        </w:rPr>
      </w:pPr>
      <w:r w:rsidRPr="00303C9B">
        <w:rPr>
          <w:rFonts w:ascii="Times New Roman" w:hAnsi="Times New Roman" w:cs="Times New Roman"/>
        </w:rPr>
        <w:t xml:space="preserve">Общий объем бюджетных ассигнований, предусмотренных на исполнение муниципальных гарантий 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по возможным гарантийным случаям, в 2025году</w:t>
      </w:r>
    </w:p>
    <w:p w:rsidR="00C43A7E" w:rsidRPr="00303C9B" w:rsidRDefault="00C43A7E" w:rsidP="00C43A7E">
      <w:pPr>
        <w:ind w:left="405"/>
        <w:rPr>
          <w:rFonts w:ascii="Times New Roman" w:hAnsi="Times New Roman" w:cs="Times New Roman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572"/>
        <w:gridCol w:w="1471"/>
        <w:gridCol w:w="1606"/>
        <w:gridCol w:w="2007"/>
        <w:gridCol w:w="1204"/>
        <w:gridCol w:w="1206"/>
      </w:tblGrid>
      <w:tr w:rsidR="00C43A7E" w:rsidRPr="00303C9B" w:rsidTr="00C43A7E">
        <w:trPr>
          <w:trHeight w:val="884"/>
          <w:tblHeader/>
        </w:trPr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№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  <w:proofErr w:type="gramStart"/>
            <w:r w:rsidRPr="00303C9B">
              <w:rPr>
                <w:rFonts w:ascii="Times New Roman" w:hAnsi="Times New Roman" w:cs="Times New Roman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Сумма гарантирования, тыс. рублей</w:t>
            </w:r>
          </w:p>
        </w:tc>
        <w:tc>
          <w:tcPr>
            <w:tcW w:w="16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C43A7E" w:rsidRPr="00303C9B" w:rsidTr="00C43A7E">
        <w:trPr>
          <w:trHeight w:val="537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trHeight w:val="913"/>
          <w:tblHeader/>
        </w:trPr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</w:rPr>
            </w:pPr>
            <w:r w:rsidRPr="00303C9B">
              <w:rPr>
                <w:rFonts w:ascii="Times New Roman" w:hAnsi="Times New Roman" w:cs="Times New Roman"/>
              </w:rPr>
              <w:t xml:space="preserve">за счет расходов бюджета </w:t>
            </w:r>
            <w:proofErr w:type="spellStart"/>
            <w:r w:rsidRPr="00303C9B"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trHeight w:val="28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ind w:right="-105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</w:tr>
      <w:tr w:rsidR="00C43A7E" w:rsidRPr="00303C9B" w:rsidTr="00C43A7E">
        <w:trPr>
          <w:trHeight w:val="315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3A7E" w:rsidRPr="00303C9B" w:rsidRDefault="00C43A7E" w:rsidP="00C43A7E">
      <w:pPr>
        <w:pStyle w:val="6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2.1. Перечень подлежащих предоставлению муниципальных гарантий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в 2026–2027 гг.</w:t>
      </w:r>
    </w:p>
    <w:p w:rsidR="00C43A7E" w:rsidRPr="00303C9B" w:rsidRDefault="00C43A7E" w:rsidP="00C43A7E">
      <w:pPr>
        <w:rPr>
          <w:rFonts w:ascii="Times New Roman" w:hAnsi="Times New Roman" w:cs="Times New Roman"/>
        </w:rPr>
      </w:pPr>
    </w:p>
    <w:tbl>
      <w:tblPr>
        <w:tblW w:w="504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2896"/>
        <w:gridCol w:w="2541"/>
        <w:gridCol w:w="1260"/>
        <w:gridCol w:w="1168"/>
        <w:gridCol w:w="1269"/>
      </w:tblGrid>
      <w:tr w:rsidR="00C43A7E" w:rsidRPr="00303C9B" w:rsidTr="00C43A7E">
        <w:trPr>
          <w:cantSplit/>
          <w:trHeight w:val="170"/>
          <w:tblHeader/>
          <w:jc w:val="center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№ </w:t>
            </w:r>
            <w:r w:rsidRPr="00303C9B">
              <w:rPr>
                <w:rFonts w:ascii="Times New Roman" w:hAnsi="Times New Roman" w:cs="Times New Roman"/>
              </w:rPr>
              <w:br/>
            </w:r>
            <w:proofErr w:type="gramStart"/>
            <w:r w:rsidRPr="00303C9B">
              <w:rPr>
                <w:rFonts w:ascii="Times New Roman" w:hAnsi="Times New Roman" w:cs="Times New Roman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52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1339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Наименование </w:t>
            </w:r>
            <w:r w:rsidRPr="00303C9B">
              <w:rPr>
                <w:rFonts w:ascii="Times New Roman" w:hAnsi="Times New Roman" w:cs="Times New Roman"/>
              </w:rPr>
              <w:br/>
              <w:t>принципала</w:t>
            </w:r>
          </w:p>
        </w:tc>
        <w:tc>
          <w:tcPr>
            <w:tcW w:w="129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Сумма гарантирования, </w:t>
            </w:r>
            <w:r w:rsidRPr="00303C9B">
              <w:rPr>
                <w:rFonts w:ascii="Times New Roman" w:hAnsi="Times New Roman" w:cs="Times New Roman"/>
              </w:rPr>
              <w:br/>
              <w:t>тыс. рублей</w:t>
            </w:r>
          </w:p>
        </w:tc>
        <w:tc>
          <w:tcPr>
            <w:tcW w:w="607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C43A7E" w:rsidRPr="00303C9B" w:rsidTr="00C43A7E">
        <w:trPr>
          <w:cantSplit/>
          <w:trHeight w:val="170"/>
          <w:tblHeader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Общая сумма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spacing w:line="24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2026-2027 гг.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</w:tr>
      <w:tr w:rsidR="00C43A7E" w:rsidRPr="00303C9B" w:rsidTr="00C43A7E">
        <w:trPr>
          <w:cantSplit/>
          <w:trHeight w:val="170"/>
          <w:jc w:val="center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3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6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3A7E" w:rsidRPr="00303C9B" w:rsidRDefault="00C43A7E" w:rsidP="00C43A7E">
            <w:pPr>
              <w:spacing w:line="260" w:lineRule="exac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3A7E" w:rsidRPr="00303C9B" w:rsidRDefault="00C43A7E" w:rsidP="00C43A7E">
      <w:pPr>
        <w:rPr>
          <w:rFonts w:ascii="Times New Roman" w:hAnsi="Times New Roman" w:cs="Times New Roman"/>
        </w:rPr>
      </w:pPr>
    </w:p>
    <w:p w:rsidR="00C43A7E" w:rsidRPr="00303C9B" w:rsidRDefault="00C43A7E" w:rsidP="00C43A7E">
      <w:pPr>
        <w:pStyle w:val="6"/>
        <w:rPr>
          <w:rFonts w:ascii="Times New Roman" w:hAnsi="Times New Roman" w:cs="Times New Roman"/>
        </w:rPr>
      </w:pPr>
      <w:r w:rsidRPr="00303C9B">
        <w:rPr>
          <w:rFonts w:ascii="Times New Roman" w:hAnsi="Times New Roman" w:cs="Times New Roman"/>
        </w:rPr>
        <w:t xml:space="preserve">      2.2. Общий объем бюджетных ассигнований, предусмотренных на исполнение муниципальных гарантий </w:t>
      </w:r>
      <w:proofErr w:type="spellStart"/>
      <w:r w:rsidRPr="00303C9B">
        <w:rPr>
          <w:rFonts w:ascii="Times New Roman" w:hAnsi="Times New Roman" w:cs="Times New Roman"/>
        </w:rPr>
        <w:t>Соловцовского</w:t>
      </w:r>
      <w:proofErr w:type="spellEnd"/>
      <w:r w:rsidRPr="00303C9B">
        <w:rPr>
          <w:rFonts w:ascii="Times New Roman" w:hAnsi="Times New Roman" w:cs="Times New Roman"/>
        </w:rPr>
        <w:t xml:space="preserve"> сельсовета  </w:t>
      </w:r>
      <w:proofErr w:type="spellStart"/>
      <w:r w:rsidRPr="00303C9B">
        <w:rPr>
          <w:rFonts w:ascii="Times New Roman" w:hAnsi="Times New Roman" w:cs="Times New Roman"/>
        </w:rPr>
        <w:t>Иссинского</w:t>
      </w:r>
      <w:proofErr w:type="spellEnd"/>
      <w:r w:rsidRPr="00303C9B">
        <w:rPr>
          <w:rFonts w:ascii="Times New Roman" w:hAnsi="Times New Roman" w:cs="Times New Roman"/>
        </w:rPr>
        <w:t xml:space="preserve"> района Пензенской области по возможным гарантийным случаям в 2026–2027 гг.</w:t>
      </w:r>
    </w:p>
    <w:p w:rsidR="00C43A7E" w:rsidRPr="00303C9B" w:rsidRDefault="00C43A7E" w:rsidP="00C43A7E">
      <w:pPr>
        <w:rPr>
          <w:rFonts w:ascii="Times New Roman" w:hAnsi="Times New Roman" w:cs="Times New Roman"/>
        </w:rPr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1702"/>
        <w:gridCol w:w="1590"/>
        <w:gridCol w:w="1757"/>
        <w:gridCol w:w="823"/>
        <w:gridCol w:w="970"/>
        <w:gridCol w:w="821"/>
        <w:gridCol w:w="819"/>
        <w:gridCol w:w="1345"/>
        <w:gridCol w:w="222"/>
      </w:tblGrid>
      <w:tr w:rsidR="00C43A7E" w:rsidRPr="00303C9B" w:rsidTr="00C43A7E">
        <w:trPr>
          <w:gridAfter w:val="1"/>
          <w:wAfter w:w="77" w:type="pct"/>
          <w:trHeight w:val="660"/>
          <w:tblHeader/>
        </w:trPr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№</w:t>
            </w:r>
          </w:p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  <w:proofErr w:type="gramStart"/>
            <w:r w:rsidRPr="00303C9B">
              <w:rPr>
                <w:rFonts w:ascii="Times New Roman" w:hAnsi="Times New Roman" w:cs="Times New Roman"/>
              </w:rPr>
              <w:t>п</w:t>
            </w:r>
            <w:proofErr w:type="gramEnd"/>
            <w:r w:rsidRPr="00303C9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Цель гарантирования</w:t>
            </w:r>
          </w:p>
        </w:tc>
        <w:tc>
          <w:tcPr>
            <w:tcW w:w="6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Наименование принципала</w:t>
            </w:r>
          </w:p>
        </w:tc>
        <w:tc>
          <w:tcPr>
            <w:tcW w:w="6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Сумма гарантирования, тыс. рублей</w:t>
            </w:r>
          </w:p>
        </w:tc>
        <w:tc>
          <w:tcPr>
            <w:tcW w:w="169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 xml:space="preserve">Объем бюджетных ассигнований, предусмотренных на исполнение гарантий, тыс. рублей </w:t>
            </w:r>
          </w:p>
        </w:tc>
        <w:tc>
          <w:tcPr>
            <w:tcW w:w="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Наличие права регрессного требования</w:t>
            </w:r>
          </w:p>
        </w:tc>
      </w:tr>
      <w:tr w:rsidR="00C43A7E" w:rsidRPr="00303C9B" w:rsidTr="00C43A7E">
        <w:trPr>
          <w:gridAfter w:val="1"/>
          <w:wAfter w:w="77" w:type="pct"/>
          <w:trHeight w:val="528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Cs w:val="24"/>
              </w:rPr>
              <w:t xml:space="preserve">за счет расходов бюджета </w:t>
            </w:r>
            <w:proofErr w:type="spellStart"/>
            <w:r w:rsidRPr="00303C9B">
              <w:rPr>
                <w:rFonts w:ascii="Times New Roman" w:hAnsi="Times New Roman" w:cs="Times New Roman"/>
                <w:szCs w:val="24"/>
              </w:rPr>
              <w:t>Соловцовского</w:t>
            </w:r>
            <w:proofErr w:type="spellEnd"/>
            <w:r w:rsidRPr="00303C9B">
              <w:rPr>
                <w:rFonts w:ascii="Times New Roman" w:hAnsi="Times New Roman" w:cs="Times New Roman"/>
                <w:szCs w:val="24"/>
              </w:rPr>
              <w:t xml:space="preserve"> сельсовета </w:t>
            </w:r>
            <w:proofErr w:type="spellStart"/>
            <w:r w:rsidRPr="00303C9B">
              <w:rPr>
                <w:rFonts w:ascii="Times New Roman" w:hAnsi="Times New Roman" w:cs="Times New Roman"/>
                <w:szCs w:val="24"/>
              </w:rPr>
              <w:t>Иссинского</w:t>
            </w:r>
            <w:proofErr w:type="spellEnd"/>
            <w:r w:rsidRPr="00303C9B">
              <w:rPr>
                <w:rFonts w:ascii="Times New Roman" w:hAnsi="Times New Roman" w:cs="Times New Roman"/>
                <w:szCs w:val="24"/>
              </w:rPr>
              <w:t xml:space="preserve"> района Пензенской области</w:t>
            </w:r>
          </w:p>
        </w:tc>
        <w:tc>
          <w:tcPr>
            <w:tcW w:w="8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3C9B">
              <w:rPr>
                <w:rFonts w:ascii="Times New Roman" w:hAnsi="Times New Roman" w:cs="Times New Roman"/>
                <w:szCs w:val="24"/>
              </w:rPr>
              <w:t>путем уменьшения задолженности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gridAfter w:val="1"/>
          <w:wAfter w:w="77" w:type="pct"/>
          <w:trHeight w:val="340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2027год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43A7E" w:rsidRPr="00303C9B" w:rsidTr="00C43A7E">
        <w:trPr>
          <w:gridAfter w:val="1"/>
          <w:wAfter w:w="77" w:type="pct"/>
          <w:trHeight w:val="29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ind w:right="-105"/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</w:tr>
      <w:tr w:rsidR="00C43A7E" w:rsidRPr="00303C9B" w:rsidTr="00C43A7E">
        <w:trPr>
          <w:trHeight w:val="315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3C9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A7E" w:rsidRPr="00303C9B" w:rsidRDefault="00C43A7E" w:rsidP="00C43A7E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43A7E" w:rsidRPr="00303C9B" w:rsidRDefault="00C43A7E" w:rsidP="00C43A7E">
            <w:pPr>
              <w:rPr>
                <w:rFonts w:ascii="Times New Roman" w:hAnsi="Times New Roman" w:cs="Times New Roman"/>
              </w:rPr>
            </w:pPr>
          </w:p>
        </w:tc>
      </w:tr>
    </w:tbl>
    <w:p w:rsidR="00C43A7E" w:rsidRPr="00303C9B" w:rsidRDefault="00C43A7E" w:rsidP="00C43A7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43A7E" w:rsidRPr="00303C9B" w:rsidRDefault="00C43A7E" w:rsidP="00C43A7E">
      <w:pPr>
        <w:rPr>
          <w:rFonts w:ascii="Times New Roman" w:hAnsi="Times New Roman" w:cs="Times New Roman"/>
        </w:rPr>
      </w:pPr>
    </w:p>
    <w:p w:rsidR="00442305" w:rsidRPr="00303C9B" w:rsidRDefault="00442305" w:rsidP="00D23949">
      <w:pPr>
        <w:spacing w:line="240" w:lineRule="auto"/>
        <w:jc w:val="center"/>
        <w:rPr>
          <w:rFonts w:ascii="Times New Roman" w:hAnsi="Times New Roman" w:cs="Times New Roman"/>
        </w:rPr>
      </w:pPr>
    </w:p>
    <w:sectPr w:rsidR="00442305" w:rsidRPr="00303C9B" w:rsidSect="00A07445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0C61" w:rsidRDefault="00500C61" w:rsidP="00A30470">
      <w:pPr>
        <w:spacing w:after="0" w:line="240" w:lineRule="auto"/>
      </w:pPr>
      <w:r>
        <w:separator/>
      </w:r>
    </w:p>
  </w:endnote>
  <w:endnote w:type="continuationSeparator" w:id="0">
    <w:p w:rsidR="00500C61" w:rsidRDefault="00500C61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7E" w:rsidRDefault="00C43A7E" w:rsidP="00C43A7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43A7E" w:rsidRDefault="00C43A7E" w:rsidP="00C43A7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A7E" w:rsidRDefault="00C43A7E" w:rsidP="00C43A7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03C9B">
      <w:rPr>
        <w:rStyle w:val="a7"/>
        <w:noProof/>
      </w:rPr>
      <w:t>95</w:t>
    </w:r>
    <w:r>
      <w:rPr>
        <w:rStyle w:val="a7"/>
      </w:rPr>
      <w:fldChar w:fldCharType="end"/>
    </w:r>
  </w:p>
  <w:p w:rsidR="00C43A7E" w:rsidRDefault="00C43A7E" w:rsidP="00C43A7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0C61" w:rsidRDefault="00500C61" w:rsidP="00A30470">
      <w:pPr>
        <w:spacing w:after="0" w:line="240" w:lineRule="auto"/>
      </w:pPr>
      <w:r>
        <w:separator/>
      </w:r>
    </w:p>
  </w:footnote>
  <w:footnote w:type="continuationSeparator" w:id="0">
    <w:p w:rsidR="00500C61" w:rsidRDefault="00500C61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cs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  <w:rPr>
        <w:rFonts w:cs="Times New Roman"/>
      </w:r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4D43843"/>
    <w:multiLevelType w:val="multilevel"/>
    <w:tmpl w:val="1514F2A0"/>
    <w:lvl w:ilvl="0">
      <w:start w:val="1"/>
      <w:numFmt w:val="decimal"/>
      <w:lvlText w:val="%1."/>
      <w:lvlJc w:val="left"/>
      <w:pPr>
        <w:ind w:left="1729" w:hanging="102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0">
    <w:nsid w:val="17A42447"/>
    <w:multiLevelType w:val="multilevel"/>
    <w:tmpl w:val="C5EC9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>
    <w:nsid w:val="1856624E"/>
    <w:multiLevelType w:val="multilevel"/>
    <w:tmpl w:val="51721176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2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13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876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cs="Times New Roman" w:hint="default"/>
      </w:rPr>
    </w:lvl>
  </w:abstractNum>
  <w:abstractNum w:abstractNumId="17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19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cs="Times New Roman"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cs="Times New Roman" w:hint="default"/>
        <w:u w:val="none"/>
      </w:rPr>
    </w:lvl>
  </w:abstractNum>
  <w:abstractNum w:abstractNumId="20">
    <w:nsid w:val="37D65CD7"/>
    <w:multiLevelType w:val="multilevel"/>
    <w:tmpl w:val="F798048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5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  <w:rPr>
        <w:rFonts w:cs="Times New Roman"/>
      </w:rPr>
    </w:lvl>
  </w:abstractNum>
  <w:abstractNum w:abstractNumId="22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3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4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25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  <w:rPr>
        <w:rFonts w:cs="Times New Roman"/>
      </w:rPr>
    </w:lvl>
  </w:abstractNum>
  <w:abstractNum w:abstractNumId="26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28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29">
    <w:nsid w:val="5E593D73"/>
    <w:multiLevelType w:val="multilevel"/>
    <w:tmpl w:val="30A81A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cs="Times New Roman" w:hint="default"/>
      </w:rPr>
    </w:lvl>
  </w:abstractNum>
  <w:abstractNum w:abstractNumId="3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  <w:rPr>
        <w:rFonts w:cs="Times New Roman"/>
      </w:rPr>
    </w:lvl>
  </w:abstractNum>
  <w:abstractNum w:abstractNumId="32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CEA0CC1"/>
    <w:multiLevelType w:val="multilevel"/>
    <w:tmpl w:val="FBA6D83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3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3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37">
    <w:nsid w:val="7F1D5F71"/>
    <w:multiLevelType w:val="multilevel"/>
    <w:tmpl w:val="603654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20"/>
  </w:num>
  <w:num w:numId="5">
    <w:abstractNumId w:val="29"/>
  </w:num>
  <w:num w:numId="6">
    <w:abstractNumId w:val="37"/>
  </w:num>
  <w:num w:numId="7">
    <w:abstractNumId w:val="33"/>
  </w:num>
  <w:num w:numId="8">
    <w:abstractNumId w:val="10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5"/>
  </w:num>
  <w:num w:numId="13">
    <w:abstractNumId w:val="8"/>
  </w:num>
  <w:num w:numId="14">
    <w:abstractNumId w:val="5"/>
  </w:num>
  <w:num w:numId="15">
    <w:abstractNumId w:val="18"/>
  </w:num>
  <w:num w:numId="16">
    <w:abstractNumId w:val="7"/>
  </w:num>
  <w:num w:numId="17">
    <w:abstractNumId w:val="36"/>
  </w:num>
  <w:num w:numId="18">
    <w:abstractNumId w:val="28"/>
  </w:num>
  <w:num w:numId="19">
    <w:abstractNumId w:val="17"/>
  </w:num>
  <w:num w:numId="20">
    <w:abstractNumId w:val="21"/>
  </w:num>
  <w:num w:numId="21">
    <w:abstractNumId w:val="24"/>
  </w:num>
  <w:num w:numId="22">
    <w:abstractNumId w:val="31"/>
  </w:num>
  <w:num w:numId="23">
    <w:abstractNumId w:val="35"/>
  </w:num>
  <w:num w:numId="24">
    <w:abstractNumId w:val="32"/>
  </w:num>
  <w:num w:numId="25">
    <w:abstractNumId w:val="1"/>
  </w:num>
  <w:num w:numId="26">
    <w:abstractNumId w:val="6"/>
  </w:num>
  <w:num w:numId="27">
    <w:abstractNumId w:val="30"/>
  </w:num>
  <w:num w:numId="28">
    <w:abstractNumId w:val="27"/>
  </w:num>
  <w:num w:numId="29">
    <w:abstractNumId w:val="22"/>
  </w:num>
  <w:num w:numId="30">
    <w:abstractNumId w:val="23"/>
  </w:num>
  <w:num w:numId="31">
    <w:abstractNumId w:val="12"/>
  </w:num>
  <w:num w:numId="32">
    <w:abstractNumId w:val="34"/>
  </w:num>
  <w:num w:numId="33">
    <w:abstractNumId w:val="19"/>
  </w:num>
  <w:num w:numId="34">
    <w:abstractNumId w:val="3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</w:num>
  <w:num w:numId="37">
    <w:abstractNumId w:val="26"/>
  </w:num>
  <w:num w:numId="3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93B55"/>
    <w:rsid w:val="000C1317"/>
    <w:rsid w:val="000E62E6"/>
    <w:rsid w:val="0011784E"/>
    <w:rsid w:val="00120BBE"/>
    <w:rsid w:val="0012648A"/>
    <w:rsid w:val="001301AF"/>
    <w:rsid w:val="001549F7"/>
    <w:rsid w:val="001A2256"/>
    <w:rsid w:val="001D20D1"/>
    <w:rsid w:val="00206BFE"/>
    <w:rsid w:val="002145A8"/>
    <w:rsid w:val="0025431D"/>
    <w:rsid w:val="002E396C"/>
    <w:rsid w:val="00303C9B"/>
    <w:rsid w:val="003C2F61"/>
    <w:rsid w:val="00415662"/>
    <w:rsid w:val="00442305"/>
    <w:rsid w:val="00453212"/>
    <w:rsid w:val="004906B5"/>
    <w:rsid w:val="004A3E29"/>
    <w:rsid w:val="005008D6"/>
    <w:rsid w:val="00500C61"/>
    <w:rsid w:val="00565D44"/>
    <w:rsid w:val="006312FA"/>
    <w:rsid w:val="0063511F"/>
    <w:rsid w:val="0070070D"/>
    <w:rsid w:val="00743A21"/>
    <w:rsid w:val="007A7E64"/>
    <w:rsid w:val="007C557A"/>
    <w:rsid w:val="007D7DDD"/>
    <w:rsid w:val="00817927"/>
    <w:rsid w:val="008473FA"/>
    <w:rsid w:val="00924DAF"/>
    <w:rsid w:val="0098724E"/>
    <w:rsid w:val="009A4388"/>
    <w:rsid w:val="009C4EFC"/>
    <w:rsid w:val="009F3BB8"/>
    <w:rsid w:val="00A07445"/>
    <w:rsid w:val="00A25193"/>
    <w:rsid w:val="00A30470"/>
    <w:rsid w:val="00A348DE"/>
    <w:rsid w:val="00A63B3E"/>
    <w:rsid w:val="00AD192E"/>
    <w:rsid w:val="00AD7BF5"/>
    <w:rsid w:val="00AE33D9"/>
    <w:rsid w:val="00AF528E"/>
    <w:rsid w:val="00B740BC"/>
    <w:rsid w:val="00B76F20"/>
    <w:rsid w:val="00C049C7"/>
    <w:rsid w:val="00C43A7E"/>
    <w:rsid w:val="00C56BEA"/>
    <w:rsid w:val="00D161D1"/>
    <w:rsid w:val="00D23949"/>
    <w:rsid w:val="00D376B7"/>
    <w:rsid w:val="00D51219"/>
    <w:rsid w:val="00E9566E"/>
    <w:rsid w:val="00EF0986"/>
    <w:rsid w:val="00F27584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uiPriority w:val="99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9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uiPriority w:val="9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9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uiPriority w:val="99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uiPriority w:val="9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uiPriority w:val="99"/>
    <w:locked/>
    <w:rsid w:val="001A2256"/>
    <w:rPr>
      <w:sz w:val="24"/>
    </w:rPr>
  </w:style>
  <w:style w:type="paragraph" w:styleId="ad">
    <w:name w:val="Body Text Indent"/>
    <w:basedOn w:val="a"/>
    <w:link w:val="ac"/>
    <w:uiPriority w:val="99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link w:val="16"/>
    <w:qFormat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qFormat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uiPriority w:val="99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uiPriority w:val="99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uiPriority w:val="99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7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uiPriority w:val="99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uiPriority w:val="99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uiPriority w:val="99"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uiPriority w:val="99"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8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9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a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b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ЭЭГ"/>
    <w:basedOn w:val="a"/>
    <w:rsid w:val="0081792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Абзац списка1"/>
    <w:aliases w:val="List Paragraph,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"/>
    <w:basedOn w:val="a"/>
    <w:link w:val="aff3"/>
    <w:rsid w:val="00817927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1 Знак,Абзац списка2 Знак,Цветной список - Акцент 11 Знак,СПИСОК Знак,Нумерация Знак"/>
    <w:link w:val="1c"/>
    <w:locked/>
    <w:rsid w:val="00817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42">
    <w:name w:val="Абзац списка4"/>
    <w:basedOn w:val="a"/>
    <w:rsid w:val="0081792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1d">
    <w:name w:val="Заголовок1"/>
    <w:basedOn w:val="a"/>
    <w:next w:val="a0"/>
    <w:rsid w:val="00C43A7E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table" w:styleId="aff4">
    <w:name w:val="Table Grid"/>
    <w:basedOn w:val="a2"/>
    <w:uiPriority w:val="99"/>
    <w:rsid w:val="00C43A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e">
    <w:name w:val="Знак1"/>
    <w:basedOn w:val="a"/>
    <w:rsid w:val="00C43A7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ff5">
    <w:name w:val="caption"/>
    <w:basedOn w:val="a"/>
    <w:next w:val="a"/>
    <w:uiPriority w:val="99"/>
    <w:qFormat/>
    <w:rsid w:val="00C43A7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710">
    <w:name w:val="Знак Знак71"/>
    <w:basedOn w:val="a"/>
    <w:uiPriority w:val="99"/>
    <w:rsid w:val="00C43A7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6">
    <w:name w:val="Intense Emphasis"/>
    <w:basedOn w:val="a1"/>
    <w:uiPriority w:val="21"/>
    <w:qFormat/>
    <w:rsid w:val="00C43A7E"/>
    <w:rPr>
      <w:rFonts w:cs="Times New Roman"/>
      <w:b/>
      <w:bCs/>
      <w:i/>
      <w:iCs/>
      <w:color w:val="4F81BD"/>
    </w:rPr>
  </w:style>
  <w:style w:type="paragraph" w:styleId="aff7">
    <w:name w:val="Title"/>
    <w:basedOn w:val="a"/>
    <w:next w:val="a"/>
    <w:link w:val="aff8"/>
    <w:qFormat/>
    <w:rsid w:val="00C43A7E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customStyle="1" w:styleId="aff8">
    <w:name w:val="Название Знак"/>
    <w:basedOn w:val="a1"/>
    <w:link w:val="aff7"/>
    <w:rsid w:val="00C43A7E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f9">
    <w:name w:val="endnote text"/>
    <w:basedOn w:val="a"/>
    <w:link w:val="affa"/>
    <w:rsid w:val="00C43A7E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affa">
    <w:name w:val="Текст концевой сноски Знак"/>
    <w:basedOn w:val="a1"/>
    <w:link w:val="aff9"/>
    <w:rsid w:val="00C43A7E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ffb">
    <w:name w:val="endnote reference"/>
    <w:basedOn w:val="a1"/>
    <w:rsid w:val="00C43A7E"/>
    <w:rPr>
      <w:rFonts w:cs="Times New Roman"/>
      <w:vertAlign w:val="superscript"/>
    </w:rPr>
  </w:style>
  <w:style w:type="paragraph" w:styleId="affc">
    <w:name w:val="List Paragraph"/>
    <w:basedOn w:val="a"/>
    <w:uiPriority w:val="34"/>
    <w:qFormat/>
    <w:rsid w:val="00C43A7E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fd">
    <w:name w:val="Strong"/>
    <w:basedOn w:val="a1"/>
    <w:qFormat/>
    <w:rsid w:val="00C43A7E"/>
    <w:rPr>
      <w:rFonts w:cs="Times New Roman"/>
      <w:b/>
      <w:bCs/>
    </w:rPr>
  </w:style>
  <w:style w:type="character" w:customStyle="1" w:styleId="16">
    <w:name w:val="Стиль1 Знак"/>
    <w:link w:val="15"/>
    <w:locked/>
    <w:rsid w:val="00C43A7E"/>
    <w:rPr>
      <w:rFonts w:ascii="Times New Roman" w:eastAsia="Times New Roman" w:hAnsi="Times New Roman" w:cs="Arial"/>
      <w:kern w:val="2"/>
      <w:sz w:val="24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70D36-1BAE-43EC-8D7E-E51CCC8F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102</Pages>
  <Words>25871</Words>
  <Characters>147471</Characters>
  <Application>Microsoft Office Word</Application>
  <DocSecurity>0</DocSecurity>
  <Lines>1228</Lines>
  <Paragraphs>345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dcterms:created xsi:type="dcterms:W3CDTF">2024-01-29T07:09:00Z</dcterms:created>
  <dcterms:modified xsi:type="dcterms:W3CDTF">2025-01-13T07:01:00Z</dcterms:modified>
</cp:coreProperties>
</file>