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92C9C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892C9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18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A18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февраля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7AA9" w:rsidRPr="00A37AA9" w:rsidTr="00113F0F">
        <w:tc>
          <w:tcPr>
            <w:tcW w:w="9606" w:type="dxa"/>
          </w:tcPr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32EA5" wp14:editId="0FF13E78">
                  <wp:extent cx="714375" cy="78105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МЕСТНОГО САМОУПРАВЛЕНИЯ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СОЛОВЦОВСКОГО СЕЛЬСОВЕТА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 РАЙОНА ПЕНЗЕНСКОЙ ОБЛАСТИ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ЧЕТВЕРТОГО  СОЗЫВА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РЕШЕНИЕ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37AA9" w:rsidRPr="00A37AA9" w:rsidTr="00113F0F">
              <w:trPr>
                <w:jc w:val="center"/>
              </w:trPr>
              <w:tc>
                <w:tcPr>
                  <w:tcW w:w="284" w:type="dxa"/>
                  <w:vAlign w:val="bottom"/>
                  <w:hideMark/>
                </w:tcPr>
                <w:p w:rsidR="00A37AA9" w:rsidRPr="00A37AA9" w:rsidRDefault="00A37AA9" w:rsidP="00505ECA">
                  <w:pPr>
                    <w:framePr w:hSpace="180" w:wrap="around" w:vAnchor="text" w:hAnchor="margin" w:y="86"/>
                    <w:spacing w:line="240" w:lineRule="auto"/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37AA9" w:rsidRPr="00A37AA9" w:rsidRDefault="00A37AA9" w:rsidP="00505ECA">
                  <w:pPr>
                    <w:framePr w:hSpace="180" w:wrap="around" w:vAnchor="text" w:hAnchor="margin" w:y="86"/>
                    <w:spacing w:line="240" w:lineRule="auto"/>
                    <w:jc w:val="center"/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  <w:t>18.02.2025</w:t>
                  </w:r>
                </w:p>
              </w:tc>
              <w:tc>
                <w:tcPr>
                  <w:tcW w:w="397" w:type="dxa"/>
                  <w:hideMark/>
                </w:tcPr>
                <w:p w:rsidR="00A37AA9" w:rsidRPr="00A37AA9" w:rsidRDefault="00A37AA9" w:rsidP="00505ECA">
                  <w:pPr>
                    <w:framePr w:hSpace="180" w:wrap="around" w:vAnchor="text" w:hAnchor="margin" w:y="86"/>
                    <w:spacing w:line="240" w:lineRule="auto"/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37AA9" w:rsidRPr="00A37AA9" w:rsidRDefault="00A37AA9" w:rsidP="00505ECA">
                  <w:pPr>
                    <w:framePr w:hSpace="180" w:wrap="around" w:vAnchor="text" w:hAnchor="margin" w:y="86"/>
                    <w:spacing w:line="240" w:lineRule="auto"/>
                    <w:jc w:val="center"/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  <w:t>32-8/4</w:t>
                  </w:r>
                </w:p>
              </w:tc>
            </w:tr>
            <w:tr w:rsidR="00A37AA9" w:rsidRPr="00A37AA9" w:rsidTr="00113F0F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A37AA9" w:rsidRPr="00A37AA9" w:rsidRDefault="00A37AA9" w:rsidP="00505ECA">
                  <w:pPr>
                    <w:framePr w:hSpace="180" w:wrap="around" w:vAnchor="text" w:hAnchor="margin" w:y="86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position w:val="-2"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b/>
                      <w:position w:val="-2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A37AA9">
                    <w:rPr>
                      <w:rFonts w:ascii="Times New Roman" w:hAnsi="Times New Roman" w:cs="Times New Roman"/>
                      <w:b/>
                      <w:position w:val="-2"/>
                      <w:sz w:val="24"/>
                      <w:szCs w:val="24"/>
                    </w:rPr>
                    <w:t>Соловцово</w:t>
                  </w:r>
                  <w:proofErr w:type="spellEnd"/>
                </w:p>
                <w:p w:rsidR="00A37AA9" w:rsidRPr="00A37AA9" w:rsidRDefault="00A37AA9" w:rsidP="00505ECA">
                  <w:pPr>
                    <w:framePr w:hSpace="180" w:wrap="around" w:vAnchor="text" w:hAnchor="margin" w:y="86"/>
                    <w:spacing w:line="240" w:lineRule="auto"/>
                    <w:jc w:val="center"/>
                    <w:rPr>
                      <w:rFonts w:ascii="Times New Roman" w:hAnsi="Times New Roman" w:cs="Times New Roman"/>
                      <w:position w:val="-2"/>
                      <w:sz w:val="24"/>
                      <w:szCs w:val="24"/>
                    </w:rPr>
                  </w:pPr>
                </w:p>
              </w:tc>
            </w:tr>
          </w:tbl>
          <w:p w:rsidR="00A37AA9" w:rsidRPr="00A37AA9" w:rsidRDefault="00A37AA9" w:rsidP="00A37AA9">
            <w:pPr>
              <w:pStyle w:val="3"/>
              <w:rPr>
                <w:sz w:val="24"/>
                <w:szCs w:val="24"/>
              </w:rPr>
            </w:pPr>
          </w:p>
        </w:tc>
      </w:tr>
    </w:tbl>
    <w:p w:rsidR="00A37AA9" w:rsidRPr="00A37AA9" w:rsidRDefault="00A37AA9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C9C" w:rsidRDefault="00892C9C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AA9" w:rsidRPr="00A37AA9" w:rsidRDefault="00A37AA9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 местного самоуправления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05.03.2024 № 291-79/3 «О внесении изменений в отдельные муниципальные правовые акты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A37AA9" w:rsidRPr="00A37AA9" w:rsidRDefault="00A37AA9" w:rsidP="00A37AA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</w:t>
      </w:r>
      <w:r w:rsidRPr="00A37AA9">
        <w:rPr>
          <w:rFonts w:ascii="Times New Roman" w:hAnsi="Times New Roman" w:cs="Times New Roman"/>
          <w:sz w:val="24"/>
          <w:szCs w:val="24"/>
        </w:rPr>
        <w:br/>
        <w:t xml:space="preserve"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статьи 20 Устава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A37AA9" w:rsidRPr="00A37AA9" w:rsidRDefault="00A37AA9" w:rsidP="00A37AA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A37AA9" w:rsidRPr="00A37AA9" w:rsidRDefault="00A37AA9" w:rsidP="00A37A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1.Внести в решение Комитета местно местного самоуправления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05.03.2024 № 291-79/3 «О внесении изменений в отдельные муниципальные правовые акты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A37AA9" w:rsidRPr="00A37AA9" w:rsidRDefault="00A37AA9" w:rsidP="00A763C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Преамбулу изложить в следующей редакции: </w:t>
      </w:r>
    </w:p>
    <w:p w:rsidR="00A37AA9" w:rsidRPr="00A37AA9" w:rsidRDefault="00A37AA9" w:rsidP="00A37AA9">
      <w:pPr>
        <w:spacing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AA9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 законом от 06.10.2003 № 131-ФЗ </w:t>
      </w:r>
      <w:r w:rsidRPr="00A37AA9">
        <w:rPr>
          <w:rFonts w:ascii="Times New Roman" w:hAnsi="Times New Roman" w:cs="Times New Roman"/>
          <w:sz w:val="24"/>
          <w:szCs w:val="24"/>
        </w:rPr>
        <w:br/>
        <w:t xml:space="preserve"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</w:t>
      </w:r>
      <w:r w:rsidRPr="00A37AA9">
        <w:rPr>
          <w:rFonts w:ascii="Times New Roman" w:hAnsi="Times New Roman" w:cs="Times New Roman"/>
          <w:sz w:val="24"/>
          <w:szCs w:val="24"/>
        </w:rPr>
        <w:lastRenderedPageBreak/>
        <w:t xml:space="preserve">области», на основании статьи 20 Устава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области,»</w:t>
      </w:r>
      <w:proofErr w:type="gramEnd"/>
    </w:p>
    <w:p w:rsidR="00A37AA9" w:rsidRPr="00A37AA9" w:rsidRDefault="00A37AA9" w:rsidP="00A37AA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A37AA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37AA9">
        <w:rPr>
          <w:rFonts w:ascii="Times New Roman" w:hAnsi="Times New Roman" w:cs="Times New Roman"/>
          <w:sz w:val="24"/>
          <w:szCs w:val="24"/>
        </w:rPr>
        <w:t xml:space="preserve"> пункте 1 слова «от 09.09.2014 № 312-65/1» заменить на слова «от 21.09.2023 № 259-71/3». </w:t>
      </w:r>
      <w:r w:rsidRPr="00A37A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firstLine="284"/>
        <w:jc w:val="both"/>
      </w:pPr>
      <w:r w:rsidRPr="00A37AA9">
        <w:t>4. Настоящее решение опубликовать в информационном бюллетене «Сельский вестник».</w:t>
      </w:r>
    </w:p>
    <w:p w:rsidR="00A37AA9" w:rsidRPr="00A37AA9" w:rsidRDefault="00A37AA9" w:rsidP="00A37AA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>5.  Настоящее решение вступает в силу на следующий день после дня его официального опубликования.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firstLine="284"/>
        <w:jc w:val="both"/>
      </w:pPr>
      <w:r w:rsidRPr="00A37AA9">
        <w:t xml:space="preserve">6. </w:t>
      </w:r>
      <w:proofErr w:type="gramStart"/>
      <w:r w:rsidRPr="00A37AA9">
        <w:t>Контроль за</w:t>
      </w:r>
      <w:proofErr w:type="gramEnd"/>
      <w:r w:rsidRPr="00A37AA9">
        <w:t xml:space="preserve"> исполнением настоящего решения возложить на </w:t>
      </w:r>
      <w:r w:rsidRPr="00A37AA9">
        <w:br/>
        <w:t xml:space="preserve">главу </w:t>
      </w:r>
      <w:proofErr w:type="spellStart"/>
      <w:r w:rsidRPr="00A37AA9">
        <w:t>Соловцовского</w:t>
      </w:r>
      <w:proofErr w:type="spellEnd"/>
      <w:r w:rsidRPr="00A37AA9">
        <w:t xml:space="preserve"> сельсовета </w:t>
      </w:r>
      <w:proofErr w:type="spellStart"/>
      <w:r w:rsidRPr="00A37AA9">
        <w:t>Иссинского</w:t>
      </w:r>
      <w:proofErr w:type="spellEnd"/>
      <w:r w:rsidRPr="00A37AA9">
        <w:t xml:space="preserve"> района Пензенской области.</w:t>
      </w:r>
    </w:p>
    <w:p w:rsidR="00A37AA9" w:rsidRPr="00A37AA9" w:rsidRDefault="00A37AA9" w:rsidP="00A37AA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7AA9" w:rsidRPr="00A37AA9" w:rsidRDefault="00A37AA9" w:rsidP="00A37AA9">
      <w:pPr>
        <w:pStyle w:val="a9"/>
        <w:spacing w:before="0" w:beforeAutospacing="0" w:after="0" w:afterAutospacing="0"/>
        <w:jc w:val="both"/>
      </w:pPr>
    </w:p>
    <w:p w:rsidR="00A37AA9" w:rsidRPr="00A37AA9" w:rsidRDefault="00A37AA9" w:rsidP="00A37AA9">
      <w:pPr>
        <w:pStyle w:val="a9"/>
        <w:spacing w:before="0" w:beforeAutospacing="0" w:after="0" w:afterAutospacing="0"/>
        <w:rPr>
          <w:iCs/>
        </w:rPr>
      </w:pPr>
      <w:r w:rsidRPr="00A37AA9">
        <w:t xml:space="preserve">Глава </w:t>
      </w:r>
      <w:proofErr w:type="spellStart"/>
      <w:r w:rsidRPr="00A37AA9">
        <w:t>Соловцовского</w:t>
      </w:r>
      <w:proofErr w:type="spellEnd"/>
      <w:r w:rsidRPr="00A37AA9">
        <w:t xml:space="preserve"> сельсовета                                                                                              </w:t>
      </w:r>
      <w:proofErr w:type="spellStart"/>
      <w:r w:rsidRPr="00A37AA9">
        <w:t>Иссинского</w:t>
      </w:r>
      <w:proofErr w:type="spellEnd"/>
      <w:r w:rsidRPr="00A37AA9">
        <w:t xml:space="preserve"> района Пензенской области                               Е.В. Каширина</w:t>
      </w:r>
    </w:p>
    <w:p w:rsid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A37AA9" w:rsidRPr="00A37AA9" w:rsidTr="00113F0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A37AA9" w:rsidRPr="00A37AA9" w:rsidRDefault="00A37AA9" w:rsidP="00A37A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AA9" w:rsidRPr="00A37AA9" w:rsidTr="00113F0F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113F0F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9264;mso-position-horizontal-relative:text;mso-position-vertical-relative:text" stroked="f">
                  <v:textbox style="mso-next-textbox:#_x0000_s1026">
                    <w:txbxContent>
                      <w:p w:rsidR="00113F0F" w:rsidRDefault="00113F0F" w:rsidP="00A37AA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A37AA9" w:rsidRPr="00A37AA9" w:rsidTr="00113F0F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МЕСТНОГО САМОУПРАВЛЕНИЯ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СОЛОВЦОВСКОГО СЕЛЬСОВЕТА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 РАЙОНА ПЕНЗЕНСКОЙ ОБЛАСТИ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ЧЕТВЕРТОГО СОЗЫВА</w:t>
            </w:r>
          </w:p>
        </w:tc>
      </w:tr>
      <w:tr w:rsidR="00A37AA9" w:rsidRPr="00A37AA9" w:rsidTr="00113F0F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A37AA9" w:rsidRPr="00A37AA9" w:rsidRDefault="00A37AA9" w:rsidP="00A37A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AA9" w:rsidRPr="00A37AA9" w:rsidTr="00113F0F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A37AA9" w:rsidRPr="00A37AA9" w:rsidRDefault="00A37AA9" w:rsidP="00A37AA9">
            <w:pPr>
              <w:pStyle w:val="3"/>
              <w:rPr>
                <w:sz w:val="24"/>
                <w:szCs w:val="24"/>
              </w:rPr>
            </w:pPr>
          </w:p>
          <w:p w:rsidR="00A37AA9" w:rsidRPr="00A37AA9" w:rsidRDefault="00A37AA9" w:rsidP="00A37AA9">
            <w:pPr>
              <w:pStyle w:val="3"/>
              <w:rPr>
                <w:b w:val="0"/>
                <w:sz w:val="24"/>
                <w:szCs w:val="24"/>
              </w:rPr>
            </w:pPr>
            <w:proofErr w:type="gramStart"/>
            <w:r w:rsidRPr="00A37AA9">
              <w:rPr>
                <w:b w:val="0"/>
                <w:sz w:val="24"/>
                <w:szCs w:val="24"/>
              </w:rPr>
              <w:t>Р</w:t>
            </w:r>
            <w:proofErr w:type="gramEnd"/>
            <w:r w:rsidRPr="00A37AA9">
              <w:rPr>
                <w:b w:val="0"/>
                <w:sz w:val="24"/>
                <w:szCs w:val="24"/>
              </w:rPr>
              <w:t xml:space="preserve"> Е Ш Е Н И Е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37AA9" w:rsidRPr="00A37AA9" w:rsidTr="00113F0F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37AA9" w:rsidRPr="00A37AA9" w:rsidTr="00113F0F">
              <w:tc>
                <w:tcPr>
                  <w:tcW w:w="284" w:type="dxa"/>
                  <w:vAlign w:val="bottom"/>
                </w:tcPr>
                <w:p w:rsidR="00A37AA9" w:rsidRPr="00A37AA9" w:rsidRDefault="00A37AA9" w:rsidP="00A37AA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37AA9" w:rsidRPr="00A37AA9" w:rsidRDefault="00A37AA9" w:rsidP="00A37A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18.02.2025</w:t>
                  </w:r>
                </w:p>
              </w:tc>
              <w:tc>
                <w:tcPr>
                  <w:tcW w:w="397" w:type="dxa"/>
                </w:tcPr>
                <w:p w:rsidR="00A37AA9" w:rsidRPr="00A37AA9" w:rsidRDefault="00A37AA9" w:rsidP="00A37A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37AA9" w:rsidRPr="00A37AA9" w:rsidRDefault="00A37AA9" w:rsidP="00A37A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33-8/4</w:t>
                  </w:r>
                </w:p>
              </w:tc>
            </w:tr>
            <w:tr w:rsidR="00A37AA9" w:rsidRPr="00A37AA9" w:rsidTr="00113F0F">
              <w:tc>
                <w:tcPr>
                  <w:tcW w:w="4650" w:type="dxa"/>
                  <w:gridSpan w:val="4"/>
                </w:tcPr>
                <w:p w:rsidR="00A37AA9" w:rsidRPr="00A37AA9" w:rsidRDefault="00A37AA9" w:rsidP="00A37A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37AA9" w:rsidRPr="00A37AA9" w:rsidRDefault="00A37AA9" w:rsidP="00A37A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7A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A37A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A37AA9" w:rsidRPr="00A37AA9" w:rsidRDefault="00A37AA9" w:rsidP="00A37AA9">
            <w:pPr>
              <w:pStyle w:val="3"/>
              <w:rPr>
                <w:sz w:val="24"/>
                <w:szCs w:val="24"/>
              </w:rPr>
            </w:pPr>
          </w:p>
        </w:tc>
      </w:tr>
    </w:tbl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C9C" w:rsidRDefault="00892C9C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7AA9" w:rsidRPr="00A37AA9" w:rsidRDefault="00A37AA9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bCs/>
          <w:sz w:val="24"/>
          <w:szCs w:val="24"/>
        </w:rPr>
        <w:t xml:space="preserve">Об отчёте  главы </w:t>
      </w:r>
      <w:proofErr w:type="spellStart"/>
      <w:r w:rsidRPr="00A37AA9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об итогах деятельности  за 2024 год</w:t>
      </w:r>
    </w:p>
    <w:p w:rsidR="00A37AA9" w:rsidRPr="00A37AA9" w:rsidRDefault="00A37AA9" w:rsidP="00A37AA9">
      <w:pPr>
        <w:pStyle w:val="ConsPlusNonformat"/>
        <w:widowControl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Руководствуясь Уставом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 Регламентом Комитета местного самоуправления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17.09.2019 №11-1/3 (с последующими изменениями), заслушав доклад главы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об итогах деятельности за 2024</w:t>
      </w:r>
      <w:r>
        <w:rPr>
          <w:rFonts w:ascii="Times New Roman" w:hAnsi="Times New Roman" w:cs="Times New Roman"/>
          <w:sz w:val="24"/>
          <w:szCs w:val="24"/>
        </w:rPr>
        <w:t xml:space="preserve"> год,</w:t>
      </w:r>
    </w:p>
    <w:p w:rsidR="00A37AA9" w:rsidRPr="00A37AA9" w:rsidRDefault="00A37AA9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сельсове</w:t>
      </w:r>
      <w:r w:rsidR="00892C9C">
        <w:rPr>
          <w:rFonts w:ascii="Times New Roman" w:hAnsi="Times New Roman" w:cs="Times New Roman"/>
          <w:b/>
          <w:sz w:val="24"/>
          <w:szCs w:val="24"/>
        </w:rPr>
        <w:t xml:space="preserve">та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</w:t>
      </w:r>
      <w:r>
        <w:rPr>
          <w:rFonts w:ascii="Times New Roman" w:hAnsi="Times New Roman" w:cs="Times New Roman"/>
          <w:b/>
          <w:sz w:val="24"/>
          <w:szCs w:val="24"/>
        </w:rPr>
        <w:t>ласти решил:</w:t>
      </w:r>
    </w:p>
    <w:p w:rsidR="00A37AA9" w:rsidRPr="00A37AA9" w:rsidRDefault="00A37AA9" w:rsidP="00A37AA9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1.Утвердить отчет  главы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об итогах деятельности за 2024 год (прилагается). </w:t>
      </w:r>
    </w:p>
    <w:p w:rsidR="00A37AA9" w:rsidRPr="00A37AA9" w:rsidRDefault="00A37AA9" w:rsidP="00A37AA9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2.Опубликовать настоящее решение в информационном бюллетене «Сельский вестник». </w:t>
      </w:r>
    </w:p>
    <w:p w:rsidR="00A37AA9" w:rsidRPr="00A37AA9" w:rsidRDefault="00A37AA9" w:rsidP="00A37A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A9" w:rsidRPr="00A37AA9" w:rsidRDefault="00A37AA9" w:rsidP="00A37A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lastRenderedPageBreak/>
        <w:t xml:space="preserve">Глава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7AA9" w:rsidRPr="00A37AA9" w:rsidRDefault="00A37AA9" w:rsidP="00A37A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</w:t>
      </w:r>
      <w:r w:rsidRPr="00A37AA9">
        <w:rPr>
          <w:rFonts w:ascii="Times New Roman" w:hAnsi="Times New Roman" w:cs="Times New Roman"/>
          <w:sz w:val="24"/>
          <w:szCs w:val="24"/>
        </w:rPr>
        <w:tab/>
        <w:t>Е.В. Каширина</w:t>
      </w:r>
    </w:p>
    <w:p w:rsidR="00A37AA9" w:rsidRPr="00A37AA9" w:rsidRDefault="00A37AA9" w:rsidP="00A37A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AA9" w:rsidRPr="00A37AA9" w:rsidRDefault="00A37AA9" w:rsidP="00A37A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37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A37AA9" w:rsidRPr="00A37AA9" w:rsidRDefault="00A37AA9" w:rsidP="00A37A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37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37AA9" w:rsidRPr="00A37AA9" w:rsidRDefault="00A37AA9" w:rsidP="00A37A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A37AA9" w:rsidRPr="00A37AA9" w:rsidRDefault="00A37AA9" w:rsidP="00A37A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Утвержден </w:t>
      </w:r>
    </w:p>
    <w:p w:rsidR="00A37AA9" w:rsidRPr="00A37AA9" w:rsidRDefault="00A37AA9" w:rsidP="00A37AA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решением Комитета местного самоуправления </w:t>
      </w:r>
    </w:p>
    <w:p w:rsidR="00A37AA9" w:rsidRPr="00A37AA9" w:rsidRDefault="00A37AA9" w:rsidP="00A37AA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7AA9" w:rsidRPr="00A37AA9" w:rsidRDefault="00A37AA9" w:rsidP="00A37AA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A37AA9" w:rsidRPr="00A37AA9" w:rsidRDefault="00A37AA9" w:rsidP="00A37AA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Пензенской области        </w:t>
      </w:r>
    </w:p>
    <w:p w:rsidR="00A37AA9" w:rsidRPr="00A37AA9" w:rsidRDefault="00A37AA9" w:rsidP="00A37AA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18.02.2025 № 33-8/4</w:t>
      </w:r>
    </w:p>
    <w:p w:rsidR="00A37AA9" w:rsidRPr="00A37AA9" w:rsidRDefault="00A37AA9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37AA9" w:rsidRPr="00A37AA9" w:rsidRDefault="00A37AA9" w:rsidP="00A37A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bCs/>
          <w:sz w:val="24"/>
          <w:szCs w:val="24"/>
        </w:rPr>
        <w:t xml:space="preserve">главы </w:t>
      </w:r>
      <w:proofErr w:type="spellStart"/>
      <w:r w:rsidRPr="00A37AA9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об итогах деятельности  за 2024 год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540"/>
        <w:jc w:val="both"/>
      </w:pPr>
      <w:r w:rsidRPr="00A37AA9">
        <w:t xml:space="preserve">В соответствии с Федеральным законом «Об общих принципах организации местного самоуправления в Российской Федерации», Уставом </w:t>
      </w:r>
      <w:proofErr w:type="spellStart"/>
      <w:r w:rsidRPr="00A37AA9">
        <w:t>Соловцовского</w:t>
      </w:r>
      <w:proofErr w:type="spellEnd"/>
      <w:r w:rsidRPr="00A37AA9">
        <w:t xml:space="preserve"> сельсовета </w:t>
      </w:r>
      <w:proofErr w:type="spellStart"/>
      <w:r w:rsidRPr="00A37AA9">
        <w:t>Иссинского</w:t>
      </w:r>
      <w:proofErr w:type="spellEnd"/>
      <w:r w:rsidRPr="00A37AA9">
        <w:t xml:space="preserve"> района Пензенской области  представляю отчет о результатах своей деятельности в должности главы поселения  за 2024год. 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540"/>
        <w:jc w:val="both"/>
      </w:pPr>
      <w:r w:rsidRPr="00A37AA9">
        <w:t xml:space="preserve">Работа главы поселения направлена именно на динамичное и последовательное продвижение поселения вперед. Главным направлением </w:t>
      </w:r>
      <w:proofErr w:type="gramStart"/>
      <w:r w:rsidRPr="00A37AA9">
        <w:t>считаю</w:t>
      </w:r>
      <w:proofErr w:type="gramEnd"/>
      <w:r w:rsidRPr="00A37AA9">
        <w:t xml:space="preserve"> принятие исчерпывающих мер, направленных на обеспечение социально-экономической стабильности на территории </w:t>
      </w:r>
      <w:proofErr w:type="spellStart"/>
      <w:r w:rsidRPr="00A37AA9">
        <w:t>Соловцовского</w:t>
      </w:r>
      <w:proofErr w:type="spellEnd"/>
      <w:r w:rsidRPr="00A37AA9">
        <w:t xml:space="preserve"> сельсовета, поддержание законности и правопорядка, удовлетворение жизненных потребностей жителей нашей территории.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540"/>
        <w:jc w:val="both"/>
      </w:pPr>
      <w:r w:rsidRPr="00A37AA9">
        <w:t>На реализацию этих задач в отчетном периоде был максимально нацелен весь широкий спектр полномочий, определенных для органов местного самоуправления как федеральным и региональным законодательством, так и Уставом поселения, которые включают в себя важнейшие сферы жизнедеятельности поселения, напрямую отражающие интересы наших граждан.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540"/>
        <w:jc w:val="both"/>
      </w:pPr>
      <w:r w:rsidRPr="00A37AA9">
        <w:t xml:space="preserve">По многим позициям на сегодняшний день налицо конкретные результаты, по другим – наметилась положительная динамика и над решением целого ряда проблем ведется работа. Об этом подробнее расскажет в своем докладе </w:t>
      </w:r>
      <w:r w:rsidR="00505ECA">
        <w:t>глава</w:t>
      </w:r>
      <w:r w:rsidRPr="00A37AA9">
        <w:t xml:space="preserve"> администрации </w:t>
      </w:r>
      <w:proofErr w:type="spellStart"/>
      <w:r w:rsidRPr="00A37AA9">
        <w:t>Соловцовского</w:t>
      </w:r>
      <w:proofErr w:type="spellEnd"/>
      <w:r w:rsidRPr="00A37AA9">
        <w:t xml:space="preserve"> сельсовета </w:t>
      </w:r>
      <w:proofErr w:type="spellStart"/>
      <w:r w:rsidRPr="00A37AA9">
        <w:t>Иссинского</w:t>
      </w:r>
      <w:proofErr w:type="spellEnd"/>
      <w:r w:rsidRPr="00A37AA9">
        <w:t xml:space="preserve"> района </w:t>
      </w:r>
      <w:r w:rsidR="00505ECA">
        <w:t>Юрий Вениаминович Козлов.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540"/>
        <w:jc w:val="both"/>
      </w:pPr>
      <w:r w:rsidRPr="00A37AA9">
        <w:t>Об исполнении непосредственно своих полномочий позвольте коротко доложить следующее.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540"/>
        <w:jc w:val="both"/>
      </w:pPr>
      <w:r w:rsidRPr="00A37AA9">
        <w:t xml:space="preserve">Как глава сельского поселения представляла весь 2024 год интересы  жителей поселения в отношениях с органами государственной власти, органами местного самоуправления, федеральными и региональными органами власти. </w:t>
      </w:r>
    </w:p>
    <w:p w:rsidR="00A37AA9" w:rsidRPr="00A37AA9" w:rsidRDefault="00A37AA9" w:rsidP="00A37AA9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 Основной формой работы Комитета местного самоуправления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является заседание (сессия). Согласно статье 20 Устава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регламентирующей деятельность представительного органа власти  поселения, очередные сессии Комитета местного самоуправления проводятся не реже одного раза в три месяца, внеочередные – по мере необходимости. Сессии проходят гласно и носят отрытый характер. 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За период 2024 года Комитетом местного самоуправления  проведено 17 </w:t>
      </w:r>
      <w:proofErr w:type="gramStart"/>
      <w:r w:rsidRPr="00A37AA9">
        <w:rPr>
          <w:rFonts w:ascii="Times New Roman" w:hAnsi="Times New Roman" w:cs="Times New Roman"/>
          <w:sz w:val="24"/>
          <w:szCs w:val="24"/>
        </w:rPr>
        <w:t>сессий</w:t>
      </w:r>
      <w:proofErr w:type="gramEnd"/>
      <w:r w:rsidRPr="00A37AA9">
        <w:rPr>
          <w:rFonts w:ascii="Times New Roman" w:hAnsi="Times New Roman" w:cs="Times New Roman"/>
          <w:sz w:val="24"/>
          <w:szCs w:val="24"/>
        </w:rPr>
        <w:t xml:space="preserve"> на которых принят 70 правовых актов, из них 34 носят нормативный характер. 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Все проекты, вносимые на сессию, предварительно рассматриваются на заседаниях постоянных комиссий, действующих при представительном органе. 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708"/>
        <w:jc w:val="both"/>
      </w:pPr>
      <w:r w:rsidRPr="00A37AA9">
        <w:t xml:space="preserve">Остановлюсь несколько подробнее на тех направлениях, которые в деятельности Комитета местного самоуправления в отчетном периоде были приоритетными. </w:t>
      </w:r>
      <w:proofErr w:type="gramStart"/>
      <w:r w:rsidRPr="00A37AA9">
        <w:t>Это</w:t>
      </w:r>
      <w:proofErr w:type="gramEnd"/>
      <w:r w:rsidRPr="00A37AA9">
        <w:t xml:space="preserve"> прежде всего: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708"/>
        <w:jc w:val="both"/>
      </w:pPr>
      <w:r w:rsidRPr="00A37AA9">
        <w:lastRenderedPageBreak/>
        <w:t xml:space="preserve">- формирование нормативной правовой базы поселения, включающей Устав поселения, бюджет, планы и программы развития поселения, отчеты об их исполнении; положения, порядки, а также </w:t>
      </w:r>
      <w:proofErr w:type="gramStart"/>
      <w:r w:rsidRPr="00A37AA9">
        <w:t>контроль за</w:t>
      </w:r>
      <w:proofErr w:type="gramEnd"/>
      <w:r w:rsidRPr="00A37AA9">
        <w:t xml:space="preserve"> исполнением органами местного самоуправления и должностными лицами Комитета местного самоуправления </w:t>
      </w:r>
      <w:proofErr w:type="spellStart"/>
      <w:r w:rsidRPr="00A37AA9">
        <w:t>Соловцовского</w:t>
      </w:r>
      <w:proofErr w:type="spellEnd"/>
      <w:r w:rsidRPr="00A37AA9">
        <w:t xml:space="preserve"> сельсовета </w:t>
      </w:r>
      <w:proofErr w:type="spellStart"/>
      <w:r w:rsidRPr="00A37AA9">
        <w:t>Иссинского</w:t>
      </w:r>
      <w:proofErr w:type="spellEnd"/>
      <w:r w:rsidRPr="00A37AA9">
        <w:t xml:space="preserve"> района</w:t>
      </w:r>
      <w:r w:rsidRPr="00A37AA9">
        <w:rPr>
          <w:bCs/>
        </w:rPr>
        <w:t xml:space="preserve"> </w:t>
      </w:r>
      <w:r w:rsidRPr="00A37AA9">
        <w:t>полномочий по решению вопросов местного значения, включая контроль за исполнением принятых решений.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Из всех принятых депутатами решений наибольшую часть составляют вопросы, связанные с муниципальной службой, бюджетным процессом и финансами, с распоряжением имуществом, внесением изменений в Устав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Такие решения, как внесение изменений и дополнений в Устав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сельсовета, правила благоустройства, утверждение бюджета на 2025 год,  предварительно рассматривались на публичных слушаниях.</w:t>
      </w:r>
    </w:p>
    <w:p w:rsidR="00A37AA9" w:rsidRPr="00A37AA9" w:rsidRDefault="00A37AA9" w:rsidP="00A37AA9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      Нормативные правовые акты проходят антикоррупционную экспертизу и направляются в региональный регистр нормативных правовых актов. В целях информирования граждан представительным органом власти о принятых нормативно-правовых актах, они  публикуются в информационном бюллетене «Сельский вестник» и размещаются на официальном сайте администрации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>Система взаимодействия Комитета местного самоуправления и прокуратуры района в вопросах проверки проектов решений на соответствие их действующему законодательству в отчетном году работала в прежнем режиме.   За период 2024 года прокуратурой района в Комитет местного самоуправления был внесен 1</w:t>
      </w:r>
      <w:r w:rsidRPr="00A3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AA9">
        <w:rPr>
          <w:rFonts w:ascii="Times New Roman" w:hAnsi="Times New Roman" w:cs="Times New Roman"/>
          <w:sz w:val="24"/>
          <w:szCs w:val="24"/>
        </w:rPr>
        <w:t>протест, который  был рассмотрен на сессии с участием представителей прокуратуры.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>Вопросы формирования и исполнения бюджета на каждом заседании Комитета местного самоуправления были и остаются в числе наиболее важных, а принятые по ним решения – составляют суть финансово-экономической политики органов местной власти.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В сроки, предусмотренные Бюджетным кодексом Российской Федерации и Положением о бюджетном процессе в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Соловцовском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Иссинском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районе, в 2024 году Комитет местного самоуправления  утвердил отчет об исполнении бюджета за 2024 год, внес в течение года в бюджет поселения  изменения и корректировки. </w:t>
      </w:r>
    </w:p>
    <w:p w:rsidR="00A37AA9" w:rsidRPr="00A37AA9" w:rsidRDefault="00A37AA9" w:rsidP="00A37AA9">
      <w:pPr>
        <w:spacing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Важное место в деятельности депутатского корпуса занимают функции контроля Комитета местного самоуправления за деятельностью органов и должностных лиц местной власти по решению вопросов местного значения. На сессиях представительного органа депутатами был заслушан  глава администрации поселения - о количестве сдаваемой муниципальной собственности в аренду и суммы собираемой арендной платы, налогов, о ходе выполнения мероприятий по энергосбережению на объектах бюджетной сферы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357"/>
        <w:jc w:val="both"/>
      </w:pPr>
      <w:r w:rsidRPr="00A37AA9">
        <w:tab/>
      </w:r>
      <w:proofErr w:type="gramStart"/>
      <w:r w:rsidRPr="00A37AA9">
        <w:t>Отчитываясь о результатах</w:t>
      </w:r>
      <w:proofErr w:type="gramEnd"/>
      <w:r w:rsidRPr="00A37AA9">
        <w:t xml:space="preserve"> своей деятельности в должности главы поселения, а также о деятельности Комитета местного самоуправления за 2024 год, я реально осознаю, что не всё в нашей работе получается, не все полномочия исполняются так, как требует закон, что есть ещё нерешенные задачи. Я  уверена - это не значит, что их решение невозможно. Я готова к открытому диалогу, обсудить деловые, конкретные предложения по совершенствованию нашей совместной деятельности.</w:t>
      </w:r>
    </w:p>
    <w:p w:rsidR="00A37AA9" w:rsidRPr="00A37AA9" w:rsidRDefault="00A37AA9" w:rsidP="00A37AA9">
      <w:pPr>
        <w:pStyle w:val="a9"/>
        <w:spacing w:before="0" w:beforeAutospacing="0" w:after="0" w:afterAutospacing="0"/>
        <w:ind w:left="-567" w:firstLine="720"/>
        <w:jc w:val="both"/>
      </w:pPr>
      <w:r w:rsidRPr="00A37AA9">
        <w:t xml:space="preserve">Сегодня наши ближайшие перспективы - продолжать начатую работу по всем сферам жизнедеятельности территории </w:t>
      </w:r>
      <w:proofErr w:type="spellStart"/>
      <w:r w:rsidRPr="00A37AA9">
        <w:t>Соловцовского</w:t>
      </w:r>
      <w:proofErr w:type="spellEnd"/>
      <w:r w:rsidRPr="00A37AA9">
        <w:t xml:space="preserve"> сельсовета. Особое внимание, будет уделено социальной сфере: культуре, социальной защите населения, жилищно-коммунальному хозяйству, благоустройству, ремонту автомобильных дорог и другое. </w:t>
      </w:r>
    </w:p>
    <w:p w:rsidR="00A37AA9" w:rsidRDefault="00A37AA9" w:rsidP="00A37AA9"/>
    <w:p w:rsidR="00A37AA9" w:rsidRPr="00A37AA9" w:rsidRDefault="00A37AA9" w:rsidP="00A37A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7AA9" w:rsidRPr="00A37AA9" w:rsidRDefault="00A37AA9" w:rsidP="00A37AA9">
      <w:pPr>
        <w:framePr w:hSpace="180" w:wrap="around" w:vAnchor="text" w:hAnchor="margin" w:y="187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lastRenderedPageBreak/>
        <w:t>КОМИТЕТ МЕСТНОГО САМОУПРАВЛЕНИЯ</w:t>
      </w:r>
    </w:p>
    <w:p w:rsidR="00A37AA9" w:rsidRPr="00A37AA9" w:rsidRDefault="00A37AA9" w:rsidP="00A37AA9">
      <w:pPr>
        <w:framePr w:hSpace="180" w:wrap="around" w:vAnchor="text" w:hAnchor="margin" w:y="187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>СОЛОВЦОВСКОГО СЕЛЬСОВЕТА</w:t>
      </w:r>
    </w:p>
    <w:p w:rsidR="00A37AA9" w:rsidRPr="00A37AA9" w:rsidRDefault="00A37AA9" w:rsidP="00A37AA9">
      <w:pPr>
        <w:framePr w:hSpace="180" w:wrap="around" w:vAnchor="text" w:hAnchor="margin" w:y="187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>ИССИНСКОГО</w:t>
      </w:r>
      <w:r w:rsidRPr="00A37A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37AA9">
        <w:rPr>
          <w:rFonts w:ascii="Times New Roman" w:hAnsi="Times New Roman" w:cs="Times New Roman"/>
          <w:b/>
          <w:sz w:val="24"/>
          <w:szCs w:val="24"/>
        </w:rPr>
        <w:t>РАЙОНА ПЕНЗЕНСКОЙ ОБЛАСТИ</w:t>
      </w:r>
    </w:p>
    <w:p w:rsidR="00A37AA9" w:rsidRPr="00A37AA9" w:rsidRDefault="00A37AA9" w:rsidP="00A37AA9">
      <w:pPr>
        <w:framePr w:hSpace="180" w:wrap="around" w:vAnchor="text" w:hAnchor="margin" w:y="187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>ЧЕТВЕРТОГО СОЗЫВА</w:t>
      </w:r>
    </w:p>
    <w:p w:rsidR="00A37AA9" w:rsidRPr="00A37AA9" w:rsidRDefault="00A37AA9" w:rsidP="00A37AA9">
      <w:pPr>
        <w:framePr w:hSpace="180" w:wrap="around" w:vAnchor="text" w:hAnchor="margin" w:y="187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AA9" w:rsidRPr="00A37AA9" w:rsidRDefault="00A37AA9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AA9" w:rsidRPr="00A37AA9" w:rsidRDefault="00A37AA9" w:rsidP="00A37A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7AA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A37AA9" w:rsidRPr="00A37AA9" w:rsidRDefault="00A37AA9" w:rsidP="00A37AA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A37AA9" w:rsidRPr="00A37AA9" w:rsidTr="00113F0F">
        <w:tc>
          <w:tcPr>
            <w:tcW w:w="334" w:type="dxa"/>
            <w:vAlign w:val="bottom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18.02.2025</w:t>
            </w:r>
          </w:p>
        </w:tc>
        <w:tc>
          <w:tcPr>
            <w:tcW w:w="397" w:type="dxa"/>
          </w:tcPr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34-8/4</w:t>
            </w:r>
          </w:p>
        </w:tc>
      </w:tr>
      <w:tr w:rsidR="00A37AA9" w:rsidRPr="00A37AA9" w:rsidTr="00113F0F">
        <w:trPr>
          <w:trHeight w:val="250"/>
        </w:trPr>
        <w:tc>
          <w:tcPr>
            <w:tcW w:w="4700" w:type="dxa"/>
            <w:gridSpan w:val="4"/>
          </w:tcPr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7AA9" w:rsidRPr="00A37AA9" w:rsidRDefault="00A37AA9" w:rsidP="00A37A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A37AA9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A37AA9" w:rsidRDefault="00A37AA9" w:rsidP="00A37AA9">
      <w:pPr>
        <w:pStyle w:val="1"/>
        <w:numPr>
          <w:ilvl w:val="0"/>
          <w:numId w:val="0"/>
        </w:numPr>
        <w:ind w:left="876"/>
        <w:rPr>
          <w:rFonts w:eastAsiaTheme="minorHAnsi"/>
          <w:b w:val="0"/>
          <w:kern w:val="0"/>
          <w:sz w:val="24"/>
          <w:szCs w:val="24"/>
          <w:lang w:eastAsia="en-US"/>
        </w:rPr>
      </w:pPr>
    </w:p>
    <w:p w:rsidR="00892C9C" w:rsidRDefault="00892C9C" w:rsidP="00892C9C"/>
    <w:p w:rsidR="00892C9C" w:rsidRPr="00892C9C" w:rsidRDefault="00892C9C" w:rsidP="00892C9C"/>
    <w:p w:rsidR="00A37AA9" w:rsidRPr="00A37AA9" w:rsidRDefault="00A37AA9" w:rsidP="00A37AA9"/>
    <w:p w:rsidR="00A37AA9" w:rsidRPr="00A37AA9" w:rsidRDefault="00A37AA9" w:rsidP="00A37AA9">
      <w:pPr>
        <w:pStyle w:val="1"/>
        <w:numPr>
          <w:ilvl w:val="0"/>
          <w:numId w:val="0"/>
        </w:numPr>
        <w:ind w:left="876"/>
        <w:rPr>
          <w:sz w:val="24"/>
          <w:szCs w:val="24"/>
        </w:rPr>
      </w:pPr>
      <w:r w:rsidRPr="00A37AA9">
        <w:rPr>
          <w:sz w:val="24"/>
          <w:szCs w:val="24"/>
        </w:rPr>
        <w:t xml:space="preserve">Об утверждении плана работы Комитета местного самоуправления </w:t>
      </w:r>
      <w:proofErr w:type="spellStart"/>
      <w:r w:rsidRPr="00A37AA9">
        <w:rPr>
          <w:sz w:val="24"/>
          <w:szCs w:val="24"/>
        </w:rPr>
        <w:t>Соловцовского</w:t>
      </w:r>
      <w:proofErr w:type="spellEnd"/>
      <w:r w:rsidRPr="00A37AA9">
        <w:rPr>
          <w:sz w:val="24"/>
          <w:szCs w:val="24"/>
        </w:rPr>
        <w:t xml:space="preserve"> сельсовета </w:t>
      </w:r>
      <w:proofErr w:type="spellStart"/>
      <w:r w:rsidRPr="00A37AA9">
        <w:rPr>
          <w:sz w:val="24"/>
          <w:szCs w:val="24"/>
        </w:rPr>
        <w:t>Иссинского</w:t>
      </w:r>
      <w:proofErr w:type="spellEnd"/>
      <w:r w:rsidRPr="00A37AA9">
        <w:rPr>
          <w:sz w:val="24"/>
          <w:szCs w:val="24"/>
        </w:rPr>
        <w:t xml:space="preserve"> района Пензенской области на 2025 год</w:t>
      </w:r>
    </w:p>
    <w:p w:rsidR="00A37AA9" w:rsidRPr="00A37AA9" w:rsidRDefault="00A37AA9" w:rsidP="00A37AA9">
      <w:pPr>
        <w:spacing w:before="100" w:beforeAutospacing="1" w:after="100" w:afterAutospacing="1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  В соответствии  Федеральным законом от 06.10.2003г.  №131-ФЗ «Об общих принципах организации местного самоуправления в Российской Федерации» (с последующими изменениями),   руководствуясь Уставом 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изменениями и дополнениями), </w:t>
      </w:r>
    </w:p>
    <w:p w:rsidR="00A37AA9" w:rsidRPr="00A37AA9" w:rsidRDefault="00A37AA9" w:rsidP="00A37AA9">
      <w:pPr>
        <w:spacing w:before="100" w:beforeAutospacing="1" w:after="100" w:afterAutospacing="1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 xml:space="preserve">         Комитет местного самоуправления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сельсовета                    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   решил:</w:t>
      </w:r>
    </w:p>
    <w:p w:rsidR="00A37AA9" w:rsidRPr="00A37AA9" w:rsidRDefault="00A37AA9" w:rsidP="00A37AA9">
      <w:pPr>
        <w:pStyle w:val="a9"/>
        <w:jc w:val="both"/>
      </w:pPr>
      <w:r w:rsidRPr="00A37AA9">
        <w:t xml:space="preserve">   1. Утвердить план работы Комитета местного самоуправления </w:t>
      </w:r>
      <w:proofErr w:type="spellStart"/>
      <w:r w:rsidRPr="00A37AA9">
        <w:t>Соловцовского</w:t>
      </w:r>
      <w:proofErr w:type="spellEnd"/>
      <w:r w:rsidRPr="00A37AA9">
        <w:t xml:space="preserve"> сельсовета  </w:t>
      </w:r>
      <w:proofErr w:type="spellStart"/>
      <w:r w:rsidRPr="00A37AA9">
        <w:t>Иссинского</w:t>
      </w:r>
      <w:proofErr w:type="spellEnd"/>
      <w:r w:rsidRPr="00A37AA9">
        <w:t xml:space="preserve"> района Пензенской области на 2025 год (прилагается).</w:t>
      </w:r>
    </w:p>
    <w:p w:rsidR="00A37AA9" w:rsidRPr="00A37AA9" w:rsidRDefault="00A37AA9" w:rsidP="00A37AA9">
      <w:pPr>
        <w:pStyle w:val="a9"/>
        <w:jc w:val="both"/>
      </w:pPr>
      <w:r w:rsidRPr="00A37AA9">
        <w:t>   2. Опубликовать настоящее решение в информационном бюллетене «Сельский вестник»</w:t>
      </w:r>
    </w:p>
    <w:p w:rsidR="00A37AA9" w:rsidRPr="00A37AA9" w:rsidRDefault="00A37AA9" w:rsidP="00A37AA9">
      <w:pPr>
        <w:pStyle w:val="a9"/>
        <w:jc w:val="both"/>
      </w:pPr>
      <w:r w:rsidRPr="00A37AA9">
        <w:t xml:space="preserve">   3. </w:t>
      </w:r>
      <w:proofErr w:type="gramStart"/>
      <w:r w:rsidRPr="00A37AA9">
        <w:t>Контроль за</w:t>
      </w:r>
      <w:proofErr w:type="gramEnd"/>
      <w:r w:rsidRPr="00A37AA9">
        <w:t xml:space="preserve"> выполнением настоящего решения возложить на главу </w:t>
      </w:r>
      <w:proofErr w:type="spellStart"/>
      <w:r w:rsidRPr="00A37AA9">
        <w:t>Соловцовского</w:t>
      </w:r>
      <w:proofErr w:type="spellEnd"/>
      <w:r w:rsidRPr="00A37AA9">
        <w:t xml:space="preserve"> сельсовета  </w:t>
      </w:r>
      <w:proofErr w:type="spellStart"/>
      <w:r w:rsidRPr="00A37AA9">
        <w:t>Иссинского</w:t>
      </w:r>
      <w:proofErr w:type="spellEnd"/>
      <w:r w:rsidRPr="00A37AA9">
        <w:t xml:space="preserve"> района Пензенской области.  </w:t>
      </w:r>
    </w:p>
    <w:p w:rsidR="00A37AA9" w:rsidRPr="00A37AA9" w:rsidRDefault="00A37AA9" w:rsidP="00A37AA9">
      <w:pPr>
        <w:pStyle w:val="a9"/>
      </w:pPr>
      <w:r w:rsidRPr="00A37AA9">
        <w:t xml:space="preserve">   Глава   </w:t>
      </w:r>
      <w:proofErr w:type="spellStart"/>
      <w:r w:rsidRPr="00A37AA9">
        <w:t>Соловцовского</w:t>
      </w:r>
      <w:proofErr w:type="spellEnd"/>
      <w:r w:rsidRPr="00A37AA9">
        <w:t xml:space="preserve"> сельсовета                                                                                                                </w:t>
      </w:r>
      <w:proofErr w:type="spellStart"/>
      <w:r w:rsidRPr="00A37AA9">
        <w:t>Иссинского</w:t>
      </w:r>
      <w:proofErr w:type="spellEnd"/>
      <w:r w:rsidRPr="00A37AA9">
        <w:t xml:space="preserve"> района Пензенской области                                       </w:t>
      </w:r>
      <w:r>
        <w:t>Е.В. Каширина</w:t>
      </w:r>
    </w:p>
    <w:p w:rsidR="00113F0F" w:rsidRPr="00A37AA9" w:rsidRDefault="00113F0F" w:rsidP="00A37AA9">
      <w:pPr>
        <w:tabs>
          <w:tab w:val="left" w:pos="733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AA9" w:rsidRPr="00A37AA9" w:rsidRDefault="00A37AA9" w:rsidP="00A37AA9">
      <w:pPr>
        <w:tabs>
          <w:tab w:val="left" w:pos="733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A37AA9" w:rsidRPr="00A37AA9" w:rsidRDefault="00A37AA9" w:rsidP="00A37AA9">
      <w:pPr>
        <w:tabs>
          <w:tab w:val="left" w:pos="733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решением Комитета местного самоуправления </w:t>
      </w:r>
    </w:p>
    <w:p w:rsidR="00A37AA9" w:rsidRPr="00A37AA9" w:rsidRDefault="00A37AA9" w:rsidP="00A37AA9">
      <w:pPr>
        <w:tabs>
          <w:tab w:val="left" w:pos="733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37AA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7AA9" w:rsidRPr="00A37AA9" w:rsidRDefault="00A37AA9" w:rsidP="00A37AA9">
      <w:pPr>
        <w:tabs>
          <w:tab w:val="left" w:pos="733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A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A37AA9" w:rsidRPr="00A37AA9" w:rsidRDefault="00A37AA9" w:rsidP="00A37AA9">
      <w:pPr>
        <w:tabs>
          <w:tab w:val="left" w:pos="108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7AA9">
        <w:rPr>
          <w:rFonts w:ascii="Times New Roman" w:hAnsi="Times New Roman" w:cs="Times New Roman"/>
          <w:sz w:val="24"/>
          <w:szCs w:val="24"/>
        </w:rPr>
        <w:t>От 18.02.2025 № 34-8/4</w:t>
      </w:r>
    </w:p>
    <w:p w:rsidR="00A37AA9" w:rsidRPr="00A37AA9" w:rsidRDefault="00A37AA9" w:rsidP="00A37AA9">
      <w:pPr>
        <w:spacing w:line="240" w:lineRule="auto"/>
        <w:ind w:left="1080" w:right="19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A37AA9" w:rsidRPr="00A37AA9" w:rsidRDefault="00A37AA9" w:rsidP="00A37AA9">
      <w:pPr>
        <w:spacing w:line="240" w:lineRule="auto"/>
        <w:ind w:left="1080" w:right="9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AA9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A37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A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37A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2025 год</w:t>
      </w: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889"/>
        <w:gridCol w:w="1843"/>
        <w:gridCol w:w="2552"/>
      </w:tblGrid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вопросов, рассматриваемых на заседаниях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A37AA9" w:rsidRPr="00A37AA9" w:rsidRDefault="00A37AA9" w:rsidP="00A37A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и проведение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вопросов для рассмотрения на заседаниях Комитета местного самоуправления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изменений и дополнений в Устав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и дополнений в нормативные правовые акты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и дополнений в бюджет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слушаний: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 внесению изменений и дополнений в Устав;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 утверждению бюджета;                                      - по исполнению бюджета;                                 - по внесению изменений и дополнений в правила благоустройства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отчета об исполнении бюджета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1-2-3 квартал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О бюджете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на 2025 год 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Отчет главы администрации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о проделанной работе за 2024 год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A37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Отчет главы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о проделанной работе за 2024 год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Отчет участкового инспектора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о проделанной работе за 2024 год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реестр муниципального имущества 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pStyle w:val="a9"/>
              <w:rPr>
                <w:color w:val="000000"/>
              </w:rPr>
            </w:pPr>
            <w:r w:rsidRPr="00A37AA9">
              <w:rPr>
                <w:color w:val="000000"/>
              </w:rPr>
              <w:t>Проведение встреч с избирателями по вопросам местного значения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7AA9" w:rsidRPr="00A37AA9" w:rsidTr="00113F0F">
        <w:tc>
          <w:tcPr>
            <w:tcW w:w="640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89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О плане работы  КМС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на 2026 год</w:t>
            </w:r>
          </w:p>
        </w:tc>
        <w:tc>
          <w:tcPr>
            <w:tcW w:w="1843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2552" w:type="dxa"/>
          </w:tcPr>
          <w:p w:rsidR="00A37AA9" w:rsidRPr="00A37AA9" w:rsidRDefault="00A37AA9" w:rsidP="00A37A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КМС </w:t>
            </w:r>
            <w:proofErr w:type="spellStart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37A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</w:tbl>
    <w:p w:rsidR="00A37AA9" w:rsidRPr="00A37AA9" w:rsidRDefault="00A37AA9" w:rsidP="00A37AA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92983" w:rsidRPr="00192983" w:rsidTr="00113F0F">
        <w:tc>
          <w:tcPr>
            <w:tcW w:w="9606" w:type="dxa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МЕСТНОГО САМОУПРАВЛЕНИЯ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СОЛОВЦОВСКОГО СЕЛЬСОВЕТА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192983" w:rsidRPr="00192983" w:rsidTr="00113F0F">
        <w:trPr>
          <w:trHeight w:val="80"/>
        </w:trPr>
        <w:tc>
          <w:tcPr>
            <w:tcW w:w="9606" w:type="dxa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ЧЕТВЕРТОГО СОЗЫВА</w:t>
            </w:r>
          </w:p>
        </w:tc>
      </w:tr>
      <w:tr w:rsidR="00192983" w:rsidRPr="00192983" w:rsidTr="00113F0F">
        <w:trPr>
          <w:trHeight w:val="391"/>
        </w:trPr>
        <w:tc>
          <w:tcPr>
            <w:tcW w:w="9606" w:type="dxa"/>
          </w:tcPr>
          <w:p w:rsidR="00192983" w:rsidRPr="00192983" w:rsidRDefault="00192983" w:rsidP="00192983">
            <w:pPr>
              <w:pStyle w:val="3"/>
              <w:rPr>
                <w:sz w:val="24"/>
                <w:szCs w:val="24"/>
              </w:rPr>
            </w:pPr>
            <w:proofErr w:type="gramStart"/>
            <w:r w:rsidRPr="00192983">
              <w:rPr>
                <w:sz w:val="24"/>
                <w:szCs w:val="24"/>
              </w:rPr>
              <w:t>Р</w:t>
            </w:r>
            <w:proofErr w:type="gramEnd"/>
            <w:r w:rsidRPr="00192983">
              <w:rPr>
                <w:sz w:val="24"/>
                <w:szCs w:val="24"/>
              </w:rPr>
              <w:t xml:space="preserve"> Е Ш Е Н И Е</w:t>
            </w:r>
          </w:p>
          <w:p w:rsidR="00192983" w:rsidRPr="00192983" w:rsidRDefault="00192983" w:rsidP="00192983">
            <w:pPr>
              <w:pStyle w:val="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83" w:rsidRPr="00192983" w:rsidTr="00113F0F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192983" w:rsidRPr="00192983" w:rsidTr="00113F0F">
              <w:tc>
                <w:tcPr>
                  <w:tcW w:w="284" w:type="dxa"/>
                  <w:vAlign w:val="bottom"/>
                </w:tcPr>
                <w:p w:rsidR="00192983" w:rsidRPr="00192983" w:rsidRDefault="00192983" w:rsidP="0019298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9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92983" w:rsidRPr="00192983" w:rsidRDefault="00192983" w:rsidP="0019298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9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18.02.2025</w:t>
                  </w:r>
                </w:p>
              </w:tc>
              <w:tc>
                <w:tcPr>
                  <w:tcW w:w="397" w:type="dxa"/>
                </w:tcPr>
                <w:p w:rsidR="00192983" w:rsidRPr="00192983" w:rsidRDefault="00192983" w:rsidP="0019298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9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92983" w:rsidRPr="00192983" w:rsidRDefault="00192983" w:rsidP="0019298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9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35-8/4</w:t>
                  </w:r>
                </w:p>
              </w:tc>
            </w:tr>
            <w:tr w:rsidR="00192983" w:rsidRPr="00192983" w:rsidTr="00113F0F">
              <w:tc>
                <w:tcPr>
                  <w:tcW w:w="4678" w:type="dxa"/>
                  <w:gridSpan w:val="4"/>
                </w:tcPr>
                <w:p w:rsidR="00192983" w:rsidRPr="00192983" w:rsidRDefault="00192983" w:rsidP="0019298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9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92983" w:rsidRPr="00192983" w:rsidRDefault="00192983" w:rsidP="0019298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9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1929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192983" w:rsidRPr="00192983" w:rsidRDefault="00192983" w:rsidP="00192983">
            <w:pPr>
              <w:pStyle w:val="3"/>
              <w:rPr>
                <w:sz w:val="24"/>
                <w:szCs w:val="24"/>
              </w:rPr>
            </w:pPr>
          </w:p>
        </w:tc>
      </w:tr>
    </w:tbl>
    <w:p w:rsidR="00192983" w:rsidRPr="00192983" w:rsidRDefault="00192983" w:rsidP="00192983">
      <w:pPr>
        <w:tabs>
          <w:tab w:val="left" w:pos="41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2983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 Положение об оплате труда муниципальных служащих администрации  </w:t>
      </w:r>
      <w:proofErr w:type="spellStart"/>
      <w:r w:rsidRPr="00192983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 </w:t>
      </w:r>
      <w:proofErr w:type="spellStart"/>
      <w:r w:rsidRPr="00192983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192983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</w:t>
      </w:r>
      <w:r w:rsidRPr="00192983">
        <w:rPr>
          <w:rFonts w:ascii="Times New Roman" w:hAnsi="Times New Roman" w:cs="Times New Roman"/>
          <w:b/>
          <w:sz w:val="24"/>
          <w:szCs w:val="24"/>
        </w:rPr>
        <w:t xml:space="preserve">утвержденное решением Комитета местного самоуправления </w:t>
      </w:r>
      <w:proofErr w:type="spellStart"/>
      <w:r w:rsidRPr="0019298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b/>
          <w:sz w:val="24"/>
          <w:szCs w:val="24"/>
        </w:rPr>
        <w:t xml:space="preserve"> сельсовета  </w:t>
      </w:r>
      <w:proofErr w:type="spellStart"/>
      <w:r w:rsidRPr="0019298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19298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29.08.2019 № 382-89/2</w:t>
      </w:r>
    </w:p>
    <w:p w:rsidR="00192983" w:rsidRPr="00192983" w:rsidRDefault="00192983" w:rsidP="0019298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983">
        <w:rPr>
          <w:rFonts w:ascii="Times New Roman" w:hAnsi="Times New Roman" w:cs="Times New Roman"/>
          <w:iCs/>
          <w:sz w:val="24"/>
          <w:szCs w:val="24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</w:t>
      </w:r>
      <w:r w:rsidRPr="00192983">
        <w:rPr>
          <w:rFonts w:ascii="Times New Roman" w:hAnsi="Times New Roman" w:cs="Times New Roman"/>
          <w:sz w:val="24"/>
          <w:szCs w:val="24"/>
        </w:rPr>
        <w:t>24.04.2024 № 4208</w:t>
      </w:r>
      <w:r w:rsidRPr="00192983">
        <w:rPr>
          <w:rFonts w:ascii="Times New Roman" w:hAnsi="Times New Roman" w:cs="Times New Roman"/>
          <w:iCs/>
          <w:sz w:val="24"/>
          <w:szCs w:val="24"/>
        </w:rPr>
        <w:t xml:space="preserve">-ЗПО «О муниципальной службе в Пензенской области», </w:t>
      </w:r>
      <w:r w:rsidRPr="0019298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Пензенской области от 28.12.2007 № 913-пП «О </w:t>
      </w:r>
      <w:r w:rsidRPr="00192983">
        <w:rPr>
          <w:rFonts w:ascii="Times New Roman" w:hAnsi="Times New Roman" w:cs="Times New Roman"/>
          <w:sz w:val="24"/>
          <w:szCs w:val="24"/>
        </w:rPr>
        <w:lastRenderedPageBreak/>
        <w:t>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192983">
        <w:rPr>
          <w:rFonts w:ascii="Times New Roman" w:hAnsi="Times New Roman" w:cs="Times New Roman"/>
          <w:sz w:val="24"/>
          <w:szCs w:val="24"/>
        </w:rPr>
        <w:t xml:space="preserve"> постоянной основе, муниципальных служащих Пензенской области», руководствуясь Уставом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</w:t>
      </w:r>
    </w:p>
    <w:p w:rsidR="00192983" w:rsidRPr="00192983" w:rsidRDefault="00192983" w:rsidP="00192983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983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19298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b/>
          <w:sz w:val="24"/>
          <w:szCs w:val="24"/>
        </w:rPr>
        <w:t xml:space="preserve"> сельсовета                    </w:t>
      </w:r>
      <w:proofErr w:type="spellStart"/>
      <w:r w:rsidRPr="0019298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19298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192983" w:rsidRPr="00192983" w:rsidRDefault="00192983" w:rsidP="00192983">
      <w:pPr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92983">
        <w:rPr>
          <w:rFonts w:ascii="Times New Roman" w:hAnsi="Times New Roman" w:cs="Times New Roman"/>
          <w:sz w:val="24"/>
          <w:szCs w:val="24"/>
        </w:rPr>
        <w:t xml:space="preserve">1. Внести в  Положение об оплате труда муниципальных служащих </w:t>
      </w:r>
      <w:r w:rsidRPr="00192983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192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29.08.2019 № 382-89/2 следующие изменения:</w:t>
      </w:r>
    </w:p>
    <w:p w:rsidR="00192983" w:rsidRPr="00192983" w:rsidRDefault="00192983" w:rsidP="0019298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2983">
        <w:rPr>
          <w:rFonts w:ascii="Times New Roman" w:hAnsi="Times New Roman" w:cs="Times New Roman"/>
          <w:iCs/>
          <w:sz w:val="24"/>
          <w:szCs w:val="24"/>
        </w:rPr>
        <w:t>1.1. Приложение № 1 изложить в редакции согласно приложению № 1 к настоящему решению.</w:t>
      </w:r>
    </w:p>
    <w:p w:rsidR="00192983" w:rsidRPr="00192983" w:rsidRDefault="00192983" w:rsidP="0019298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2983">
        <w:rPr>
          <w:rFonts w:ascii="Times New Roman" w:hAnsi="Times New Roman" w:cs="Times New Roman"/>
          <w:iCs/>
          <w:sz w:val="24"/>
          <w:szCs w:val="24"/>
        </w:rPr>
        <w:t>1.2. Приложение № 2 изложить в редакции согласно прило</w:t>
      </w:r>
      <w:r>
        <w:rPr>
          <w:rFonts w:ascii="Times New Roman" w:hAnsi="Times New Roman" w:cs="Times New Roman"/>
          <w:iCs/>
          <w:sz w:val="24"/>
          <w:szCs w:val="24"/>
        </w:rPr>
        <w:t>жению № 2 к настоящему решению.</w:t>
      </w:r>
    </w:p>
    <w:p w:rsidR="00192983" w:rsidRPr="00192983" w:rsidRDefault="00192983" w:rsidP="001929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83">
        <w:rPr>
          <w:rFonts w:ascii="Times New Roman" w:hAnsi="Times New Roman" w:cs="Times New Roman"/>
          <w:sz w:val="24"/>
          <w:szCs w:val="24"/>
        </w:rPr>
        <w:t xml:space="preserve">       </w:t>
      </w:r>
      <w:r w:rsidRPr="00192983">
        <w:rPr>
          <w:rFonts w:ascii="Times New Roman" w:hAnsi="Times New Roman" w:cs="Times New Roman"/>
          <w:iCs/>
          <w:sz w:val="24"/>
          <w:szCs w:val="24"/>
        </w:rPr>
        <w:t>2.</w:t>
      </w:r>
      <w:r w:rsidRPr="00192983">
        <w:rPr>
          <w:rFonts w:ascii="Times New Roman" w:hAnsi="Times New Roman" w:cs="Times New Roman"/>
          <w:sz w:val="24"/>
          <w:szCs w:val="24"/>
        </w:rPr>
        <w:t xml:space="preserve"> Настоящее решение опубликовать в информационном бюллетене «Сельский вестник».</w:t>
      </w:r>
    </w:p>
    <w:p w:rsidR="00192983" w:rsidRPr="00192983" w:rsidRDefault="00192983" w:rsidP="001929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83">
        <w:rPr>
          <w:rFonts w:ascii="Times New Roman" w:hAnsi="Times New Roman" w:cs="Times New Roman"/>
          <w:sz w:val="24"/>
          <w:szCs w:val="24"/>
        </w:rPr>
        <w:t xml:space="preserve">       3. Настоящее решение вступает в силу на следующий день после дня его официального </w:t>
      </w:r>
      <w:proofErr w:type="gramStart"/>
      <w:r w:rsidRPr="00192983">
        <w:rPr>
          <w:rFonts w:ascii="Times New Roman" w:hAnsi="Times New Roman" w:cs="Times New Roman"/>
          <w:sz w:val="24"/>
          <w:szCs w:val="24"/>
        </w:rPr>
        <w:t>опубликования</w:t>
      </w:r>
      <w:proofErr w:type="gramEnd"/>
      <w:r w:rsidRPr="00192983">
        <w:rPr>
          <w:rFonts w:ascii="Times New Roman" w:hAnsi="Times New Roman" w:cs="Times New Roman"/>
          <w:sz w:val="24"/>
          <w:szCs w:val="24"/>
        </w:rPr>
        <w:t xml:space="preserve"> и распространяются на правоотношения, возникшие с 01.01.2025.</w:t>
      </w:r>
    </w:p>
    <w:p w:rsidR="00192983" w:rsidRPr="00192983" w:rsidRDefault="00192983" w:rsidP="001929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83">
        <w:rPr>
          <w:rFonts w:ascii="Times New Roman" w:hAnsi="Times New Roman" w:cs="Times New Roman"/>
          <w:sz w:val="24"/>
          <w:szCs w:val="24"/>
        </w:rPr>
        <w:t xml:space="preserve">        5. </w:t>
      </w:r>
      <w:proofErr w:type="gramStart"/>
      <w:r w:rsidRPr="001929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92983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Иссинс</w:t>
      </w:r>
      <w:r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92983" w:rsidRPr="00192983" w:rsidRDefault="00192983" w:rsidP="001929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83">
        <w:rPr>
          <w:rFonts w:ascii="Times New Roman" w:hAnsi="Times New Roman" w:cs="Times New Roman"/>
          <w:sz w:val="24"/>
          <w:szCs w:val="24"/>
        </w:rPr>
        <w:t xml:space="preserve">     Глава 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сельсовета   </w:t>
      </w:r>
    </w:p>
    <w:p w:rsidR="00192983" w:rsidRPr="00192983" w:rsidRDefault="00192983" w:rsidP="001929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8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192983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</w:t>
      </w:r>
      <w:proofErr w:type="spellStart"/>
      <w:r w:rsidRPr="00192983">
        <w:rPr>
          <w:rFonts w:ascii="Times New Roman" w:hAnsi="Times New Roman" w:cs="Times New Roman"/>
          <w:sz w:val="24"/>
          <w:szCs w:val="24"/>
        </w:rPr>
        <w:t>Е.В.Каширина</w:t>
      </w:r>
      <w:proofErr w:type="spellEnd"/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Default="00192983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2C9C" w:rsidRDefault="00892C9C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2C9C" w:rsidRPr="00192983" w:rsidRDefault="00892C9C" w:rsidP="00192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142"/>
        <w:gridCol w:w="4217"/>
      </w:tblGrid>
      <w:tr w:rsidR="00192983" w:rsidRPr="00192983" w:rsidTr="00113F0F">
        <w:trPr>
          <w:gridBefore w:val="1"/>
          <w:wBefore w:w="142" w:type="dxa"/>
        </w:trPr>
        <w:tc>
          <w:tcPr>
            <w:tcW w:w="4217" w:type="dxa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Приложение № 1 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решению Комитета местного самоуправления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от 18.02.2025 № 35-8/4</w:t>
            </w:r>
          </w:p>
        </w:tc>
      </w:tr>
      <w:tr w:rsidR="00192983" w:rsidRPr="00192983" w:rsidTr="00113F0F">
        <w:tc>
          <w:tcPr>
            <w:tcW w:w="4359" w:type="dxa"/>
            <w:gridSpan w:val="2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«Приложение № 1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Положению об оплате труда муниципальных служащих администрации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Пензенской области, </w:t>
            </w:r>
            <w:proofErr w:type="gram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утвержденное</w:t>
            </w:r>
            <w:proofErr w:type="gram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решением Комитета местного самоуправления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от 29.08.2019 № 382-89/2</w:t>
            </w:r>
          </w:p>
        </w:tc>
      </w:tr>
    </w:tbl>
    <w:p w:rsidR="00192983" w:rsidRPr="00192983" w:rsidRDefault="00192983" w:rsidP="0019298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92983">
        <w:rPr>
          <w:rFonts w:ascii="Times New Roman" w:hAnsi="Times New Roman" w:cs="Times New Roman"/>
          <w:b/>
          <w:iCs/>
          <w:sz w:val="24"/>
          <w:szCs w:val="24"/>
        </w:rPr>
        <w:t>Должностные оклады муниципальных служащих</w:t>
      </w:r>
    </w:p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2983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Pr="00192983">
        <w:rPr>
          <w:rFonts w:ascii="Times New Roman" w:eastAsia="Calibri" w:hAnsi="Times New Roman" w:cs="Times New Roman"/>
          <w:b/>
          <w:sz w:val="24"/>
          <w:szCs w:val="24"/>
        </w:rPr>
        <w:t>Соловцовского</w:t>
      </w:r>
      <w:proofErr w:type="spellEnd"/>
      <w:r w:rsidRPr="00192983">
        <w:rPr>
          <w:rFonts w:ascii="Times New Roman" w:eastAsia="Calibri" w:hAnsi="Times New Roman" w:cs="Times New Roman"/>
          <w:b/>
          <w:sz w:val="24"/>
          <w:szCs w:val="24"/>
        </w:rPr>
        <w:t xml:space="preserve">  сельсовета</w:t>
      </w:r>
    </w:p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92983">
        <w:rPr>
          <w:rFonts w:ascii="Times New Roman" w:eastAsia="Calibri" w:hAnsi="Times New Roman" w:cs="Times New Roman"/>
          <w:b/>
          <w:sz w:val="24"/>
          <w:szCs w:val="24"/>
        </w:rPr>
        <w:t>Иссин</w:t>
      </w:r>
      <w:r>
        <w:rPr>
          <w:rFonts w:ascii="Times New Roman" w:eastAsia="Calibri" w:hAnsi="Times New Roman" w:cs="Times New Roman"/>
          <w:b/>
          <w:sz w:val="24"/>
          <w:szCs w:val="24"/>
        </w:rPr>
        <w:t>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района Пензенской области</w:t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144"/>
      </w:tblGrid>
      <w:tr w:rsidR="00192983" w:rsidRPr="00192983" w:rsidTr="00113F0F">
        <w:tc>
          <w:tcPr>
            <w:tcW w:w="6521" w:type="dxa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 xml:space="preserve">Размер должностных окладов в месяц, 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92983" w:rsidRPr="00192983" w:rsidTr="00113F0F">
        <w:tc>
          <w:tcPr>
            <w:tcW w:w="6521" w:type="dxa"/>
            <w:shd w:val="clear" w:color="auto" w:fill="auto"/>
          </w:tcPr>
          <w:p w:rsidR="00192983" w:rsidRPr="00192983" w:rsidRDefault="00192983" w:rsidP="0019298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местной администрации, </w:t>
            </w:r>
            <w:proofErr w:type="gramStart"/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назначаемый</w:t>
            </w:r>
            <w:proofErr w:type="gramEnd"/>
            <w:r w:rsidRPr="00192983">
              <w:rPr>
                <w:rFonts w:ascii="Times New Roman" w:hAnsi="Times New Roman" w:cs="Times New Roman"/>
                <w:sz w:val="24"/>
                <w:szCs w:val="24"/>
              </w:rPr>
              <w:t xml:space="preserve"> по контракту </w:t>
            </w:r>
          </w:p>
        </w:tc>
        <w:tc>
          <w:tcPr>
            <w:tcW w:w="2144" w:type="dxa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10105</w:t>
            </w:r>
          </w:p>
        </w:tc>
      </w:tr>
      <w:tr w:rsidR="00192983" w:rsidRPr="00192983" w:rsidTr="00113F0F">
        <w:tc>
          <w:tcPr>
            <w:tcW w:w="6521" w:type="dxa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144" w:type="dxa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7485</w:t>
            </w:r>
          </w:p>
        </w:tc>
      </w:tr>
    </w:tbl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2983" w:rsidRPr="00192983" w:rsidRDefault="00192983" w:rsidP="00192983">
      <w:pPr>
        <w:tabs>
          <w:tab w:val="left" w:pos="391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192983" w:rsidRPr="00192983" w:rsidTr="00113F0F">
        <w:tc>
          <w:tcPr>
            <w:tcW w:w="4359" w:type="dxa"/>
            <w:shd w:val="clear" w:color="auto" w:fill="auto"/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2C9C" w:rsidRDefault="00892C9C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2C9C" w:rsidRDefault="00892C9C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2C9C" w:rsidRPr="00192983" w:rsidRDefault="00892C9C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Приложение №2 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решению Комитета местного самоуправления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от 18.02.2025 № 35-8/4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«Приложение № 2 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Положению об оплате труда муниципальных служащих администрации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Пензенской области, </w:t>
            </w:r>
            <w:proofErr w:type="gram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утвержденное</w:t>
            </w:r>
            <w:proofErr w:type="gram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решением Комитета местного самоуправления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92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29.08.2019 № 382-89/2</w:t>
            </w:r>
          </w:p>
        </w:tc>
      </w:tr>
    </w:tbl>
    <w:p w:rsidR="00192983" w:rsidRPr="00192983" w:rsidRDefault="00192983" w:rsidP="0019298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92983" w:rsidRPr="00192983" w:rsidRDefault="00192983" w:rsidP="00192983">
      <w:pPr>
        <w:tabs>
          <w:tab w:val="left" w:pos="354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2983">
        <w:rPr>
          <w:rFonts w:ascii="Times New Roman" w:hAnsi="Times New Roman" w:cs="Times New Roman"/>
          <w:b/>
          <w:iCs/>
          <w:sz w:val="24"/>
          <w:szCs w:val="24"/>
        </w:rPr>
        <w:t xml:space="preserve">Размеры ежемесячных доплат за классный чин муниципальным служащим </w:t>
      </w:r>
      <w:r w:rsidRPr="00192983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Pr="00192983">
        <w:rPr>
          <w:rFonts w:ascii="Times New Roman" w:eastAsia="Calibri" w:hAnsi="Times New Roman" w:cs="Times New Roman"/>
          <w:b/>
          <w:sz w:val="24"/>
          <w:szCs w:val="24"/>
        </w:rPr>
        <w:t>Соловцовского</w:t>
      </w:r>
      <w:proofErr w:type="spellEnd"/>
      <w:r w:rsidRPr="00192983">
        <w:rPr>
          <w:rFonts w:ascii="Times New Roman" w:eastAsia="Calibri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192983">
        <w:rPr>
          <w:rFonts w:ascii="Times New Roman" w:eastAsia="Calibri" w:hAnsi="Times New Roman" w:cs="Times New Roman"/>
          <w:b/>
          <w:sz w:val="24"/>
          <w:szCs w:val="24"/>
        </w:rPr>
        <w:t>Иссинского</w:t>
      </w:r>
      <w:proofErr w:type="spellEnd"/>
      <w:r w:rsidRPr="00192983">
        <w:rPr>
          <w:rFonts w:ascii="Times New Roman" w:eastAsia="Calibri" w:hAnsi="Times New Roman" w:cs="Times New Roman"/>
          <w:b/>
          <w:sz w:val="24"/>
          <w:szCs w:val="24"/>
        </w:rPr>
        <w:t xml:space="preserve"> района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Пензенской области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55"/>
        <w:gridCol w:w="2838"/>
      </w:tblGrid>
      <w:tr w:rsidR="00192983" w:rsidRPr="00192983" w:rsidTr="00113F0F">
        <w:trPr>
          <w:trHeight w:val="1207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Размер ежемесячной доплаты за классный чин, руб.</w:t>
            </w:r>
          </w:p>
        </w:tc>
      </w:tr>
      <w:tr w:rsidR="00192983" w:rsidRPr="00192983" w:rsidTr="00113F0F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Действительный муниципальный советник 1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</w:tr>
      <w:tr w:rsidR="00192983" w:rsidRPr="00192983" w:rsidTr="00113F0F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Действительный муниципальный советник 2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</w:tc>
      </w:tr>
      <w:tr w:rsidR="00192983" w:rsidRPr="00192983" w:rsidTr="00113F0F">
        <w:trPr>
          <w:trHeight w:val="450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Действительный муниципальный советник 3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2774</w:t>
            </w:r>
          </w:p>
        </w:tc>
      </w:tr>
      <w:tr w:rsidR="00192983" w:rsidRPr="00192983" w:rsidTr="00113F0F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2335</w:t>
            </w:r>
          </w:p>
        </w:tc>
      </w:tr>
      <w:tr w:rsidR="00192983" w:rsidRPr="00192983" w:rsidTr="00113F0F">
        <w:trPr>
          <w:trHeight w:val="408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2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2231</w:t>
            </w:r>
          </w:p>
        </w:tc>
      </w:tr>
      <w:tr w:rsidR="00192983" w:rsidRPr="00192983" w:rsidTr="00113F0F">
        <w:trPr>
          <w:trHeight w:val="39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83" w:rsidRPr="00192983" w:rsidRDefault="00192983" w:rsidP="00192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3">
              <w:rPr>
                <w:rFonts w:ascii="Times New Roman" w:hAnsi="Times New Roman" w:cs="Times New Roman"/>
                <w:sz w:val="24"/>
                <w:szCs w:val="24"/>
              </w:rPr>
              <w:t>2122</w:t>
            </w:r>
          </w:p>
        </w:tc>
      </w:tr>
    </w:tbl>
    <w:p w:rsidR="00192983" w:rsidRDefault="00192983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892C9C" w:rsidRPr="00975C80" w:rsidRDefault="00892C9C" w:rsidP="00192983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p w:rsidR="00192983" w:rsidRPr="00975C80" w:rsidRDefault="00192983" w:rsidP="00192983">
      <w:pPr>
        <w:rPr>
          <w:i/>
          <w:sz w:val="28"/>
          <w:szCs w:val="28"/>
        </w:rPr>
      </w:pPr>
    </w:p>
    <w:tbl>
      <w:tblPr>
        <w:tblpPr w:leftFromText="180" w:rightFromText="180" w:vertAnchor="text" w:horzAnchor="margin" w:tblpYSpec="outside"/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0166BA" w:rsidRPr="000166BA" w:rsidTr="00113F0F">
        <w:tc>
          <w:tcPr>
            <w:tcW w:w="9606" w:type="dxa"/>
            <w:hideMark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КОМИТЕТ МЕСТНОГО САМОУПРАВЛЕНИЯ</w:t>
            </w:r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СОЛОВЦОВСКОГО СЕЛЬСОВЕТА</w:t>
            </w:r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ИССИНСКОГО РАЙОНА ПЕНЗЕНСКОЙ ОБЛАСТИ</w:t>
            </w:r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ЧЕТВЕРТОГО СОЗЫВА</w:t>
            </w:r>
          </w:p>
        </w:tc>
      </w:tr>
      <w:tr w:rsidR="000166BA" w:rsidRPr="000166BA" w:rsidTr="00113F0F">
        <w:trPr>
          <w:trHeight w:val="80"/>
        </w:trPr>
        <w:tc>
          <w:tcPr>
            <w:tcW w:w="9606" w:type="dxa"/>
          </w:tcPr>
          <w:p w:rsidR="000166BA" w:rsidRPr="000166BA" w:rsidRDefault="000166BA" w:rsidP="00113F0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92C9C" w:rsidRDefault="00892C9C" w:rsidP="000166BA">
      <w:pPr>
        <w:jc w:val="center"/>
        <w:rPr>
          <w:rFonts w:ascii="Times New Roman" w:hAnsi="Times New Roman" w:cs="Times New Roman"/>
          <w:b/>
        </w:rPr>
      </w:pPr>
    </w:p>
    <w:p w:rsidR="00892C9C" w:rsidRDefault="00892C9C" w:rsidP="000166BA">
      <w:pPr>
        <w:jc w:val="center"/>
        <w:rPr>
          <w:rFonts w:ascii="Times New Roman" w:hAnsi="Times New Roman" w:cs="Times New Roman"/>
          <w:b/>
        </w:rPr>
      </w:pPr>
    </w:p>
    <w:p w:rsidR="00892C9C" w:rsidRDefault="00892C9C" w:rsidP="000166BA">
      <w:pPr>
        <w:jc w:val="center"/>
        <w:rPr>
          <w:rFonts w:ascii="Times New Roman" w:hAnsi="Times New Roman" w:cs="Times New Roman"/>
          <w:b/>
        </w:rPr>
      </w:pPr>
    </w:p>
    <w:p w:rsidR="00892C9C" w:rsidRDefault="00892C9C" w:rsidP="000166BA">
      <w:pPr>
        <w:jc w:val="center"/>
        <w:rPr>
          <w:rFonts w:ascii="Times New Roman" w:hAnsi="Times New Roman" w:cs="Times New Roman"/>
          <w:b/>
        </w:rPr>
      </w:pPr>
    </w:p>
    <w:p w:rsidR="00892C9C" w:rsidRDefault="00892C9C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>РЕШЕНИЕ</w:t>
      </w:r>
    </w:p>
    <w:p w:rsidR="000166BA" w:rsidRPr="000166BA" w:rsidRDefault="000166BA" w:rsidP="000166BA">
      <w:pPr>
        <w:pStyle w:val="1"/>
        <w:numPr>
          <w:ilvl w:val="0"/>
          <w:numId w:val="0"/>
        </w:numPr>
        <w:tabs>
          <w:tab w:val="left" w:pos="708"/>
        </w:tabs>
        <w:ind w:left="876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0166BA" w:rsidRPr="000166BA" w:rsidTr="00113F0F">
        <w:tc>
          <w:tcPr>
            <w:tcW w:w="284" w:type="dxa"/>
            <w:vAlign w:val="bottom"/>
            <w:hideMark/>
          </w:tcPr>
          <w:p w:rsidR="000166BA" w:rsidRPr="000166BA" w:rsidRDefault="000166BA" w:rsidP="00113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166BA" w:rsidRPr="000166BA" w:rsidRDefault="000166BA" w:rsidP="00113F0F">
            <w:pPr>
              <w:widowControl w:val="0"/>
              <w:tabs>
                <w:tab w:val="left" w:pos="855"/>
                <w:tab w:val="center" w:pos="14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18.02.2025</w:t>
            </w:r>
          </w:p>
        </w:tc>
        <w:tc>
          <w:tcPr>
            <w:tcW w:w="397" w:type="dxa"/>
          </w:tcPr>
          <w:p w:rsidR="000166BA" w:rsidRPr="000166BA" w:rsidRDefault="000166BA" w:rsidP="00113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166BA" w:rsidRPr="000166BA" w:rsidRDefault="000166BA" w:rsidP="00113F0F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№ 37-8/4</w:t>
            </w:r>
          </w:p>
        </w:tc>
      </w:tr>
      <w:tr w:rsidR="000166BA" w:rsidRPr="000166BA" w:rsidTr="00113F0F">
        <w:tc>
          <w:tcPr>
            <w:tcW w:w="5245" w:type="dxa"/>
            <w:gridSpan w:val="4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166BA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  <w:tr w:rsidR="000166BA" w:rsidRPr="000166BA" w:rsidTr="00113F0F">
        <w:tc>
          <w:tcPr>
            <w:tcW w:w="5245" w:type="dxa"/>
            <w:gridSpan w:val="4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</w:tr>
    </w:tbl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Default="000166BA" w:rsidP="000166BA">
      <w:pPr>
        <w:rPr>
          <w:rFonts w:ascii="Times New Roman" w:hAnsi="Times New Roman" w:cs="Times New Roman"/>
        </w:rPr>
      </w:pPr>
    </w:p>
    <w:p w:rsidR="000166BA" w:rsidRPr="000166BA" w:rsidRDefault="000166BA" w:rsidP="000166BA">
      <w:pPr>
        <w:rPr>
          <w:rFonts w:ascii="Times New Roman" w:hAnsi="Times New Roman" w:cs="Times New Roman"/>
        </w:rPr>
      </w:pPr>
    </w:p>
    <w:p w:rsidR="000166BA" w:rsidRPr="000166BA" w:rsidRDefault="000166BA" w:rsidP="000166BA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 xml:space="preserve">О внесении изменений в решение Комитета местного самоуправления </w:t>
      </w:r>
      <w:proofErr w:type="spellStart"/>
      <w:r w:rsidRPr="000166BA">
        <w:rPr>
          <w:rFonts w:ascii="Times New Roman" w:hAnsi="Times New Roman" w:cs="Times New Roman"/>
          <w:b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  <w:b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района Пензенской области от 26.12.2024  №31-7/4 «О бюджете </w:t>
      </w:r>
      <w:proofErr w:type="spellStart"/>
      <w:r w:rsidRPr="000166BA">
        <w:rPr>
          <w:rFonts w:ascii="Times New Roman" w:hAnsi="Times New Roman" w:cs="Times New Roman"/>
          <w:b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сельсовета  </w:t>
      </w:r>
      <w:proofErr w:type="spellStart"/>
      <w:r w:rsidRPr="000166BA">
        <w:rPr>
          <w:rFonts w:ascii="Times New Roman" w:hAnsi="Times New Roman" w:cs="Times New Roman"/>
          <w:b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 района Пензенской области на 2025 год  и на плановый период 2026 и 2027 годов»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ind w:firstLine="709"/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Руководствуясь Уставом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</w:t>
      </w:r>
      <w:r w:rsidRPr="000166BA">
        <w:rPr>
          <w:rFonts w:ascii="Times New Roman" w:hAnsi="Times New Roman" w:cs="Times New Roman"/>
          <w:b/>
        </w:rPr>
        <w:t xml:space="preserve">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(с последующими изменениями),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 xml:space="preserve">Комитет местного самоуправления </w:t>
      </w:r>
      <w:proofErr w:type="spellStart"/>
      <w:r w:rsidRPr="000166BA">
        <w:rPr>
          <w:rFonts w:ascii="Times New Roman" w:hAnsi="Times New Roman" w:cs="Times New Roman"/>
          <w:b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  <w:b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района Пензенской области решил: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pStyle w:val="1"/>
        <w:numPr>
          <w:ilvl w:val="0"/>
          <w:numId w:val="4"/>
        </w:numPr>
        <w:ind w:left="0" w:firstLine="0"/>
        <w:jc w:val="both"/>
        <w:rPr>
          <w:b w:val="0"/>
          <w:sz w:val="22"/>
          <w:szCs w:val="22"/>
        </w:rPr>
      </w:pPr>
      <w:r w:rsidRPr="000166BA">
        <w:rPr>
          <w:b w:val="0"/>
          <w:sz w:val="22"/>
          <w:szCs w:val="22"/>
        </w:rPr>
        <w:t xml:space="preserve">1. Внести изменения в решение Комитета местного самоуправления </w:t>
      </w:r>
      <w:proofErr w:type="spellStart"/>
      <w:r w:rsidRPr="000166BA">
        <w:rPr>
          <w:b w:val="0"/>
          <w:sz w:val="22"/>
          <w:szCs w:val="22"/>
        </w:rPr>
        <w:t>Соловцовского</w:t>
      </w:r>
      <w:proofErr w:type="spellEnd"/>
      <w:r w:rsidRPr="000166BA">
        <w:rPr>
          <w:b w:val="0"/>
          <w:sz w:val="22"/>
          <w:szCs w:val="22"/>
        </w:rPr>
        <w:t xml:space="preserve"> сельсовета </w:t>
      </w:r>
      <w:proofErr w:type="spellStart"/>
      <w:r w:rsidRPr="000166BA">
        <w:rPr>
          <w:b w:val="0"/>
          <w:sz w:val="22"/>
          <w:szCs w:val="22"/>
        </w:rPr>
        <w:t>Иссинского</w:t>
      </w:r>
      <w:proofErr w:type="spellEnd"/>
      <w:r w:rsidRPr="000166BA">
        <w:rPr>
          <w:b w:val="0"/>
          <w:sz w:val="22"/>
          <w:szCs w:val="22"/>
        </w:rPr>
        <w:t xml:space="preserve"> района Пензенской области от </w:t>
      </w:r>
      <w:r w:rsidRPr="000166BA">
        <w:rPr>
          <w:color w:val="000000" w:themeColor="text1"/>
          <w:sz w:val="22"/>
          <w:szCs w:val="22"/>
        </w:rPr>
        <w:t>26.12.2024 №</w:t>
      </w:r>
      <w:r w:rsidRPr="000166BA">
        <w:rPr>
          <w:sz w:val="22"/>
          <w:szCs w:val="22"/>
        </w:rPr>
        <w:t>31-7/4</w:t>
      </w:r>
      <w:r w:rsidRPr="000166BA">
        <w:rPr>
          <w:b w:val="0"/>
          <w:sz w:val="22"/>
          <w:szCs w:val="22"/>
        </w:rPr>
        <w:t xml:space="preserve"> «О бюджете </w:t>
      </w:r>
      <w:proofErr w:type="spellStart"/>
      <w:r w:rsidRPr="000166BA">
        <w:rPr>
          <w:b w:val="0"/>
          <w:sz w:val="22"/>
          <w:szCs w:val="22"/>
        </w:rPr>
        <w:t>Соловцовского</w:t>
      </w:r>
      <w:proofErr w:type="spellEnd"/>
      <w:r w:rsidRPr="000166BA">
        <w:rPr>
          <w:b w:val="0"/>
          <w:sz w:val="22"/>
          <w:szCs w:val="22"/>
        </w:rPr>
        <w:t xml:space="preserve"> сельсовета  </w:t>
      </w:r>
      <w:proofErr w:type="spellStart"/>
      <w:r w:rsidRPr="000166BA">
        <w:rPr>
          <w:b w:val="0"/>
          <w:sz w:val="22"/>
          <w:szCs w:val="22"/>
        </w:rPr>
        <w:t>Иссинского</w:t>
      </w:r>
      <w:proofErr w:type="spellEnd"/>
      <w:r w:rsidRPr="000166BA">
        <w:rPr>
          <w:b w:val="0"/>
          <w:sz w:val="22"/>
          <w:szCs w:val="22"/>
        </w:rPr>
        <w:t xml:space="preserve">  района Пензенской области на 2025год  и на плановый период 2026 и 2027 годов»:</w:t>
      </w:r>
    </w:p>
    <w:p w:rsidR="000166BA" w:rsidRPr="000166BA" w:rsidRDefault="000166BA" w:rsidP="000166BA">
      <w:pPr>
        <w:rPr>
          <w:rFonts w:ascii="Times New Roman" w:hAnsi="Times New Roman" w:cs="Times New Roman"/>
        </w:rPr>
      </w:pPr>
    </w:p>
    <w:p w:rsidR="000166BA" w:rsidRPr="000166BA" w:rsidRDefault="000166BA" w:rsidP="000166BA">
      <w:pPr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1) п.1 статьи 1 изложить в следующей редакции:</w:t>
      </w:r>
    </w:p>
    <w:p w:rsidR="000166BA" w:rsidRPr="000166BA" w:rsidRDefault="000166BA" w:rsidP="000166BA">
      <w:pPr>
        <w:ind w:firstLine="709"/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«1. Утвердить основные характеристики бюджета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 на 2025 год: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1) Прогнозируемый общий объём доходов бюджета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в сумме 4992,000 тыс. рублей;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lastRenderedPageBreak/>
        <w:t xml:space="preserve">2) Общий объём расходов бюджета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в сумме 5429,206 тыс. рублей;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3) Размер резервного фонда администрации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в сумме 11,000 тыс. рублей;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4) Верхний предел муниципального долга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на 1 января 2025 года равен 0,000 тыс. рублей; 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5) прогнозируемый дефицит бюджета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в сумме  437,206 тыс. рублей</w:t>
      </w:r>
      <w:proofErr w:type="gramStart"/>
      <w:r w:rsidRPr="000166BA">
        <w:rPr>
          <w:rFonts w:ascii="Times New Roman" w:hAnsi="Times New Roman" w:cs="Times New Roman"/>
        </w:rPr>
        <w:t>.»;</w:t>
      </w:r>
      <w:proofErr w:type="gramEnd"/>
    </w:p>
    <w:p w:rsidR="000166BA" w:rsidRPr="000166BA" w:rsidRDefault="000166BA" w:rsidP="000166BA">
      <w:pPr>
        <w:ind w:hanging="284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ab/>
      </w:r>
    </w:p>
    <w:p w:rsidR="000166BA" w:rsidRPr="000166BA" w:rsidRDefault="000166BA" w:rsidP="000166BA">
      <w:pPr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2) Приложение №1 изложить в следующей редакции (прилагается);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3) Приложение №5 изложить в следующей редакции (прилагается);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4) Приложение №6 изложить в следующей редакции (прилагается);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5) Приложение №7 изложить в следующей редакции (прилагается).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2. Настоящее решение опубликовать в информационном бюллетене «Сельские ведомости»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3. Настоящее решение вступает в силу на следующий день после дня его официального опубликования.</w:t>
      </w:r>
    </w:p>
    <w:p w:rsidR="000166BA" w:rsidRPr="000166BA" w:rsidRDefault="000166BA" w:rsidP="000166BA">
      <w:pPr>
        <w:pStyle w:val="a0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4. </w:t>
      </w:r>
      <w:proofErr w:type="gramStart"/>
      <w:r w:rsidRPr="000166BA">
        <w:rPr>
          <w:sz w:val="22"/>
          <w:szCs w:val="22"/>
        </w:rPr>
        <w:t>Контроль  за</w:t>
      </w:r>
      <w:proofErr w:type="gramEnd"/>
      <w:r w:rsidRPr="000166BA">
        <w:rPr>
          <w:sz w:val="22"/>
          <w:szCs w:val="22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0166BA" w:rsidRPr="000166BA" w:rsidRDefault="000166BA" w:rsidP="000166BA">
      <w:pPr>
        <w:pStyle w:val="a0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</w:t>
      </w:r>
    </w:p>
    <w:p w:rsidR="000166BA" w:rsidRPr="000166BA" w:rsidRDefault="000166BA" w:rsidP="000166BA">
      <w:pPr>
        <w:tabs>
          <w:tab w:val="left" w:pos="708"/>
        </w:tabs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Глава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 </w:t>
      </w:r>
    </w:p>
    <w:p w:rsidR="000166BA" w:rsidRPr="000166BA" w:rsidRDefault="000166BA" w:rsidP="000166BA">
      <w:pPr>
        <w:tabs>
          <w:tab w:val="center" w:pos="4607"/>
        </w:tabs>
        <w:rPr>
          <w:rFonts w:ascii="Times New Roman" w:hAnsi="Times New Roman" w:cs="Times New Roman"/>
        </w:rPr>
      </w:pP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</w:t>
      </w:r>
    </w:p>
    <w:p w:rsidR="000166BA" w:rsidRPr="000166BA" w:rsidRDefault="000166BA" w:rsidP="000166BA">
      <w:pPr>
        <w:tabs>
          <w:tab w:val="center" w:pos="4607"/>
        </w:tabs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Пензенской области                                                                      Е.В. Каширина </w:t>
      </w:r>
    </w:p>
    <w:p w:rsidR="000166BA" w:rsidRPr="000166BA" w:rsidRDefault="000166BA" w:rsidP="000166BA">
      <w:pPr>
        <w:tabs>
          <w:tab w:val="left" w:pos="1965"/>
        </w:tabs>
        <w:rPr>
          <w:rFonts w:ascii="Times New Roman" w:hAnsi="Times New Roman" w:cs="Times New Roman"/>
        </w:rPr>
      </w:pPr>
    </w:p>
    <w:p w:rsidR="000166BA" w:rsidRPr="000166BA" w:rsidRDefault="000166BA" w:rsidP="000166BA">
      <w:pPr>
        <w:tabs>
          <w:tab w:val="center" w:pos="4607"/>
        </w:tabs>
        <w:rPr>
          <w:rFonts w:ascii="Times New Roman" w:hAnsi="Times New Roman" w:cs="Times New Roman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Default="000166BA" w:rsidP="000166BA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  <w:sectPr w:rsidR="000166BA" w:rsidSect="00113F0F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0166BA" w:rsidRPr="000166BA" w:rsidRDefault="000166BA" w:rsidP="000166BA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0166BA" w:rsidRPr="000166BA" w:rsidRDefault="000166BA" w:rsidP="000166BA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Приложение   № 1</w:t>
      </w:r>
    </w:p>
    <w:p w:rsidR="000166BA" w:rsidRPr="000166BA" w:rsidRDefault="000166BA" w:rsidP="000166BA">
      <w:pPr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0166BA" w:rsidRPr="000166BA" w:rsidRDefault="000166BA" w:rsidP="000166BA">
      <w:pPr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</w:t>
      </w:r>
    </w:p>
    <w:p w:rsidR="000166BA" w:rsidRPr="000166BA" w:rsidRDefault="000166BA" w:rsidP="000166BA">
      <w:pPr>
        <w:tabs>
          <w:tab w:val="left" w:pos="7020"/>
          <w:tab w:val="right" w:pos="15843"/>
        </w:tabs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ab/>
        <w:t xml:space="preserve">                                                 </w:t>
      </w:r>
      <w:r w:rsidR="00892C9C">
        <w:rPr>
          <w:rFonts w:ascii="Times New Roman" w:hAnsi="Times New Roman" w:cs="Times New Roman"/>
        </w:rPr>
        <w:t xml:space="preserve">                          </w:t>
      </w:r>
      <w:r w:rsidRPr="000166BA">
        <w:rPr>
          <w:rFonts w:ascii="Times New Roman" w:hAnsi="Times New Roman" w:cs="Times New Roman"/>
        </w:rPr>
        <w:t xml:space="preserve">    Пензенской области  от 18.02.2025 №37-8/4</w:t>
      </w:r>
    </w:p>
    <w:p w:rsidR="000166BA" w:rsidRPr="000166BA" w:rsidRDefault="000166BA" w:rsidP="000166BA">
      <w:pPr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</w:rPr>
      </w:pP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  <w:bCs/>
        </w:rPr>
      </w:pPr>
      <w:r w:rsidRPr="000166BA">
        <w:rPr>
          <w:rFonts w:ascii="Times New Roman" w:hAnsi="Times New Roman" w:cs="Times New Roman"/>
          <w:b/>
        </w:rPr>
        <w:t xml:space="preserve">Источники финансирования дефицита бюджета </w:t>
      </w:r>
      <w:proofErr w:type="spellStart"/>
      <w:r w:rsidRPr="000166BA">
        <w:rPr>
          <w:rFonts w:ascii="Times New Roman" w:hAnsi="Times New Roman" w:cs="Times New Roman"/>
          <w:b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  <w:b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</w:rPr>
        <w:t xml:space="preserve"> района Пензенской области </w:t>
      </w:r>
      <w:r w:rsidRPr="000166BA">
        <w:rPr>
          <w:rFonts w:ascii="Times New Roman" w:hAnsi="Times New Roman" w:cs="Times New Roman"/>
          <w:b/>
          <w:bCs/>
        </w:rPr>
        <w:t xml:space="preserve">на 2025 год </w:t>
      </w:r>
    </w:p>
    <w:p w:rsidR="000166BA" w:rsidRPr="000166BA" w:rsidRDefault="000166BA" w:rsidP="000166BA">
      <w:pPr>
        <w:ind w:right="-142"/>
        <w:jc w:val="center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  <w:b/>
          <w:bCs/>
        </w:rPr>
        <w:t>и на плановый период 2026 и 2027 годов</w:t>
      </w: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0166BA" w:rsidRPr="000166BA" w:rsidTr="00113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Сумма</w:t>
            </w:r>
          </w:p>
        </w:tc>
      </w:tr>
      <w:tr w:rsidR="000166BA" w:rsidRPr="000166BA" w:rsidTr="00113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2027г</w:t>
            </w:r>
          </w:p>
        </w:tc>
      </w:tr>
      <w:tr w:rsidR="000166BA" w:rsidRPr="000166BA" w:rsidTr="00113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193,0</w:t>
            </w:r>
          </w:p>
        </w:tc>
      </w:tr>
      <w:tr w:rsidR="000166BA" w:rsidRPr="000166BA" w:rsidTr="00113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-4992,000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-5062,2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-5166,6</w:t>
            </w:r>
          </w:p>
        </w:tc>
      </w:tr>
      <w:tr w:rsidR="000166BA" w:rsidRPr="000166BA" w:rsidTr="00113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+5429,206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+5228,2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+5359,6</w:t>
            </w:r>
          </w:p>
        </w:tc>
      </w:tr>
      <w:tr w:rsidR="000166BA" w:rsidRPr="000166BA" w:rsidTr="00113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Итого источники финансирования дефицита бюджетов</w:t>
            </w:r>
            <w:r w:rsidRPr="000166BA">
              <w:rPr>
                <w:rFonts w:ascii="Times New Roman" w:hAnsi="Times New Roman" w:cs="Times New Roman"/>
              </w:rPr>
              <w:t xml:space="preserve"> </w:t>
            </w:r>
            <w:r w:rsidRPr="000166BA">
              <w:rPr>
                <w:rFonts w:ascii="Times New Roman" w:hAnsi="Times New Roman" w:cs="Times New Roman"/>
                <w:b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166BA" w:rsidRPr="000166BA" w:rsidRDefault="000166BA" w:rsidP="00113F0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193,0</w:t>
            </w:r>
          </w:p>
        </w:tc>
      </w:tr>
    </w:tbl>
    <w:p w:rsidR="000166BA" w:rsidRPr="000166BA" w:rsidRDefault="000166BA" w:rsidP="000166BA">
      <w:pPr>
        <w:jc w:val="both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66BA" w:rsidRPr="000166BA" w:rsidRDefault="000166BA" w:rsidP="000166BA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66BA" w:rsidRPr="000166BA" w:rsidRDefault="000166BA" w:rsidP="000166BA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66BA" w:rsidRPr="000166BA" w:rsidRDefault="000166BA" w:rsidP="000166BA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  <w:snapToGrid w:val="0"/>
        </w:rPr>
      </w:pPr>
      <w:r w:rsidRPr="000166BA">
        <w:rPr>
          <w:rFonts w:ascii="Times New Roman" w:hAnsi="Times New Roman" w:cs="Times New Roman"/>
          <w:snapToGrid w:val="0"/>
        </w:rPr>
        <w:lastRenderedPageBreak/>
        <w:t xml:space="preserve">Приложение № 5    </w:t>
      </w:r>
    </w:p>
    <w:p w:rsidR="000166BA" w:rsidRPr="000166BA" w:rsidRDefault="000166BA" w:rsidP="000166BA">
      <w:pPr>
        <w:ind w:right="-426"/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к  решению Комитета местного самоуправления </w:t>
      </w:r>
    </w:p>
    <w:p w:rsidR="000166BA" w:rsidRPr="000166BA" w:rsidRDefault="000166BA" w:rsidP="000166BA">
      <w:pPr>
        <w:ind w:right="-426"/>
        <w:jc w:val="right"/>
        <w:rPr>
          <w:rFonts w:ascii="Times New Roman" w:hAnsi="Times New Roman" w:cs="Times New Roman"/>
        </w:rPr>
      </w:pP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</w:t>
      </w:r>
    </w:p>
    <w:p w:rsidR="000166BA" w:rsidRPr="000166BA" w:rsidRDefault="000166BA" w:rsidP="000166BA">
      <w:pPr>
        <w:ind w:right="-426"/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Пензенской области от 18.02.2025 №37-8/4</w:t>
      </w:r>
    </w:p>
    <w:p w:rsidR="000166BA" w:rsidRPr="000166BA" w:rsidRDefault="000166BA" w:rsidP="000166BA">
      <w:pPr>
        <w:tabs>
          <w:tab w:val="left" w:pos="7125"/>
          <w:tab w:val="right" w:pos="15843"/>
        </w:tabs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-709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0166BA">
        <w:rPr>
          <w:rFonts w:ascii="Times New Roman" w:hAnsi="Times New Roman" w:cs="Times New Roman"/>
          <w:b/>
          <w:bCs/>
        </w:rPr>
        <w:t>РАСПРЕДЕЛЕНИЕ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  <w:bCs/>
        </w:rPr>
      </w:pPr>
      <w:r w:rsidRPr="000166BA">
        <w:rPr>
          <w:rFonts w:ascii="Times New Roman" w:hAnsi="Times New Roman" w:cs="Times New Roman"/>
          <w:b/>
          <w:bCs/>
        </w:rPr>
        <w:t>бюджетных ассигнований  на 2025 год</w:t>
      </w:r>
      <w:r w:rsidRPr="000166BA">
        <w:rPr>
          <w:rFonts w:ascii="Times New Roman" w:hAnsi="Times New Roman" w:cs="Times New Roman"/>
          <w:b/>
          <w:snapToGrid w:val="0"/>
        </w:rPr>
        <w:t xml:space="preserve"> и плановый период 2026 и 2027 годов</w:t>
      </w:r>
      <w:r w:rsidRPr="000166BA">
        <w:rPr>
          <w:rFonts w:ascii="Times New Roman" w:hAnsi="Times New Roman" w:cs="Times New Roman"/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0166BA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0166BA">
        <w:rPr>
          <w:rFonts w:ascii="Times New Roman" w:hAnsi="Times New Roman" w:cs="Times New Roman"/>
          <w:b/>
          <w:bCs/>
        </w:rPr>
        <w:t>видов расходов  классификации расходов бюджета</w:t>
      </w:r>
      <w:proofErr w:type="gramEnd"/>
      <w:r w:rsidRPr="000166B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166BA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района Пензенской области</w:t>
      </w:r>
    </w:p>
    <w:p w:rsidR="000166BA" w:rsidRPr="000166BA" w:rsidRDefault="000166BA" w:rsidP="000166BA">
      <w:pPr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166BA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Сумма </w:t>
            </w:r>
            <w:proofErr w:type="gramStart"/>
            <w:r w:rsidRPr="000166BA"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2025г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Сумма</w:t>
            </w:r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на 2026г.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Сумма</w:t>
            </w:r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</w:tr>
      <w:tr w:rsidR="000166BA" w:rsidRPr="000166BA" w:rsidTr="00113F0F">
        <w:trPr>
          <w:trHeight w:val="355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5429,2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3179,2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3391,1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3345,2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1147,7</w:t>
            </w: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1438,1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1495,8</w:t>
            </w:r>
          </w:p>
        </w:tc>
      </w:tr>
      <w:tr w:rsidR="000166BA" w:rsidRPr="000166BA" w:rsidTr="00113F0F">
        <w:trPr>
          <w:trHeight w:val="93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1147,7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1495,8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1147,7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1495,8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01 1 01 02200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972,8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851,3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704,1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913,5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696,1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913,5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696,1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333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01 1 01 02300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1047,7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1089,7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1133,3</w:t>
            </w:r>
          </w:p>
        </w:tc>
      </w:tr>
      <w:tr w:rsidR="000166BA" w:rsidRPr="000166BA" w:rsidTr="00113F0F">
        <w:trPr>
          <w:trHeight w:val="583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0166B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lastRenderedPageBreak/>
              <w:t>Другие общегосударственные вопросы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 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lastRenderedPageBreak/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</w:t>
            </w:r>
            <w:r w:rsidRPr="000166BA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Основное мероприятие</w:t>
            </w: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</w:t>
            </w:r>
            <w:r w:rsidRPr="000166BA">
              <w:rPr>
                <w:rFonts w:ascii="Times New Roman" w:hAnsi="Times New Roman" w:cs="Times New Roman"/>
                <w:b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01 1 02 51180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</w:t>
            </w:r>
            <w:r w:rsidRPr="000166BA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01 3 00 00000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</w:t>
            </w: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области"</w:t>
            </w: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lastRenderedPageBreak/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0166BA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872,7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iCs/>
              </w:rPr>
            </w:pPr>
            <w:r w:rsidRPr="000166BA">
              <w:rPr>
                <w:rFonts w:ascii="Times New Roman" w:hAnsi="Times New Roman" w:cs="Times New Roman"/>
                <w:b/>
                <w:iCs/>
              </w:rPr>
              <w:t>301,3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lastRenderedPageBreak/>
              <w:t>Подпрограмма «Чистая вода»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83,2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0166BA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83,2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30,0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30,0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30,0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53,2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53,2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53,2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218,1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218,1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218,1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136,3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218,1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136,3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1,4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38,0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14,0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38,0</w:t>
            </w:r>
          </w:p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800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850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24,3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14,3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16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615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Fonts w:ascii="Times New Roman" w:hAnsi="Times New Roman" w:cs="Times New Roman"/>
                <w:b/>
              </w:rPr>
              <w:t>Кредиторская задолженность по р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335,1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335,1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01 2 00 00000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37,1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37,1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01 2 01 00000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37,1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37,1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0,8</w:t>
            </w:r>
          </w:p>
        </w:tc>
      </w:tr>
      <w:tr w:rsidR="000166BA" w:rsidRPr="000166BA" w:rsidTr="00113F0F">
        <w:trPr>
          <w:trHeight w:val="232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232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1189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19,9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19,9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19,9</w:t>
            </w:r>
          </w:p>
        </w:tc>
      </w:tr>
      <w:tr w:rsidR="000166BA" w:rsidRPr="000166BA" w:rsidTr="00113F0F">
        <w:trPr>
          <w:trHeight w:val="232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</w:tr>
      <w:tr w:rsidR="000166BA" w:rsidRPr="000166BA" w:rsidTr="00113F0F">
        <w:trPr>
          <w:trHeight w:val="232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</w:tr>
      <w:tr w:rsidR="000166BA" w:rsidRPr="000166BA" w:rsidTr="00113F0F">
        <w:trPr>
          <w:trHeight w:val="1174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11,8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11,8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11,8</w:t>
            </w:r>
          </w:p>
        </w:tc>
      </w:tr>
      <w:tr w:rsidR="000166BA" w:rsidRPr="000166BA" w:rsidTr="00113F0F">
        <w:trPr>
          <w:trHeight w:val="221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</w:tr>
      <w:tr w:rsidR="000166BA" w:rsidRPr="000166BA" w:rsidTr="00113F0F">
        <w:trPr>
          <w:trHeight w:val="291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</w:tr>
      <w:tr w:rsidR="000166BA" w:rsidRPr="000166BA" w:rsidTr="00113F0F">
        <w:trPr>
          <w:trHeight w:val="1174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</w:tr>
      <w:tr w:rsidR="000166BA" w:rsidRPr="000166BA" w:rsidTr="00113F0F">
        <w:trPr>
          <w:trHeight w:val="232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232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1174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1,8</w:t>
            </w:r>
          </w:p>
        </w:tc>
      </w:tr>
      <w:tr w:rsidR="000166BA" w:rsidRPr="000166BA" w:rsidTr="00113F0F">
        <w:trPr>
          <w:trHeight w:val="260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</w:tr>
      <w:tr w:rsidR="000166BA" w:rsidRPr="000166BA" w:rsidTr="00113F0F">
        <w:trPr>
          <w:trHeight w:val="232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</w:tr>
      <w:tr w:rsidR="000166BA" w:rsidRPr="000166BA" w:rsidTr="00113F0F">
        <w:trPr>
          <w:trHeight w:val="1421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</w:tr>
      <w:tr w:rsidR="000166BA" w:rsidRPr="000166BA" w:rsidTr="00113F0F">
        <w:trPr>
          <w:trHeight w:val="247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247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1759"/>
        </w:trPr>
        <w:tc>
          <w:tcPr>
            <w:tcW w:w="730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0166BA">
              <w:rPr>
                <w:rFonts w:ascii="Times New Roman" w:hAnsi="Times New Roman" w:cs="Times New Roman"/>
                <w:b/>
              </w:rPr>
              <w:t>–д</w:t>
            </w:r>
            <w:proofErr w:type="gramEnd"/>
            <w:r w:rsidRPr="000166BA">
              <w:rPr>
                <w:rFonts w:ascii="Times New Roman" w:hAnsi="Times New Roman" w:cs="Times New Roman"/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1,1</w:t>
            </w:r>
          </w:p>
        </w:tc>
      </w:tr>
      <w:tr w:rsidR="000166BA" w:rsidRPr="000166BA" w:rsidTr="00113F0F">
        <w:trPr>
          <w:trHeight w:val="247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</w:tr>
      <w:tr w:rsidR="000166BA" w:rsidRPr="000166BA" w:rsidTr="00113F0F">
        <w:trPr>
          <w:trHeight w:val="247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</w:tr>
      <w:tr w:rsidR="000166BA" w:rsidRPr="000166BA" w:rsidTr="00113F0F">
        <w:trPr>
          <w:trHeight w:val="247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0166BA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0166BA">
              <w:rPr>
                <w:rFonts w:ascii="Times New Roman" w:hAnsi="Times New Roman" w:cs="Times New Roman"/>
                <w:b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0,5</w:t>
            </w:r>
          </w:p>
        </w:tc>
      </w:tr>
      <w:tr w:rsidR="000166BA" w:rsidRPr="000166BA" w:rsidTr="00113F0F">
        <w:trPr>
          <w:trHeight w:val="247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</w:tr>
      <w:tr w:rsidR="000166BA" w:rsidRPr="000166BA" w:rsidTr="00113F0F">
        <w:trPr>
          <w:trHeight w:val="247"/>
        </w:trPr>
        <w:tc>
          <w:tcPr>
            <w:tcW w:w="730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881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46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</w:tr>
    </w:tbl>
    <w:p w:rsidR="000166BA" w:rsidRPr="000166BA" w:rsidRDefault="000166BA" w:rsidP="000166BA">
      <w:pPr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  <w:snapToGrid w:val="0"/>
        </w:rPr>
        <w:t xml:space="preserve">                                                                                                                             </w:t>
      </w:r>
      <w:r w:rsidRPr="000166BA">
        <w:rPr>
          <w:rFonts w:ascii="Times New Roman" w:hAnsi="Times New Roman" w:cs="Times New Roman"/>
        </w:rPr>
        <w:t xml:space="preserve">                                          </w:t>
      </w: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jc w:val="right"/>
        <w:rPr>
          <w:rFonts w:ascii="Times New Roman" w:hAnsi="Times New Roman" w:cs="Times New Roman"/>
          <w:snapToGrid w:val="0"/>
        </w:rPr>
      </w:pPr>
      <w:r w:rsidRPr="000166BA">
        <w:rPr>
          <w:rFonts w:ascii="Times New Roman" w:hAnsi="Times New Roman" w:cs="Times New Roman"/>
          <w:snapToGrid w:val="0"/>
        </w:rPr>
        <w:lastRenderedPageBreak/>
        <w:t xml:space="preserve">Приложение № 6    </w:t>
      </w:r>
    </w:p>
    <w:p w:rsidR="000166BA" w:rsidRPr="000166BA" w:rsidRDefault="000166BA" w:rsidP="000166BA">
      <w:pPr>
        <w:ind w:right="-426"/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к решению Комитета местного самоуправления </w:t>
      </w:r>
    </w:p>
    <w:p w:rsidR="000166BA" w:rsidRPr="000166BA" w:rsidRDefault="000166BA" w:rsidP="000166BA">
      <w:pPr>
        <w:ind w:right="-426"/>
        <w:jc w:val="right"/>
        <w:rPr>
          <w:rFonts w:ascii="Times New Roman" w:hAnsi="Times New Roman" w:cs="Times New Roman"/>
        </w:rPr>
      </w:pPr>
      <w:proofErr w:type="spellStart"/>
      <w:r w:rsidRPr="000166BA">
        <w:rPr>
          <w:rFonts w:ascii="Times New Roman" w:hAnsi="Times New Roman" w:cs="Times New Roman"/>
        </w:rPr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 от 18.02.2025 №37-8/4</w:t>
      </w:r>
    </w:p>
    <w:p w:rsidR="000166BA" w:rsidRPr="000166BA" w:rsidRDefault="000166BA" w:rsidP="000166BA">
      <w:pPr>
        <w:ind w:right="-709"/>
        <w:rPr>
          <w:rFonts w:ascii="Times New Roman" w:hAnsi="Times New Roman" w:cs="Times New Roman"/>
          <w:snapToGrid w:val="0"/>
        </w:rPr>
      </w:pPr>
      <w:r w:rsidRPr="000166BA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166BA">
        <w:rPr>
          <w:rFonts w:ascii="Times New Roman" w:hAnsi="Times New Roman" w:cs="Times New Roman"/>
        </w:rPr>
        <w:t xml:space="preserve">              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  <w:b/>
          <w:bCs/>
        </w:rPr>
      </w:pPr>
      <w:r w:rsidRPr="000166BA">
        <w:rPr>
          <w:rFonts w:ascii="Times New Roman" w:hAnsi="Times New Roman" w:cs="Times New Roman"/>
          <w:b/>
          <w:bCs/>
        </w:rPr>
        <w:t xml:space="preserve">Ведомственная структура  расходов бюджета </w:t>
      </w:r>
      <w:proofErr w:type="spellStart"/>
      <w:r w:rsidRPr="000166BA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сельсовета </w:t>
      </w:r>
    </w:p>
    <w:p w:rsidR="000166BA" w:rsidRPr="000166BA" w:rsidRDefault="000166BA" w:rsidP="000166BA">
      <w:pPr>
        <w:jc w:val="center"/>
        <w:rPr>
          <w:rFonts w:ascii="Times New Roman" w:hAnsi="Times New Roman" w:cs="Times New Roman"/>
        </w:rPr>
      </w:pPr>
      <w:proofErr w:type="spellStart"/>
      <w:r w:rsidRPr="000166BA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района Пензенской области на 2025 год и на плановый период 2026 и 2027годов</w:t>
      </w: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Код</w:t>
            </w: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166BA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Сумма </w:t>
            </w: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2025г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Сумма</w:t>
            </w:r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на 2026г.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Сумма</w:t>
            </w:r>
          </w:p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5429,2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Администрация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5429,2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tabs>
                <w:tab w:val="left" w:pos="1182"/>
              </w:tabs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3179,2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3391,1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3345,2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 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1147,7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1438,1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1495,8</w:t>
            </w:r>
          </w:p>
        </w:tc>
      </w:tr>
      <w:tr w:rsidR="000166BA" w:rsidRPr="000166BA" w:rsidTr="00113F0F">
        <w:trPr>
          <w:trHeight w:val="93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1147,7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1495,8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1147,7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1495,8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01 1 01 02200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972,8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851,3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704,1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913,5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696,1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ind w:right="175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913,5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696,1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01 1 01 02300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1047,7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1089,7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1133,3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0166B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58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839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 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01 8 01 64310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01 8 01 64310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01 8 01 64310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</w:t>
            </w:r>
            <w:r w:rsidRPr="000166BA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lastRenderedPageBreak/>
              <w:t>Основное мероприятие</w:t>
            </w: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</w:t>
            </w:r>
            <w:r w:rsidRPr="000166BA">
              <w:rPr>
                <w:rFonts w:ascii="Times New Roman" w:hAnsi="Times New Roman" w:cs="Times New Roman"/>
                <w:b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0166BA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01 3 01 64320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области"</w:t>
            </w: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ab/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01 5 01 22040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0166BA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301,3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83,2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0166BA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Cs/>
              </w:rPr>
              <w:t xml:space="preserve"> района </w:t>
            </w:r>
            <w:r w:rsidRPr="000166BA">
              <w:rPr>
                <w:rFonts w:ascii="Times New Roman" w:hAnsi="Times New Roman" w:cs="Times New Roman"/>
                <w:bCs/>
              </w:rPr>
              <w:lastRenderedPageBreak/>
              <w:t>Пензенской области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83,2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lastRenderedPageBreak/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30,0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30,0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30,0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Расходы на изыскательные, проектные, сметные,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экспертные</w:t>
            </w:r>
            <w:proofErr w:type="gramStart"/>
            <w:r w:rsidRPr="000166BA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0166BA">
              <w:rPr>
                <w:rFonts w:ascii="Times New Roman" w:hAnsi="Times New Roman" w:cs="Times New Roman"/>
                <w:b/>
                <w:bCs/>
              </w:rPr>
              <w:t>аучно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53,2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53,2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53,2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218,1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 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  <w:color w:val="000000" w:themeColor="text1"/>
              </w:rPr>
              <w:t>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218,1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218,1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136,3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218,1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136,3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138,3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178,4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124,0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1,4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38,0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800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850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38,3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24,3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14,3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  <w:proofErr w:type="gram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.»</w:t>
            </w:r>
            <w:proofErr w:type="gramEnd"/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 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01 2 00 00000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01 2 01 00000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19,9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19,9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19,9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19,9</w:t>
            </w:r>
          </w:p>
        </w:tc>
      </w:tr>
      <w:tr w:rsidR="000166BA" w:rsidRPr="000166BA" w:rsidTr="00113F0F">
        <w:trPr>
          <w:trHeight w:val="1015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11,8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11,8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11,8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166BA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166BA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11,8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166BA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</w:tr>
      <w:tr w:rsidR="000166BA" w:rsidRPr="000166BA" w:rsidTr="00113F0F">
        <w:trPr>
          <w:trHeight w:val="219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1,8</w:t>
            </w:r>
          </w:p>
        </w:tc>
      </w:tr>
      <w:tr w:rsidR="000166BA" w:rsidRPr="000166BA" w:rsidTr="00113F0F">
        <w:trPr>
          <w:trHeight w:val="174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1,8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0,6</w:t>
            </w:r>
          </w:p>
        </w:tc>
      </w:tr>
      <w:tr w:rsidR="000166BA" w:rsidRPr="000166BA" w:rsidTr="00113F0F">
        <w:trPr>
          <w:trHeight w:val="21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0,6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0166BA">
              <w:rPr>
                <w:rFonts w:ascii="Times New Roman" w:hAnsi="Times New Roman" w:cs="Times New Roman"/>
                <w:b/>
              </w:rPr>
              <w:t>–д</w:t>
            </w:r>
            <w:proofErr w:type="gramEnd"/>
            <w:r w:rsidRPr="000166BA">
              <w:rPr>
                <w:rFonts w:ascii="Times New Roman" w:hAnsi="Times New Roman" w:cs="Times New Roman"/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1,1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0166BA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0166BA">
              <w:rPr>
                <w:rFonts w:ascii="Times New Roman" w:hAnsi="Times New Roman" w:cs="Times New Roman"/>
                <w:b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03</w:t>
            </w:r>
          </w:p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0,5</w:t>
            </w:r>
          </w:p>
        </w:tc>
      </w:tr>
      <w:tr w:rsidR="000166BA" w:rsidRPr="000166BA" w:rsidTr="00113F0F">
        <w:trPr>
          <w:trHeight w:val="148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</w:tr>
      <w:tr w:rsidR="000166BA" w:rsidRPr="000166BA" w:rsidTr="00113F0F">
        <w:trPr>
          <w:trHeight w:val="114"/>
        </w:trPr>
        <w:tc>
          <w:tcPr>
            <w:tcW w:w="722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709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418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  <w:tc>
          <w:tcPr>
            <w:tcW w:w="1276" w:type="dxa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0,5</w:t>
            </w:r>
          </w:p>
        </w:tc>
      </w:tr>
    </w:tbl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  <w:r w:rsidRPr="000166BA">
        <w:rPr>
          <w:rFonts w:ascii="Times New Roman" w:hAnsi="Times New Roman" w:cs="Times New Roman"/>
          <w:snapToGrid w:val="0"/>
        </w:rPr>
        <w:t xml:space="preserve">Приложение № 7   </w:t>
      </w: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к  решению Комитета местного самоуправления </w:t>
      </w:r>
    </w:p>
    <w:p w:rsidR="000166BA" w:rsidRPr="000166BA" w:rsidRDefault="000166BA" w:rsidP="000166BA">
      <w:pPr>
        <w:ind w:right="140"/>
        <w:jc w:val="right"/>
        <w:rPr>
          <w:rFonts w:ascii="Times New Roman" w:hAnsi="Times New Roman" w:cs="Times New Roman"/>
          <w:snapToGrid w:val="0"/>
        </w:rPr>
      </w:pPr>
      <w:proofErr w:type="spellStart"/>
      <w:r w:rsidRPr="000166BA">
        <w:rPr>
          <w:rFonts w:ascii="Times New Roman" w:hAnsi="Times New Roman" w:cs="Times New Roman"/>
        </w:rPr>
        <w:lastRenderedPageBreak/>
        <w:t>Соловцовского</w:t>
      </w:r>
      <w:proofErr w:type="spellEnd"/>
      <w:r w:rsidRPr="000166BA">
        <w:rPr>
          <w:rFonts w:ascii="Times New Roman" w:hAnsi="Times New Roman" w:cs="Times New Roman"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</w:rPr>
        <w:t>Иссинского</w:t>
      </w:r>
      <w:proofErr w:type="spellEnd"/>
      <w:r w:rsidRPr="000166BA">
        <w:rPr>
          <w:rFonts w:ascii="Times New Roman" w:hAnsi="Times New Roman" w:cs="Times New Roman"/>
        </w:rPr>
        <w:t xml:space="preserve"> района Пензенской области </w:t>
      </w:r>
      <w:r w:rsidRPr="000166BA">
        <w:rPr>
          <w:rFonts w:ascii="Times New Roman" w:hAnsi="Times New Roman" w:cs="Times New Roman"/>
          <w:bCs/>
        </w:rPr>
        <w:t xml:space="preserve"> </w:t>
      </w:r>
      <w:r w:rsidRPr="000166BA">
        <w:rPr>
          <w:rFonts w:ascii="Times New Roman" w:hAnsi="Times New Roman" w:cs="Times New Roman"/>
        </w:rPr>
        <w:t>от 18.02.2025 №37-8/4</w:t>
      </w:r>
    </w:p>
    <w:p w:rsidR="000166BA" w:rsidRPr="000166BA" w:rsidRDefault="000166BA" w:rsidP="000166BA">
      <w:pPr>
        <w:ind w:right="-709"/>
        <w:jc w:val="center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66BA" w:rsidRPr="000166BA" w:rsidRDefault="000166BA" w:rsidP="000166BA">
      <w:pPr>
        <w:ind w:right="-426"/>
        <w:jc w:val="both"/>
        <w:rPr>
          <w:rFonts w:ascii="Times New Roman" w:hAnsi="Times New Roman" w:cs="Times New Roman"/>
          <w:b/>
          <w:bCs/>
        </w:rPr>
      </w:pPr>
      <w:r w:rsidRPr="000166BA">
        <w:rPr>
          <w:rFonts w:ascii="Times New Roman" w:hAnsi="Times New Roman" w:cs="Times New Roman"/>
        </w:rPr>
        <w:t xml:space="preserve">                                                                 </w:t>
      </w:r>
      <w:r w:rsidRPr="000166BA">
        <w:rPr>
          <w:rFonts w:ascii="Times New Roman" w:hAnsi="Times New Roman" w:cs="Times New Roman"/>
          <w:b/>
          <w:bCs/>
        </w:rPr>
        <w:t xml:space="preserve">Распределение бюджетных ассигнований по целевым статьям (муниципальной программы </w:t>
      </w:r>
      <w:proofErr w:type="spellStart"/>
      <w:r w:rsidRPr="000166BA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166BA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0166BA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0166BA">
        <w:rPr>
          <w:rFonts w:ascii="Times New Roman" w:hAnsi="Times New Roman" w:cs="Times New Roman"/>
          <w:b/>
          <w:bCs/>
        </w:rPr>
        <w:t xml:space="preserve"> района Пензенской области на 2025 год и на плановый период  2026 и 2027годов</w:t>
      </w:r>
    </w:p>
    <w:p w:rsidR="000166BA" w:rsidRPr="000166BA" w:rsidRDefault="000166BA" w:rsidP="000166BA">
      <w:pPr>
        <w:pStyle w:val="a8"/>
        <w:ind w:left="284" w:hanging="284"/>
        <w:jc w:val="right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  <w:b/>
          <w:bCs/>
        </w:rPr>
        <w:t xml:space="preserve">                                  </w:t>
      </w:r>
      <w:r w:rsidRPr="000166BA">
        <w:rPr>
          <w:rFonts w:ascii="Times New Roman" w:hAnsi="Times New Roman" w:cs="Times New Roman"/>
        </w:rPr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0166BA" w:rsidRPr="000166BA" w:rsidTr="00113F0F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spellStart"/>
            <w:r w:rsidRPr="000166BA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gramStart"/>
            <w:r w:rsidRPr="000166BA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Сумма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 на 2025г.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Сумма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 на 2026г.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Сумма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 на 2027г.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5083,1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4975,4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4993,5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3556,3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3693,5</w:t>
            </w:r>
          </w:p>
        </w:tc>
      </w:tr>
      <w:tr w:rsidR="000166BA" w:rsidRPr="000166BA" w:rsidTr="00113F0F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3168,2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3510,1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6BA">
              <w:rPr>
                <w:rFonts w:ascii="Times New Roman" w:hAnsi="Times New Roman" w:cs="Times New Roman"/>
                <w:b/>
                <w:color w:val="000000" w:themeColor="text1"/>
              </w:rPr>
              <w:t>1147,7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6BA">
              <w:rPr>
                <w:rFonts w:ascii="Times New Roman" w:hAnsi="Times New Roman" w:cs="Times New Roman"/>
                <w:b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66BA">
              <w:rPr>
                <w:rFonts w:ascii="Times New Roman" w:hAnsi="Times New Roman" w:cs="Times New Roman"/>
                <w:b/>
                <w:color w:val="000000" w:themeColor="text1"/>
              </w:rPr>
              <w:t>1495,8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1147,7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1147,7</w:t>
            </w: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0166BA" w:rsidRPr="000166BA" w:rsidTr="00113F0F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972,8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704,1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696,1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696,1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704,1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959,3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704,1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1133,3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0166BA">
              <w:rPr>
                <w:rFonts w:ascii="Times New Roman" w:hAnsi="Times New Roman" w:cs="Times New Roman"/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 xml:space="preserve">Осуществление первичного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  <w:spacing w:val="-2"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0166BA">
              <w:rPr>
                <w:rFonts w:ascii="Times New Roman" w:hAnsi="Times New Roman" w:cs="Times New Roman"/>
                <w:b/>
                <w:bCs/>
              </w:rPr>
              <w:t xml:space="preserve">сельсовета 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0166BA">
              <w:rPr>
                <w:rFonts w:ascii="Times New Roman" w:hAnsi="Times New Roman" w:cs="Times New Roman"/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37,1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0,8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</w:tr>
      <w:tr w:rsidR="000166BA" w:rsidRPr="000166BA" w:rsidTr="00113F0F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19,9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166BA">
              <w:rPr>
                <w:rFonts w:ascii="Times New Roman" w:hAnsi="Times New Roman" w:cs="Times New Roman"/>
                <w:bCs/>
              </w:rPr>
              <w:t>о о</w:t>
            </w:r>
            <w:r w:rsidRPr="000166BA">
              <w:rPr>
                <w:rFonts w:ascii="Times New Roman" w:hAnsi="Times New Roman" w:cs="Times New Roman"/>
              </w:rPr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166BA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0166BA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166BA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1,8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0166BA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166BA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0,6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0166BA">
              <w:rPr>
                <w:rFonts w:ascii="Times New Roman" w:hAnsi="Times New Roman" w:cs="Times New Roman"/>
              </w:rPr>
              <w:lastRenderedPageBreak/>
              <w:t xml:space="preserve">заключёнными соглашениями </w:t>
            </w:r>
            <w:proofErr w:type="gramStart"/>
            <w:r w:rsidRPr="000166BA">
              <w:rPr>
                <w:rFonts w:ascii="Times New Roman" w:hAnsi="Times New Roman" w:cs="Times New Roman"/>
              </w:rPr>
              <w:t>–д</w:t>
            </w:r>
            <w:proofErr w:type="gramEnd"/>
            <w:r w:rsidRPr="000166BA">
              <w:rPr>
                <w:rFonts w:ascii="Times New Roman" w:hAnsi="Times New Roman" w:cs="Times New Roman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1,1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0166BA">
              <w:rPr>
                <w:rFonts w:ascii="Times New Roman" w:hAnsi="Times New Roman" w:cs="Times New Roman"/>
              </w:rPr>
              <w:t>-п</w:t>
            </w:r>
            <w:proofErr w:type="gramEnd"/>
            <w:r w:rsidRPr="000166BA">
              <w:rPr>
                <w:rFonts w:ascii="Times New Roman" w:hAnsi="Times New Roman" w:cs="Times New Roman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0,5</w:t>
            </w:r>
          </w:p>
        </w:tc>
      </w:tr>
      <w:tr w:rsidR="000166BA" w:rsidRPr="000166BA" w:rsidTr="00113F0F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t>Основное мероприятие  «П</w:t>
            </w:r>
            <w:r w:rsidRPr="000166BA">
              <w:rPr>
                <w:rFonts w:ascii="Times New Roman" w:hAnsi="Times New Roman" w:cs="Times New Roman"/>
                <w:b/>
              </w:rPr>
              <w:t xml:space="preserve">овышение защищенности населения и территорий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</w:tr>
      <w:tr w:rsidR="000166BA" w:rsidRPr="000166BA" w:rsidTr="00113F0F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0166BA" w:rsidRPr="000166BA" w:rsidTr="00113F0F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сельсовета 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1042,0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0166BA">
              <w:rPr>
                <w:rFonts w:ascii="Times New Roman" w:hAnsi="Times New Roman" w:cs="Times New Roman"/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1042,0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124,0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124,0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124,0</w:t>
            </w:r>
          </w:p>
        </w:tc>
      </w:tr>
      <w:tr w:rsidR="000166BA" w:rsidRPr="000166BA" w:rsidTr="00113F0F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124,0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124,0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Кредиторская задолженность по уличному освещению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14,3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14,3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14,3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745,8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698,7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205,0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205,0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области"</w:t>
            </w: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Соловцовского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сельсовета </w:t>
            </w:r>
            <w:proofErr w:type="spellStart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>Иссинского</w:t>
            </w:r>
            <w:proofErr w:type="spellEnd"/>
            <w:r w:rsidRPr="000166BA">
              <w:rPr>
                <w:rStyle w:val="af8"/>
                <w:rFonts w:ascii="Times New Roman" w:hAnsi="Times New Roman" w:cs="Times New Roman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0166BA">
              <w:rPr>
                <w:rFonts w:ascii="Times New Roman" w:hAnsi="Times New Roman" w:cs="Times New Roman"/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555,3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200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lastRenderedPageBreak/>
              <w:t>114,0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</w:p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114,0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0166B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lastRenderedPageBreak/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0166BA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0166BA">
              <w:rPr>
                <w:rFonts w:ascii="Times New Roman" w:hAnsi="Times New Roman" w:cs="Times New Roman"/>
                <w:b/>
              </w:rPr>
              <w:t xml:space="preserve">Снижение уровня преступности </w:t>
            </w:r>
            <w:r w:rsidRPr="000166BA">
              <w:rPr>
                <w:rFonts w:ascii="Times New Roman" w:hAnsi="Times New Roman" w:cs="Times New Roman"/>
                <w:b/>
                <w:iCs/>
              </w:rPr>
              <w:t xml:space="preserve">на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  <w:iCs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iCs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i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 xml:space="preserve">01 8 01 21830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  <w:bCs/>
              </w:rPr>
            </w:pPr>
            <w:r w:rsidRPr="000166B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</w:t>
            </w:r>
            <w:r w:rsidRPr="000166BA">
              <w:rPr>
                <w:rFonts w:ascii="Times New Roman" w:hAnsi="Times New Roman" w:cs="Times New Roman"/>
                <w:b/>
                <w:iCs/>
              </w:rPr>
              <w:t xml:space="preserve">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i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  <w:spacing w:val="-2"/>
              </w:rPr>
              <w:lastRenderedPageBreak/>
              <w:t>Основное мероприятие  «</w:t>
            </w:r>
            <w:r w:rsidRPr="000166BA">
              <w:rPr>
                <w:rFonts w:ascii="Times New Roman" w:hAnsi="Times New Roman" w:cs="Times New Roman"/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166B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</w:rPr>
              <w:t xml:space="preserve"> </w:t>
            </w:r>
            <w:r w:rsidRPr="000166BA">
              <w:rPr>
                <w:rFonts w:ascii="Times New Roman" w:hAnsi="Times New Roman" w:cs="Times New Roman"/>
                <w:b/>
                <w:iCs/>
              </w:rPr>
              <w:t xml:space="preserve">сельсовета </w:t>
            </w:r>
            <w:proofErr w:type="spellStart"/>
            <w:r w:rsidRPr="000166BA">
              <w:rPr>
                <w:rFonts w:ascii="Times New Roman" w:hAnsi="Times New Roman" w:cs="Times New Roman"/>
                <w:b/>
                <w:iCs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0166BA">
              <w:rPr>
                <w:rFonts w:ascii="Times New Roman" w:hAnsi="Times New Roman" w:cs="Times New Roman"/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0166B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0166B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0166B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0166B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12,0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0166BA" w:rsidRPr="000166BA" w:rsidTr="00113F0F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highlight w:val="yellow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Style w:val="af8"/>
                <w:rFonts w:ascii="Times New Roman" w:hAnsi="Times New Roman" w:cs="Times New Roman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0166BA" w:rsidRPr="000166BA" w:rsidTr="00113F0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0166BA">
              <w:rPr>
                <w:rFonts w:ascii="Times New Roman" w:hAnsi="Times New Roman" w:cs="Times New Roman"/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6BA" w:rsidRPr="000166BA" w:rsidRDefault="000166BA" w:rsidP="00113F0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6BA" w:rsidRPr="000166BA" w:rsidRDefault="000166BA" w:rsidP="00113F0F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</w:rPr>
              <w:t>335,1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BA" w:rsidRPr="000166BA" w:rsidRDefault="000166BA" w:rsidP="00113F0F">
            <w:pPr>
              <w:rPr>
                <w:rFonts w:ascii="Times New Roman" w:hAnsi="Times New Roman" w:cs="Times New Roman"/>
              </w:rPr>
            </w:pPr>
            <w:r w:rsidRPr="000166BA">
              <w:rPr>
                <w:rFonts w:ascii="Times New Roman" w:hAnsi="Times New Roman" w:cs="Times New Roman"/>
                <w:bCs/>
              </w:rPr>
              <w:t>377,0</w:t>
            </w:r>
          </w:p>
        </w:tc>
      </w:tr>
    </w:tbl>
    <w:p w:rsidR="000166BA" w:rsidRPr="000166BA" w:rsidRDefault="000166BA" w:rsidP="000166BA">
      <w:pPr>
        <w:jc w:val="right"/>
        <w:rPr>
          <w:rFonts w:ascii="Times New Roman" w:hAnsi="Times New Roman" w:cs="Times New Roman"/>
        </w:rPr>
        <w:sectPr w:rsidR="000166BA" w:rsidRPr="000166BA" w:rsidSect="00113F0F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166BA" w:rsidRPr="000166BA" w:rsidRDefault="000166BA" w:rsidP="000166BA">
      <w:pPr>
        <w:pStyle w:val="af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0166BA" w:rsidRPr="000166BA" w:rsidRDefault="000166BA" w:rsidP="000166BA">
      <w:pPr>
        <w:pStyle w:val="af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2"/>
          <w:szCs w:val="22"/>
        </w:rPr>
      </w:pPr>
      <w:r w:rsidRPr="000166BA">
        <w:rPr>
          <w:rFonts w:ascii="Times New Roman" w:hAnsi="Times New Roman" w:cs="Times New Roman"/>
          <w:b/>
          <w:i w:val="0"/>
          <w:sz w:val="22"/>
          <w:szCs w:val="22"/>
        </w:rPr>
        <w:t>ПОЯСНИТЕЛЬНАЯ ЗАПИСКА</w:t>
      </w:r>
    </w:p>
    <w:p w:rsidR="000166BA" w:rsidRPr="000166BA" w:rsidRDefault="000166BA" w:rsidP="000166BA">
      <w:pPr>
        <w:pStyle w:val="1"/>
        <w:numPr>
          <w:ilvl w:val="0"/>
          <w:numId w:val="4"/>
        </w:numPr>
        <w:tabs>
          <w:tab w:val="clear" w:pos="0"/>
          <w:tab w:val="num" w:pos="142"/>
        </w:tabs>
        <w:ind w:left="0" w:hanging="142"/>
        <w:rPr>
          <w:b w:val="0"/>
          <w:sz w:val="22"/>
          <w:szCs w:val="22"/>
        </w:rPr>
      </w:pPr>
      <w:r w:rsidRPr="000166BA">
        <w:rPr>
          <w:b w:val="0"/>
          <w:sz w:val="22"/>
          <w:szCs w:val="22"/>
        </w:rPr>
        <w:t xml:space="preserve">к решению Комитета местного самоуправления </w:t>
      </w:r>
      <w:proofErr w:type="spellStart"/>
      <w:r w:rsidRPr="000166BA">
        <w:rPr>
          <w:b w:val="0"/>
          <w:sz w:val="22"/>
          <w:szCs w:val="22"/>
        </w:rPr>
        <w:t>Соловцовского</w:t>
      </w:r>
      <w:proofErr w:type="spellEnd"/>
      <w:r w:rsidRPr="000166BA">
        <w:rPr>
          <w:b w:val="0"/>
          <w:sz w:val="22"/>
          <w:szCs w:val="22"/>
        </w:rPr>
        <w:t xml:space="preserve"> сельсовета </w:t>
      </w:r>
      <w:proofErr w:type="spellStart"/>
      <w:r w:rsidRPr="000166BA">
        <w:rPr>
          <w:b w:val="0"/>
          <w:sz w:val="22"/>
          <w:szCs w:val="22"/>
        </w:rPr>
        <w:t>Иссинского</w:t>
      </w:r>
      <w:proofErr w:type="spellEnd"/>
      <w:r w:rsidRPr="000166BA">
        <w:rPr>
          <w:b w:val="0"/>
          <w:sz w:val="22"/>
          <w:szCs w:val="22"/>
        </w:rPr>
        <w:t xml:space="preserve"> района Пензенской области</w:t>
      </w:r>
      <w:r w:rsidRPr="000166BA">
        <w:rPr>
          <w:sz w:val="22"/>
          <w:szCs w:val="22"/>
        </w:rPr>
        <w:t xml:space="preserve"> от 18.02.2025 №37-8/4</w:t>
      </w:r>
    </w:p>
    <w:p w:rsidR="000166BA" w:rsidRPr="000166BA" w:rsidRDefault="000166BA" w:rsidP="000166BA">
      <w:pPr>
        <w:pStyle w:val="1"/>
        <w:numPr>
          <w:ilvl w:val="0"/>
          <w:numId w:val="4"/>
        </w:numPr>
        <w:tabs>
          <w:tab w:val="clear" w:pos="0"/>
          <w:tab w:val="num" w:pos="142"/>
        </w:tabs>
        <w:ind w:left="0" w:hanging="142"/>
        <w:rPr>
          <w:b w:val="0"/>
          <w:sz w:val="22"/>
          <w:szCs w:val="22"/>
        </w:rPr>
      </w:pPr>
      <w:r w:rsidRPr="000166BA">
        <w:rPr>
          <w:b w:val="0"/>
          <w:sz w:val="22"/>
          <w:szCs w:val="22"/>
        </w:rPr>
        <w:t xml:space="preserve">Решением Комитета местного самоуправления </w:t>
      </w:r>
      <w:proofErr w:type="spellStart"/>
      <w:r w:rsidRPr="000166BA">
        <w:rPr>
          <w:b w:val="0"/>
          <w:sz w:val="22"/>
          <w:szCs w:val="22"/>
        </w:rPr>
        <w:t>Соловцовского</w:t>
      </w:r>
      <w:proofErr w:type="spellEnd"/>
      <w:r w:rsidRPr="000166BA">
        <w:rPr>
          <w:b w:val="0"/>
          <w:sz w:val="22"/>
          <w:szCs w:val="22"/>
        </w:rPr>
        <w:t xml:space="preserve"> сельсовета </w:t>
      </w:r>
      <w:proofErr w:type="spellStart"/>
      <w:r w:rsidRPr="000166BA">
        <w:rPr>
          <w:b w:val="0"/>
          <w:sz w:val="22"/>
          <w:szCs w:val="22"/>
        </w:rPr>
        <w:t>Иссинского</w:t>
      </w:r>
      <w:proofErr w:type="spellEnd"/>
      <w:r w:rsidRPr="000166BA">
        <w:rPr>
          <w:b w:val="0"/>
          <w:sz w:val="22"/>
          <w:szCs w:val="22"/>
        </w:rPr>
        <w:t xml:space="preserve"> района Пензенской области внесены следующие изменения: </w:t>
      </w:r>
    </w:p>
    <w:p w:rsidR="000166BA" w:rsidRPr="000166BA" w:rsidRDefault="000166BA" w:rsidP="000166BA">
      <w:pPr>
        <w:tabs>
          <w:tab w:val="left" w:pos="7920"/>
        </w:tabs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>2025 год</w:t>
      </w:r>
    </w:p>
    <w:p w:rsidR="000166BA" w:rsidRPr="000166BA" w:rsidRDefault="000166BA" w:rsidP="000166BA">
      <w:pPr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 xml:space="preserve">1) </w:t>
      </w:r>
      <w:r w:rsidRPr="000166BA">
        <w:rPr>
          <w:rFonts w:ascii="Times New Roman" w:hAnsi="Times New Roman" w:cs="Times New Roman"/>
        </w:rPr>
        <w:t>Изменение остатков средств на счетах по учету средств бюджета:</w:t>
      </w:r>
    </w:p>
    <w:p w:rsidR="000166BA" w:rsidRPr="000166BA" w:rsidRDefault="000166BA" w:rsidP="000166BA">
      <w:pPr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>000 01 05 00 00 00 0000 000  + 253206,00</w:t>
      </w:r>
    </w:p>
    <w:p w:rsidR="000166BA" w:rsidRPr="000166BA" w:rsidRDefault="000166BA" w:rsidP="000166BA">
      <w:pPr>
        <w:rPr>
          <w:rFonts w:ascii="Times New Roman" w:hAnsi="Times New Roman" w:cs="Times New Roman"/>
        </w:rPr>
      </w:pPr>
    </w:p>
    <w:p w:rsidR="000166BA" w:rsidRPr="000166BA" w:rsidRDefault="000166BA" w:rsidP="000166BA">
      <w:pPr>
        <w:pStyle w:val="a0"/>
        <w:tabs>
          <w:tab w:val="center" w:pos="4677"/>
        </w:tabs>
        <w:ind w:left="426" w:hanging="426"/>
        <w:rPr>
          <w:b/>
          <w:sz w:val="22"/>
          <w:szCs w:val="22"/>
        </w:rPr>
      </w:pPr>
      <w:r w:rsidRPr="000166BA">
        <w:rPr>
          <w:sz w:val="22"/>
          <w:szCs w:val="22"/>
        </w:rPr>
        <w:t>2) В ДОХОДНУЮ ЧАСТЬ БЮДЖЕТА:</w:t>
      </w:r>
    </w:p>
    <w:p w:rsidR="000166BA" w:rsidRPr="000166BA" w:rsidRDefault="000166BA" w:rsidP="000166BA">
      <w:pPr>
        <w:pStyle w:val="a0"/>
        <w:tabs>
          <w:tab w:val="center" w:pos="4677"/>
        </w:tabs>
        <w:ind w:left="426" w:hanging="426"/>
        <w:rPr>
          <w:sz w:val="22"/>
          <w:szCs w:val="22"/>
        </w:rPr>
      </w:pPr>
      <w:r w:rsidRPr="000166BA">
        <w:rPr>
          <w:sz w:val="22"/>
          <w:szCs w:val="22"/>
        </w:rPr>
        <w:t>Увеличение+253206,00 рублей</w:t>
      </w:r>
    </w:p>
    <w:p w:rsidR="000166BA" w:rsidRPr="000166BA" w:rsidRDefault="000166BA" w:rsidP="000166BA">
      <w:pPr>
        <w:pStyle w:val="a0"/>
        <w:tabs>
          <w:tab w:val="center" w:pos="4677"/>
        </w:tabs>
        <w:ind w:left="426" w:hanging="426"/>
        <w:rPr>
          <w:b/>
          <w:sz w:val="22"/>
          <w:szCs w:val="22"/>
        </w:rPr>
      </w:pPr>
      <w:r w:rsidRPr="000166BA">
        <w:rPr>
          <w:sz w:val="22"/>
          <w:szCs w:val="22"/>
        </w:rPr>
        <w:t>901 0502 0170122010 244 226+53206,00</w:t>
      </w:r>
    </w:p>
    <w:p w:rsidR="000166BA" w:rsidRPr="000166BA" w:rsidRDefault="000166BA" w:rsidP="000166BA">
      <w:pPr>
        <w:pStyle w:val="a0"/>
        <w:tabs>
          <w:tab w:val="center" w:pos="4677"/>
        </w:tabs>
        <w:ind w:left="426" w:hanging="426"/>
        <w:rPr>
          <w:b/>
          <w:sz w:val="22"/>
          <w:szCs w:val="22"/>
        </w:rPr>
      </w:pPr>
      <w:r w:rsidRPr="000166BA">
        <w:rPr>
          <w:sz w:val="22"/>
          <w:szCs w:val="22"/>
        </w:rPr>
        <w:t>901 0801 0160121260 244 225+200000,00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>Перераспределить Постановление от 20.01.2025г №3-п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901 0801 0160121260 244 225 -19399,73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901 0503 014012129К 247 223+1445,34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901 0801 016012126К 247 223+4462,29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901 0104 011010220К 247 223+8516,20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</w:rPr>
      </w:pPr>
      <w:r w:rsidRPr="000166BA">
        <w:rPr>
          <w:rFonts w:ascii="Times New Roman" w:hAnsi="Times New Roman" w:cs="Times New Roman"/>
        </w:rPr>
        <w:t>901 0104 011010220К 244 221+4975,90</w:t>
      </w:r>
    </w:p>
    <w:p w:rsidR="000166BA" w:rsidRPr="000166BA" w:rsidRDefault="000166BA" w:rsidP="000166BA">
      <w:pPr>
        <w:jc w:val="both"/>
        <w:rPr>
          <w:rFonts w:ascii="Times New Roman" w:hAnsi="Times New Roman" w:cs="Times New Roman"/>
          <w:b/>
        </w:rPr>
      </w:pPr>
      <w:r w:rsidRPr="000166BA">
        <w:rPr>
          <w:rFonts w:ascii="Times New Roman" w:hAnsi="Times New Roman" w:cs="Times New Roman"/>
          <w:b/>
        </w:rPr>
        <w:t>Постановление от 21.01.2025г №4-п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0104 0110102200 244 223-7852,44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0801 0160121260 244 225-69548,56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0503 0140121290 247 223+64400,00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0503 0140121290 244 225+5000,00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0503 0140121310 244 223+8001,00</w:t>
      </w:r>
    </w:p>
    <w:p w:rsidR="000166BA" w:rsidRPr="000166BA" w:rsidRDefault="000166BA" w:rsidP="000166BA">
      <w:pPr>
        <w:pStyle w:val="a0"/>
        <w:ind w:left="-426"/>
        <w:rPr>
          <w:sz w:val="22"/>
          <w:szCs w:val="22"/>
        </w:rPr>
      </w:pPr>
      <w:r w:rsidRPr="000166BA">
        <w:rPr>
          <w:sz w:val="22"/>
          <w:szCs w:val="22"/>
        </w:rPr>
        <w:t xml:space="preserve">      Ходатайство от 22.01.2025г №1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0801 0160121260 244 225-5000,00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0801 0160121260 244 346+5000,00</w:t>
      </w:r>
    </w:p>
    <w:p w:rsidR="000166BA" w:rsidRPr="000166BA" w:rsidRDefault="000166BA" w:rsidP="000166BA">
      <w:pPr>
        <w:pStyle w:val="a0"/>
        <w:ind w:left="-426"/>
        <w:rPr>
          <w:sz w:val="22"/>
          <w:szCs w:val="22"/>
        </w:rPr>
      </w:pPr>
      <w:r w:rsidRPr="000166BA">
        <w:rPr>
          <w:sz w:val="22"/>
          <w:szCs w:val="22"/>
        </w:rPr>
        <w:t xml:space="preserve">      Постановление от 31.01.2025г №8-п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0801 0160121260 244 225-20000,00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0502 0170121270 244 225+20000,00</w:t>
      </w:r>
    </w:p>
    <w:p w:rsidR="000166BA" w:rsidRPr="000166BA" w:rsidRDefault="000166BA" w:rsidP="000166BA">
      <w:pPr>
        <w:pStyle w:val="a0"/>
        <w:ind w:left="-426"/>
        <w:rPr>
          <w:sz w:val="22"/>
          <w:szCs w:val="22"/>
        </w:rPr>
      </w:pPr>
      <w:r w:rsidRPr="000166BA">
        <w:rPr>
          <w:sz w:val="22"/>
          <w:szCs w:val="22"/>
        </w:rPr>
        <w:t xml:space="preserve">      Постановление от 03.02.2025г №9-п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0801 0160121260 244 225-10000,00</w:t>
      </w:r>
    </w:p>
    <w:p w:rsidR="000166BA" w:rsidRPr="000166BA" w:rsidRDefault="000166BA" w:rsidP="000166BA">
      <w:pPr>
        <w:pStyle w:val="a0"/>
        <w:ind w:left="-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901 0502 0170121270 244 225+10000,00</w:t>
      </w:r>
    </w:p>
    <w:p w:rsidR="000166BA" w:rsidRPr="000166BA" w:rsidRDefault="000166BA" w:rsidP="000166BA">
      <w:pPr>
        <w:pStyle w:val="a0"/>
        <w:ind w:hanging="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        </w:t>
      </w:r>
    </w:p>
    <w:p w:rsidR="000166BA" w:rsidRPr="000166BA" w:rsidRDefault="000166BA" w:rsidP="000166BA">
      <w:pPr>
        <w:pStyle w:val="a0"/>
        <w:ind w:hanging="426"/>
        <w:rPr>
          <w:b/>
          <w:sz w:val="22"/>
          <w:szCs w:val="22"/>
        </w:rPr>
      </w:pPr>
    </w:p>
    <w:p w:rsidR="000166BA" w:rsidRPr="000166BA" w:rsidRDefault="000166BA" w:rsidP="000166BA">
      <w:pPr>
        <w:pStyle w:val="a0"/>
        <w:ind w:hanging="426"/>
        <w:rPr>
          <w:b/>
          <w:sz w:val="22"/>
          <w:szCs w:val="22"/>
        </w:rPr>
      </w:pPr>
    </w:p>
    <w:p w:rsidR="000166BA" w:rsidRPr="000166BA" w:rsidRDefault="000166BA" w:rsidP="000166BA">
      <w:pPr>
        <w:pStyle w:val="a0"/>
        <w:ind w:hanging="426"/>
        <w:rPr>
          <w:b/>
          <w:sz w:val="22"/>
          <w:szCs w:val="22"/>
        </w:rPr>
      </w:pPr>
      <w:r w:rsidRPr="000166BA">
        <w:rPr>
          <w:sz w:val="22"/>
          <w:szCs w:val="22"/>
        </w:rPr>
        <w:t xml:space="preserve">      Глава администрации                                                       Козлов Ю.</w:t>
      </w:r>
      <w:proofErr w:type="gramStart"/>
      <w:r w:rsidRPr="000166BA">
        <w:rPr>
          <w:sz w:val="22"/>
          <w:szCs w:val="22"/>
        </w:rPr>
        <w:t>В</w:t>
      </w:r>
      <w:proofErr w:type="gramEnd"/>
    </w:p>
    <w:p w:rsidR="000166BA" w:rsidRPr="000166BA" w:rsidRDefault="000166BA" w:rsidP="000166BA">
      <w:pPr>
        <w:pStyle w:val="a0"/>
        <w:ind w:hanging="426"/>
        <w:rPr>
          <w:b/>
          <w:sz w:val="22"/>
          <w:szCs w:val="22"/>
        </w:rPr>
      </w:pPr>
    </w:p>
    <w:p w:rsidR="000166BA" w:rsidRPr="000166BA" w:rsidRDefault="000166BA" w:rsidP="000166BA">
      <w:pPr>
        <w:pStyle w:val="a0"/>
        <w:ind w:hanging="426"/>
        <w:rPr>
          <w:sz w:val="22"/>
          <w:szCs w:val="22"/>
        </w:rPr>
      </w:pPr>
    </w:p>
    <w:p w:rsidR="000166BA" w:rsidRDefault="000166BA" w:rsidP="000166BA">
      <w:pPr>
        <w:pStyle w:val="a0"/>
        <w:ind w:left="426" w:hanging="426"/>
        <w:jc w:val="left"/>
        <w:rPr>
          <w:b/>
          <w:sz w:val="26"/>
          <w:szCs w:val="26"/>
        </w:rPr>
      </w:pPr>
      <w:r w:rsidRPr="000166BA">
        <w:rPr>
          <w:sz w:val="22"/>
          <w:szCs w:val="22"/>
        </w:rPr>
        <w:t>Бухгалтер МКУ ЦОУ                                                        Тургенева Е.А</w:t>
      </w:r>
    </w:p>
    <w:p w:rsidR="000166BA" w:rsidRPr="0098347D" w:rsidRDefault="000166BA" w:rsidP="000166BA"/>
    <w:p w:rsidR="00192983" w:rsidRPr="00A82525" w:rsidRDefault="00192983" w:rsidP="00192983">
      <w:pPr>
        <w:tabs>
          <w:tab w:val="left" w:pos="516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82525" w:rsidRPr="00A82525" w:rsidTr="00113F0F">
        <w:tc>
          <w:tcPr>
            <w:tcW w:w="9606" w:type="dxa"/>
          </w:tcPr>
          <w:p w:rsidR="00A82525" w:rsidRPr="00A82525" w:rsidRDefault="00A82525" w:rsidP="00113F0F">
            <w:pPr>
              <w:pStyle w:val="3"/>
              <w:rPr>
                <w:sz w:val="24"/>
                <w:szCs w:val="24"/>
              </w:rPr>
            </w:pPr>
            <w:r w:rsidRPr="00A82525">
              <w:rPr>
                <w:sz w:val="24"/>
                <w:szCs w:val="24"/>
              </w:rPr>
              <w:lastRenderedPageBreak/>
              <w:t xml:space="preserve">АДМИНИСТРАЦИЯ </w:t>
            </w:r>
          </w:p>
          <w:p w:rsidR="00A82525" w:rsidRPr="00A82525" w:rsidRDefault="00A82525" w:rsidP="00113F0F">
            <w:pPr>
              <w:pStyle w:val="3"/>
              <w:rPr>
                <w:sz w:val="24"/>
                <w:szCs w:val="24"/>
              </w:rPr>
            </w:pPr>
            <w:r w:rsidRPr="00A82525">
              <w:rPr>
                <w:sz w:val="24"/>
                <w:szCs w:val="24"/>
              </w:rPr>
              <w:t xml:space="preserve"> СОЛОВЦОВСКОГО СЕЛЬСОВЕТА</w:t>
            </w:r>
          </w:p>
          <w:p w:rsidR="00A82525" w:rsidRPr="00A82525" w:rsidRDefault="00A82525" w:rsidP="00113F0F">
            <w:pPr>
              <w:pStyle w:val="3"/>
              <w:rPr>
                <w:sz w:val="24"/>
                <w:szCs w:val="24"/>
              </w:rPr>
            </w:pPr>
            <w:r w:rsidRPr="00A82525">
              <w:rPr>
                <w:sz w:val="24"/>
                <w:szCs w:val="24"/>
              </w:rPr>
              <w:t xml:space="preserve">ИССИНСКОГО РАЙОНА ПЕНЗЕНСКОЙ ОБЛАСТИ  </w:t>
            </w:r>
          </w:p>
        </w:tc>
      </w:tr>
      <w:tr w:rsidR="00A82525" w:rsidRPr="00A82525" w:rsidTr="00113F0F">
        <w:trPr>
          <w:trHeight w:val="294"/>
        </w:trPr>
        <w:tc>
          <w:tcPr>
            <w:tcW w:w="9606" w:type="dxa"/>
          </w:tcPr>
          <w:p w:rsidR="00A82525" w:rsidRPr="00A82525" w:rsidRDefault="00A82525" w:rsidP="00113F0F">
            <w:pPr>
              <w:pStyle w:val="3"/>
              <w:rPr>
                <w:sz w:val="24"/>
                <w:szCs w:val="24"/>
              </w:rPr>
            </w:pPr>
          </w:p>
        </w:tc>
      </w:tr>
      <w:tr w:rsidR="00A82525" w:rsidRPr="00A82525" w:rsidTr="00113F0F">
        <w:trPr>
          <w:trHeight w:hRule="exact" w:val="542"/>
        </w:trPr>
        <w:tc>
          <w:tcPr>
            <w:tcW w:w="9606" w:type="dxa"/>
            <w:vAlign w:val="center"/>
          </w:tcPr>
          <w:p w:rsidR="00A82525" w:rsidRPr="00A82525" w:rsidRDefault="00A82525" w:rsidP="00113F0F">
            <w:pPr>
              <w:pStyle w:val="3"/>
              <w:rPr>
                <w:sz w:val="24"/>
                <w:szCs w:val="24"/>
              </w:rPr>
            </w:pPr>
            <w:r w:rsidRPr="00A82525">
              <w:rPr>
                <w:sz w:val="24"/>
                <w:szCs w:val="24"/>
              </w:rPr>
              <w:t>ПОСТАНОВЛЕНИЕ</w:t>
            </w:r>
          </w:p>
        </w:tc>
      </w:tr>
      <w:tr w:rsidR="00A82525" w:rsidRPr="00A82525" w:rsidTr="00113F0F">
        <w:trPr>
          <w:trHeight w:hRule="exact" w:val="212"/>
        </w:trPr>
        <w:tc>
          <w:tcPr>
            <w:tcW w:w="9606" w:type="dxa"/>
            <w:vAlign w:val="center"/>
          </w:tcPr>
          <w:p w:rsidR="00A82525" w:rsidRPr="00A82525" w:rsidRDefault="00A82525" w:rsidP="00113F0F">
            <w:pPr>
              <w:pStyle w:val="3"/>
              <w:rPr>
                <w:sz w:val="24"/>
                <w:szCs w:val="24"/>
              </w:rPr>
            </w:pPr>
          </w:p>
        </w:tc>
      </w:tr>
    </w:tbl>
    <w:p w:rsidR="00A82525" w:rsidRPr="00A82525" w:rsidRDefault="00A82525" w:rsidP="00A82525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82525" w:rsidRPr="00A82525" w:rsidTr="00113F0F">
        <w:tc>
          <w:tcPr>
            <w:tcW w:w="284" w:type="dxa"/>
            <w:vAlign w:val="bottom"/>
          </w:tcPr>
          <w:p w:rsidR="00A82525" w:rsidRPr="00A82525" w:rsidRDefault="00A82525" w:rsidP="0011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82525" w:rsidRPr="00A82525" w:rsidRDefault="00A82525" w:rsidP="00113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97" w:type="dxa"/>
            <w:vAlign w:val="bottom"/>
          </w:tcPr>
          <w:p w:rsidR="00A82525" w:rsidRPr="00A82525" w:rsidRDefault="00A82525" w:rsidP="00113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82525" w:rsidRPr="00A82525" w:rsidRDefault="00A82525" w:rsidP="00113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11-п</w:t>
            </w:r>
          </w:p>
        </w:tc>
      </w:tr>
      <w:tr w:rsidR="00A82525" w:rsidRPr="00A82525" w:rsidTr="00113F0F">
        <w:tc>
          <w:tcPr>
            <w:tcW w:w="4650" w:type="dxa"/>
            <w:gridSpan w:val="4"/>
          </w:tcPr>
          <w:p w:rsidR="00A82525" w:rsidRPr="00A82525" w:rsidRDefault="00A82525" w:rsidP="00113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A82525" w:rsidRPr="00A82525" w:rsidRDefault="00A82525" w:rsidP="00A82525">
      <w:pPr>
        <w:pStyle w:val="ConsPlusTitle"/>
        <w:widowControl/>
        <w:jc w:val="center"/>
      </w:pPr>
    </w:p>
    <w:p w:rsidR="00A82525" w:rsidRPr="00A82525" w:rsidRDefault="00A82525" w:rsidP="00A82525">
      <w:pPr>
        <w:pStyle w:val="ConsPlusTitle"/>
        <w:widowControl/>
        <w:jc w:val="center"/>
      </w:pPr>
      <w:r w:rsidRPr="00A82525">
        <w:t xml:space="preserve">О внесении изменений в  Положение об оплате труда работников администрации </w:t>
      </w:r>
      <w:proofErr w:type="spellStart"/>
      <w:r w:rsidRPr="00A82525">
        <w:t>Соловцовского</w:t>
      </w:r>
      <w:proofErr w:type="spellEnd"/>
      <w:r w:rsidRPr="00A82525">
        <w:t xml:space="preserve"> сельсовета </w:t>
      </w:r>
      <w:proofErr w:type="spellStart"/>
      <w:r w:rsidRPr="00A82525">
        <w:t>Иссинского</w:t>
      </w:r>
      <w:proofErr w:type="spellEnd"/>
      <w:r w:rsidRPr="00A82525"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A82525">
        <w:t>Соловцовском</w:t>
      </w:r>
      <w:proofErr w:type="spellEnd"/>
      <w:r w:rsidRPr="00A82525">
        <w:t xml:space="preserve"> сельсовете </w:t>
      </w:r>
      <w:proofErr w:type="spellStart"/>
      <w:r w:rsidRPr="00A82525">
        <w:t>Иссинского</w:t>
      </w:r>
      <w:proofErr w:type="spellEnd"/>
      <w:r w:rsidRPr="00A82525">
        <w:t xml:space="preserve"> района Пензенской области</w:t>
      </w:r>
    </w:p>
    <w:p w:rsidR="00A82525" w:rsidRPr="00A82525" w:rsidRDefault="00A82525" w:rsidP="00A8252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525">
        <w:rPr>
          <w:rFonts w:ascii="Times New Roman" w:hAnsi="Times New Roman" w:cs="Times New Roman"/>
          <w:sz w:val="24"/>
          <w:szCs w:val="24"/>
        </w:rPr>
        <w:t xml:space="preserve">В целях приведения порядка оплаты труда работников администрации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Соловцовском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руководствуясь статьей 23 Устава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A82525">
        <w:rPr>
          <w:rFonts w:ascii="Times New Roman" w:hAnsi="Times New Roman" w:cs="Times New Roman"/>
          <w:sz w:val="24"/>
          <w:szCs w:val="24"/>
        </w:rPr>
        <w:t xml:space="preserve"> Пензенской области,</w:t>
      </w:r>
    </w:p>
    <w:p w:rsidR="00A82525" w:rsidRPr="00A82525" w:rsidRDefault="00A82525" w:rsidP="00A8252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5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A82525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8252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82525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8252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A82525">
        <w:rPr>
          <w:rFonts w:ascii="Times New Roman" w:hAnsi="Times New Roman" w:cs="Times New Roman"/>
          <w:sz w:val="24"/>
          <w:szCs w:val="24"/>
        </w:rPr>
        <w:t xml:space="preserve"> </w:t>
      </w:r>
      <w:r w:rsidRPr="00A82525">
        <w:rPr>
          <w:rFonts w:ascii="Times New Roman" w:hAnsi="Times New Roman" w:cs="Times New Roman"/>
          <w:b/>
          <w:sz w:val="24"/>
          <w:szCs w:val="24"/>
        </w:rPr>
        <w:t xml:space="preserve"> постановляет:</w:t>
      </w:r>
    </w:p>
    <w:p w:rsidR="00A82525" w:rsidRPr="00A82525" w:rsidRDefault="00A82525" w:rsidP="00A82525">
      <w:pPr>
        <w:pStyle w:val="ConsPlusTitle"/>
        <w:widowControl/>
        <w:ind w:firstLine="426"/>
        <w:jc w:val="both"/>
        <w:rPr>
          <w:b w:val="0"/>
        </w:rPr>
      </w:pPr>
      <w:r w:rsidRPr="00A82525">
        <w:rPr>
          <w:b w:val="0"/>
        </w:rPr>
        <w:t xml:space="preserve">1. Внести в Положение об оплате труда работников администрации </w:t>
      </w:r>
      <w:proofErr w:type="spellStart"/>
      <w:r w:rsidRPr="00A82525">
        <w:rPr>
          <w:b w:val="0"/>
        </w:rPr>
        <w:t>Соловцовского</w:t>
      </w:r>
      <w:proofErr w:type="spellEnd"/>
      <w:r w:rsidRPr="00A82525">
        <w:rPr>
          <w:b w:val="0"/>
        </w:rPr>
        <w:t xml:space="preserve"> сельсовета </w:t>
      </w:r>
      <w:proofErr w:type="spellStart"/>
      <w:r w:rsidRPr="00A82525">
        <w:rPr>
          <w:b w:val="0"/>
        </w:rPr>
        <w:t>Иссинского</w:t>
      </w:r>
      <w:proofErr w:type="spellEnd"/>
      <w:r w:rsidRPr="00A82525">
        <w:rPr>
          <w:b w:val="0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A82525">
        <w:rPr>
          <w:b w:val="0"/>
        </w:rPr>
        <w:t>Соловцовском</w:t>
      </w:r>
      <w:proofErr w:type="spellEnd"/>
      <w:r w:rsidRPr="00A82525">
        <w:rPr>
          <w:b w:val="0"/>
        </w:rPr>
        <w:t xml:space="preserve"> сельсовете </w:t>
      </w:r>
      <w:proofErr w:type="spellStart"/>
      <w:r w:rsidRPr="00A82525">
        <w:rPr>
          <w:b w:val="0"/>
        </w:rPr>
        <w:t>Иссинского</w:t>
      </w:r>
      <w:proofErr w:type="spellEnd"/>
      <w:r w:rsidRPr="00A82525">
        <w:rPr>
          <w:b w:val="0"/>
        </w:rPr>
        <w:t xml:space="preserve"> района Пензенской области, утвержденное постановлением администрации </w:t>
      </w:r>
      <w:proofErr w:type="spellStart"/>
      <w:r w:rsidRPr="00A82525">
        <w:rPr>
          <w:b w:val="0"/>
        </w:rPr>
        <w:t>Соловцовского</w:t>
      </w:r>
      <w:proofErr w:type="spellEnd"/>
      <w:r w:rsidRPr="00A82525">
        <w:rPr>
          <w:b w:val="0"/>
        </w:rPr>
        <w:t xml:space="preserve"> сельсовета </w:t>
      </w:r>
      <w:proofErr w:type="spellStart"/>
      <w:r w:rsidRPr="00A82525">
        <w:rPr>
          <w:b w:val="0"/>
        </w:rPr>
        <w:t>Иссинского</w:t>
      </w:r>
      <w:proofErr w:type="spellEnd"/>
      <w:r w:rsidRPr="00A82525">
        <w:rPr>
          <w:b w:val="0"/>
        </w:rPr>
        <w:t xml:space="preserve"> района Пензенской области 31.03.2017 №18-п</w:t>
      </w:r>
      <w:r w:rsidRPr="00A82525">
        <w:t xml:space="preserve"> </w:t>
      </w:r>
      <w:r w:rsidRPr="00A82525">
        <w:rPr>
          <w:b w:val="0"/>
        </w:rPr>
        <w:t>следующие изменения:</w:t>
      </w:r>
    </w:p>
    <w:p w:rsidR="00A82525" w:rsidRPr="00A82525" w:rsidRDefault="00A82525" w:rsidP="00A82525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A82525">
        <w:t>Приложение 1</w:t>
      </w:r>
      <w:r w:rsidRPr="00A82525">
        <w:rPr>
          <w:color w:val="000000"/>
        </w:rPr>
        <w:t xml:space="preserve"> к Положению об оплате труда работников администрации </w:t>
      </w:r>
      <w:proofErr w:type="spellStart"/>
      <w:r w:rsidRPr="00A82525">
        <w:rPr>
          <w:color w:val="000000"/>
        </w:rPr>
        <w:t>Соловцовского</w:t>
      </w:r>
      <w:proofErr w:type="spellEnd"/>
      <w:r w:rsidRPr="00A82525">
        <w:rPr>
          <w:color w:val="000000"/>
        </w:rPr>
        <w:t xml:space="preserve"> сельсовета </w:t>
      </w:r>
      <w:proofErr w:type="spellStart"/>
      <w:r w:rsidRPr="00A82525">
        <w:rPr>
          <w:color w:val="000000"/>
        </w:rPr>
        <w:t>Иссинского</w:t>
      </w:r>
      <w:proofErr w:type="spellEnd"/>
      <w:r w:rsidRPr="00A82525">
        <w:rPr>
          <w:color w:val="000000"/>
        </w:rPr>
        <w:t xml:space="preserve"> района Пензенской области, замещающих должности, не являющиеся должностями муниципальной службы </w:t>
      </w:r>
      <w:proofErr w:type="spellStart"/>
      <w:r w:rsidRPr="00A82525">
        <w:rPr>
          <w:color w:val="000000"/>
        </w:rPr>
        <w:t>Соловцовском</w:t>
      </w:r>
      <w:proofErr w:type="spellEnd"/>
      <w:r w:rsidRPr="00A82525">
        <w:rPr>
          <w:color w:val="000000"/>
        </w:rPr>
        <w:t xml:space="preserve"> сельсовете </w:t>
      </w:r>
      <w:proofErr w:type="spellStart"/>
      <w:r w:rsidRPr="00A82525">
        <w:rPr>
          <w:color w:val="000000"/>
        </w:rPr>
        <w:t>Иссинского</w:t>
      </w:r>
      <w:proofErr w:type="spellEnd"/>
      <w:r w:rsidRPr="00A82525">
        <w:rPr>
          <w:color w:val="000000"/>
        </w:rPr>
        <w:t xml:space="preserve"> района Пензенской области изложить в новой редакции (прилагается).</w:t>
      </w:r>
    </w:p>
    <w:p w:rsidR="00A82525" w:rsidRPr="00A82525" w:rsidRDefault="00A82525" w:rsidP="00A82525">
      <w:pPr>
        <w:pStyle w:val="ConsPlusTitle"/>
        <w:widowControl/>
        <w:ind w:firstLine="426"/>
        <w:jc w:val="both"/>
        <w:rPr>
          <w:b w:val="0"/>
        </w:rPr>
      </w:pPr>
      <w:r w:rsidRPr="00A82525">
        <w:rPr>
          <w:b w:val="0"/>
        </w:rPr>
        <w:t>2. Опубликовать настоящее постановление в информационном бюллетене «Сельский вестник».</w:t>
      </w:r>
    </w:p>
    <w:p w:rsidR="00A82525" w:rsidRDefault="00A82525" w:rsidP="00A8252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525">
        <w:rPr>
          <w:rFonts w:ascii="Times New Roman" w:hAnsi="Times New Roman" w:cs="Times New Roman"/>
          <w:sz w:val="24"/>
          <w:szCs w:val="24"/>
        </w:rPr>
        <w:t>3. Настоящее постановление  вступает в силу в день его официального опубликования и распространяется на правоотношения, возникшие  с 01.01.2025 года.</w:t>
      </w:r>
    </w:p>
    <w:p w:rsidR="00A82525" w:rsidRPr="00A82525" w:rsidRDefault="00A82525" w:rsidP="00A8252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252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825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252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825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2525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82525" w:rsidRPr="00A82525" w:rsidRDefault="00A82525" w:rsidP="00A82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82525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A82525" w:rsidRPr="00A82525" w:rsidRDefault="00A82525" w:rsidP="00A82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82525">
        <w:rPr>
          <w:rFonts w:ascii="Times New Roman" w:hAnsi="Times New Roman" w:cs="Times New Roman"/>
          <w:sz w:val="24"/>
          <w:szCs w:val="24"/>
        </w:rPr>
        <w:lastRenderedPageBreak/>
        <w:t>Соловцовского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82525" w:rsidRPr="00A82525" w:rsidRDefault="00A82525" w:rsidP="00A82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82525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82525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Ю.В. Козлов</w:t>
      </w:r>
    </w:p>
    <w:p w:rsidR="00A82525" w:rsidRPr="00A82525" w:rsidRDefault="00A82525" w:rsidP="00A8252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82525" w:rsidRPr="00A82525" w:rsidRDefault="00A82525" w:rsidP="00A82525">
      <w:pPr>
        <w:shd w:val="clear" w:color="auto" w:fill="FFFFFF"/>
        <w:spacing w:before="240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A82525">
        <w:rPr>
          <w:rFonts w:ascii="Times New Roman" w:hAnsi="Times New Roman" w:cs="Times New Roman"/>
          <w:sz w:val="24"/>
          <w:szCs w:val="24"/>
        </w:rPr>
        <w:tab/>
      </w:r>
      <w:r w:rsidRPr="00A82525">
        <w:rPr>
          <w:rFonts w:ascii="Times New Roman" w:hAnsi="Times New Roman" w:cs="Times New Roman"/>
          <w:sz w:val="24"/>
          <w:szCs w:val="24"/>
        </w:rPr>
        <w:tab/>
      </w:r>
      <w:r w:rsidRPr="00A82525">
        <w:rPr>
          <w:rFonts w:ascii="Times New Roman" w:hAnsi="Times New Roman" w:cs="Times New Roman"/>
          <w:sz w:val="24"/>
          <w:szCs w:val="24"/>
        </w:rPr>
        <w:tab/>
        <w:t xml:space="preserve">                       Приложение №1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r w:rsidRPr="00A82525">
        <w:rPr>
          <w:b w:val="0"/>
        </w:rPr>
        <w:t xml:space="preserve">к Положению об оплате 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r w:rsidRPr="00A82525">
        <w:rPr>
          <w:b w:val="0"/>
        </w:rPr>
        <w:t>труда  работников администрации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proofErr w:type="spellStart"/>
      <w:r w:rsidRPr="00A82525">
        <w:rPr>
          <w:b w:val="0"/>
        </w:rPr>
        <w:t>Соловцовского</w:t>
      </w:r>
      <w:proofErr w:type="spellEnd"/>
      <w:r w:rsidRPr="00A82525">
        <w:rPr>
          <w:b w:val="0"/>
        </w:rPr>
        <w:t xml:space="preserve"> сельсовета 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proofErr w:type="spellStart"/>
      <w:r w:rsidRPr="00A82525">
        <w:rPr>
          <w:b w:val="0"/>
        </w:rPr>
        <w:t>Иссинского</w:t>
      </w:r>
      <w:proofErr w:type="spellEnd"/>
      <w:r w:rsidRPr="00A82525">
        <w:rPr>
          <w:b w:val="0"/>
        </w:rPr>
        <w:t xml:space="preserve"> района  Пензенской области, 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proofErr w:type="gramStart"/>
      <w:r w:rsidRPr="00A82525">
        <w:rPr>
          <w:b w:val="0"/>
        </w:rPr>
        <w:t>замещающих</w:t>
      </w:r>
      <w:proofErr w:type="gramEnd"/>
      <w:r w:rsidRPr="00A82525">
        <w:rPr>
          <w:b w:val="0"/>
        </w:rPr>
        <w:t xml:space="preserve"> должности, не являющиеся 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r w:rsidRPr="00A82525">
        <w:rPr>
          <w:b w:val="0"/>
        </w:rPr>
        <w:t xml:space="preserve"> должностями </w:t>
      </w:r>
      <w:proofErr w:type="gramStart"/>
      <w:r w:rsidRPr="00A82525">
        <w:rPr>
          <w:b w:val="0"/>
        </w:rPr>
        <w:t>муниципальной</w:t>
      </w:r>
      <w:proofErr w:type="gramEnd"/>
      <w:r w:rsidRPr="00A82525">
        <w:rPr>
          <w:b w:val="0"/>
        </w:rPr>
        <w:t xml:space="preserve"> 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r w:rsidRPr="00A82525">
        <w:rPr>
          <w:b w:val="0"/>
        </w:rPr>
        <w:t xml:space="preserve">службы в </w:t>
      </w:r>
      <w:proofErr w:type="spellStart"/>
      <w:r w:rsidRPr="00A82525">
        <w:rPr>
          <w:b w:val="0"/>
        </w:rPr>
        <w:t>Соловцовском</w:t>
      </w:r>
      <w:proofErr w:type="spellEnd"/>
      <w:r w:rsidRPr="00A82525">
        <w:rPr>
          <w:b w:val="0"/>
        </w:rPr>
        <w:t xml:space="preserve"> сельсовете 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proofErr w:type="spellStart"/>
      <w:r w:rsidRPr="00A82525">
        <w:rPr>
          <w:b w:val="0"/>
        </w:rPr>
        <w:t>Иссинского</w:t>
      </w:r>
      <w:proofErr w:type="spellEnd"/>
      <w:r w:rsidRPr="00A82525">
        <w:rPr>
          <w:b w:val="0"/>
        </w:rPr>
        <w:t xml:space="preserve"> района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r w:rsidRPr="00A82525">
        <w:rPr>
          <w:b w:val="0"/>
        </w:rPr>
        <w:t xml:space="preserve"> Пензенской области</w:t>
      </w:r>
    </w:p>
    <w:p w:rsidR="00A82525" w:rsidRPr="00A82525" w:rsidRDefault="00A82525" w:rsidP="00A8252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2525" w:rsidRPr="00A82525" w:rsidRDefault="00A82525" w:rsidP="00A82525">
      <w:pPr>
        <w:pStyle w:val="ConsPlusTitle"/>
        <w:widowControl/>
        <w:jc w:val="center"/>
      </w:pPr>
    </w:p>
    <w:p w:rsidR="00A82525" w:rsidRPr="00A82525" w:rsidRDefault="00A82525" w:rsidP="00A82525">
      <w:pPr>
        <w:pStyle w:val="ConsPlusTitle"/>
        <w:widowControl/>
        <w:jc w:val="center"/>
      </w:pPr>
    </w:p>
    <w:p w:rsidR="00A82525" w:rsidRPr="00A82525" w:rsidRDefault="00A82525" w:rsidP="00A82525">
      <w:pPr>
        <w:pStyle w:val="ConsPlusTitle"/>
        <w:widowControl/>
        <w:jc w:val="center"/>
      </w:pPr>
      <w:r w:rsidRPr="00A82525">
        <w:t>Размер</w:t>
      </w:r>
    </w:p>
    <w:p w:rsidR="00A82525" w:rsidRPr="00A82525" w:rsidRDefault="00A82525" w:rsidP="00A82525">
      <w:pPr>
        <w:pStyle w:val="ConsPlusTitle"/>
        <w:widowControl/>
        <w:jc w:val="right"/>
        <w:rPr>
          <w:b w:val="0"/>
        </w:rPr>
      </w:pPr>
      <w:r w:rsidRPr="00A82525">
        <w:t xml:space="preserve">должностного оклада работников администрации </w:t>
      </w:r>
      <w:proofErr w:type="spellStart"/>
      <w:r w:rsidRPr="00A82525">
        <w:t>Соловцовского</w:t>
      </w:r>
      <w:proofErr w:type="spellEnd"/>
      <w:r w:rsidRPr="00A82525">
        <w:t xml:space="preserve"> сельсовета</w:t>
      </w:r>
      <w:r w:rsidRPr="00A82525">
        <w:rPr>
          <w:b w:val="0"/>
        </w:rPr>
        <w:t xml:space="preserve"> </w:t>
      </w:r>
    </w:p>
    <w:p w:rsidR="00A82525" w:rsidRPr="00A82525" w:rsidRDefault="00A82525" w:rsidP="00A82525">
      <w:pPr>
        <w:pStyle w:val="ConsPlusTitle"/>
        <w:widowControl/>
        <w:jc w:val="center"/>
      </w:pPr>
      <w:proofErr w:type="spellStart"/>
      <w:r w:rsidRPr="00A82525">
        <w:t>Иссинского</w:t>
      </w:r>
      <w:proofErr w:type="spellEnd"/>
      <w:r w:rsidRPr="00A82525">
        <w:t xml:space="preserve"> района Пензенской области, </w:t>
      </w:r>
      <w:proofErr w:type="gramStart"/>
      <w:r w:rsidRPr="00A82525">
        <w:t>замещающих</w:t>
      </w:r>
      <w:proofErr w:type="gramEnd"/>
      <w:r w:rsidRPr="00A82525">
        <w:t xml:space="preserve"> должности, не  являющиеся должностями муниципальной службы  в </w:t>
      </w:r>
      <w:proofErr w:type="spellStart"/>
      <w:r w:rsidRPr="00A82525">
        <w:t>Соловцовском</w:t>
      </w:r>
      <w:proofErr w:type="spellEnd"/>
      <w:r w:rsidRPr="00A82525">
        <w:t xml:space="preserve"> сельсовете </w:t>
      </w:r>
      <w:proofErr w:type="spellStart"/>
      <w:r w:rsidRPr="00A82525">
        <w:t>Иссинского</w:t>
      </w:r>
      <w:proofErr w:type="spellEnd"/>
      <w:r w:rsidRPr="00A82525">
        <w:t xml:space="preserve"> района Пензенской области</w:t>
      </w:r>
    </w:p>
    <w:p w:rsidR="00A82525" w:rsidRPr="00A82525" w:rsidRDefault="00A82525" w:rsidP="00A82525">
      <w:pPr>
        <w:pStyle w:val="ConsPlusTitle"/>
        <w:widowControl/>
        <w:jc w:val="center"/>
      </w:pPr>
    </w:p>
    <w:p w:rsidR="00A82525" w:rsidRPr="00A82525" w:rsidRDefault="00A82525" w:rsidP="00A825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4394"/>
      </w:tblGrid>
      <w:tr w:rsidR="00A82525" w:rsidRPr="00A82525" w:rsidTr="00113F0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2525" w:rsidRPr="00A82525" w:rsidRDefault="00A82525" w:rsidP="00113F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 оклад   </w:t>
            </w:r>
            <w:r w:rsidRPr="00A82525">
              <w:rPr>
                <w:rFonts w:ascii="Times New Roman" w:hAnsi="Times New Roman" w:cs="Times New Roman"/>
                <w:sz w:val="24"/>
                <w:szCs w:val="24"/>
              </w:rPr>
              <w:br/>
              <w:t>(рублей)  в месяц</w:t>
            </w:r>
          </w:p>
        </w:tc>
      </w:tr>
      <w:tr w:rsidR="00A82525" w:rsidRPr="00A82525" w:rsidTr="00113F0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2525" w:rsidRPr="00A82525" w:rsidTr="00113F0F">
        <w:trPr>
          <w:cantSplit/>
          <w:trHeight w:val="6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525" w:rsidRPr="00A82525" w:rsidRDefault="00A82525" w:rsidP="00113F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sz w:val="24"/>
                <w:szCs w:val="24"/>
              </w:rPr>
              <w:t xml:space="preserve"> Ведущий эксперт       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2525" w:rsidRPr="00A82525" w:rsidRDefault="00A82525" w:rsidP="00113F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25">
              <w:rPr>
                <w:rFonts w:ascii="Times New Roman" w:hAnsi="Times New Roman" w:cs="Times New Roman"/>
                <w:b/>
                <w:sz w:val="24"/>
                <w:szCs w:val="24"/>
              </w:rPr>
              <w:t>8192</w:t>
            </w:r>
          </w:p>
        </w:tc>
      </w:tr>
    </w:tbl>
    <w:p w:rsidR="00A82525" w:rsidRPr="00A82525" w:rsidRDefault="00A82525" w:rsidP="00A8252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82525" w:rsidRDefault="00A82525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11618" w:rsidRPr="00737D67" w:rsidRDefault="00511618" w:rsidP="00A825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6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737D67" w:rsidRPr="00737D67" w:rsidTr="00AE1487">
        <w:tc>
          <w:tcPr>
            <w:tcW w:w="9720" w:type="dxa"/>
          </w:tcPr>
          <w:p w:rsidR="00737D67" w:rsidRPr="00737D67" w:rsidRDefault="00737D67" w:rsidP="00AE14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D6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АДМИНИСТРАЦИЯ СОЛОВЦОВСКОГО СЕЛЬСОВЕТА</w:t>
            </w:r>
          </w:p>
        </w:tc>
      </w:tr>
      <w:tr w:rsidR="00737D67" w:rsidRPr="00737D67" w:rsidTr="00AE1487">
        <w:trPr>
          <w:trHeight w:val="397"/>
        </w:trPr>
        <w:tc>
          <w:tcPr>
            <w:tcW w:w="9720" w:type="dxa"/>
            <w:vAlign w:val="center"/>
          </w:tcPr>
          <w:p w:rsidR="00737D67" w:rsidRPr="00737D67" w:rsidRDefault="00737D67" w:rsidP="00AE14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D67">
              <w:rPr>
                <w:rFonts w:ascii="Times New Roman" w:hAnsi="Times New Roman"/>
                <w:b/>
                <w:bCs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737D67" w:rsidRPr="00737D67" w:rsidTr="00AE1487">
        <w:trPr>
          <w:trHeight w:val="542"/>
        </w:trPr>
        <w:tc>
          <w:tcPr>
            <w:tcW w:w="9720" w:type="dxa"/>
            <w:vAlign w:val="center"/>
          </w:tcPr>
          <w:p w:rsidR="00737D67" w:rsidRPr="00737D67" w:rsidRDefault="00737D67" w:rsidP="00AE14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D67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</w:tbl>
    <w:p w:rsidR="00737D67" w:rsidRPr="00737D67" w:rsidRDefault="00737D67" w:rsidP="00737D67">
      <w:pPr>
        <w:spacing w:line="192" w:lineRule="auto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8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693"/>
        <w:gridCol w:w="567"/>
        <w:gridCol w:w="1134"/>
      </w:tblGrid>
      <w:tr w:rsidR="00737D67" w:rsidRPr="00737D67" w:rsidTr="00AE1487">
        <w:tc>
          <w:tcPr>
            <w:tcW w:w="284" w:type="dxa"/>
            <w:vAlign w:val="bottom"/>
          </w:tcPr>
          <w:p w:rsidR="00737D67" w:rsidRPr="00737D67" w:rsidRDefault="00737D67" w:rsidP="00737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D67" w:rsidRPr="00737D67" w:rsidRDefault="00737D67" w:rsidP="00AE14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18.02.2025</w:t>
            </w:r>
          </w:p>
        </w:tc>
        <w:tc>
          <w:tcPr>
            <w:tcW w:w="567" w:type="dxa"/>
            <w:vAlign w:val="bottom"/>
          </w:tcPr>
          <w:p w:rsidR="00737D67" w:rsidRPr="00737D67" w:rsidRDefault="00737D67" w:rsidP="00AE14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D67" w:rsidRPr="00737D67" w:rsidRDefault="00737D67" w:rsidP="00AE1487">
            <w:pPr>
              <w:ind w:left="-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13-п</w:t>
            </w:r>
          </w:p>
        </w:tc>
      </w:tr>
      <w:tr w:rsidR="00737D67" w:rsidRPr="00737D67" w:rsidTr="00AE1487">
        <w:tc>
          <w:tcPr>
            <w:tcW w:w="4678" w:type="dxa"/>
            <w:gridSpan w:val="4"/>
          </w:tcPr>
          <w:p w:rsidR="00737D67" w:rsidRPr="00737D67" w:rsidRDefault="00737D67" w:rsidP="00AE1487">
            <w:pPr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 xml:space="preserve">                         с. </w:t>
            </w:r>
            <w:proofErr w:type="spellStart"/>
            <w:r w:rsidRPr="00737D67">
              <w:rPr>
                <w:rFonts w:ascii="Times New Roman" w:hAnsi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737D67" w:rsidRPr="00737D67" w:rsidRDefault="00737D67" w:rsidP="00737D67">
      <w:pPr>
        <w:spacing w:line="192" w:lineRule="auto"/>
        <w:jc w:val="center"/>
        <w:rPr>
          <w:sz w:val="24"/>
          <w:szCs w:val="24"/>
        </w:rPr>
      </w:pPr>
    </w:p>
    <w:p w:rsidR="00737D67" w:rsidRPr="00737D67" w:rsidRDefault="00737D67" w:rsidP="00737D67">
      <w:pPr>
        <w:spacing w:line="192" w:lineRule="auto"/>
        <w:jc w:val="center"/>
        <w:rPr>
          <w:sz w:val="24"/>
          <w:szCs w:val="24"/>
        </w:rPr>
      </w:pPr>
    </w:p>
    <w:p w:rsidR="00737D67" w:rsidRPr="00737D67" w:rsidRDefault="00737D67" w:rsidP="00737D67">
      <w:pPr>
        <w:shd w:val="clear" w:color="auto" w:fill="FFFFFF"/>
        <w:tabs>
          <w:tab w:val="left" w:pos="8261"/>
        </w:tabs>
        <w:spacing w:line="240" w:lineRule="auto"/>
        <w:ind w:left="14" w:hanging="14"/>
        <w:rPr>
          <w:rFonts w:ascii="Times New Roman" w:hAnsi="Times New Roman"/>
          <w:b/>
          <w:bCs/>
          <w:spacing w:val="-8"/>
          <w:sz w:val="24"/>
          <w:szCs w:val="24"/>
        </w:rPr>
      </w:pPr>
    </w:p>
    <w:p w:rsidR="00737D67" w:rsidRPr="00737D67" w:rsidRDefault="00737D67" w:rsidP="00737D67">
      <w:pPr>
        <w:shd w:val="clear" w:color="auto" w:fill="FFFFFF"/>
        <w:spacing w:line="240" w:lineRule="auto"/>
        <w:ind w:left="10" w:right="-82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D67">
        <w:rPr>
          <w:rFonts w:ascii="Times New Roman" w:hAnsi="Times New Roman"/>
          <w:b/>
          <w:bCs/>
          <w:sz w:val="24"/>
          <w:szCs w:val="24"/>
        </w:rPr>
        <w:t xml:space="preserve">                 О внесении изменений в  Положение об оплате труда специалиста военно-учетного стола</w:t>
      </w:r>
      <w:r w:rsidRPr="00737D67">
        <w:rPr>
          <w:rFonts w:ascii="Times New Roman" w:hAnsi="Times New Roman"/>
          <w:b/>
          <w:bCs/>
          <w:spacing w:val="-2"/>
          <w:sz w:val="24"/>
          <w:szCs w:val="24"/>
        </w:rPr>
        <w:t xml:space="preserve"> администрации </w:t>
      </w:r>
      <w:proofErr w:type="spellStart"/>
      <w:r w:rsidRPr="00737D67">
        <w:rPr>
          <w:rFonts w:ascii="Times New Roman" w:hAnsi="Times New Roman"/>
          <w:b/>
          <w:bCs/>
          <w:spacing w:val="-2"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/>
          <w:b/>
          <w:bCs/>
          <w:spacing w:val="-2"/>
          <w:sz w:val="24"/>
          <w:szCs w:val="24"/>
        </w:rPr>
        <w:t xml:space="preserve"> сельсовета </w:t>
      </w:r>
      <w:proofErr w:type="spellStart"/>
      <w:r w:rsidRPr="00737D67">
        <w:rPr>
          <w:rFonts w:ascii="Times New Roman" w:hAnsi="Times New Roman"/>
          <w:b/>
          <w:bCs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/>
          <w:b/>
          <w:bCs/>
          <w:sz w:val="24"/>
          <w:szCs w:val="24"/>
        </w:rPr>
        <w:t xml:space="preserve"> района                               Пензенской области, утвержденное постановлением администрации </w:t>
      </w:r>
      <w:proofErr w:type="spellStart"/>
      <w:r w:rsidRPr="00737D67">
        <w:rPr>
          <w:rFonts w:ascii="Times New Roman" w:hAnsi="Times New Roman"/>
          <w:b/>
          <w:bCs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  <w:proofErr w:type="spellStart"/>
      <w:r w:rsidRPr="00737D67">
        <w:rPr>
          <w:rFonts w:ascii="Times New Roman" w:hAnsi="Times New Roman"/>
          <w:b/>
          <w:bCs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 от 10.12.2015 № 59-п</w:t>
      </w:r>
    </w:p>
    <w:p w:rsidR="00737D67" w:rsidRDefault="00737D67" w:rsidP="00737D67">
      <w:pPr>
        <w:shd w:val="clear" w:color="auto" w:fill="FFFFFF"/>
        <w:spacing w:before="240" w:line="240" w:lineRule="auto"/>
        <w:ind w:left="5" w:firstLine="70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7D67">
        <w:rPr>
          <w:rStyle w:val="26"/>
          <w:rFonts w:eastAsia="Georgia"/>
          <w:color w:val="000000"/>
          <w:sz w:val="24"/>
          <w:szCs w:val="24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                          от 06.10.2003 № 131-ФЗ «Об общих принципах организации местного самоуправления в Российской Федерации»</w:t>
      </w:r>
      <w:r w:rsidRPr="00737D67">
        <w:rPr>
          <w:rFonts w:ascii="Times New Roman" w:hAnsi="Times New Roman"/>
          <w:sz w:val="24"/>
          <w:szCs w:val="24"/>
        </w:rPr>
        <w:t xml:space="preserve"> (с последующими изменениями),</w:t>
      </w:r>
      <w:r w:rsidRPr="00737D67">
        <w:rPr>
          <w:rStyle w:val="26"/>
          <w:rFonts w:eastAsia="Georgia"/>
          <w:b/>
          <w:color w:val="000000"/>
          <w:sz w:val="24"/>
          <w:szCs w:val="24"/>
        </w:rPr>
        <w:t xml:space="preserve"> </w:t>
      </w:r>
      <w:r w:rsidRPr="00737D67">
        <w:rPr>
          <w:rFonts w:ascii="Times New Roman" w:hAnsi="Times New Roman"/>
          <w:sz w:val="24"/>
          <w:szCs w:val="24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737D67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737D67">
        <w:rPr>
          <w:rFonts w:ascii="Times New Roman" w:hAnsi="Times New Roman"/>
          <w:sz w:val="24"/>
          <w:szCs w:val="24"/>
        </w:rPr>
        <w:t xml:space="preserve"> руководствуясь Уставом  </w:t>
      </w:r>
      <w:proofErr w:type="spellStart"/>
      <w:r w:rsidRPr="00737D67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737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6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</w:t>
      </w:r>
      <w:r w:rsidRPr="00737D67">
        <w:rPr>
          <w:rFonts w:ascii="Times New Roman" w:hAnsi="Times New Roman"/>
          <w:sz w:val="24"/>
          <w:szCs w:val="24"/>
        </w:rPr>
        <w:t xml:space="preserve"> </w:t>
      </w:r>
    </w:p>
    <w:p w:rsidR="00737D67" w:rsidRPr="00737D67" w:rsidRDefault="00737D67" w:rsidP="00737D67">
      <w:pPr>
        <w:shd w:val="clear" w:color="auto" w:fill="FFFFFF"/>
        <w:spacing w:before="240" w:line="240" w:lineRule="auto"/>
        <w:ind w:left="5" w:firstLine="701"/>
        <w:jc w:val="both"/>
        <w:rPr>
          <w:rFonts w:ascii="Times New Roman" w:hAnsi="Times New Roman"/>
          <w:b/>
          <w:sz w:val="24"/>
          <w:szCs w:val="24"/>
        </w:rPr>
      </w:pPr>
      <w:r w:rsidRPr="00737D67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Pr="00737D67">
        <w:rPr>
          <w:rFonts w:ascii="Times New Roman" w:hAnsi="Times New Roman"/>
          <w:b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737D67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/>
          <w:b/>
          <w:sz w:val="24"/>
          <w:szCs w:val="24"/>
        </w:rPr>
        <w:t xml:space="preserve"> района                        Пензенской области постановляет:</w:t>
      </w:r>
    </w:p>
    <w:p w:rsidR="00737D67" w:rsidRPr="00737D67" w:rsidRDefault="00737D67" w:rsidP="00737D67">
      <w:pPr>
        <w:shd w:val="clear" w:color="auto" w:fill="FFFFFF"/>
        <w:spacing w:line="240" w:lineRule="auto"/>
        <w:ind w:right="-82" w:firstLine="426"/>
        <w:jc w:val="both"/>
        <w:rPr>
          <w:rFonts w:ascii="Times New Roman" w:hAnsi="Times New Roman"/>
          <w:bCs/>
          <w:sz w:val="24"/>
          <w:szCs w:val="24"/>
        </w:rPr>
      </w:pPr>
      <w:r w:rsidRPr="00737D67">
        <w:rPr>
          <w:rFonts w:ascii="Times New Roman" w:hAnsi="Times New Roman"/>
          <w:bCs/>
          <w:sz w:val="24"/>
          <w:szCs w:val="24"/>
        </w:rPr>
        <w:t>1.Внести  изменения в  Положение об оплате труда специалиста военно-учетного стола</w:t>
      </w:r>
      <w:r w:rsidRPr="00737D67">
        <w:rPr>
          <w:rFonts w:ascii="Times New Roman" w:hAnsi="Times New Roman"/>
          <w:bCs/>
          <w:spacing w:val="-2"/>
          <w:sz w:val="24"/>
          <w:szCs w:val="24"/>
        </w:rPr>
        <w:t xml:space="preserve"> администрации </w:t>
      </w:r>
      <w:proofErr w:type="spellStart"/>
      <w:r w:rsidRPr="00737D67">
        <w:rPr>
          <w:rFonts w:ascii="Times New Roman" w:hAnsi="Times New Roman"/>
          <w:bCs/>
          <w:spacing w:val="-2"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/>
          <w:bCs/>
          <w:spacing w:val="-2"/>
          <w:sz w:val="24"/>
          <w:szCs w:val="24"/>
        </w:rPr>
        <w:t xml:space="preserve"> сельсовета </w:t>
      </w:r>
      <w:proofErr w:type="spellStart"/>
      <w:r w:rsidRPr="00737D67">
        <w:rPr>
          <w:rFonts w:ascii="Times New Roman" w:hAnsi="Times New Roman"/>
          <w:bCs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/>
          <w:bCs/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737D67">
        <w:rPr>
          <w:rFonts w:ascii="Times New Roman" w:hAnsi="Times New Roman"/>
          <w:bCs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737D67">
        <w:rPr>
          <w:rFonts w:ascii="Times New Roman" w:hAnsi="Times New Roman"/>
          <w:bCs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/>
          <w:bCs/>
          <w:sz w:val="24"/>
          <w:szCs w:val="24"/>
        </w:rPr>
        <w:t xml:space="preserve"> района Пензенской области от 10.12.2015 № 59-п, изложив пункт 4 в следующей редакции:</w:t>
      </w:r>
    </w:p>
    <w:p w:rsidR="00737D67" w:rsidRPr="00737D67" w:rsidRDefault="00737D67" w:rsidP="00737D67">
      <w:pPr>
        <w:pStyle w:val="2b"/>
        <w:shd w:val="clear" w:color="auto" w:fill="auto"/>
        <w:spacing w:after="0" w:line="240" w:lineRule="auto"/>
        <w:ind w:left="790" w:right="580"/>
        <w:rPr>
          <w:rStyle w:val="20pt"/>
          <w:rFonts w:ascii="Times New Roman" w:hAnsi="Times New Roman"/>
          <w:bCs w:val="0"/>
          <w:color w:val="000000"/>
          <w:sz w:val="24"/>
          <w:szCs w:val="24"/>
        </w:rPr>
      </w:pPr>
      <w:r w:rsidRPr="00737D67">
        <w:rPr>
          <w:rStyle w:val="20pt"/>
          <w:rFonts w:ascii="Times New Roman" w:hAnsi="Times New Roman"/>
          <w:bCs w:val="0"/>
          <w:color w:val="000000"/>
          <w:sz w:val="24"/>
          <w:szCs w:val="24"/>
        </w:rPr>
        <w:t>«                                            4. Должностной оклад</w:t>
      </w:r>
    </w:p>
    <w:p w:rsidR="00737D67" w:rsidRPr="00737D67" w:rsidRDefault="00737D67" w:rsidP="00737D67">
      <w:pPr>
        <w:pStyle w:val="affa"/>
        <w:spacing w:line="240" w:lineRule="auto"/>
        <w:ind w:left="790"/>
        <w:rPr>
          <w:rFonts w:ascii="Times New Roman" w:hAnsi="Times New Roman"/>
          <w:sz w:val="24"/>
          <w:szCs w:val="24"/>
        </w:rPr>
      </w:pPr>
      <w:r w:rsidRPr="00737D67">
        <w:rPr>
          <w:rFonts w:ascii="Times New Roman" w:hAnsi="Times New Roman"/>
          <w:b/>
          <w:sz w:val="24"/>
          <w:szCs w:val="24"/>
        </w:rPr>
        <w:t xml:space="preserve">        </w:t>
      </w:r>
      <w:r w:rsidRPr="00737D67">
        <w:rPr>
          <w:rFonts w:ascii="Times New Roman" w:hAnsi="Times New Roman"/>
          <w:sz w:val="24"/>
          <w:szCs w:val="24"/>
        </w:rPr>
        <w:t xml:space="preserve"> 4.1.Должностной оклад специалиста ВУС:</w:t>
      </w:r>
    </w:p>
    <w:p w:rsidR="00737D67" w:rsidRPr="00737D67" w:rsidRDefault="00737D67" w:rsidP="00737D67">
      <w:pPr>
        <w:pStyle w:val="aff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1"/>
        <w:gridCol w:w="1292"/>
        <w:gridCol w:w="2807"/>
        <w:gridCol w:w="2907"/>
      </w:tblGrid>
      <w:tr w:rsidR="00737D67" w:rsidRPr="00737D67" w:rsidTr="00AE1487">
        <w:tc>
          <w:tcPr>
            <w:tcW w:w="2491" w:type="dxa"/>
            <w:tcBorders>
              <w:right w:val="single" w:sz="4" w:space="0" w:color="auto"/>
            </w:tcBorders>
          </w:tcPr>
          <w:p w:rsidR="00737D67" w:rsidRPr="00737D67" w:rsidRDefault="00737D67" w:rsidP="00AE14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Должности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737D67" w:rsidRPr="00737D67" w:rsidRDefault="00737D67" w:rsidP="00AE14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737D67" w:rsidRPr="00737D67" w:rsidRDefault="00737D67" w:rsidP="00AE1487">
            <w:pPr>
              <w:pStyle w:val="affa"/>
              <w:spacing w:line="240" w:lineRule="auto"/>
              <w:ind w:left="-109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Размер оклада (тарифной ставки)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737D67" w:rsidRPr="00737D67" w:rsidRDefault="00737D67" w:rsidP="00AE14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D67">
              <w:rPr>
                <w:rFonts w:ascii="Times New Roman" w:hAnsi="Times New Roman"/>
                <w:b/>
                <w:sz w:val="24"/>
                <w:szCs w:val="24"/>
              </w:rPr>
              <w:t>0,4 ставки</w:t>
            </w:r>
          </w:p>
        </w:tc>
      </w:tr>
      <w:tr w:rsidR="00737D67" w:rsidRPr="00737D67" w:rsidTr="00AE1487">
        <w:trPr>
          <w:trHeight w:val="562"/>
        </w:trPr>
        <w:tc>
          <w:tcPr>
            <w:tcW w:w="2491" w:type="dxa"/>
            <w:tcBorders>
              <w:right w:val="single" w:sz="4" w:space="0" w:color="auto"/>
            </w:tcBorders>
          </w:tcPr>
          <w:p w:rsidR="00737D67" w:rsidRPr="00737D67" w:rsidRDefault="00737D67" w:rsidP="00AE148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Специалист ВУС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737D67" w:rsidRPr="00737D67" w:rsidRDefault="00737D67" w:rsidP="00AE148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в рублях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737D67" w:rsidRPr="00737D67" w:rsidRDefault="00737D67" w:rsidP="00AE1487">
            <w:pPr>
              <w:pStyle w:val="affa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15556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737D67" w:rsidRPr="00737D67" w:rsidRDefault="00737D67" w:rsidP="00AE1487">
            <w:pPr>
              <w:pStyle w:val="affa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D67">
              <w:rPr>
                <w:rFonts w:ascii="Times New Roman" w:hAnsi="Times New Roman"/>
                <w:sz w:val="24"/>
                <w:szCs w:val="24"/>
              </w:rPr>
              <w:t>6223</w:t>
            </w:r>
          </w:p>
        </w:tc>
      </w:tr>
    </w:tbl>
    <w:p w:rsidR="00737D67" w:rsidRPr="00737D67" w:rsidRDefault="00737D67" w:rsidP="00737D67">
      <w:pPr>
        <w:autoSpaceDE w:val="0"/>
        <w:autoSpaceDN w:val="0"/>
        <w:adjustRightInd w:val="0"/>
        <w:outlineLvl w:val="0"/>
        <w:rPr>
          <w:color w:val="FF0000"/>
          <w:sz w:val="24"/>
          <w:szCs w:val="24"/>
        </w:rPr>
      </w:pPr>
    </w:p>
    <w:p w:rsidR="00511618" w:rsidRDefault="00737D67" w:rsidP="00511618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737D67">
        <w:rPr>
          <w:color w:val="FF0000"/>
          <w:sz w:val="24"/>
          <w:szCs w:val="24"/>
        </w:rPr>
        <w:t xml:space="preserve">            </w:t>
      </w:r>
      <w:r w:rsidRPr="00737D67">
        <w:rPr>
          <w:rFonts w:ascii="Times New Roman" w:hAnsi="Times New Roman"/>
          <w:sz w:val="24"/>
          <w:szCs w:val="24"/>
        </w:rPr>
        <w:t xml:space="preserve"> 4.2.Размер должностного оклада специалиста  ВУС   указывается в заключаемом с  ним трудовом договоре.</w:t>
      </w:r>
    </w:p>
    <w:p w:rsidR="00737D67" w:rsidRPr="00511618" w:rsidRDefault="00737D67" w:rsidP="00511618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511618">
        <w:rPr>
          <w:rStyle w:val="26"/>
          <w:rFonts w:eastAsia="Georgia"/>
          <w:color w:val="000000"/>
          <w:sz w:val="24"/>
          <w:szCs w:val="24"/>
        </w:rPr>
        <w:t xml:space="preserve">            4.3. Индексация или повышение должностных окладов инспектора </w:t>
      </w:r>
      <w:r w:rsidRPr="00511618">
        <w:rPr>
          <w:rFonts w:ascii="Times New Roman" w:hAnsi="Times New Roman"/>
          <w:bCs/>
          <w:sz w:val="24"/>
          <w:szCs w:val="24"/>
        </w:rPr>
        <w:t>военно-учетного стола</w:t>
      </w:r>
      <w:r w:rsidRPr="00511618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511618">
        <w:rPr>
          <w:rStyle w:val="26"/>
          <w:rFonts w:eastAsia="Georgia"/>
          <w:color w:val="000000"/>
          <w:sz w:val="24"/>
          <w:szCs w:val="24"/>
        </w:rPr>
        <w:t>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 и</w:t>
      </w:r>
      <w:r w:rsidRPr="00511618">
        <w:rPr>
          <w:rFonts w:ascii="Times New Roman" w:hAnsi="Times New Roman"/>
          <w:sz w:val="24"/>
          <w:szCs w:val="24"/>
        </w:rPr>
        <w:t xml:space="preserve"> не может быть менее минимального размера оплаты труда в Российской Федерации</w:t>
      </w:r>
      <w:proofErr w:type="gramStart"/>
      <w:r w:rsidRPr="00511618">
        <w:rPr>
          <w:rFonts w:ascii="Times New Roman" w:hAnsi="Times New Roman"/>
          <w:sz w:val="24"/>
          <w:szCs w:val="24"/>
        </w:rPr>
        <w:t>.»</w:t>
      </w:r>
      <w:proofErr w:type="gramEnd"/>
    </w:p>
    <w:p w:rsidR="00737D67" w:rsidRPr="00737D67" w:rsidRDefault="00737D67" w:rsidP="00737D67">
      <w:pPr>
        <w:pStyle w:val="a0"/>
        <w:ind w:firstLine="142"/>
        <w:rPr>
          <w:b/>
          <w:bCs/>
          <w:sz w:val="24"/>
          <w:szCs w:val="24"/>
        </w:rPr>
      </w:pPr>
      <w:r w:rsidRPr="00737D67">
        <w:rPr>
          <w:rStyle w:val="26"/>
          <w:rFonts w:eastAsia="Georgia"/>
          <w:b/>
          <w:color w:val="000000"/>
          <w:sz w:val="24"/>
          <w:szCs w:val="24"/>
        </w:rPr>
        <w:lastRenderedPageBreak/>
        <w:t xml:space="preserve">       </w:t>
      </w:r>
      <w:r w:rsidRPr="00511618">
        <w:rPr>
          <w:rStyle w:val="26"/>
          <w:rFonts w:eastAsia="Georgia"/>
          <w:color w:val="000000"/>
          <w:sz w:val="24"/>
          <w:szCs w:val="24"/>
        </w:rPr>
        <w:t>2.</w:t>
      </w:r>
      <w:r w:rsidRPr="00737D67">
        <w:rPr>
          <w:rStyle w:val="26"/>
          <w:rFonts w:eastAsia="Georgia"/>
          <w:b/>
          <w:color w:val="000000"/>
          <w:sz w:val="24"/>
          <w:szCs w:val="24"/>
        </w:rPr>
        <w:t xml:space="preserve"> </w:t>
      </w:r>
      <w:r w:rsidRPr="00737D67">
        <w:rPr>
          <w:sz w:val="24"/>
          <w:szCs w:val="24"/>
        </w:rPr>
        <w:t>Опубликовать настоящее постановление в информационном бюллетене «Сельский вестник».</w:t>
      </w:r>
    </w:p>
    <w:p w:rsidR="00737D67" w:rsidRPr="00737D67" w:rsidRDefault="00737D67" w:rsidP="00737D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7D67">
        <w:rPr>
          <w:rFonts w:ascii="Times New Roman" w:hAnsi="Times New Roman"/>
          <w:sz w:val="24"/>
          <w:szCs w:val="24"/>
        </w:rPr>
        <w:t xml:space="preserve">         3.Настоящее постановление вступает в силу на следующий день после его официального опубликования и распространяется на правоотношения, возникшие  с 01.01.2025.</w:t>
      </w:r>
    </w:p>
    <w:p w:rsidR="00737D67" w:rsidRPr="00737D67" w:rsidRDefault="00737D67" w:rsidP="00737D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7D67">
        <w:rPr>
          <w:rFonts w:ascii="Times New Roman" w:hAnsi="Times New Roman"/>
          <w:sz w:val="24"/>
          <w:szCs w:val="24"/>
        </w:rPr>
        <w:t xml:space="preserve">         5.</w:t>
      </w:r>
      <w:proofErr w:type="gramStart"/>
      <w:r w:rsidRPr="00737D6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37D67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 главу администрации </w:t>
      </w:r>
      <w:proofErr w:type="spellStart"/>
      <w:r w:rsidRPr="00737D67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/>
          <w:sz w:val="24"/>
          <w:szCs w:val="24"/>
        </w:rPr>
        <w:t xml:space="preserve"> сельсовета </w:t>
      </w:r>
      <w:r w:rsidRPr="00737D67">
        <w:rPr>
          <w:sz w:val="24"/>
          <w:szCs w:val="24"/>
        </w:rPr>
        <w:t xml:space="preserve"> </w:t>
      </w:r>
      <w:proofErr w:type="spellStart"/>
      <w:r w:rsidRPr="00737D67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737D67" w:rsidRPr="00737D67" w:rsidRDefault="00737D67" w:rsidP="00737D67">
      <w:pPr>
        <w:shd w:val="clear" w:color="auto" w:fill="FFFFF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737D67">
        <w:rPr>
          <w:rFonts w:ascii="Times New Roman" w:hAnsi="Times New Roman"/>
          <w:sz w:val="24"/>
          <w:szCs w:val="24"/>
        </w:rPr>
        <w:tab/>
      </w:r>
    </w:p>
    <w:p w:rsidR="00737D67" w:rsidRPr="00737D67" w:rsidRDefault="00737D67" w:rsidP="00737D67">
      <w:pPr>
        <w:shd w:val="clear" w:color="auto" w:fill="FFFFFF"/>
        <w:tabs>
          <w:tab w:val="left" w:pos="466"/>
        </w:tabs>
        <w:spacing w:before="5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37D67" w:rsidRPr="00737D67" w:rsidRDefault="00737D67" w:rsidP="00737D67">
      <w:pPr>
        <w:shd w:val="clear" w:color="auto" w:fill="FFFFFF"/>
        <w:tabs>
          <w:tab w:val="left" w:pos="466"/>
        </w:tabs>
        <w:spacing w:before="5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</w:p>
    <w:p w:rsidR="00737D67" w:rsidRPr="00737D67" w:rsidRDefault="00737D67" w:rsidP="00737D67">
      <w:pPr>
        <w:shd w:val="clear" w:color="auto" w:fill="FFFFFF"/>
        <w:tabs>
          <w:tab w:val="left" w:pos="466"/>
        </w:tabs>
        <w:spacing w:before="5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737D67">
        <w:rPr>
          <w:rFonts w:ascii="Times New Roman" w:hAnsi="Times New Roman"/>
          <w:sz w:val="24"/>
          <w:szCs w:val="24"/>
        </w:rPr>
        <w:t xml:space="preserve">            Глава  администрации </w:t>
      </w:r>
    </w:p>
    <w:p w:rsidR="00737D67" w:rsidRPr="00737D67" w:rsidRDefault="00737D67" w:rsidP="00737D67">
      <w:pPr>
        <w:shd w:val="clear" w:color="auto" w:fill="FFFFFF"/>
        <w:tabs>
          <w:tab w:val="left" w:pos="466"/>
        </w:tabs>
        <w:spacing w:before="5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737D67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737D67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737D67">
        <w:rPr>
          <w:rFonts w:ascii="Times New Roman" w:hAnsi="Times New Roman"/>
          <w:sz w:val="24"/>
          <w:szCs w:val="24"/>
        </w:rPr>
        <w:t xml:space="preserve"> сельсовета </w:t>
      </w:r>
    </w:p>
    <w:p w:rsidR="00737D67" w:rsidRPr="00737D67" w:rsidRDefault="00737D67" w:rsidP="00737D67">
      <w:pPr>
        <w:shd w:val="clear" w:color="auto" w:fill="FFFFFF"/>
        <w:tabs>
          <w:tab w:val="left" w:pos="466"/>
        </w:tabs>
        <w:spacing w:before="5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737D67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737D67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737D67">
        <w:rPr>
          <w:rFonts w:ascii="Times New Roman" w:hAnsi="Times New Roman"/>
          <w:sz w:val="24"/>
          <w:szCs w:val="24"/>
        </w:rPr>
        <w:t xml:space="preserve"> района  Пензенской области      </w:t>
      </w:r>
      <w:r w:rsidRPr="00737D67">
        <w:rPr>
          <w:rFonts w:ascii="Times New Roman" w:hAnsi="Times New Roman"/>
          <w:sz w:val="24"/>
          <w:szCs w:val="24"/>
        </w:rPr>
        <w:tab/>
        <w:t xml:space="preserve">             </w:t>
      </w:r>
      <w:r w:rsidRPr="00737D67">
        <w:rPr>
          <w:rFonts w:ascii="Times New Roman" w:hAnsi="Times New Roman"/>
          <w:sz w:val="24"/>
          <w:szCs w:val="24"/>
        </w:rPr>
        <w:tab/>
      </w:r>
      <w:r w:rsidRPr="00737D67">
        <w:rPr>
          <w:rFonts w:ascii="Times New Roman" w:hAnsi="Times New Roman"/>
          <w:sz w:val="24"/>
          <w:szCs w:val="24"/>
        </w:rPr>
        <w:tab/>
        <w:t>Ю.В. Козлов</w:t>
      </w:r>
    </w:p>
    <w:p w:rsidR="00A82525" w:rsidRPr="00737D67" w:rsidRDefault="00A82525" w:rsidP="00192983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4"/>
          <w:szCs w:val="24"/>
        </w:rPr>
      </w:pPr>
    </w:p>
    <w:sectPr w:rsidR="00A82525" w:rsidRPr="00737D67" w:rsidSect="00A0744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9F" w:rsidRDefault="003F549F" w:rsidP="00A30470">
      <w:pPr>
        <w:spacing w:after="0" w:line="240" w:lineRule="auto"/>
      </w:pPr>
      <w:r>
        <w:separator/>
      </w:r>
    </w:p>
  </w:endnote>
  <w:endnote w:type="continuationSeparator" w:id="0">
    <w:p w:rsidR="003F549F" w:rsidRDefault="003F549F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F0F" w:rsidRDefault="00113F0F" w:rsidP="00113F0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3F0F" w:rsidRDefault="00113F0F" w:rsidP="00113F0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F0F" w:rsidRDefault="00113F0F" w:rsidP="00113F0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1618">
      <w:rPr>
        <w:rStyle w:val="a7"/>
        <w:noProof/>
      </w:rPr>
      <w:t>50</w:t>
    </w:r>
    <w:r>
      <w:rPr>
        <w:rStyle w:val="a7"/>
      </w:rPr>
      <w:fldChar w:fldCharType="end"/>
    </w:r>
  </w:p>
  <w:p w:rsidR="00113F0F" w:rsidRDefault="00113F0F" w:rsidP="00113F0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9F" w:rsidRDefault="003F549F" w:rsidP="00A30470">
      <w:pPr>
        <w:spacing w:after="0" w:line="240" w:lineRule="auto"/>
      </w:pPr>
      <w:r>
        <w:separator/>
      </w:r>
    </w:p>
  </w:footnote>
  <w:footnote w:type="continuationSeparator" w:id="0">
    <w:p w:rsidR="003F549F" w:rsidRDefault="003F549F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>
    <w:nsid w:val="78D66DD1"/>
    <w:multiLevelType w:val="multilevel"/>
    <w:tmpl w:val="6D9C60C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1"/>
  </w:num>
  <w:num w:numId="7">
    <w:abstractNumId w:val="8"/>
  </w:num>
  <w:num w:numId="8">
    <w:abstractNumId w:val="5"/>
  </w:num>
  <w:num w:numId="9">
    <w:abstractNumId w:val="15"/>
  </w:num>
  <w:num w:numId="10">
    <w:abstractNumId w:val="7"/>
  </w:num>
  <w:num w:numId="11">
    <w:abstractNumId w:val="30"/>
  </w:num>
  <w:num w:numId="12">
    <w:abstractNumId w:val="24"/>
  </w:num>
  <w:num w:numId="13">
    <w:abstractNumId w:val="14"/>
  </w:num>
  <w:num w:numId="14">
    <w:abstractNumId w:val="17"/>
  </w:num>
  <w:num w:numId="15">
    <w:abstractNumId w:val="20"/>
  </w:num>
  <w:num w:numId="16">
    <w:abstractNumId w:val="26"/>
  </w:num>
  <w:num w:numId="17">
    <w:abstractNumId w:val="29"/>
  </w:num>
  <w:num w:numId="18">
    <w:abstractNumId w:val="27"/>
  </w:num>
  <w:num w:numId="19">
    <w:abstractNumId w:val="1"/>
  </w:num>
  <w:num w:numId="20">
    <w:abstractNumId w:val="6"/>
  </w:num>
  <w:num w:numId="21">
    <w:abstractNumId w:val="25"/>
  </w:num>
  <w:num w:numId="22">
    <w:abstractNumId w:val="23"/>
  </w:num>
  <w:num w:numId="23">
    <w:abstractNumId w:val="18"/>
  </w:num>
  <w:num w:numId="24">
    <w:abstractNumId w:val="19"/>
  </w:num>
  <w:num w:numId="25">
    <w:abstractNumId w:val="9"/>
  </w:num>
  <w:num w:numId="26">
    <w:abstractNumId w:val="28"/>
  </w:num>
  <w:num w:numId="27">
    <w:abstractNumId w:val="16"/>
  </w:num>
  <w:num w:numId="28">
    <w:abstractNumId w:val="3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2"/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166BA"/>
    <w:rsid w:val="00041EFF"/>
    <w:rsid w:val="00093B55"/>
    <w:rsid w:val="000C1317"/>
    <w:rsid w:val="00113F0F"/>
    <w:rsid w:val="001301AF"/>
    <w:rsid w:val="001579CD"/>
    <w:rsid w:val="00192983"/>
    <w:rsid w:val="001A2256"/>
    <w:rsid w:val="001D20D1"/>
    <w:rsid w:val="002145A8"/>
    <w:rsid w:val="0025431D"/>
    <w:rsid w:val="00276E55"/>
    <w:rsid w:val="00282E06"/>
    <w:rsid w:val="002E396C"/>
    <w:rsid w:val="003614FF"/>
    <w:rsid w:val="003C2F61"/>
    <w:rsid w:val="003F549F"/>
    <w:rsid w:val="00415662"/>
    <w:rsid w:val="00442305"/>
    <w:rsid w:val="00447732"/>
    <w:rsid w:val="00453212"/>
    <w:rsid w:val="004906B5"/>
    <w:rsid w:val="004A3E29"/>
    <w:rsid w:val="005008D6"/>
    <w:rsid w:val="00505ECA"/>
    <w:rsid w:val="00511618"/>
    <w:rsid w:val="00565D44"/>
    <w:rsid w:val="00611B57"/>
    <w:rsid w:val="006312FA"/>
    <w:rsid w:val="0070070D"/>
    <w:rsid w:val="00737D67"/>
    <w:rsid w:val="007D7DDD"/>
    <w:rsid w:val="00892C9C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37AA9"/>
    <w:rsid w:val="00A63B3E"/>
    <w:rsid w:val="00A763C9"/>
    <w:rsid w:val="00A82525"/>
    <w:rsid w:val="00AD192E"/>
    <w:rsid w:val="00AD7BF5"/>
    <w:rsid w:val="00AF528E"/>
    <w:rsid w:val="00B47918"/>
    <w:rsid w:val="00B740BC"/>
    <w:rsid w:val="00BF66F4"/>
    <w:rsid w:val="00C049C7"/>
    <w:rsid w:val="00C56BEA"/>
    <w:rsid w:val="00D10BFE"/>
    <w:rsid w:val="00D161D1"/>
    <w:rsid w:val="00D376B7"/>
    <w:rsid w:val="00D47A9C"/>
    <w:rsid w:val="00DB2B4E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link w:val="16"/>
    <w:qFormat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qFormat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7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99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8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9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a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b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c">
    <w:name w:val="Заголовок1"/>
    <w:basedOn w:val="a"/>
    <w:next w:val="a0"/>
    <w:rsid w:val="000166BA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table" w:styleId="aff2">
    <w:name w:val="Table Grid"/>
    <w:basedOn w:val="a2"/>
    <w:uiPriority w:val="99"/>
    <w:rsid w:val="00016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Знак1"/>
    <w:basedOn w:val="a"/>
    <w:rsid w:val="000166B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3">
    <w:name w:val="caption"/>
    <w:basedOn w:val="a"/>
    <w:next w:val="a"/>
    <w:uiPriority w:val="99"/>
    <w:qFormat/>
    <w:rsid w:val="000166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f4">
    <w:name w:val="Intense Emphasis"/>
    <w:basedOn w:val="a1"/>
    <w:uiPriority w:val="21"/>
    <w:qFormat/>
    <w:rsid w:val="000166BA"/>
    <w:rPr>
      <w:b/>
      <w:bCs/>
      <w:i/>
      <w:iCs/>
      <w:color w:val="4F81BD"/>
    </w:rPr>
  </w:style>
  <w:style w:type="paragraph" w:styleId="aff5">
    <w:name w:val="Title"/>
    <w:basedOn w:val="a"/>
    <w:next w:val="a"/>
    <w:link w:val="aff6"/>
    <w:qFormat/>
    <w:rsid w:val="000166BA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f6">
    <w:name w:val="Название Знак"/>
    <w:basedOn w:val="a1"/>
    <w:link w:val="aff5"/>
    <w:rsid w:val="000166B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f7">
    <w:name w:val="endnote text"/>
    <w:basedOn w:val="a"/>
    <w:link w:val="aff8"/>
    <w:rsid w:val="000166B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f8">
    <w:name w:val="Текст концевой сноски Знак"/>
    <w:basedOn w:val="a1"/>
    <w:link w:val="aff7"/>
    <w:rsid w:val="000166B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9">
    <w:name w:val="endnote reference"/>
    <w:basedOn w:val="a1"/>
    <w:rsid w:val="000166BA"/>
    <w:rPr>
      <w:vertAlign w:val="superscript"/>
    </w:rPr>
  </w:style>
  <w:style w:type="paragraph" w:styleId="affa">
    <w:name w:val="List Paragraph"/>
    <w:basedOn w:val="a"/>
    <w:uiPriority w:val="34"/>
    <w:qFormat/>
    <w:rsid w:val="000166BA"/>
    <w:pPr>
      <w:ind w:left="720"/>
      <w:contextualSpacing/>
    </w:pPr>
    <w:rPr>
      <w:rFonts w:eastAsiaTheme="minorEastAsia"/>
      <w:lang w:eastAsia="ru-RU"/>
    </w:rPr>
  </w:style>
  <w:style w:type="character" w:styleId="affb">
    <w:name w:val="Strong"/>
    <w:basedOn w:val="a1"/>
    <w:qFormat/>
    <w:rsid w:val="000166BA"/>
    <w:rPr>
      <w:b/>
      <w:bCs/>
    </w:rPr>
  </w:style>
  <w:style w:type="character" w:customStyle="1" w:styleId="16">
    <w:name w:val="Стиль1 Знак"/>
    <w:link w:val="15"/>
    <w:rsid w:val="000166BA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2a">
    <w:name w:val="Основной текст (2)_"/>
    <w:link w:val="2b"/>
    <w:rsid w:val="00737D67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rsid w:val="00737D67"/>
    <w:rPr>
      <w:rFonts w:ascii="Arial" w:hAnsi="Arial"/>
      <w:b/>
      <w:bCs/>
      <w:spacing w:val="5"/>
      <w:sz w:val="21"/>
      <w:szCs w:val="21"/>
      <w:lang w:bidi="ar-SA"/>
    </w:rPr>
  </w:style>
  <w:style w:type="paragraph" w:customStyle="1" w:styleId="2b">
    <w:name w:val="Основной текст (2)"/>
    <w:basedOn w:val="a"/>
    <w:link w:val="2a"/>
    <w:rsid w:val="00737D67"/>
    <w:pPr>
      <w:widowControl w:val="0"/>
      <w:shd w:val="clear" w:color="auto" w:fill="FFFFFF"/>
      <w:spacing w:after="240" w:line="312" w:lineRule="exact"/>
    </w:pPr>
    <w:rPr>
      <w:rFonts w:ascii="Arial" w:hAnsi="Arial"/>
      <w:b/>
      <w:bCs/>
      <w:spacing w:val="4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4E239-86C7-4A91-88A9-5858FF6D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50</Pages>
  <Words>14001</Words>
  <Characters>79810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2024-01-29T07:09:00Z</dcterms:created>
  <dcterms:modified xsi:type="dcterms:W3CDTF">2025-02-24T07:39:00Z</dcterms:modified>
</cp:coreProperties>
</file>