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7B4B43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7B4B4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16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166C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февраля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F6D6C" w:rsidRDefault="00442305" w:rsidP="00CF6D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</w:tblGrid>
      <w:tr w:rsidR="008166C7" w:rsidRPr="008166C7" w:rsidTr="00B10D92">
        <w:trPr>
          <w:cantSplit/>
          <w:trHeight w:val="1122"/>
        </w:trPr>
        <w:tc>
          <w:tcPr>
            <w:tcW w:w="2476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7B4B43" w:rsidRDefault="007B4B43" w:rsidP="007B4B43">
      <w:pPr>
        <w:ind w:left="-426" w:firstLine="426"/>
        <w:jc w:val="both"/>
        <w:rPr>
          <w:spacing w:val="-20"/>
          <w:sz w:val="28"/>
          <w:szCs w:val="28"/>
        </w:rPr>
      </w:pPr>
    </w:p>
    <w:p w:rsidR="007B4B43" w:rsidRDefault="007B4B43" w:rsidP="007B4B43"/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7B4B43" w:rsidRPr="002A7CD6" w:rsidTr="00F569F5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7B4B43" w:rsidRDefault="007B4B43" w:rsidP="00F569F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4850" cy="77152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B43" w:rsidRPr="002A7CD6" w:rsidRDefault="007B4B43" w:rsidP="00F569F5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7B4B43" w:rsidTr="00F569F5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7B4B43" w:rsidRDefault="007B4B43" w:rsidP="00F569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9264;mso-position-horizontal-relative:text;mso-position-vertical-relative:text" stroked="f">
                  <v:textbox style="mso-next-textbox:#_x0000_s1026">
                    <w:txbxContent>
                      <w:p w:rsidR="007B4B43" w:rsidRDefault="007B4B43" w:rsidP="007B4B43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7B4B43" w:rsidRPr="004A17CB" w:rsidTr="00F569F5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7B4B43" w:rsidRPr="007B4B43" w:rsidRDefault="007B4B43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B43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7B4B43" w:rsidRPr="007B4B43" w:rsidRDefault="007B4B43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B43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7B4B43" w:rsidRPr="007B4B43" w:rsidRDefault="007B4B43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B43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B4B43" w:rsidRPr="004A17CB" w:rsidTr="00F569F5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7B4B43" w:rsidRPr="007B4B43" w:rsidRDefault="007B4B43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B43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7B4B43" w:rsidRPr="002C622D" w:rsidTr="00F569F5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7B4B43" w:rsidRPr="007B4B43" w:rsidRDefault="007B4B43" w:rsidP="00F569F5">
            <w:pPr>
              <w:pStyle w:val="3"/>
              <w:rPr>
                <w:sz w:val="28"/>
                <w:szCs w:val="28"/>
              </w:rPr>
            </w:pPr>
            <w:proofErr w:type="gramStart"/>
            <w:r w:rsidRPr="007B4B43">
              <w:rPr>
                <w:sz w:val="28"/>
                <w:szCs w:val="28"/>
              </w:rPr>
              <w:t>Р</w:t>
            </w:r>
            <w:proofErr w:type="gramEnd"/>
            <w:r w:rsidRPr="007B4B43">
              <w:rPr>
                <w:sz w:val="28"/>
                <w:szCs w:val="28"/>
              </w:rPr>
              <w:t xml:space="preserve"> Е Ш Е Н И Е</w:t>
            </w:r>
          </w:p>
        </w:tc>
      </w:tr>
      <w:tr w:rsidR="007B4B43" w:rsidTr="00F569F5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7B4B43" w:rsidRPr="007B4B43" w:rsidTr="00F569F5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B4B43" w:rsidRPr="007B4B43" w:rsidRDefault="007B4B43" w:rsidP="00F56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B4B43" w:rsidRPr="007B4B43" w:rsidRDefault="007B4B43" w:rsidP="00F569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4B4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16.02.2026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B43" w:rsidRPr="007B4B43" w:rsidRDefault="007B4B43" w:rsidP="00F569F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bottom w:val="single" w:sz="6" w:space="0" w:color="auto"/>
                  </w:tcBorders>
                </w:tcPr>
                <w:p w:rsidR="007B4B43" w:rsidRPr="007B4B43" w:rsidRDefault="007B4B43" w:rsidP="00F569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4B4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94-18/4</w:t>
                  </w:r>
                </w:p>
              </w:tc>
            </w:tr>
            <w:tr w:rsidR="007B4B43" w:rsidRPr="007B4B43" w:rsidTr="00F569F5"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B43" w:rsidRPr="007B4B43" w:rsidRDefault="007B4B43" w:rsidP="00F569F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7B4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7B4B43" w:rsidRPr="001E3FD2" w:rsidRDefault="007B4B43" w:rsidP="00F569F5">
            <w:pPr>
              <w:pStyle w:val="3"/>
              <w:rPr>
                <w:sz w:val="24"/>
                <w:szCs w:val="24"/>
              </w:rPr>
            </w:pPr>
          </w:p>
        </w:tc>
      </w:tr>
    </w:tbl>
    <w:p w:rsidR="007B4B43" w:rsidRPr="0030436A" w:rsidRDefault="007B4B43" w:rsidP="007B4B43">
      <w:pPr>
        <w:rPr>
          <w:vanish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7B4B43" w:rsidTr="00F569F5">
        <w:tc>
          <w:tcPr>
            <w:tcW w:w="5245" w:type="dxa"/>
          </w:tcPr>
          <w:p w:rsidR="007B4B43" w:rsidRDefault="007B4B43" w:rsidP="00F569F5">
            <w:pPr>
              <w:rPr>
                <w:sz w:val="10"/>
                <w:szCs w:val="24"/>
              </w:rPr>
            </w:pPr>
          </w:p>
        </w:tc>
      </w:tr>
    </w:tbl>
    <w:p w:rsidR="007B4B43" w:rsidRDefault="007B4B43" w:rsidP="007B4B43">
      <w:pPr>
        <w:tabs>
          <w:tab w:val="center" w:pos="7710"/>
          <w:tab w:val="right" w:pos="15420"/>
        </w:tabs>
        <w:jc w:val="right"/>
      </w:pPr>
      <w:r>
        <w:t xml:space="preserve"> </w:t>
      </w:r>
    </w:p>
    <w:p w:rsidR="007B4B43" w:rsidRDefault="007B4B43" w:rsidP="007B4B43">
      <w:pPr>
        <w:pStyle w:val="1"/>
        <w:ind w:left="0" w:firstLine="0"/>
        <w:rPr>
          <w:sz w:val="24"/>
          <w:szCs w:val="24"/>
        </w:rPr>
      </w:pP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B43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7B4B4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29.12.2025  №92</w:t>
      </w:r>
      <w:r w:rsidRPr="007B4B43">
        <w:rPr>
          <w:rFonts w:ascii="Times New Roman" w:hAnsi="Times New Roman" w:cs="Times New Roman"/>
          <w:b/>
          <w:sz w:val="24"/>
          <w:szCs w:val="24"/>
        </w:rPr>
        <w:t>-17/4</w:t>
      </w:r>
      <w:r w:rsidRPr="007B4B43">
        <w:rPr>
          <w:rFonts w:ascii="Times New Roman" w:hAnsi="Times New Roman" w:cs="Times New Roman"/>
          <w:b/>
          <w:sz w:val="26"/>
          <w:szCs w:val="26"/>
        </w:rPr>
        <w:t xml:space="preserve"> «О бюджете </w:t>
      </w:r>
      <w:proofErr w:type="spellStart"/>
      <w:r w:rsidRPr="007B4B4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7B4B4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sz w:val="26"/>
          <w:szCs w:val="26"/>
        </w:rPr>
        <w:t xml:space="preserve">  района Пензенской области на 2026 год  и на плановый период 2027 и 2028 годов»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B43" w:rsidRPr="007B4B43" w:rsidRDefault="007B4B43" w:rsidP="007B4B4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7B4B43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B4B43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B4B43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B4B43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B43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7B4B4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B43" w:rsidRPr="007B4B43" w:rsidRDefault="007B4B43" w:rsidP="007B4B43">
      <w:pPr>
        <w:pStyle w:val="1"/>
        <w:numPr>
          <w:ilvl w:val="0"/>
          <w:numId w:val="6"/>
        </w:numPr>
        <w:ind w:left="0" w:firstLine="0"/>
        <w:jc w:val="both"/>
        <w:rPr>
          <w:b w:val="0"/>
          <w:sz w:val="26"/>
          <w:szCs w:val="26"/>
        </w:rPr>
      </w:pPr>
      <w:r w:rsidRPr="007B4B43">
        <w:rPr>
          <w:b w:val="0"/>
          <w:sz w:val="26"/>
          <w:szCs w:val="26"/>
        </w:rPr>
        <w:t xml:space="preserve">         1. Внести изменения в решение Комитета местного самоуправления </w:t>
      </w:r>
      <w:proofErr w:type="spellStart"/>
      <w:r w:rsidRPr="007B4B43">
        <w:rPr>
          <w:b w:val="0"/>
          <w:sz w:val="26"/>
          <w:szCs w:val="26"/>
        </w:rPr>
        <w:t>Соловцовского</w:t>
      </w:r>
      <w:proofErr w:type="spellEnd"/>
      <w:r w:rsidRPr="007B4B43">
        <w:rPr>
          <w:b w:val="0"/>
          <w:sz w:val="26"/>
          <w:szCs w:val="26"/>
        </w:rPr>
        <w:t xml:space="preserve"> сельсовета </w:t>
      </w:r>
      <w:proofErr w:type="spellStart"/>
      <w:r w:rsidRPr="007B4B43">
        <w:rPr>
          <w:b w:val="0"/>
          <w:sz w:val="26"/>
          <w:szCs w:val="26"/>
        </w:rPr>
        <w:t>Иссинского</w:t>
      </w:r>
      <w:proofErr w:type="spellEnd"/>
      <w:r w:rsidRPr="007B4B43">
        <w:rPr>
          <w:b w:val="0"/>
          <w:sz w:val="26"/>
          <w:szCs w:val="26"/>
        </w:rPr>
        <w:t xml:space="preserve"> района Пензенской области от </w:t>
      </w:r>
      <w:r w:rsidRPr="007B4B43">
        <w:rPr>
          <w:b w:val="0"/>
          <w:color w:val="000000"/>
          <w:sz w:val="26"/>
          <w:szCs w:val="26"/>
        </w:rPr>
        <w:t>29.12.2025</w:t>
      </w:r>
    </w:p>
    <w:p w:rsidR="007B4B43" w:rsidRPr="007B4B43" w:rsidRDefault="007B4B43" w:rsidP="007B4B43">
      <w:pPr>
        <w:pStyle w:val="1"/>
        <w:numPr>
          <w:ilvl w:val="0"/>
          <w:numId w:val="6"/>
        </w:numPr>
        <w:ind w:left="0" w:firstLine="0"/>
        <w:jc w:val="both"/>
        <w:rPr>
          <w:b w:val="0"/>
          <w:sz w:val="26"/>
          <w:szCs w:val="26"/>
        </w:rPr>
      </w:pPr>
      <w:r w:rsidRPr="007B4B43">
        <w:rPr>
          <w:b w:val="0"/>
          <w:color w:val="000000"/>
          <w:sz w:val="26"/>
          <w:szCs w:val="26"/>
        </w:rPr>
        <w:t xml:space="preserve"> № </w:t>
      </w:r>
      <w:r w:rsidRPr="007B4B43">
        <w:rPr>
          <w:b w:val="0"/>
          <w:sz w:val="24"/>
          <w:szCs w:val="24"/>
        </w:rPr>
        <w:t>92-17/4</w:t>
      </w:r>
      <w:r w:rsidRPr="007B4B43">
        <w:rPr>
          <w:b w:val="0"/>
          <w:sz w:val="26"/>
          <w:szCs w:val="26"/>
        </w:rPr>
        <w:t xml:space="preserve"> «О бюджете </w:t>
      </w:r>
      <w:proofErr w:type="spellStart"/>
      <w:r w:rsidRPr="007B4B43">
        <w:rPr>
          <w:b w:val="0"/>
          <w:sz w:val="26"/>
          <w:szCs w:val="26"/>
        </w:rPr>
        <w:t>Соловцовского</w:t>
      </w:r>
      <w:proofErr w:type="spellEnd"/>
      <w:r w:rsidRPr="007B4B43">
        <w:rPr>
          <w:b w:val="0"/>
          <w:sz w:val="26"/>
          <w:szCs w:val="26"/>
        </w:rPr>
        <w:t xml:space="preserve"> сельсовета  </w:t>
      </w:r>
      <w:proofErr w:type="spellStart"/>
      <w:r w:rsidRPr="007B4B43">
        <w:rPr>
          <w:b w:val="0"/>
          <w:sz w:val="26"/>
          <w:szCs w:val="26"/>
        </w:rPr>
        <w:t>Иссинского</w:t>
      </w:r>
      <w:proofErr w:type="spellEnd"/>
      <w:r w:rsidRPr="007B4B43">
        <w:rPr>
          <w:b w:val="0"/>
          <w:sz w:val="26"/>
          <w:szCs w:val="26"/>
        </w:rPr>
        <w:t xml:space="preserve">  района Пензенской области на 2026год  и на плановый период 2027 и 2028 годов»:</w:t>
      </w:r>
    </w:p>
    <w:p w:rsidR="007B4B43" w:rsidRPr="007B4B43" w:rsidRDefault="007B4B43" w:rsidP="007B4B43">
      <w:pPr>
        <w:rPr>
          <w:rFonts w:ascii="Times New Roman" w:hAnsi="Times New Roman" w:cs="Times New Roman"/>
        </w:rPr>
      </w:pPr>
    </w:p>
    <w:p w:rsidR="007B4B43" w:rsidRPr="007B4B43" w:rsidRDefault="007B4B43" w:rsidP="007B4B43">
      <w:pPr>
        <w:rPr>
          <w:rFonts w:ascii="Times New Roman" w:hAnsi="Times New Roman" w:cs="Times New Roman"/>
          <w:b/>
          <w:sz w:val="26"/>
          <w:szCs w:val="26"/>
        </w:rPr>
      </w:pPr>
      <w:r w:rsidRPr="007B4B43">
        <w:rPr>
          <w:rFonts w:ascii="Times New Roman" w:hAnsi="Times New Roman" w:cs="Times New Roman"/>
          <w:b/>
          <w:sz w:val="26"/>
          <w:szCs w:val="26"/>
        </w:rPr>
        <w:t>1)  пункт 1статьи 1 изложить в следующей редакции: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Статья 1. Основные характеристики бюджета 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.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1.Утвердить основные характеристики бюджета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 на 2026 год</w:t>
      </w:r>
      <w:proofErr w:type="gramStart"/>
      <w:r w:rsidRPr="007B4B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19921,011тыс</w:t>
      </w:r>
      <w:proofErr w:type="gramStart"/>
      <w:r w:rsidRPr="007B4B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B4B43">
        <w:rPr>
          <w:rFonts w:ascii="Times New Roman" w:hAnsi="Times New Roman" w:cs="Times New Roman"/>
          <w:sz w:val="24"/>
          <w:szCs w:val="24"/>
        </w:rPr>
        <w:t>ублей;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2).   Общий объём расходов бюджета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20005,862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B4B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B4B43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3)   Размер резервного фонда администрации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10,0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B4B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B4B43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>;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2026 года </w:t>
      </w:r>
      <w:r w:rsidRPr="007B4B43">
        <w:rPr>
          <w:rFonts w:ascii="Times New Roman" w:hAnsi="Times New Roman" w:cs="Times New Roman"/>
          <w:bCs/>
          <w:iCs/>
          <w:sz w:val="24"/>
          <w:szCs w:val="24"/>
        </w:rPr>
        <w:t>равен нулевому значению</w:t>
      </w:r>
      <w:proofErr w:type="gramStart"/>
      <w:r w:rsidRPr="007B4B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.;</w:t>
      </w:r>
      <w:proofErr w:type="gramEnd"/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5). Прогнозируемый дефицит бюджета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 84,851тыс</w:t>
      </w:r>
      <w:proofErr w:type="gramStart"/>
      <w:r w:rsidRPr="007B4B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B4B43">
        <w:rPr>
          <w:rFonts w:ascii="Times New Roman" w:hAnsi="Times New Roman" w:cs="Times New Roman"/>
          <w:sz w:val="24"/>
          <w:szCs w:val="24"/>
        </w:rPr>
        <w:t>уб.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>2) Статью 5 изложить в следующей редакции: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Статья 5. Объем поступлений в бюджет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2026 год и на плановый период 2027 и 2028 годов</w:t>
      </w:r>
    </w:p>
    <w:p w:rsidR="007B4B43" w:rsidRPr="007B4B43" w:rsidRDefault="007B4B43" w:rsidP="007B4B43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7B4B43">
        <w:rPr>
          <w:rFonts w:ascii="Times New Roman" w:hAnsi="Times New Roman" w:cs="Times New Roman"/>
          <w:sz w:val="24"/>
          <w:szCs w:val="24"/>
        </w:rPr>
        <w:t xml:space="preserve">Утвердить объем поступлений в бюджет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2026 год и на плановый период 2027 и 2028 годов:</w:t>
      </w:r>
    </w:p>
    <w:p w:rsidR="007B4B43" w:rsidRPr="007B4B43" w:rsidRDefault="007B4B43" w:rsidP="007B4B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B43">
        <w:rPr>
          <w:rFonts w:ascii="Times New Roman" w:hAnsi="Times New Roman" w:cs="Times New Roman"/>
          <w:sz w:val="24"/>
          <w:szCs w:val="24"/>
        </w:rPr>
        <w:t>1) объем налоговых и неналоговых доходов согласно приложению № 3 к настоящему реш</w:t>
      </w:r>
      <w:r w:rsidRPr="007B4B43">
        <w:rPr>
          <w:rFonts w:ascii="Times New Roman" w:hAnsi="Times New Roman" w:cs="Times New Roman"/>
          <w:sz w:val="28"/>
          <w:szCs w:val="28"/>
        </w:rPr>
        <w:t>ению;</w:t>
      </w:r>
    </w:p>
    <w:p w:rsidR="007B4B43" w:rsidRPr="007B4B43" w:rsidRDefault="007B4B43" w:rsidP="007B4B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8"/>
          <w:szCs w:val="28"/>
        </w:rPr>
        <w:t>2</w:t>
      </w:r>
      <w:r w:rsidRPr="007B4B43">
        <w:rPr>
          <w:rFonts w:ascii="Times New Roman" w:hAnsi="Times New Roman" w:cs="Times New Roman"/>
          <w:sz w:val="24"/>
          <w:szCs w:val="24"/>
        </w:rPr>
        <w:t xml:space="preserve">) </w:t>
      </w:r>
      <w:hyperlink r:id="rId10" w:history="1">
        <w:r w:rsidRPr="007B4B43">
          <w:rPr>
            <w:rFonts w:ascii="Times New Roman" w:hAnsi="Times New Roman" w:cs="Times New Roman"/>
            <w:sz w:val="24"/>
            <w:szCs w:val="24"/>
          </w:rPr>
          <w:t>объем</w:t>
        </w:r>
      </w:hyperlink>
      <w:r w:rsidRPr="007B4B43">
        <w:rPr>
          <w:rFonts w:ascii="Times New Roman" w:hAnsi="Times New Roman" w:cs="Times New Roman"/>
          <w:sz w:val="24"/>
          <w:szCs w:val="24"/>
        </w:rPr>
        <w:t xml:space="preserve"> безвозмездных поступлений согласно приложению № 4 к настоящему решению.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B43" w:rsidRPr="007B4B43" w:rsidRDefault="007B4B43" w:rsidP="007B4B43">
      <w:pPr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3) Приложение №1 изложить в следующей редакции (прилагается);</w:t>
      </w:r>
    </w:p>
    <w:p w:rsidR="007B4B43" w:rsidRPr="007B4B43" w:rsidRDefault="007B4B43" w:rsidP="007B4B43">
      <w:pPr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4) Приложение №3 изложить в следующей редакции (прилагается);</w:t>
      </w:r>
    </w:p>
    <w:p w:rsidR="007B4B43" w:rsidRPr="007B4B43" w:rsidRDefault="007B4B43" w:rsidP="007B4B43">
      <w:pPr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5)Приложение №4 изложить в следующей редакции (прилагается);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6) Приложение №5 изложить в следующей редакции (прилагается);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7) Приложение №6 изложить в следующей редакции (прилагается);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8) Приложение №7 изложить в следующей редакции (прилагается).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«Сельский вестник»</w:t>
      </w:r>
    </w:p>
    <w:p w:rsidR="007B4B43" w:rsidRPr="007B4B43" w:rsidRDefault="007B4B43" w:rsidP="007B4B43">
      <w:pPr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7B4B43" w:rsidRPr="007B4B43" w:rsidRDefault="007B4B43" w:rsidP="007B4B43">
      <w:pPr>
        <w:pStyle w:val="a0"/>
        <w:rPr>
          <w:b/>
          <w:sz w:val="26"/>
          <w:szCs w:val="26"/>
        </w:rPr>
      </w:pPr>
      <w:r w:rsidRPr="007B4B43">
        <w:rPr>
          <w:b/>
          <w:sz w:val="26"/>
          <w:szCs w:val="26"/>
        </w:rPr>
        <w:t xml:space="preserve">4. </w:t>
      </w:r>
      <w:proofErr w:type="gramStart"/>
      <w:r w:rsidRPr="007B4B43">
        <w:rPr>
          <w:b/>
          <w:sz w:val="26"/>
          <w:szCs w:val="26"/>
        </w:rPr>
        <w:t>Контроль  за</w:t>
      </w:r>
      <w:proofErr w:type="gramEnd"/>
      <w:r w:rsidRPr="007B4B43">
        <w:rPr>
          <w:b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7B4B43" w:rsidRPr="007B4B43" w:rsidRDefault="007B4B43" w:rsidP="007B4B43">
      <w:pPr>
        <w:pStyle w:val="a0"/>
        <w:rPr>
          <w:b/>
          <w:sz w:val="26"/>
          <w:szCs w:val="26"/>
        </w:rPr>
      </w:pPr>
      <w:r w:rsidRPr="007B4B43">
        <w:rPr>
          <w:b/>
          <w:sz w:val="26"/>
          <w:szCs w:val="26"/>
        </w:rPr>
        <w:t xml:space="preserve"> </w:t>
      </w:r>
    </w:p>
    <w:p w:rsidR="007B4B43" w:rsidRPr="007B4B43" w:rsidRDefault="007B4B43" w:rsidP="007B4B43">
      <w:pPr>
        <w:tabs>
          <w:tab w:val="left" w:pos="70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7B4B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6"/>
          <w:szCs w:val="26"/>
        </w:rPr>
        <w:t xml:space="preserve"> сельсовета  </w:t>
      </w:r>
    </w:p>
    <w:p w:rsidR="007B4B43" w:rsidRPr="007B4B43" w:rsidRDefault="007B4B43" w:rsidP="007B4B43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  <w:r w:rsidRPr="007B4B4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B4B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Каширина Е.</w:t>
      </w:r>
      <w:proofErr w:type="gramStart"/>
      <w:r w:rsidRPr="007B4B4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B4B4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B4B43" w:rsidRPr="007B4B43" w:rsidRDefault="007B4B43" w:rsidP="007B4B43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</w:p>
    <w:p w:rsidR="007B4B43" w:rsidRPr="007B4B43" w:rsidRDefault="007B4B43" w:rsidP="007B4B43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7B4B43" w:rsidRPr="007B4B43" w:rsidRDefault="007B4B43" w:rsidP="007B4B43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7B4B43" w:rsidRPr="007B4B43" w:rsidRDefault="007B4B43" w:rsidP="007B4B43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Pr="00A251BB" w:rsidRDefault="007B4B43" w:rsidP="007B4B43">
      <w:pPr>
        <w:jc w:val="both"/>
        <w:rPr>
          <w:sz w:val="24"/>
          <w:szCs w:val="24"/>
        </w:rPr>
        <w:sectPr w:rsidR="007B4B43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7B4B43" w:rsidRPr="007B4B43" w:rsidRDefault="007B4B43" w:rsidP="007B4B43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7B4B43" w:rsidRPr="007B4B43" w:rsidRDefault="007B4B43" w:rsidP="007B4B43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7B4B43">
        <w:rPr>
          <w:rFonts w:ascii="Times New Roman" w:hAnsi="Times New Roman" w:cs="Times New Roman"/>
        </w:rPr>
        <w:t xml:space="preserve">   </w:t>
      </w:r>
      <w:r w:rsidRPr="007B4B43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7B4B43" w:rsidRPr="007B4B43" w:rsidRDefault="007B4B43" w:rsidP="007B4B43">
      <w:pPr>
        <w:jc w:val="right"/>
        <w:rPr>
          <w:rFonts w:ascii="Times New Roman" w:hAnsi="Times New Roman" w:cs="Times New Roman"/>
          <w:sz w:val="18"/>
          <w:szCs w:val="18"/>
        </w:rPr>
      </w:pPr>
      <w:r w:rsidRPr="007B4B43">
        <w:rPr>
          <w:rFonts w:ascii="Times New Roman" w:hAnsi="Times New Roman" w:cs="Times New Roman"/>
        </w:rPr>
        <w:t xml:space="preserve">к  решению </w:t>
      </w:r>
      <w:r w:rsidRPr="007B4B43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7B4B43" w:rsidRPr="007B4B43" w:rsidRDefault="007B4B43" w:rsidP="007B4B43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7B4B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7B4B43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7B4B43" w:rsidRPr="007B4B43" w:rsidRDefault="007B4B43" w:rsidP="007B4B43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7B4B43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</w:p>
    <w:p w:rsidR="007B4B43" w:rsidRPr="007B4B43" w:rsidRDefault="007B4B43" w:rsidP="007B4B43">
      <w:pPr>
        <w:tabs>
          <w:tab w:val="left" w:pos="9037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</w:t>
      </w:r>
      <w:r w:rsidRPr="007B4B43"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r w:rsidRPr="007B4B43">
        <w:rPr>
          <w:rFonts w:ascii="Times New Roman" w:hAnsi="Times New Roman" w:cs="Times New Roman"/>
          <w:sz w:val="18"/>
          <w:szCs w:val="18"/>
        </w:rPr>
        <w:t xml:space="preserve">от </w:t>
      </w:r>
      <w:r w:rsidRPr="007B4B43">
        <w:rPr>
          <w:rFonts w:ascii="Times New Roman" w:hAnsi="Times New Roman" w:cs="Times New Roman"/>
        </w:rPr>
        <w:t xml:space="preserve">16.02.2026 № 94-18/4                                                         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7B4B4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7B4B43">
        <w:rPr>
          <w:rFonts w:ascii="Times New Roman" w:hAnsi="Times New Roman" w:cs="Times New Roman"/>
          <w:b/>
          <w:bCs/>
          <w:sz w:val="24"/>
          <w:szCs w:val="24"/>
        </w:rPr>
        <w:t xml:space="preserve">на 2026 год </w:t>
      </w:r>
    </w:p>
    <w:p w:rsidR="007B4B43" w:rsidRDefault="007B4B43" w:rsidP="007B4B43">
      <w:pPr>
        <w:ind w:right="-142"/>
        <w:jc w:val="center"/>
        <w:rPr>
          <w:sz w:val="24"/>
          <w:szCs w:val="24"/>
        </w:rPr>
      </w:pPr>
      <w:r w:rsidRPr="007B4B43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2027 и 2028 годов</w:t>
      </w:r>
      <w:r w:rsidRPr="007B4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2986"/>
        <w:gridCol w:w="1408"/>
        <w:gridCol w:w="1276"/>
        <w:gridCol w:w="1276"/>
      </w:tblGrid>
      <w:tr w:rsidR="007B4B43" w:rsidTr="00F569F5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2986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7B4B43" w:rsidTr="00F569F5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</w:t>
            </w:r>
          </w:p>
        </w:tc>
      </w:tr>
      <w:tr w:rsidR="007B4B43" w:rsidTr="00F569F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273,400</w:t>
            </w:r>
          </w:p>
        </w:tc>
      </w:tr>
      <w:tr w:rsidR="007B4B43" w:rsidTr="00F569F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-19921,011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-5133,396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-5305,831</w:t>
            </w:r>
          </w:p>
        </w:tc>
      </w:tr>
      <w:tr w:rsidR="007B4B43" w:rsidTr="00F569F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+20005,862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+5391,096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+5579,231</w:t>
            </w:r>
          </w:p>
        </w:tc>
      </w:tr>
      <w:tr w:rsidR="007B4B43" w:rsidTr="00F569F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4B43" w:rsidRPr="008C6E24" w:rsidRDefault="007B4B43" w:rsidP="00F569F5">
            <w:pPr>
              <w:pStyle w:val="NoSpacing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B4B43" w:rsidRPr="008C6E24" w:rsidRDefault="007B4B43" w:rsidP="00F569F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B4B43" w:rsidRDefault="007B4B43" w:rsidP="00F569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273,400</w:t>
            </w:r>
          </w:p>
        </w:tc>
      </w:tr>
    </w:tbl>
    <w:p w:rsidR="007B4B43" w:rsidRDefault="007B4B43" w:rsidP="007B4B43">
      <w:pPr>
        <w:jc w:val="both"/>
        <w:rPr>
          <w:snapToGrid w:val="0"/>
          <w:sz w:val="24"/>
          <w:szCs w:val="24"/>
        </w:rPr>
      </w:pPr>
    </w:p>
    <w:p w:rsidR="007B4B43" w:rsidRDefault="007B4B43" w:rsidP="007B4B43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B43" w:rsidRDefault="007B4B43" w:rsidP="007B4B43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</w:t>
      </w:r>
    </w:p>
    <w:p w:rsidR="007B4B43" w:rsidRDefault="007B4B43" w:rsidP="007B4B43">
      <w:pPr>
        <w:tabs>
          <w:tab w:val="left" w:pos="13599"/>
          <w:tab w:val="right" w:pos="16481"/>
        </w:tabs>
      </w:pPr>
    </w:p>
    <w:p w:rsidR="007B4B43" w:rsidRPr="007B4B43" w:rsidRDefault="007B4B43" w:rsidP="007B4B43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</w:t>
      </w:r>
      <w:r>
        <w:t xml:space="preserve">   </w:t>
      </w:r>
      <w:r w:rsidRPr="007B4B43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7B4B43" w:rsidRPr="007B4B43" w:rsidRDefault="007B4B43" w:rsidP="007B4B43">
      <w:pPr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>к  решению комитета местного самоуправления</w:t>
      </w:r>
    </w:p>
    <w:p w:rsidR="007B4B43" w:rsidRPr="007B4B43" w:rsidRDefault="007B4B43" w:rsidP="007B4B43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B4B43" w:rsidRPr="007B4B43" w:rsidRDefault="007B4B43" w:rsidP="007B4B43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7B4B43" w:rsidRPr="007B4B43" w:rsidRDefault="007B4B43" w:rsidP="007B4B43">
      <w:pPr>
        <w:tabs>
          <w:tab w:val="left" w:pos="7020"/>
          <w:tab w:val="right" w:pos="15843"/>
        </w:tabs>
        <w:jc w:val="right"/>
        <w:rPr>
          <w:snapToGrid w:val="0"/>
        </w:rPr>
      </w:pPr>
      <w:r w:rsidRPr="007B4B43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</w:t>
      </w:r>
      <w:r w:rsidRPr="007B4B43">
        <w:rPr>
          <w:rFonts w:ascii="Times New Roman" w:hAnsi="Times New Roman" w:cs="Times New Roman"/>
          <w:sz w:val="24"/>
          <w:szCs w:val="24"/>
        </w:rPr>
        <w:t xml:space="preserve">от 16.02.2026 № 94-18/4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7B4B4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>на 2026 год и на плановый период 2027 и 2028 годов</w:t>
      </w:r>
    </w:p>
    <w:p w:rsidR="007B4B43" w:rsidRPr="007B4B43" w:rsidRDefault="007B4B43" w:rsidP="007B4B43">
      <w:pPr>
        <w:jc w:val="right"/>
        <w:rPr>
          <w:rFonts w:ascii="Times New Roman" w:hAnsi="Times New Roman" w:cs="Times New Roman"/>
          <w:b/>
        </w:rPr>
      </w:pPr>
      <w:r w:rsidRPr="007B4B4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proofErr w:type="spellStart"/>
      <w:r w:rsidRPr="007B4B43">
        <w:rPr>
          <w:rFonts w:ascii="Times New Roman" w:hAnsi="Times New Roman" w:cs="Times New Roman"/>
        </w:rPr>
        <w:t>тыс</w:t>
      </w:r>
      <w:proofErr w:type="gramStart"/>
      <w:r w:rsidRPr="007B4B43">
        <w:rPr>
          <w:rFonts w:ascii="Times New Roman" w:hAnsi="Times New Roman" w:cs="Times New Roman"/>
        </w:rPr>
        <w:t>.р</w:t>
      </w:r>
      <w:proofErr w:type="gramEnd"/>
      <w:r w:rsidRPr="007B4B43">
        <w:rPr>
          <w:rFonts w:ascii="Times New Roman" w:hAnsi="Times New Roman" w:cs="Times New Roman"/>
        </w:rPr>
        <w:t>уб</w:t>
      </w:r>
      <w:proofErr w:type="spellEnd"/>
      <w:r w:rsidRPr="007B4B43">
        <w:rPr>
          <w:rFonts w:ascii="Times New Roman" w:hAnsi="Times New Roman" w:cs="Times New Roman"/>
          <w:b/>
        </w:rPr>
        <w:t>.</w:t>
      </w:r>
    </w:p>
    <w:tbl>
      <w:tblPr>
        <w:tblW w:w="13608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2835"/>
        <w:gridCol w:w="7229"/>
        <w:gridCol w:w="1134"/>
        <w:gridCol w:w="1276"/>
        <w:gridCol w:w="1134"/>
      </w:tblGrid>
      <w:tr w:rsidR="007B4B43" w:rsidRPr="001C4ED2" w:rsidTr="00F569F5">
        <w:trPr>
          <w:trHeight w:val="5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7B4B43" w:rsidRPr="00741E18" w:rsidRDefault="007B4B43" w:rsidP="00F569F5">
            <w:pPr>
              <w:jc w:val="right"/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7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8</w:t>
            </w:r>
            <w:r w:rsidRPr="00741E18">
              <w:rPr>
                <w:b/>
              </w:rPr>
              <w:t xml:space="preserve"> года</w:t>
            </w:r>
          </w:p>
        </w:tc>
      </w:tr>
      <w:tr w:rsidR="007B4B43" w:rsidRPr="00D8183F" w:rsidTr="00F569F5">
        <w:trPr>
          <w:trHeight w:val="2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7B4B43" w:rsidRPr="00D8183F" w:rsidRDefault="007B4B43" w:rsidP="00F569F5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3421,600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3770,800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3839,000</w:t>
            </w:r>
          </w:p>
        </w:tc>
      </w:tr>
      <w:tr w:rsidR="007B4B43" w:rsidRPr="00D8183F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198,900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E54614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071126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238,500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>000 1 01 02010 01 0000 110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667057" w:rsidRDefault="007B4B43" w:rsidP="00F569F5">
            <w:pPr>
              <w:snapToGrid w:val="0"/>
              <w:jc w:val="right"/>
            </w:pPr>
            <w:r w:rsidRPr="00667057">
              <w:t>198,900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667057" w:rsidRDefault="007B4B43" w:rsidP="00F569F5">
            <w:pPr>
              <w:snapToGrid w:val="0"/>
              <w:jc w:val="right"/>
            </w:pPr>
            <w:r w:rsidRPr="00667057"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667057" w:rsidRDefault="007B4B43" w:rsidP="00F569F5">
            <w:pPr>
              <w:snapToGrid w:val="0"/>
              <w:jc w:val="right"/>
            </w:pPr>
            <w:r w:rsidRPr="00667057">
              <w:t>238,500</w:t>
            </w:r>
          </w:p>
        </w:tc>
      </w:tr>
      <w:tr w:rsidR="007B4B43" w:rsidRPr="00916A9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916A92" w:rsidRDefault="007B4B43" w:rsidP="00F569F5">
            <w:pPr>
              <w:snapToGrid w:val="0"/>
              <w:jc w:val="right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916A92" w:rsidRDefault="007B4B43" w:rsidP="00F569F5">
            <w:pPr>
              <w:snapToGrid w:val="0"/>
              <w:jc w:val="right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 xml:space="preserve">   952,300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1271,600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1312,900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7A55" w:rsidRDefault="007B4B43" w:rsidP="00F569F5">
            <w:pPr>
              <w:tabs>
                <w:tab w:val="left" w:pos="2835"/>
              </w:tabs>
              <w:snapToGrid w:val="0"/>
              <w:ind w:left="-142"/>
              <w:jc w:val="right"/>
              <w:rPr>
                <w:b/>
              </w:rPr>
            </w:pPr>
            <w:r w:rsidRPr="001C7A55">
              <w:rPr>
                <w:b/>
              </w:rPr>
              <w:lastRenderedPageBreak/>
              <w:t xml:space="preserve">   000 1 05 03010 10 1000 110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7A55" w:rsidRDefault="007B4B43" w:rsidP="00F569F5">
            <w:pPr>
              <w:tabs>
                <w:tab w:val="left" w:pos="2835"/>
              </w:tabs>
              <w:snapToGrid w:val="0"/>
              <w:ind w:firstLine="34"/>
              <w:jc w:val="right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</w:t>
            </w:r>
            <w:proofErr w:type="gramStart"/>
            <w:r w:rsidRPr="001C7A55">
              <w:rPr>
                <w:b/>
              </w:rPr>
              <w:t>г(</w:t>
            </w:r>
            <w:proofErr w:type="gramEnd"/>
            <w:r w:rsidRPr="001C7A55">
              <w:rPr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1C7A5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17,000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1C7A5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1C7A5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22,000</w:t>
            </w:r>
          </w:p>
        </w:tc>
      </w:tr>
      <w:tr w:rsidR="007B4B43" w:rsidRPr="00D8183F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7B08F9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2104,000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7B08F9" w:rsidRDefault="007B4B43" w:rsidP="00F569F5">
            <w:pPr>
              <w:snapToGrid w:val="0"/>
              <w:jc w:val="right"/>
              <w:rPr>
                <w:b/>
                <w:color w:val="000000"/>
              </w:rPr>
            </w:pPr>
            <w:r w:rsidRPr="007B08F9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2104,000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>000 1 06 01030 10 0000 110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</w:pPr>
            <w:r>
              <w:t>200,000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</w:pPr>
            <w:r>
              <w:t xml:space="preserve">   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</w:pPr>
            <w:r>
              <w:t>200,000</w:t>
            </w:r>
          </w:p>
        </w:tc>
      </w:tr>
      <w:tr w:rsidR="007B4B43" w:rsidRPr="00D51BD0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51BD0" w:rsidRDefault="007B4B43" w:rsidP="00F569F5">
            <w:pPr>
              <w:snapToGrid w:val="0"/>
              <w:jc w:val="right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51BD0" w:rsidRDefault="007B4B43" w:rsidP="00F569F5">
            <w:pPr>
              <w:snapToGrid w:val="0"/>
              <w:jc w:val="right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8F43A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1904,000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8F43A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1904</w:t>
            </w:r>
            <w:r w:rsidRPr="008F43A5">
              <w:rPr>
                <w:b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8F43A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1904</w:t>
            </w:r>
            <w:r w:rsidRPr="008F43A5">
              <w:rPr>
                <w:b/>
              </w:rPr>
              <w:t>,000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8F43A5" w:rsidRDefault="007B4B43" w:rsidP="00F569F5">
            <w:pPr>
              <w:snapToGrid w:val="0"/>
              <w:jc w:val="right"/>
            </w:pPr>
            <w:r>
              <w:t>1800,000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8F43A5" w:rsidRDefault="007B4B43" w:rsidP="00F569F5">
            <w:pPr>
              <w:snapToGrid w:val="0"/>
              <w:jc w:val="right"/>
            </w:pPr>
            <w:r>
              <w:t>1800</w:t>
            </w:r>
            <w:r w:rsidRPr="008F43A5"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8F43A5" w:rsidRDefault="007B4B43" w:rsidP="00F569F5">
            <w:pPr>
              <w:snapToGrid w:val="0"/>
              <w:jc w:val="right"/>
            </w:pPr>
            <w:r>
              <w:t>1800</w:t>
            </w:r>
            <w:r w:rsidRPr="008F43A5">
              <w:t>,000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1C4ED2" w:rsidRDefault="007B4B43" w:rsidP="00F569F5">
            <w:pPr>
              <w:snapToGrid w:val="0"/>
              <w:jc w:val="right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</w:pPr>
            <w:r>
              <w:t>104,000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</w:pPr>
            <w: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</w:pPr>
            <w:r>
              <w:t>104,000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054524" w:rsidRDefault="007B4B43" w:rsidP="00F569F5">
            <w:pPr>
              <w:pStyle w:val="NoSpacing"/>
              <w:jc w:val="right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0602A6" w:rsidRDefault="007B4B43" w:rsidP="00F569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0602A6" w:rsidRDefault="007B4B43" w:rsidP="00F569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0602A6" w:rsidRDefault="007B4B43" w:rsidP="00F569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138,200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3020CD" w:rsidRDefault="007B4B43" w:rsidP="00F569F5">
            <w:pPr>
              <w:pStyle w:val="NoSpacing"/>
              <w:jc w:val="right"/>
            </w:pPr>
            <w:r w:rsidRPr="003020CD">
              <w:t>0001 11 05025 10 0000 120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3020CD" w:rsidRDefault="007B4B43" w:rsidP="00F569F5">
            <w:pPr>
              <w:pStyle w:val="NoSpacing"/>
              <w:jc w:val="right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5B4E0B" w:rsidRDefault="007B4B43" w:rsidP="00F569F5">
            <w:pPr>
              <w:jc w:val="right"/>
              <w:rPr>
                <w:bCs/>
              </w:rPr>
            </w:pPr>
            <w:r w:rsidRPr="005B4E0B">
              <w:rPr>
                <w:bCs/>
              </w:rPr>
              <w:t>55,8</w:t>
            </w:r>
            <w:r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5B4E0B" w:rsidRDefault="007B4B43" w:rsidP="00F569F5">
            <w:pPr>
              <w:jc w:val="right"/>
              <w:rPr>
                <w:bCs/>
              </w:rPr>
            </w:pPr>
            <w:r>
              <w:rPr>
                <w:bCs/>
              </w:rPr>
              <w:t>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5B4E0B" w:rsidRDefault="007B4B43" w:rsidP="00F569F5">
            <w:pPr>
              <w:jc w:val="right"/>
              <w:rPr>
                <w:bCs/>
              </w:rPr>
            </w:pPr>
            <w:r>
              <w:rPr>
                <w:bCs/>
              </w:rPr>
              <w:t>60,300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000 1 11 05035 10 0000 120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Default="007B4B43" w:rsidP="00F569F5">
            <w:pPr>
              <w:jc w:val="right"/>
            </w:pPr>
            <w:r>
              <w:t>72,000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Default="007B4B43" w:rsidP="00F569F5">
            <w:pPr>
              <w:jc w:val="right"/>
            </w:pPr>
            <w:r>
              <w:t>74,900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Default="007B4B43" w:rsidP="00F569F5">
            <w:pPr>
              <w:jc w:val="right"/>
            </w:pPr>
            <w:r>
              <w:t>77,900</w:t>
            </w:r>
          </w:p>
        </w:tc>
      </w:tr>
      <w:tr w:rsidR="007B4B43" w:rsidRPr="00D8183F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741E18" w:rsidRDefault="007B4B43" w:rsidP="00F569F5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E54614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282E45" w:rsidRDefault="007B4B43" w:rsidP="00F569F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23,400</w:t>
            </w:r>
          </w:p>
        </w:tc>
      </w:tr>
      <w:tr w:rsidR="007B4B43" w:rsidRPr="001C4ED2" w:rsidTr="00F569F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jc w:val="right"/>
            </w:pPr>
            <w:r w:rsidRPr="00D8183F">
              <w:t>000 1 13 02065 10 0000 130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B43" w:rsidRPr="00D8183F" w:rsidRDefault="007B4B43" w:rsidP="00F569F5">
            <w:pPr>
              <w:snapToGrid w:val="0"/>
              <w:jc w:val="right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545CA2" w:rsidRDefault="007B4B43" w:rsidP="00F569F5">
            <w:pPr>
              <w:snapToGrid w:val="0"/>
              <w:jc w:val="right"/>
            </w:pPr>
            <w:r w:rsidRPr="00545CA2">
              <w:t>21,600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545CA2" w:rsidRDefault="007B4B43" w:rsidP="00F569F5">
            <w:pPr>
              <w:snapToGrid w:val="0"/>
              <w:jc w:val="right"/>
            </w:pPr>
            <w:r w:rsidRPr="00545CA2"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B43" w:rsidRPr="00545CA2" w:rsidRDefault="007B4B43" w:rsidP="00F569F5">
            <w:pPr>
              <w:snapToGrid w:val="0"/>
              <w:jc w:val="right"/>
            </w:pPr>
            <w:r w:rsidRPr="00545CA2">
              <w:t>23,400</w:t>
            </w:r>
          </w:p>
        </w:tc>
      </w:tr>
    </w:tbl>
    <w:p w:rsidR="007B4B43" w:rsidRDefault="007B4B43" w:rsidP="007B4B43">
      <w:pPr>
        <w:jc w:val="right"/>
        <w:outlineLvl w:val="0"/>
        <w:rPr>
          <w:b/>
        </w:rPr>
      </w:pPr>
    </w:p>
    <w:p w:rsidR="007B4B43" w:rsidRDefault="007B4B43" w:rsidP="007B4B43">
      <w:pPr>
        <w:jc w:val="right"/>
        <w:outlineLvl w:val="0"/>
        <w:rPr>
          <w:sz w:val="24"/>
          <w:szCs w:val="24"/>
        </w:rPr>
      </w:pPr>
    </w:p>
    <w:p w:rsidR="007B4B43" w:rsidRDefault="007B4B43" w:rsidP="007B4B43">
      <w:pPr>
        <w:jc w:val="right"/>
        <w:outlineLvl w:val="0"/>
      </w:pPr>
    </w:p>
    <w:p w:rsidR="007B4B43" w:rsidRPr="007B4B43" w:rsidRDefault="007B4B43" w:rsidP="007B4B43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4B43">
        <w:rPr>
          <w:sz w:val="24"/>
          <w:szCs w:val="24"/>
        </w:rPr>
        <w:lastRenderedPageBreak/>
        <w:t xml:space="preserve">   </w:t>
      </w:r>
      <w:r w:rsidRPr="007B4B43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7B4B43" w:rsidRPr="007B4B43" w:rsidRDefault="007B4B43" w:rsidP="007B4B43">
      <w:pPr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>к  решению комитета местного самоуправления</w:t>
      </w:r>
    </w:p>
    <w:p w:rsidR="007B4B43" w:rsidRPr="007B4B43" w:rsidRDefault="007B4B43" w:rsidP="007B4B43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B4B43" w:rsidRPr="007B4B43" w:rsidRDefault="007B4B43" w:rsidP="007B4B43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7B4B43" w:rsidRPr="007B4B43" w:rsidRDefault="007B4B43" w:rsidP="007B4B43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</w:t>
      </w:r>
      <w:r w:rsidRPr="007B4B43">
        <w:rPr>
          <w:rFonts w:ascii="Times New Roman" w:hAnsi="Times New Roman" w:cs="Times New Roman"/>
          <w:snapToGrid w:val="0"/>
          <w:sz w:val="24"/>
          <w:szCs w:val="24"/>
        </w:rPr>
        <w:t xml:space="preserve">      </w:t>
      </w:r>
      <w:r w:rsidRPr="007B4B43">
        <w:rPr>
          <w:rFonts w:ascii="Times New Roman" w:hAnsi="Times New Roman" w:cs="Times New Roman"/>
          <w:sz w:val="24"/>
          <w:szCs w:val="24"/>
        </w:rPr>
        <w:t xml:space="preserve">от 16.02.2026 № 94-18/4                                                                                                                     </w:t>
      </w:r>
    </w:p>
    <w:p w:rsidR="007B4B43" w:rsidRPr="007B4B43" w:rsidRDefault="007B4B43" w:rsidP="007B4B43">
      <w:pPr>
        <w:pStyle w:val="NoSpacing"/>
        <w:jc w:val="center"/>
        <w:rPr>
          <w:b/>
          <w:sz w:val="24"/>
          <w:szCs w:val="24"/>
        </w:rPr>
      </w:pPr>
      <w:r w:rsidRPr="007B4B43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7B4B43" w:rsidRPr="007B4B43" w:rsidRDefault="007B4B43" w:rsidP="007B4B43">
      <w:pPr>
        <w:pStyle w:val="NoSpacing"/>
        <w:jc w:val="center"/>
        <w:rPr>
          <w:b/>
          <w:sz w:val="24"/>
          <w:szCs w:val="24"/>
        </w:rPr>
      </w:pPr>
      <w:r w:rsidRPr="007B4B43">
        <w:rPr>
          <w:b/>
          <w:sz w:val="24"/>
          <w:szCs w:val="24"/>
        </w:rPr>
        <w:t xml:space="preserve">в бюджет </w:t>
      </w:r>
      <w:proofErr w:type="spellStart"/>
      <w:r w:rsidRPr="007B4B43">
        <w:rPr>
          <w:b/>
          <w:sz w:val="24"/>
          <w:szCs w:val="24"/>
        </w:rPr>
        <w:t>Соловцовского</w:t>
      </w:r>
      <w:proofErr w:type="spellEnd"/>
      <w:r w:rsidRPr="007B4B43">
        <w:rPr>
          <w:b/>
          <w:sz w:val="24"/>
          <w:szCs w:val="24"/>
        </w:rPr>
        <w:t xml:space="preserve"> сельсовета </w:t>
      </w:r>
      <w:proofErr w:type="spellStart"/>
      <w:r w:rsidRPr="007B4B43">
        <w:rPr>
          <w:b/>
          <w:sz w:val="24"/>
          <w:szCs w:val="24"/>
        </w:rPr>
        <w:t>Иссинского</w:t>
      </w:r>
      <w:proofErr w:type="spellEnd"/>
      <w:r w:rsidRPr="007B4B43">
        <w:rPr>
          <w:b/>
          <w:sz w:val="24"/>
          <w:szCs w:val="24"/>
        </w:rPr>
        <w:t xml:space="preserve"> района</w:t>
      </w:r>
    </w:p>
    <w:p w:rsidR="007B4B43" w:rsidRPr="007B4B43" w:rsidRDefault="007B4B43" w:rsidP="007B4B43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>Пензенской области на 2026 год</w:t>
      </w:r>
      <w:r w:rsidRPr="007B4B43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2027 и 2028 годов</w:t>
      </w:r>
    </w:p>
    <w:p w:rsidR="007B4B43" w:rsidRPr="007B4B43" w:rsidRDefault="007B4B43" w:rsidP="007B4B43">
      <w:pPr>
        <w:jc w:val="right"/>
        <w:rPr>
          <w:rFonts w:ascii="Times New Roman" w:hAnsi="Times New Roman" w:cs="Times New Roman"/>
        </w:rPr>
      </w:pPr>
      <w:r w:rsidRPr="007B4B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7B4B43">
        <w:rPr>
          <w:rFonts w:ascii="Times New Roman" w:hAnsi="Times New Roman" w:cs="Times New Roman"/>
        </w:rPr>
        <w:tab/>
      </w:r>
      <w:r w:rsidRPr="007B4B43">
        <w:rPr>
          <w:rFonts w:ascii="Times New Roman" w:hAnsi="Times New Roman" w:cs="Times New Roman"/>
          <w:sz w:val="24"/>
        </w:rPr>
        <w:t xml:space="preserve"> (т</w:t>
      </w:r>
      <w:r w:rsidRPr="007B4B43">
        <w:rPr>
          <w:rFonts w:ascii="Times New Roman" w:hAnsi="Times New Roman" w:cs="Times New Roman"/>
        </w:rPr>
        <w:t>ыс. руб.)</w:t>
      </w:r>
    </w:p>
    <w:tbl>
      <w:tblPr>
        <w:tblW w:w="13042" w:type="dxa"/>
        <w:tblInd w:w="1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3827"/>
        <w:gridCol w:w="1113"/>
        <w:gridCol w:w="1134"/>
        <w:gridCol w:w="2147"/>
      </w:tblGrid>
      <w:tr w:rsidR="007B4B43" w:rsidRPr="00A0258C" w:rsidTr="00F569F5">
        <w:trPr>
          <w:cantSplit/>
          <w:trHeight w:val="928"/>
        </w:trPr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7B4B43" w:rsidRPr="00054524" w:rsidRDefault="007B4B43" w:rsidP="00F569F5">
            <w:pPr>
              <w:pStyle w:val="NoSpacing"/>
              <w:jc w:val="right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  <w:rPr>
                <w:b/>
              </w:rPr>
            </w:pPr>
          </w:p>
          <w:p w:rsidR="007B4B43" w:rsidRPr="00054524" w:rsidRDefault="007B4B43" w:rsidP="00F569F5">
            <w:pPr>
              <w:pStyle w:val="NoSpacing"/>
              <w:jc w:val="right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13" w:type="dxa"/>
          </w:tcPr>
          <w:p w:rsidR="007B4B43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2026г</w:t>
            </w:r>
          </w:p>
          <w:p w:rsidR="007B4B43" w:rsidRPr="00A0258C" w:rsidRDefault="007B4B43" w:rsidP="00F569F5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7B4B43" w:rsidRPr="00A0258C" w:rsidRDefault="007B4B43" w:rsidP="00F569F5">
            <w:pPr>
              <w:jc w:val="right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27</w:t>
            </w:r>
            <w:r w:rsidRPr="00A0258C">
              <w:rPr>
                <w:b/>
              </w:rPr>
              <w:t>г.</w:t>
            </w:r>
          </w:p>
          <w:p w:rsidR="007B4B43" w:rsidRPr="00A0258C" w:rsidRDefault="007B4B43" w:rsidP="00F569F5">
            <w:pPr>
              <w:jc w:val="right"/>
              <w:rPr>
                <w:b/>
              </w:rPr>
            </w:pPr>
          </w:p>
        </w:tc>
        <w:tc>
          <w:tcPr>
            <w:tcW w:w="2147" w:type="dxa"/>
          </w:tcPr>
          <w:p w:rsidR="007B4B43" w:rsidRPr="00A0258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2028г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13" w:type="dxa"/>
          </w:tcPr>
          <w:p w:rsidR="007B4B43" w:rsidRPr="00A0258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16499,411</w:t>
            </w:r>
          </w:p>
        </w:tc>
        <w:tc>
          <w:tcPr>
            <w:tcW w:w="1134" w:type="dxa"/>
          </w:tcPr>
          <w:p w:rsidR="007B4B43" w:rsidRPr="00A0258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1362,596</w:t>
            </w:r>
          </w:p>
        </w:tc>
        <w:tc>
          <w:tcPr>
            <w:tcW w:w="2147" w:type="dxa"/>
          </w:tcPr>
          <w:p w:rsidR="007B4B43" w:rsidRPr="00A0258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1466,831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13" w:type="dxa"/>
          </w:tcPr>
          <w:p w:rsidR="007B4B43" w:rsidRPr="00A0258C" w:rsidRDefault="007B4B43" w:rsidP="00F569F5">
            <w:pPr>
              <w:jc w:val="right"/>
            </w:pPr>
            <w:r>
              <w:t>258,100</w:t>
            </w:r>
          </w:p>
        </w:tc>
        <w:tc>
          <w:tcPr>
            <w:tcW w:w="1134" w:type="dxa"/>
          </w:tcPr>
          <w:p w:rsidR="007B4B43" w:rsidRPr="00A0258C" w:rsidRDefault="007B4B43" w:rsidP="00F569F5">
            <w:pPr>
              <w:jc w:val="right"/>
            </w:pPr>
            <w:r>
              <w:t>225,500</w:t>
            </w:r>
          </w:p>
        </w:tc>
        <w:tc>
          <w:tcPr>
            <w:tcW w:w="2147" w:type="dxa"/>
          </w:tcPr>
          <w:p w:rsidR="007B4B43" w:rsidRPr="00A0258C" w:rsidRDefault="007B4B43" w:rsidP="00F569F5">
            <w:pPr>
              <w:jc w:val="right"/>
            </w:pPr>
            <w:r>
              <w:t>226,200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</w:pPr>
            <w:r>
              <w:t>000 2 02 16001 10 0000 150</w:t>
            </w: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1113" w:type="dxa"/>
          </w:tcPr>
          <w:p w:rsidR="007B4B43" w:rsidRDefault="007B4B43" w:rsidP="00F569F5">
            <w:pPr>
              <w:jc w:val="right"/>
            </w:pPr>
            <w:r>
              <w:t>733,227</w:t>
            </w:r>
          </w:p>
        </w:tc>
        <w:tc>
          <w:tcPr>
            <w:tcW w:w="1134" w:type="dxa"/>
          </w:tcPr>
          <w:p w:rsidR="007B4B43" w:rsidRDefault="007B4B43" w:rsidP="00F569F5">
            <w:pPr>
              <w:jc w:val="right"/>
            </w:pPr>
            <w:r>
              <w:t>762,696</w:t>
            </w:r>
          </w:p>
        </w:tc>
        <w:tc>
          <w:tcPr>
            <w:tcW w:w="2147" w:type="dxa"/>
          </w:tcPr>
          <w:p w:rsidR="007B4B43" w:rsidRDefault="007B4B43" w:rsidP="00F569F5">
            <w:pPr>
              <w:jc w:val="right"/>
            </w:pPr>
            <w:r>
              <w:t>793,231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13" w:type="dxa"/>
          </w:tcPr>
          <w:p w:rsidR="007B4B43" w:rsidRPr="00A0258C" w:rsidRDefault="007B4B43" w:rsidP="00F569F5">
            <w:pPr>
              <w:jc w:val="right"/>
            </w:pPr>
            <w:r>
              <w:t>223,600</w:t>
            </w:r>
          </w:p>
        </w:tc>
        <w:tc>
          <w:tcPr>
            <w:tcW w:w="1134" w:type="dxa"/>
          </w:tcPr>
          <w:p w:rsidR="007B4B43" w:rsidRDefault="007B4B43" w:rsidP="00F569F5">
            <w:pPr>
              <w:jc w:val="right"/>
            </w:pPr>
            <w:r>
              <w:t>249,400</w:t>
            </w:r>
          </w:p>
        </w:tc>
        <w:tc>
          <w:tcPr>
            <w:tcW w:w="2147" w:type="dxa"/>
          </w:tcPr>
          <w:p w:rsidR="007B4B43" w:rsidRDefault="007B4B43" w:rsidP="00F569F5">
            <w:pPr>
              <w:jc w:val="right"/>
            </w:pPr>
            <w:r>
              <w:t>317,400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</w:pPr>
            <w:r>
              <w:t>000 2 02 49999 00 9465 150</w:t>
            </w: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</w:pPr>
            <w:r>
              <w:t>Прочие межбюджетные трансферты, передаваемые бюджетам из резервного фонда правительства Пензенской области</w:t>
            </w:r>
          </w:p>
        </w:tc>
        <w:tc>
          <w:tcPr>
            <w:tcW w:w="1113" w:type="dxa"/>
          </w:tcPr>
          <w:p w:rsidR="007B4B43" w:rsidRDefault="007B4B43" w:rsidP="00F569F5">
            <w:pPr>
              <w:jc w:val="right"/>
            </w:pPr>
            <w:r>
              <w:t>14869,484</w:t>
            </w:r>
          </w:p>
        </w:tc>
        <w:tc>
          <w:tcPr>
            <w:tcW w:w="1134" w:type="dxa"/>
          </w:tcPr>
          <w:p w:rsidR="007B4B43" w:rsidRDefault="007B4B43" w:rsidP="00F569F5">
            <w:pPr>
              <w:jc w:val="right"/>
            </w:pPr>
            <w:r>
              <w:t>0,000</w:t>
            </w:r>
          </w:p>
        </w:tc>
        <w:tc>
          <w:tcPr>
            <w:tcW w:w="2147" w:type="dxa"/>
          </w:tcPr>
          <w:p w:rsidR="007B4B43" w:rsidRDefault="007B4B43" w:rsidP="00F569F5">
            <w:pPr>
              <w:jc w:val="right"/>
            </w:pPr>
            <w:r>
              <w:t>0,00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Default="007B4B43" w:rsidP="00F569F5">
            <w:pPr>
              <w:pStyle w:val="NoSpacing"/>
              <w:jc w:val="right"/>
            </w:pPr>
            <w:r>
              <w:t>000 2 02 49999 10 2000 150</w:t>
            </w:r>
          </w:p>
        </w:tc>
        <w:tc>
          <w:tcPr>
            <w:tcW w:w="3827" w:type="dxa"/>
          </w:tcPr>
          <w:p w:rsidR="007B4B43" w:rsidRDefault="007B4B43" w:rsidP="00F569F5">
            <w:pPr>
              <w:pStyle w:val="NoSpacing"/>
              <w:jc w:val="right"/>
            </w:pPr>
            <w:r>
              <w:t>Иные м</w:t>
            </w:r>
            <w:r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1113" w:type="dxa"/>
          </w:tcPr>
          <w:p w:rsidR="007B4B43" w:rsidRDefault="007B4B43" w:rsidP="00F569F5">
            <w:pPr>
              <w:jc w:val="right"/>
            </w:pPr>
          </w:p>
          <w:p w:rsidR="007B4B43" w:rsidRDefault="007B4B43" w:rsidP="00F569F5"/>
          <w:p w:rsidR="007B4B43" w:rsidRPr="00C240C9" w:rsidRDefault="007B4B43" w:rsidP="00F569F5">
            <w:r>
              <w:lastRenderedPageBreak/>
              <w:t xml:space="preserve">  300,000</w:t>
            </w:r>
          </w:p>
        </w:tc>
        <w:tc>
          <w:tcPr>
            <w:tcW w:w="1134" w:type="dxa"/>
          </w:tcPr>
          <w:p w:rsidR="007B4B43" w:rsidRDefault="007B4B43" w:rsidP="00F569F5">
            <w:pPr>
              <w:jc w:val="right"/>
            </w:pPr>
          </w:p>
          <w:p w:rsidR="007B4B43" w:rsidRDefault="007B4B43" w:rsidP="00F569F5">
            <w:pPr>
              <w:jc w:val="right"/>
            </w:pPr>
          </w:p>
          <w:p w:rsidR="007B4B43" w:rsidRPr="00C240C9" w:rsidRDefault="007B4B43" w:rsidP="00F569F5">
            <w:pPr>
              <w:jc w:val="right"/>
            </w:pPr>
            <w:r>
              <w:lastRenderedPageBreak/>
              <w:t>0,000</w:t>
            </w:r>
          </w:p>
        </w:tc>
        <w:tc>
          <w:tcPr>
            <w:tcW w:w="2147" w:type="dxa"/>
          </w:tcPr>
          <w:p w:rsidR="007B4B43" w:rsidRDefault="007B4B43" w:rsidP="00F569F5">
            <w:pPr>
              <w:jc w:val="right"/>
            </w:pPr>
          </w:p>
          <w:p w:rsidR="007B4B43" w:rsidRDefault="007B4B43" w:rsidP="00F569F5"/>
          <w:p w:rsidR="007B4B43" w:rsidRPr="00C240C9" w:rsidRDefault="007B4B43" w:rsidP="00F569F5">
            <w:pPr>
              <w:jc w:val="right"/>
            </w:pPr>
            <w:r>
              <w:lastRenderedPageBreak/>
              <w:t>0,000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ind w:left="34"/>
              <w:jc w:val="right"/>
            </w:pPr>
            <w:r>
              <w:lastRenderedPageBreak/>
              <w:t>000 2 07 05030 10 0000 150</w:t>
            </w:r>
          </w:p>
        </w:tc>
        <w:tc>
          <w:tcPr>
            <w:tcW w:w="3827" w:type="dxa"/>
          </w:tcPr>
          <w:p w:rsidR="007B4B43" w:rsidRPr="0041496D" w:rsidRDefault="007B4B43" w:rsidP="00F569F5">
            <w:pPr>
              <w:snapToGrid w:val="0"/>
              <w:jc w:val="right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13" w:type="dxa"/>
          </w:tcPr>
          <w:p w:rsidR="007B4B43" w:rsidRDefault="007B4B43" w:rsidP="00F569F5">
            <w:pPr>
              <w:jc w:val="right"/>
            </w:pPr>
            <w:r>
              <w:t>115,000</w:t>
            </w:r>
          </w:p>
        </w:tc>
        <w:tc>
          <w:tcPr>
            <w:tcW w:w="1134" w:type="dxa"/>
          </w:tcPr>
          <w:p w:rsidR="007B4B43" w:rsidRDefault="007B4B43" w:rsidP="00F569F5">
            <w:pPr>
              <w:jc w:val="right"/>
            </w:pPr>
            <w:r>
              <w:t>125,000</w:t>
            </w:r>
          </w:p>
        </w:tc>
        <w:tc>
          <w:tcPr>
            <w:tcW w:w="2147" w:type="dxa"/>
          </w:tcPr>
          <w:p w:rsidR="007B4B43" w:rsidRDefault="007B4B43" w:rsidP="00F569F5">
            <w:pPr>
              <w:jc w:val="right"/>
            </w:pPr>
            <w:r>
              <w:t>130,000</w:t>
            </w:r>
          </w:p>
        </w:tc>
      </w:tr>
      <w:tr w:rsidR="007B4B43" w:rsidRPr="00A0258C" w:rsidTr="00F569F5">
        <w:tc>
          <w:tcPr>
            <w:tcW w:w="4821" w:type="dxa"/>
          </w:tcPr>
          <w:p w:rsidR="007B4B43" w:rsidRPr="00054524" w:rsidRDefault="007B4B43" w:rsidP="00F569F5">
            <w:pPr>
              <w:pStyle w:val="NoSpacing"/>
              <w:jc w:val="right"/>
            </w:pPr>
          </w:p>
        </w:tc>
        <w:tc>
          <w:tcPr>
            <w:tcW w:w="3827" w:type="dxa"/>
          </w:tcPr>
          <w:p w:rsidR="007B4B43" w:rsidRPr="00054524" w:rsidRDefault="007B4B43" w:rsidP="00F569F5">
            <w:pPr>
              <w:pStyle w:val="NoSpacing"/>
              <w:jc w:val="right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13" w:type="dxa"/>
          </w:tcPr>
          <w:p w:rsidR="007B4B43" w:rsidRPr="00037E9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16499,411</w:t>
            </w:r>
          </w:p>
        </w:tc>
        <w:tc>
          <w:tcPr>
            <w:tcW w:w="1134" w:type="dxa"/>
          </w:tcPr>
          <w:p w:rsidR="007B4B43" w:rsidRPr="00037E9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1362,596</w:t>
            </w:r>
          </w:p>
        </w:tc>
        <w:tc>
          <w:tcPr>
            <w:tcW w:w="2147" w:type="dxa"/>
          </w:tcPr>
          <w:p w:rsidR="007B4B43" w:rsidRPr="00037E9C" w:rsidRDefault="007B4B43" w:rsidP="00F569F5">
            <w:pPr>
              <w:jc w:val="right"/>
              <w:rPr>
                <w:b/>
              </w:rPr>
            </w:pPr>
            <w:r>
              <w:rPr>
                <w:b/>
              </w:rPr>
              <w:t>1466,831</w:t>
            </w:r>
          </w:p>
        </w:tc>
      </w:tr>
    </w:tbl>
    <w:p w:rsidR="007B4B43" w:rsidRDefault="007B4B43" w:rsidP="007B4B43">
      <w:pPr>
        <w:ind w:left="-567" w:right="-1133"/>
        <w:jc w:val="right"/>
        <w:sectPr w:rsidR="007B4B43" w:rsidSect="00201C11">
          <w:pgSz w:w="16838" w:h="11906" w:orient="landscape"/>
          <w:pgMar w:top="851" w:right="680" w:bottom="284" w:left="284" w:header="709" w:footer="709" w:gutter="0"/>
          <w:cols w:space="708"/>
          <w:docGrid w:linePitch="360"/>
        </w:sectPr>
      </w:pPr>
    </w:p>
    <w:p w:rsidR="007B4B43" w:rsidRDefault="007B4B43" w:rsidP="007B4B43">
      <w:pPr>
        <w:ind w:left="-567" w:right="-1133"/>
        <w:jc w:val="right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7B4B43" w:rsidRPr="007B4B43" w:rsidRDefault="007B4B43" w:rsidP="007B4B43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 Приложение № 5</w:t>
      </w:r>
    </w:p>
    <w:p w:rsidR="007B4B43" w:rsidRPr="007B4B43" w:rsidRDefault="007B4B43" w:rsidP="007B4B43">
      <w:pPr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>к  решению комитета местного самоуправления</w:t>
      </w:r>
    </w:p>
    <w:p w:rsidR="007B4B43" w:rsidRPr="007B4B43" w:rsidRDefault="007B4B43" w:rsidP="007B4B43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B4B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B4B43" w:rsidRPr="007B4B43" w:rsidRDefault="007B4B43" w:rsidP="007B4B43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7B4B43" w:rsidRPr="007B4B43" w:rsidRDefault="007B4B43" w:rsidP="007B4B43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B4B43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</w:t>
      </w:r>
      <w:r w:rsidRPr="007B4B43">
        <w:rPr>
          <w:rFonts w:ascii="Times New Roman" w:hAnsi="Times New Roman" w:cs="Times New Roman"/>
          <w:sz w:val="24"/>
          <w:szCs w:val="24"/>
        </w:rPr>
        <w:t xml:space="preserve">от 16.02.2026 № 94-18/4                                                                                                                    </w:t>
      </w:r>
    </w:p>
    <w:p w:rsidR="007B4B43" w:rsidRPr="007B4B43" w:rsidRDefault="007B4B43" w:rsidP="007B4B43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7B4B43" w:rsidRPr="007B4B43" w:rsidRDefault="007B4B43" w:rsidP="007B4B43">
      <w:pPr>
        <w:ind w:right="-709"/>
        <w:rPr>
          <w:rFonts w:ascii="Times New Roman" w:hAnsi="Times New Roman" w:cs="Times New Roman"/>
          <w:snapToGrid w:val="0"/>
          <w:sz w:val="24"/>
          <w:szCs w:val="24"/>
        </w:rPr>
      </w:pPr>
    </w:p>
    <w:p w:rsidR="007B4B43" w:rsidRPr="007B4B43" w:rsidRDefault="007B4B43" w:rsidP="007B4B43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7B4B43">
        <w:rPr>
          <w:rFonts w:ascii="Times New Roman" w:hAnsi="Times New Roman" w:cs="Times New Roman"/>
          <w:b/>
          <w:bCs/>
        </w:rPr>
        <w:t>РАСПРЕДЕЛЕНИЕ</w:t>
      </w:r>
    </w:p>
    <w:p w:rsidR="007B4B43" w:rsidRPr="007B4B43" w:rsidRDefault="007B4B43" w:rsidP="007B4B43">
      <w:pPr>
        <w:jc w:val="center"/>
        <w:rPr>
          <w:rFonts w:ascii="Times New Roman" w:hAnsi="Times New Roman" w:cs="Times New Roman"/>
          <w:b/>
          <w:bCs/>
        </w:rPr>
      </w:pPr>
      <w:r w:rsidRPr="007B4B43">
        <w:rPr>
          <w:rFonts w:ascii="Times New Roman" w:hAnsi="Times New Roman" w:cs="Times New Roman"/>
          <w:b/>
          <w:bCs/>
        </w:rPr>
        <w:t>бюджетных ассигнований  на 2026 год</w:t>
      </w:r>
      <w:r w:rsidRPr="007B4B43">
        <w:rPr>
          <w:rFonts w:ascii="Times New Roman" w:hAnsi="Times New Roman" w:cs="Times New Roman"/>
          <w:b/>
          <w:snapToGrid w:val="0"/>
        </w:rPr>
        <w:t xml:space="preserve"> и плановый период 2027 и 2028 годов</w:t>
      </w:r>
      <w:r w:rsidRPr="007B4B43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7B4B43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7B4B43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7B4B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B4B43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7B4B43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7B4B43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7B4B43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7B4B43" w:rsidRPr="007B4B43" w:rsidRDefault="007B4B43" w:rsidP="007B4B43">
      <w:pPr>
        <w:rPr>
          <w:rFonts w:ascii="Times New Roman" w:hAnsi="Times New Roman" w:cs="Times New Roman"/>
        </w:rPr>
      </w:pPr>
      <w:r w:rsidRPr="007B4B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7B4B43" w:rsidRPr="003F4A82" w:rsidRDefault="007B4B43" w:rsidP="00F569F5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7B4B43" w:rsidRPr="003F4A82" w:rsidRDefault="007B4B43" w:rsidP="00F569F5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28</w:t>
            </w:r>
            <w:r w:rsidRPr="00381E72">
              <w:rPr>
                <w:b/>
              </w:rPr>
              <w:t>г.</w:t>
            </w:r>
          </w:p>
        </w:tc>
      </w:tr>
      <w:tr w:rsidR="007B4B43" w:rsidRPr="002C4C12" w:rsidTr="00F569F5">
        <w:trPr>
          <w:trHeight w:val="355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7B4B43" w:rsidRPr="002C4C1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7B4B43" w:rsidRPr="002C4C1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2C4C1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2C4C12" w:rsidRDefault="007B4B43" w:rsidP="00F569F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7B4B43" w:rsidRPr="00ED29DE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20005,862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B4B43" w:rsidRPr="00EC6440" w:rsidRDefault="007B4B43" w:rsidP="00F569F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BA794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3081,708</w:t>
            </w:r>
          </w:p>
        </w:tc>
        <w:tc>
          <w:tcPr>
            <w:tcW w:w="1469" w:type="dxa"/>
          </w:tcPr>
          <w:p w:rsidR="007B4B43" w:rsidRPr="00BA794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2977,717</w:t>
            </w:r>
          </w:p>
        </w:tc>
        <w:tc>
          <w:tcPr>
            <w:tcW w:w="1229" w:type="dxa"/>
          </w:tcPr>
          <w:p w:rsidR="007B4B43" w:rsidRPr="00BA794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2877,260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3078,335</w:t>
            </w:r>
          </w:p>
        </w:tc>
        <w:tc>
          <w:tcPr>
            <w:tcW w:w="146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7B4B43" w:rsidRPr="00EC6440" w:rsidRDefault="007B4B43" w:rsidP="00F569F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B4B43" w:rsidRPr="00EC6440" w:rsidRDefault="007B4B43" w:rsidP="00F569F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3078,335</w:t>
            </w:r>
          </w:p>
        </w:tc>
        <w:tc>
          <w:tcPr>
            <w:tcW w:w="146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3078,335</w:t>
            </w:r>
          </w:p>
        </w:tc>
        <w:tc>
          <w:tcPr>
            <w:tcW w:w="146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7B4B43" w:rsidRPr="004962ED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3078,335</w:t>
            </w:r>
          </w:p>
        </w:tc>
        <w:tc>
          <w:tcPr>
            <w:tcW w:w="146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7B4B43" w:rsidRPr="00BA794B" w:rsidRDefault="007B4B43" w:rsidP="00F569F5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7B4B43" w:rsidRPr="004962ED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7B4B43" w:rsidRPr="00216A65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7B4B43" w:rsidRPr="001C4ED2" w:rsidTr="00F569F5">
        <w:trPr>
          <w:trHeight w:val="93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100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7B4B43" w:rsidRPr="00216A65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01 1 01 02100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7B4B43" w:rsidRPr="00216A65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7B4B43" w:rsidRPr="004962ED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586,718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372,200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168,142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200</w:t>
            </w:r>
          </w:p>
        </w:tc>
        <w:tc>
          <w:tcPr>
            <w:tcW w:w="1615" w:type="dxa"/>
          </w:tcPr>
          <w:p w:rsidR="007B4B43" w:rsidRPr="000452AF" w:rsidRDefault="007B4B43" w:rsidP="00F569F5">
            <w:pPr>
              <w:ind w:right="175"/>
              <w:jc w:val="center"/>
            </w:pPr>
            <w:r>
              <w:t>547,718</w:t>
            </w:r>
          </w:p>
        </w:tc>
        <w:tc>
          <w:tcPr>
            <w:tcW w:w="1469" w:type="dxa"/>
          </w:tcPr>
          <w:p w:rsidR="007B4B43" w:rsidRDefault="007B4B43" w:rsidP="00F569F5">
            <w:pPr>
              <w:ind w:right="175"/>
              <w:jc w:val="center"/>
            </w:pPr>
            <w:r>
              <w:t>333,200</w:t>
            </w:r>
          </w:p>
        </w:tc>
        <w:tc>
          <w:tcPr>
            <w:tcW w:w="1229" w:type="dxa"/>
          </w:tcPr>
          <w:p w:rsidR="007B4B43" w:rsidRDefault="007B4B43" w:rsidP="00F569F5">
            <w:pPr>
              <w:ind w:right="175"/>
              <w:jc w:val="center"/>
            </w:pPr>
            <w:r>
              <w:t>129,142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240</w:t>
            </w:r>
          </w:p>
        </w:tc>
        <w:tc>
          <w:tcPr>
            <w:tcW w:w="1615" w:type="dxa"/>
          </w:tcPr>
          <w:p w:rsidR="007B4B43" w:rsidRPr="000452AF" w:rsidRDefault="007B4B43" w:rsidP="00F569F5">
            <w:pPr>
              <w:ind w:right="175"/>
              <w:jc w:val="center"/>
            </w:pPr>
            <w:r>
              <w:t>547,718</w:t>
            </w:r>
          </w:p>
        </w:tc>
        <w:tc>
          <w:tcPr>
            <w:tcW w:w="1469" w:type="dxa"/>
          </w:tcPr>
          <w:p w:rsidR="007B4B43" w:rsidRDefault="007B4B43" w:rsidP="00F569F5">
            <w:pPr>
              <w:ind w:right="175"/>
              <w:jc w:val="center"/>
            </w:pPr>
            <w:r>
              <w:t>333,200</w:t>
            </w:r>
          </w:p>
        </w:tc>
        <w:tc>
          <w:tcPr>
            <w:tcW w:w="1229" w:type="dxa"/>
          </w:tcPr>
          <w:p w:rsidR="007B4B43" w:rsidRDefault="007B4B43" w:rsidP="00F569F5">
            <w:pPr>
              <w:ind w:right="175"/>
              <w:jc w:val="center"/>
            </w:pPr>
            <w:r>
              <w:t>129,142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469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229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850</w:t>
            </w:r>
          </w:p>
        </w:tc>
        <w:tc>
          <w:tcPr>
            <w:tcW w:w="1615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469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229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a8"/>
              <w:jc w:val="center"/>
              <w:rPr>
                <w:rStyle w:val="af8"/>
                <w:i w:val="0"/>
              </w:rPr>
            </w:pPr>
            <w:r w:rsidRPr="00C476F9">
              <w:rPr>
                <w:rStyle w:val="af8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6B2E4C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8,213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>
              <w:t>0,0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8,213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>
              <w:t>0,0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8,213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>
              <w:t>0,0</w:t>
            </w:r>
          </w:p>
        </w:tc>
      </w:tr>
      <w:tr w:rsidR="007B4B43" w:rsidRPr="004962ED" w:rsidTr="00F569F5">
        <w:trPr>
          <w:trHeight w:val="333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CE651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469" w:type="dxa"/>
          </w:tcPr>
          <w:p w:rsidR="007B4B43" w:rsidRPr="00CE651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1232,502</w:t>
            </w:r>
          </w:p>
        </w:tc>
        <w:tc>
          <w:tcPr>
            <w:tcW w:w="1229" w:type="dxa"/>
          </w:tcPr>
          <w:p w:rsidR="007B4B43" w:rsidRPr="00CE651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1281,905</w:t>
            </w:r>
          </w:p>
        </w:tc>
      </w:tr>
      <w:tr w:rsidR="007B4B43" w:rsidRPr="001C4ED2" w:rsidTr="00F569F5">
        <w:trPr>
          <w:trHeight w:val="583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7B4B43" w:rsidRPr="007D794C" w:rsidRDefault="007B4B43" w:rsidP="00F569F5">
            <w:pPr>
              <w:jc w:val="center"/>
            </w:pPr>
            <w:r w:rsidRPr="007D794C">
              <w:t>1185,010</w:t>
            </w:r>
          </w:p>
        </w:tc>
        <w:tc>
          <w:tcPr>
            <w:tcW w:w="1469" w:type="dxa"/>
          </w:tcPr>
          <w:p w:rsidR="007B4B43" w:rsidRPr="007D794C" w:rsidRDefault="007B4B43" w:rsidP="00F569F5">
            <w:pPr>
              <w:jc w:val="center"/>
            </w:pPr>
            <w:r w:rsidRPr="007D794C">
              <w:t>1232,502</w:t>
            </w:r>
          </w:p>
        </w:tc>
        <w:tc>
          <w:tcPr>
            <w:tcW w:w="1229" w:type="dxa"/>
          </w:tcPr>
          <w:p w:rsidR="007B4B43" w:rsidRPr="007D794C" w:rsidRDefault="007B4B43" w:rsidP="00F569F5">
            <w:pPr>
              <w:jc w:val="center"/>
            </w:pPr>
            <w:r w:rsidRPr="007D794C">
              <w:t>1281,905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7B4B43" w:rsidRPr="007D794C" w:rsidRDefault="007B4B43" w:rsidP="00F569F5">
            <w:pPr>
              <w:jc w:val="center"/>
            </w:pPr>
            <w:r w:rsidRPr="007D794C">
              <w:t>1185,010</w:t>
            </w:r>
          </w:p>
        </w:tc>
        <w:tc>
          <w:tcPr>
            <w:tcW w:w="1469" w:type="dxa"/>
          </w:tcPr>
          <w:p w:rsidR="007B4B43" w:rsidRPr="007D794C" w:rsidRDefault="007B4B43" w:rsidP="00F569F5">
            <w:pPr>
              <w:jc w:val="center"/>
            </w:pPr>
            <w:r w:rsidRPr="007D794C">
              <w:t>1232,502</w:t>
            </w:r>
          </w:p>
        </w:tc>
        <w:tc>
          <w:tcPr>
            <w:tcW w:w="1229" w:type="dxa"/>
          </w:tcPr>
          <w:p w:rsidR="007B4B43" w:rsidRPr="007D794C" w:rsidRDefault="007B4B43" w:rsidP="00F569F5">
            <w:pPr>
              <w:jc w:val="center"/>
            </w:pPr>
            <w:r w:rsidRPr="007D794C">
              <w:t>1281,905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7B4B43" w:rsidRPr="00390C26" w:rsidRDefault="007B4B43" w:rsidP="00F569F5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7B4B43" w:rsidRPr="00390C26" w:rsidRDefault="007B4B43" w:rsidP="00F569F5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4643C7" w:rsidRDefault="007B4B43" w:rsidP="00F569F5">
            <w:pPr>
              <w:jc w:val="center"/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7B4B43" w:rsidRPr="004643C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7B4B43" w:rsidRPr="004643C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A04C1A" w:rsidRDefault="007B4B43" w:rsidP="00F569F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7B4B43" w:rsidRPr="00390C26" w:rsidRDefault="007B4B43" w:rsidP="00F569F5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7B4B43" w:rsidRPr="00390C26" w:rsidRDefault="007B4B43" w:rsidP="00F569F5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7B4B43" w:rsidRPr="00A04C1A" w:rsidRDefault="007B4B43" w:rsidP="00F569F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</w:pPr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</w:t>
            </w:r>
            <w:r w:rsidRPr="00F65051">
              <w:rPr>
                <w:rStyle w:val="af8"/>
                <w:i w:val="0"/>
              </w:rPr>
              <w:lastRenderedPageBreak/>
              <w:t>района Пензенской области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lastRenderedPageBreak/>
              <w:t>01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</w:pPr>
            <w:r w:rsidRPr="001C4ED2"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</w:pPr>
            <w:r w:rsidRPr="001C4ED2">
              <w:t>Резервные средства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71 0 00 20500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870</w:t>
            </w:r>
          </w:p>
        </w:tc>
        <w:tc>
          <w:tcPr>
            <w:tcW w:w="1615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7B4B43" w:rsidRPr="007D794C" w:rsidRDefault="007B4B43" w:rsidP="00F569F5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3,373</w:t>
            </w:r>
          </w:p>
        </w:tc>
        <w:tc>
          <w:tcPr>
            <w:tcW w:w="1469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229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rPr>
                <w:b/>
              </w:rPr>
              <w:t>Муниципальная программа «Устойчивое разви</w:t>
            </w:r>
            <w:r>
              <w:rPr>
                <w:b/>
              </w:rPr>
              <w:t xml:space="preserve">тие территории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664344">
              <w:rPr>
                <w:b/>
              </w:rPr>
              <w:t xml:space="preserve"> сельсовета </w:t>
            </w:r>
            <w:proofErr w:type="spellStart"/>
            <w:r w:rsidRPr="00664344">
              <w:rPr>
                <w:b/>
              </w:rPr>
              <w:t>Иссинского</w:t>
            </w:r>
            <w:proofErr w:type="spellEnd"/>
            <w:r w:rsidRPr="0066434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01 0 00 00000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12,000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12,000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«Профилактика правонарушений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 w:rsidRPr="00664344">
              <w:rPr>
                <w:i/>
              </w:rPr>
              <w:t xml:space="preserve"> сельсовета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01 8 00 00000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2,873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t xml:space="preserve">Основное мероприятие «Снижение уровня преступности </w:t>
            </w:r>
            <w:r>
              <w:rPr>
                <w:i/>
                <w:iCs/>
              </w:rPr>
              <w:t xml:space="preserve">на территории </w:t>
            </w:r>
            <w:proofErr w:type="spellStart"/>
            <w:r>
              <w:rPr>
                <w:i/>
                <w:iCs/>
              </w:rPr>
              <w:t>Соловцовского</w:t>
            </w:r>
            <w:proofErr w:type="spellEnd"/>
            <w:r>
              <w:rPr>
                <w:i/>
                <w:iCs/>
              </w:rPr>
              <w:t xml:space="preserve"> </w:t>
            </w:r>
            <w:r w:rsidRPr="00664344">
              <w:rPr>
                <w:i/>
                <w:iCs/>
              </w:rPr>
              <w:t xml:space="preserve"> сельсовета </w:t>
            </w:r>
            <w:proofErr w:type="spellStart"/>
            <w:r w:rsidRPr="00664344">
              <w:rPr>
                <w:i/>
                <w:iCs/>
              </w:rPr>
              <w:t>Иссинского</w:t>
            </w:r>
            <w:proofErr w:type="spellEnd"/>
            <w:r w:rsidRPr="00664344">
              <w:rPr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Обеспечение деятельности ДНД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t>Подпрограмма «Антинаркотическая программа</w:t>
            </w:r>
            <w:r>
              <w:rPr>
                <w:i/>
              </w:rPr>
              <w:t xml:space="preserve">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</w:t>
            </w:r>
            <w:r w:rsidRPr="00664344">
              <w:rPr>
                <w:i/>
              </w:rPr>
              <w:t xml:space="preserve"> сельсовета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01 9 00 00000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11,000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t>Основные мероприятия</w:t>
            </w:r>
            <w:r w:rsidRPr="00664344">
              <w:rPr>
                <w:b/>
                <w:i/>
              </w:rPr>
              <w:t xml:space="preserve"> «</w:t>
            </w:r>
            <w:r w:rsidRPr="00664344">
              <w:rPr>
                <w:i/>
              </w:rPr>
              <w:t>Противодействие распространению и немедицинского потребления наркотиков</w:t>
            </w:r>
            <w:r>
              <w:rPr>
                <w:i/>
              </w:rPr>
              <w:t xml:space="preserve">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 w:rsidRPr="00664344">
              <w:rPr>
                <w:i/>
              </w:rPr>
              <w:t xml:space="preserve"> </w:t>
            </w:r>
            <w:r w:rsidRPr="00664344">
              <w:rPr>
                <w:i/>
                <w:iCs/>
              </w:rPr>
              <w:t xml:space="preserve">сельсовета </w:t>
            </w:r>
            <w:proofErr w:type="spellStart"/>
            <w:r w:rsidRPr="00664344">
              <w:rPr>
                <w:i/>
                <w:iCs/>
              </w:rPr>
              <w:t>Иссинского</w:t>
            </w:r>
            <w:proofErr w:type="spellEnd"/>
            <w:r w:rsidRPr="00664344">
              <w:rPr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E172C4" w:rsidRDefault="007B4B43" w:rsidP="00F569F5">
            <w:pPr>
              <w:rPr>
                <w:i/>
              </w:rPr>
            </w:pPr>
            <w:r w:rsidRPr="00E172C4">
              <w:rPr>
                <w:snapToGrid w:val="0"/>
              </w:rPr>
              <w:t xml:space="preserve">Расходы на мероприятия по выявлению и уничтожению </w:t>
            </w:r>
            <w:proofErr w:type="spellStart"/>
            <w:r w:rsidRPr="00E172C4">
              <w:rPr>
                <w:snapToGrid w:val="0"/>
              </w:rPr>
              <w:t>наркосодержащих</w:t>
            </w:r>
            <w:proofErr w:type="spellEnd"/>
            <w:r w:rsidRPr="00E172C4">
              <w:rPr>
                <w:snapToGrid w:val="0"/>
              </w:rPr>
              <w:t xml:space="preserve"> растений.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664344">
              <w:t>Иссинском</w:t>
            </w:r>
            <w:proofErr w:type="spellEnd"/>
            <w:r w:rsidRPr="00664344">
              <w:t xml:space="preserve"> районе Пензенской области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A86FE4" w:rsidRDefault="007B4B43" w:rsidP="00F569F5">
            <w:pPr>
              <w:snapToGrid w:val="0"/>
              <w:ind w:firstLine="34"/>
              <w:jc w:val="center"/>
              <w:rPr>
                <w:b/>
              </w:rPr>
            </w:pPr>
            <w:r w:rsidRPr="00A86FE4">
              <w:rPr>
                <w:b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7B4B43" w:rsidRPr="00A86FE4" w:rsidRDefault="007B4B43" w:rsidP="00F569F5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01</w:t>
            </w:r>
          </w:p>
        </w:tc>
        <w:tc>
          <w:tcPr>
            <w:tcW w:w="880" w:type="dxa"/>
            <w:vAlign w:val="bottom"/>
          </w:tcPr>
          <w:p w:rsidR="007B4B43" w:rsidRPr="00A86FE4" w:rsidRDefault="007B4B43" w:rsidP="00F569F5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13</w:t>
            </w:r>
          </w:p>
        </w:tc>
        <w:tc>
          <w:tcPr>
            <w:tcW w:w="1615" w:type="dxa"/>
            <w:vAlign w:val="bottom"/>
          </w:tcPr>
          <w:p w:rsidR="007B4B43" w:rsidRPr="00A86FE4" w:rsidRDefault="007B4B43" w:rsidP="00F569F5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90 0 00 00000</w:t>
            </w:r>
          </w:p>
        </w:tc>
        <w:tc>
          <w:tcPr>
            <w:tcW w:w="881" w:type="dxa"/>
            <w:vAlign w:val="bottom"/>
          </w:tcPr>
          <w:p w:rsidR="007B4B43" w:rsidRPr="00A86FE4" w:rsidRDefault="007B4B43" w:rsidP="00F569F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A86FE4" w:rsidRDefault="007B4B43" w:rsidP="00F569F5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  <w:tc>
          <w:tcPr>
            <w:tcW w:w="1469" w:type="dxa"/>
          </w:tcPr>
          <w:p w:rsidR="007B4B43" w:rsidRPr="00A86FE4" w:rsidRDefault="007B4B43" w:rsidP="00F569F5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  <w:tc>
          <w:tcPr>
            <w:tcW w:w="1229" w:type="dxa"/>
          </w:tcPr>
          <w:p w:rsidR="007B4B43" w:rsidRPr="00A86FE4" w:rsidRDefault="007B4B43" w:rsidP="00F569F5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221A1A" w:rsidRDefault="007B4B43" w:rsidP="00F569F5">
            <w:pPr>
              <w:snapToGrid w:val="0"/>
              <w:ind w:firstLine="34"/>
              <w:jc w:val="center"/>
            </w:pPr>
            <w:r w:rsidRPr="00441CE3">
              <w:rPr>
                <w:rStyle w:val="af8"/>
                <w:b/>
                <w:i w:val="0"/>
              </w:rPr>
              <w:t>Расходы по изготовлению баннеров</w:t>
            </w:r>
          </w:p>
        </w:tc>
        <w:tc>
          <w:tcPr>
            <w:tcW w:w="881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>
              <w:t>90 0 00 22140</w:t>
            </w:r>
          </w:p>
        </w:tc>
        <w:tc>
          <w:tcPr>
            <w:tcW w:w="881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</w:p>
        </w:tc>
        <w:tc>
          <w:tcPr>
            <w:tcW w:w="1615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221A1A" w:rsidRDefault="007B4B43" w:rsidP="00F569F5">
            <w:pPr>
              <w:jc w:val="center"/>
            </w:pPr>
            <w:r w:rsidRPr="00221A1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>
              <w:t>90 0 00 22140</w:t>
            </w:r>
          </w:p>
        </w:tc>
        <w:tc>
          <w:tcPr>
            <w:tcW w:w="881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200</w:t>
            </w:r>
          </w:p>
        </w:tc>
        <w:tc>
          <w:tcPr>
            <w:tcW w:w="1615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665020" w:rsidTr="00F569F5">
        <w:trPr>
          <w:trHeight w:val="148"/>
        </w:trPr>
        <w:tc>
          <w:tcPr>
            <w:tcW w:w="7306" w:type="dxa"/>
          </w:tcPr>
          <w:p w:rsidR="007B4B43" w:rsidRPr="00221A1A" w:rsidRDefault="007B4B43" w:rsidP="00F569F5">
            <w:pPr>
              <w:jc w:val="center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>
              <w:t>90 0 00 22140</w:t>
            </w:r>
          </w:p>
        </w:tc>
        <w:tc>
          <w:tcPr>
            <w:tcW w:w="881" w:type="dxa"/>
            <w:vAlign w:val="bottom"/>
          </w:tcPr>
          <w:p w:rsidR="007B4B43" w:rsidRPr="00221A1A" w:rsidRDefault="007B4B43" w:rsidP="00F569F5">
            <w:pPr>
              <w:snapToGrid w:val="0"/>
              <w:jc w:val="center"/>
            </w:pPr>
            <w:r w:rsidRPr="00221A1A">
              <w:t>240</w:t>
            </w:r>
          </w:p>
        </w:tc>
        <w:tc>
          <w:tcPr>
            <w:tcW w:w="1615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7B4B43" w:rsidRPr="00444934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Муниципальная программа</w:t>
            </w:r>
          </w:p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7B4B43" w:rsidRPr="00780C2D" w:rsidTr="00F569F5">
        <w:trPr>
          <w:trHeight w:val="148"/>
        </w:trPr>
        <w:tc>
          <w:tcPr>
            <w:tcW w:w="7306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7B4B43" w:rsidRPr="00780C2D" w:rsidTr="00F569F5">
        <w:trPr>
          <w:trHeight w:val="148"/>
        </w:trPr>
        <w:tc>
          <w:tcPr>
            <w:tcW w:w="7306" w:type="dxa"/>
          </w:tcPr>
          <w:p w:rsidR="007B4B43" w:rsidRPr="00780C2D" w:rsidRDefault="007B4B43" w:rsidP="00F569F5">
            <w:pPr>
              <w:jc w:val="center"/>
              <w:rPr>
                <w:b/>
              </w:rPr>
            </w:pPr>
            <w:r w:rsidRPr="00E25082">
              <w:rPr>
                <w:rStyle w:val="af8"/>
                <w:b/>
                <w:i w:val="0"/>
              </w:rPr>
              <w:t>Основное мероприятие</w:t>
            </w:r>
            <w:r>
              <w:rPr>
                <w:rStyle w:val="af8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7B4B43" w:rsidRPr="00B70A48" w:rsidTr="00F569F5">
        <w:trPr>
          <w:trHeight w:val="148"/>
        </w:trPr>
        <w:tc>
          <w:tcPr>
            <w:tcW w:w="7306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7B4B43" w:rsidRPr="00A86FE4" w:rsidRDefault="007B4B43" w:rsidP="00F569F5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</w:pPr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01 1 02 51180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7B4B43" w:rsidRPr="00FC5D6E" w:rsidRDefault="007B4B43" w:rsidP="00F569F5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69" w:type="dxa"/>
          </w:tcPr>
          <w:p w:rsidR="007B4B43" w:rsidRPr="00FC5D6E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29" w:type="dxa"/>
          </w:tcPr>
          <w:p w:rsidR="007B4B43" w:rsidRPr="00FC5D6E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1C4ED2" w:rsidRDefault="007B4B43" w:rsidP="00F569F5">
            <w:pPr>
              <w:jc w:val="center"/>
            </w:pPr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7B4B43" w:rsidRPr="00FC5D6E" w:rsidRDefault="007B4B43" w:rsidP="00F569F5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69" w:type="dxa"/>
          </w:tcPr>
          <w:p w:rsidR="007B4B43" w:rsidRPr="00FC5D6E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29" w:type="dxa"/>
          </w:tcPr>
          <w:p w:rsidR="007B4B43" w:rsidRPr="00FC5D6E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221A1A" w:rsidRDefault="007B4B43" w:rsidP="00F569F5">
            <w:pPr>
              <w:jc w:val="center"/>
            </w:pPr>
            <w:r w:rsidRPr="00221A1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221A1A" w:rsidRDefault="007B4B43" w:rsidP="00F569F5">
            <w:pPr>
              <w:jc w:val="center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7B4B43" w:rsidRPr="00B23830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rPr>
                <w:b/>
              </w:rPr>
              <w:t>7,000</w:t>
            </w:r>
          </w:p>
        </w:tc>
        <w:tc>
          <w:tcPr>
            <w:tcW w:w="1229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7,000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Г</w:t>
            </w:r>
            <w:r w:rsidRPr="00F65051">
              <w:rPr>
                <w:rStyle w:val="af8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0,</w:t>
            </w:r>
            <w:r w:rsidRPr="008E4394">
              <w:t>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Муниципальная программа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</w:tr>
      <w:tr w:rsidR="007B4B43" w:rsidRPr="00092C69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81" w:type="dxa"/>
          </w:tcPr>
          <w:p w:rsidR="007B4B43" w:rsidRPr="00092C69" w:rsidRDefault="007B4B43" w:rsidP="00F569F5">
            <w:pPr>
              <w:jc w:val="center"/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092C69" w:rsidRDefault="007B4B43" w:rsidP="00F569F5">
            <w:pPr>
              <w:jc w:val="center"/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092C69" w:rsidRDefault="007B4B43" w:rsidP="00F569F5">
            <w:pPr>
              <w:jc w:val="center"/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7B4B43" w:rsidRPr="00092C69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7,000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2,000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7B4B43" w:rsidRPr="008B0025" w:rsidRDefault="007B4B43" w:rsidP="00F569F5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7B4B43" w:rsidRPr="008B0025" w:rsidRDefault="007B4B43" w:rsidP="00F569F5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  <w:r w:rsidRPr="008B0025">
              <w:t>200</w:t>
            </w: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2,000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7B4B43" w:rsidRPr="008B0025" w:rsidRDefault="007B4B43" w:rsidP="00F569F5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7B4B43" w:rsidRPr="008B0025" w:rsidRDefault="007B4B43" w:rsidP="00F569F5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  <w:r w:rsidRPr="008B0025">
              <w:t>240</w:t>
            </w: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2,000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  <w:i w:val="0"/>
              </w:rPr>
              <w:t>Соловцовского</w:t>
            </w:r>
            <w:proofErr w:type="spellEnd"/>
            <w:r w:rsidRPr="00866BAB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8"/>
                <w:i w:val="0"/>
              </w:rPr>
              <w:t>Иссинского</w:t>
            </w:r>
            <w:proofErr w:type="spellEnd"/>
            <w:r w:rsidRPr="00866BAB">
              <w:rPr>
                <w:rStyle w:val="af8"/>
                <w:i w:val="0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866BAB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B4B43" w:rsidRPr="00866BAB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29" w:type="dxa"/>
          </w:tcPr>
          <w:p w:rsidR="007B4B43" w:rsidRPr="00866BAB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Default="007B4B43" w:rsidP="00F569F5">
            <w:pPr>
              <w:pStyle w:val="NoSpacing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  <w:i w:val="0"/>
              </w:rPr>
              <w:t>Соловцовского</w:t>
            </w:r>
            <w:proofErr w:type="spellEnd"/>
            <w:r w:rsidRPr="00866BAB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8"/>
                <w:i w:val="0"/>
              </w:rPr>
              <w:t>Иссинского</w:t>
            </w:r>
            <w:proofErr w:type="spellEnd"/>
            <w:r w:rsidRPr="00866BAB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690984" w:rsidRDefault="007B4B43" w:rsidP="00F569F5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Default="007B4B43" w:rsidP="00F569F5">
            <w:pPr>
              <w:pStyle w:val="NoSpacing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690984" w:rsidRDefault="007B4B43" w:rsidP="00F569F5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866BAB" w:rsidRDefault="007B4B43" w:rsidP="00F569F5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7B4B43" w:rsidRPr="00866BAB" w:rsidRDefault="007B4B43" w:rsidP="00F569F5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7B4B43" w:rsidRPr="00866BAB" w:rsidRDefault="007B4B43" w:rsidP="00F569F5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B4B43" w:rsidRPr="00690984" w:rsidRDefault="007B4B43" w:rsidP="00F569F5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866BAB" w:rsidRDefault="007B4B43" w:rsidP="00F569F5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7B4B43" w:rsidRPr="00866BAB" w:rsidRDefault="007B4B43" w:rsidP="00F569F5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7B4B43" w:rsidRPr="00866BAB" w:rsidRDefault="007B4B43" w:rsidP="00F569F5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7B4B43" w:rsidRPr="008B0025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B4B43" w:rsidRPr="00690984" w:rsidRDefault="007B4B43" w:rsidP="00F569F5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7B4B43" w:rsidRPr="00690984" w:rsidRDefault="007B4B43" w:rsidP="00F569F5">
            <w:pPr>
              <w:jc w:val="center"/>
            </w:pPr>
            <w:r w:rsidRPr="00690984">
              <w:t>5,000</w:t>
            </w:r>
          </w:p>
        </w:tc>
      </w:tr>
      <w:tr w:rsidR="007B4B43" w:rsidRPr="006F4C4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7B4B43" w:rsidRPr="006F4C43" w:rsidRDefault="007B4B43" w:rsidP="00F569F5">
            <w:pPr>
              <w:jc w:val="center"/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B4B43" w:rsidRPr="006F4C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B4B43" w:rsidRPr="006F4C4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6F4C4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786,551</w:t>
            </w:r>
          </w:p>
        </w:tc>
        <w:tc>
          <w:tcPr>
            <w:tcW w:w="1469" w:type="dxa"/>
          </w:tcPr>
          <w:p w:rsidR="007B4B43" w:rsidRPr="00626F73" w:rsidRDefault="007B4B43" w:rsidP="00F569F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1272,000</w:t>
            </w:r>
          </w:p>
        </w:tc>
        <w:tc>
          <w:tcPr>
            <w:tcW w:w="1229" w:type="dxa"/>
          </w:tcPr>
          <w:p w:rsidR="007B4B43" w:rsidRPr="00626F73" w:rsidRDefault="007B4B43" w:rsidP="00F569F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1313,900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B4B43" w:rsidRPr="001D5FDF" w:rsidRDefault="007B4B43" w:rsidP="00F569F5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E55750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6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7B4B43" w:rsidRPr="007C5A80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Муниципальная программа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B4B43" w:rsidRPr="005F5BEB" w:rsidRDefault="007B4B43" w:rsidP="00F569F5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B4B43" w:rsidRPr="005F5BEB" w:rsidRDefault="007B4B43" w:rsidP="00F569F5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B4B43" w:rsidRPr="005F5BEB" w:rsidRDefault="007B4B43" w:rsidP="00F569F5">
            <w:pPr>
              <w:jc w:val="center"/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5F5BEB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E55750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6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7B4B43" w:rsidRPr="007C5A80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C506BC" w:rsidRDefault="007B4B43" w:rsidP="00F569F5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B4B43" w:rsidRPr="00C506BC" w:rsidRDefault="007B4B43" w:rsidP="00F569F5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B4B43" w:rsidRPr="00C506BC" w:rsidRDefault="007B4B43" w:rsidP="00F569F5">
            <w:pPr>
              <w:jc w:val="center"/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C506BC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E55750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6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7B4B43" w:rsidRPr="00092C69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81" w:type="dxa"/>
          </w:tcPr>
          <w:p w:rsidR="007B4B43" w:rsidRPr="00092C69" w:rsidRDefault="007B4B43" w:rsidP="00F569F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B4B43" w:rsidRPr="00092C69" w:rsidRDefault="007B4B43" w:rsidP="00F569F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B4B43" w:rsidRPr="00092C69" w:rsidRDefault="007B4B43" w:rsidP="00F569F5">
            <w:pPr>
              <w:jc w:val="center"/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7B4B43" w:rsidRPr="00092C69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B4B43" w:rsidRPr="00E55750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6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E55750" w:rsidRDefault="007B4B43" w:rsidP="00F569F5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Pr="001D5FDF" w:rsidRDefault="007B4B43" w:rsidP="00F569F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B4B43" w:rsidRPr="001D5FDF" w:rsidRDefault="007B4B43" w:rsidP="00F569F5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1855EE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469" w:type="dxa"/>
          </w:tcPr>
          <w:p w:rsidR="007B4B43" w:rsidRPr="001855EE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1855EE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Pr="001D5FDF" w:rsidRDefault="007B4B43" w:rsidP="00F569F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B4B43" w:rsidRPr="001D5FDF" w:rsidRDefault="007B4B43" w:rsidP="00F569F5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  <w:r w:rsidRPr="001D5FDF">
              <w:t>200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 w:rsidRPr="001953EF">
              <w:rPr>
                <w:bCs/>
              </w:rPr>
              <w:t>774,251</w:t>
            </w:r>
          </w:p>
        </w:tc>
        <w:tc>
          <w:tcPr>
            <w:tcW w:w="1469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Pr="001D5FDF" w:rsidRDefault="007B4B43" w:rsidP="00F569F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B4B43" w:rsidRPr="001D5FDF" w:rsidRDefault="007B4B43" w:rsidP="00F569F5">
            <w:pPr>
              <w:jc w:val="center"/>
            </w:pPr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  <w:r w:rsidRPr="001D5FDF">
              <w:t>240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 w:rsidRPr="001953EF">
              <w:rPr>
                <w:bCs/>
              </w:rPr>
              <w:t>774,251</w:t>
            </w:r>
          </w:p>
        </w:tc>
        <w:tc>
          <w:tcPr>
            <w:tcW w:w="1469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00</w:t>
            </w:r>
          </w:p>
        </w:tc>
        <w:tc>
          <w:tcPr>
            <w:tcW w:w="1615" w:type="dxa"/>
          </w:tcPr>
          <w:p w:rsidR="007B4B43" w:rsidRPr="001D5FDF" w:rsidRDefault="007B4B43" w:rsidP="00F569F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7B4B43" w:rsidRPr="001855EE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7B4B43" w:rsidRPr="001855EE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B4B43" w:rsidRPr="001D5FDF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7B4B43" w:rsidRPr="001855EE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7B4B43" w:rsidRPr="001855EE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b/>
              </w:rPr>
            </w:pPr>
            <w:r w:rsidRPr="0066434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 w:rsidRPr="00664344">
              <w:rPr>
                <w:b/>
              </w:rPr>
              <w:t>04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 w:rsidRPr="00664344">
              <w:rPr>
                <w:b/>
              </w:rPr>
              <w:t>12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lastRenderedPageBreak/>
              <w:t xml:space="preserve">Подпрограмма «Использование и охрана земель </w:t>
            </w:r>
            <w:r>
              <w:rPr>
                <w:i/>
              </w:rPr>
              <w:t xml:space="preserve">на территории  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 </w:t>
            </w:r>
            <w:r w:rsidRPr="00664344">
              <w:rPr>
                <w:i/>
              </w:rPr>
              <w:t xml:space="preserve"> сельсовета 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</w:t>
            </w:r>
            <w:r>
              <w:t>0</w:t>
            </w:r>
            <w:r w:rsidRPr="00664344">
              <w:t xml:space="preserve">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t>Основное мероприятие</w:t>
            </w:r>
            <w:r w:rsidRPr="00664344">
              <w:rPr>
                <w:b/>
                <w:i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</w:rPr>
              <w:t xml:space="preserve"> на территории </w:t>
            </w:r>
            <w:proofErr w:type="spellStart"/>
            <w:r>
              <w:rPr>
                <w:b/>
                <w:i/>
              </w:rPr>
              <w:t>Соловцовского</w:t>
            </w:r>
            <w:proofErr w:type="spellEnd"/>
            <w:r>
              <w:rPr>
                <w:b/>
                <w:i/>
              </w:rPr>
              <w:t xml:space="preserve"> </w:t>
            </w:r>
            <w:r w:rsidRPr="00664344">
              <w:rPr>
                <w:b/>
                <w:i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</w:rPr>
              <w:t>Иссинского</w:t>
            </w:r>
            <w:proofErr w:type="spellEnd"/>
            <w:r w:rsidRPr="00664344">
              <w:rPr>
                <w:b/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</w:t>
            </w:r>
            <w:proofErr w:type="gramStart"/>
            <w:r>
              <w:t xml:space="preserve"> Б</w:t>
            </w:r>
            <w:proofErr w:type="gramEnd"/>
            <w:r>
              <w:t xml:space="preserve"> 01 00000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F2789A" w:rsidRDefault="007B4B43" w:rsidP="00F569F5">
            <w:pPr>
              <w:rPr>
                <w:i/>
              </w:rPr>
            </w:pPr>
            <w:r w:rsidRPr="00F2789A">
              <w:rPr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>
              <w:t xml:space="preserve"> 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D80D1B" w:rsidRDefault="007B4B43" w:rsidP="00F569F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15372,769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rStyle w:val="af8"/>
                <w:b/>
                <w:i w:val="0"/>
              </w:rPr>
              <w:t>203,503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rStyle w:val="af8"/>
                <w:b/>
                <w:i w:val="0"/>
              </w:rPr>
              <w:t>225,302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42213" w:rsidRDefault="007B4B43" w:rsidP="00F569F5">
            <w:pPr>
              <w:jc w:val="center"/>
              <w:rPr>
                <w:b/>
                <w:bCs/>
              </w:rPr>
            </w:pPr>
            <w:r w:rsidRPr="00642213">
              <w:rPr>
                <w:b/>
                <w:bCs/>
              </w:rPr>
              <w:t>Коммунальное хозяйство</w:t>
            </w: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14869,484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 xml:space="preserve">01 0 00  00000  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</w:t>
            </w:r>
            <w:r>
              <w:rPr>
                <w:iCs/>
              </w:rPr>
              <w:t>69,484</w:t>
            </w:r>
          </w:p>
        </w:tc>
        <w:tc>
          <w:tcPr>
            <w:tcW w:w="146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40AD7" w:rsidRDefault="007B4B43" w:rsidP="00F569F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01 7 00 00000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14869,484</w:t>
            </w:r>
          </w:p>
        </w:tc>
        <w:tc>
          <w:tcPr>
            <w:tcW w:w="146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640AD7" w:rsidRDefault="007B4B43" w:rsidP="00F569F5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rPr>
                <w:bCs/>
              </w:rPr>
            </w:pPr>
            <w:r w:rsidRPr="00B3140F">
              <w:rPr>
                <w:bCs/>
              </w:rPr>
              <w:t xml:space="preserve">     05</w:t>
            </w:r>
          </w:p>
        </w:tc>
        <w:tc>
          <w:tcPr>
            <w:tcW w:w="880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</w:t>
            </w:r>
            <w:r>
              <w:rPr>
                <w:iCs/>
              </w:rPr>
              <w:t>,484</w:t>
            </w:r>
          </w:p>
        </w:tc>
        <w:tc>
          <w:tcPr>
            <w:tcW w:w="146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 xml:space="preserve">Расходы на выполнение ремонтно-восстановительных работ </w:t>
            </w:r>
            <w:proofErr w:type="gramStart"/>
            <w:r w:rsidRPr="00B3140F">
              <w:rPr>
                <w:bCs/>
              </w:rPr>
              <w:t>в следствии</w:t>
            </w:r>
            <w:proofErr w:type="gramEnd"/>
            <w:r w:rsidRPr="00B3140F">
              <w:rPr>
                <w:bCs/>
              </w:rPr>
              <w:t xml:space="preserve"> аварии на артезианской скважине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01 7 01 22050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14869,484</w:t>
            </w:r>
          </w:p>
        </w:tc>
        <w:tc>
          <w:tcPr>
            <w:tcW w:w="146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050276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01 7 01 22050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200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14869,484</w:t>
            </w:r>
          </w:p>
        </w:tc>
        <w:tc>
          <w:tcPr>
            <w:tcW w:w="146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306" w:type="dxa"/>
          </w:tcPr>
          <w:p w:rsidR="007B4B43" w:rsidRPr="00050276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01 7 01 22050</w:t>
            </w:r>
          </w:p>
        </w:tc>
        <w:tc>
          <w:tcPr>
            <w:tcW w:w="881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>240</w:t>
            </w:r>
          </w:p>
        </w:tc>
        <w:tc>
          <w:tcPr>
            <w:tcW w:w="1615" w:type="dxa"/>
          </w:tcPr>
          <w:p w:rsidR="007B4B43" w:rsidRPr="00B3140F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14869,484</w:t>
            </w:r>
          </w:p>
        </w:tc>
        <w:tc>
          <w:tcPr>
            <w:tcW w:w="146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7B4B43" w:rsidRPr="00B3140F" w:rsidRDefault="007B4B43" w:rsidP="00F569F5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4221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642213">
              <w:rPr>
                <w:rStyle w:val="af8"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503,285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Муниципальная программа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503,285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01 4 00 00000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503,285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01 4 01 00000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  <w:rPr>
                <w:iCs/>
              </w:rPr>
            </w:pPr>
            <w:r>
              <w:rPr>
                <w:iCs/>
              </w:rPr>
              <w:t>503,285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Уличное освещение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7B4B43" w:rsidRPr="002030CD" w:rsidRDefault="007B4B43" w:rsidP="00F569F5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69" w:type="dxa"/>
          </w:tcPr>
          <w:p w:rsidR="007B4B43" w:rsidRPr="002030CD" w:rsidRDefault="007B4B43" w:rsidP="00F569F5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29" w:type="dxa"/>
          </w:tcPr>
          <w:p w:rsidR="007B4B43" w:rsidRPr="002030CD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200</w:t>
            </w:r>
          </w:p>
        </w:tc>
        <w:tc>
          <w:tcPr>
            <w:tcW w:w="1615" w:type="dxa"/>
          </w:tcPr>
          <w:p w:rsidR="007B4B43" w:rsidRPr="002030CD" w:rsidRDefault="007B4B43" w:rsidP="00F569F5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69" w:type="dxa"/>
          </w:tcPr>
          <w:p w:rsidR="007B4B43" w:rsidRPr="002030CD" w:rsidRDefault="007B4B43" w:rsidP="00F569F5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29" w:type="dxa"/>
          </w:tcPr>
          <w:p w:rsidR="007B4B43" w:rsidRPr="002030CD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240</w:t>
            </w:r>
          </w:p>
        </w:tc>
        <w:tc>
          <w:tcPr>
            <w:tcW w:w="1615" w:type="dxa"/>
          </w:tcPr>
          <w:p w:rsidR="007B4B43" w:rsidRPr="002030CD" w:rsidRDefault="007B4B43" w:rsidP="00F569F5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69" w:type="dxa"/>
          </w:tcPr>
          <w:p w:rsidR="007B4B43" w:rsidRPr="002030CD" w:rsidRDefault="007B4B43" w:rsidP="00F569F5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29" w:type="dxa"/>
          </w:tcPr>
          <w:p w:rsidR="007B4B43" w:rsidRPr="002030CD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81,425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29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81,425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29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881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240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81,425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29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9A0E90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7B4B43" w:rsidRPr="009A0E90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7B4B43" w:rsidRPr="009A0E90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F63613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t>164,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7B4B43" w:rsidRDefault="007B4B43" w:rsidP="00F569F5">
            <w:pPr>
              <w:jc w:val="center"/>
            </w:pPr>
          </w:p>
        </w:tc>
        <w:tc>
          <w:tcPr>
            <w:tcW w:w="1229" w:type="dxa"/>
            <w:vAlign w:val="bottom"/>
          </w:tcPr>
          <w:p w:rsidR="007B4B43" w:rsidRDefault="007B4B43" w:rsidP="00F569F5">
            <w:pPr>
              <w:jc w:val="center"/>
            </w:pP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t>164,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7B4B43" w:rsidRDefault="007B4B43" w:rsidP="00F569F5">
            <w:pPr>
              <w:jc w:val="center"/>
            </w:pPr>
          </w:p>
        </w:tc>
        <w:tc>
          <w:tcPr>
            <w:tcW w:w="1229" w:type="dxa"/>
            <w:vAlign w:val="bottom"/>
          </w:tcPr>
          <w:p w:rsidR="007B4B43" w:rsidRDefault="007B4B43" w:rsidP="00F569F5">
            <w:pPr>
              <w:jc w:val="center"/>
            </w:pP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664344" w:rsidRDefault="007B4B43" w:rsidP="00F569F5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7B4B43" w:rsidRPr="00F63613" w:rsidRDefault="007B4B43" w:rsidP="00F569F5">
            <w:pPr>
              <w:jc w:val="center"/>
              <w:rPr>
                <w:lang w:val="en-US"/>
              </w:rPr>
            </w:pPr>
            <w:r>
              <w:t>164,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7B4B43" w:rsidRDefault="007B4B43" w:rsidP="00F569F5">
            <w:pPr>
              <w:jc w:val="center"/>
            </w:pPr>
          </w:p>
        </w:tc>
        <w:tc>
          <w:tcPr>
            <w:tcW w:w="1229" w:type="dxa"/>
            <w:vAlign w:val="bottom"/>
          </w:tcPr>
          <w:p w:rsidR="007B4B43" w:rsidRDefault="007B4B43" w:rsidP="00F569F5">
            <w:pPr>
              <w:jc w:val="center"/>
            </w:pP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026364" w:rsidRDefault="007B4B43" w:rsidP="00F569F5">
            <w:pPr>
              <w:jc w:val="center"/>
            </w:pPr>
            <w:r w:rsidRPr="00D171F1">
              <w:t xml:space="preserve">Расходы </w:t>
            </w:r>
            <w:r>
              <w:t>на обустройство контейнерных площадок</w:t>
            </w:r>
          </w:p>
        </w:tc>
        <w:tc>
          <w:tcPr>
            <w:tcW w:w="881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7B4B43" w:rsidRPr="00026364" w:rsidRDefault="007B4B43" w:rsidP="00F569F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B4B43" w:rsidRDefault="007B4B43" w:rsidP="00F569F5">
            <w:pPr>
              <w:jc w:val="center"/>
            </w:pPr>
            <w:r>
              <w:t>50,000</w:t>
            </w:r>
          </w:p>
        </w:tc>
        <w:tc>
          <w:tcPr>
            <w:tcW w:w="1469" w:type="dxa"/>
            <w:vAlign w:val="bottom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026364" w:rsidRDefault="007B4B43" w:rsidP="00F569F5">
            <w:pPr>
              <w:jc w:val="center"/>
            </w:pPr>
            <w:r w:rsidRPr="00026364">
              <w:t xml:space="preserve">Закупка товаров, работ и услуг для обеспечения государственных </w:t>
            </w:r>
            <w:r w:rsidRPr="00026364">
              <w:lastRenderedPageBreak/>
              <w:t>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lastRenderedPageBreak/>
              <w:t>05</w:t>
            </w:r>
          </w:p>
        </w:tc>
        <w:tc>
          <w:tcPr>
            <w:tcW w:w="880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200</w:t>
            </w:r>
          </w:p>
        </w:tc>
        <w:tc>
          <w:tcPr>
            <w:tcW w:w="1615" w:type="dxa"/>
            <w:vAlign w:val="bottom"/>
          </w:tcPr>
          <w:p w:rsidR="007B4B43" w:rsidRDefault="007B4B43" w:rsidP="00F569F5">
            <w:pPr>
              <w:jc w:val="center"/>
            </w:pPr>
            <w:r>
              <w:t>50,000</w:t>
            </w:r>
          </w:p>
        </w:tc>
        <w:tc>
          <w:tcPr>
            <w:tcW w:w="1469" w:type="dxa"/>
            <w:vAlign w:val="bottom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026364" w:rsidRDefault="007B4B43" w:rsidP="00F569F5">
            <w:pPr>
              <w:jc w:val="center"/>
            </w:pPr>
            <w:r w:rsidRPr="0002636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7B4B43" w:rsidRPr="00026364" w:rsidRDefault="007B4B43" w:rsidP="00F569F5">
            <w:pPr>
              <w:jc w:val="center"/>
            </w:pPr>
            <w:r w:rsidRPr="00026364">
              <w:t>240</w:t>
            </w:r>
          </w:p>
        </w:tc>
        <w:tc>
          <w:tcPr>
            <w:tcW w:w="1615" w:type="dxa"/>
            <w:vAlign w:val="bottom"/>
          </w:tcPr>
          <w:p w:rsidR="007B4B43" w:rsidRDefault="007B4B43" w:rsidP="00F569F5">
            <w:pPr>
              <w:jc w:val="center"/>
            </w:pPr>
            <w:r>
              <w:t>50,000</w:t>
            </w:r>
          </w:p>
        </w:tc>
        <w:tc>
          <w:tcPr>
            <w:tcW w:w="1469" w:type="dxa"/>
            <w:vAlign w:val="bottom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7B4B43" w:rsidRPr="008B39F7" w:rsidRDefault="007B4B43" w:rsidP="00F569F5">
            <w:pPr>
              <w:jc w:val="center"/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7B4B43" w:rsidRPr="00C86657" w:rsidRDefault="007B4B43" w:rsidP="00F569F5">
            <w:pPr>
              <w:jc w:val="center"/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7B4B43" w:rsidRPr="00206BA3" w:rsidRDefault="007B4B43" w:rsidP="00F569F5">
            <w:pPr>
              <w:jc w:val="center"/>
            </w:pPr>
          </w:p>
        </w:tc>
        <w:tc>
          <w:tcPr>
            <w:tcW w:w="881" w:type="dxa"/>
          </w:tcPr>
          <w:p w:rsidR="007B4B43" w:rsidRPr="00206BA3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777C9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55,054</w:t>
            </w:r>
          </w:p>
        </w:tc>
        <w:tc>
          <w:tcPr>
            <w:tcW w:w="1469" w:type="dxa"/>
          </w:tcPr>
          <w:p w:rsidR="007B4B43" w:rsidRPr="00653D17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229" w:type="dxa"/>
          </w:tcPr>
          <w:p w:rsidR="007B4B43" w:rsidRPr="00EE453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7B4B43" w:rsidRPr="00FE6F2A" w:rsidRDefault="007B4B43" w:rsidP="00F569F5">
            <w:pPr>
              <w:jc w:val="center"/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7B4B43" w:rsidRPr="00FE6F2A" w:rsidRDefault="007B4B43" w:rsidP="00F569F5">
            <w:pPr>
              <w:jc w:val="center"/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B4B43" w:rsidRPr="0094379F" w:rsidRDefault="007B4B43" w:rsidP="00F569F5">
            <w:pPr>
              <w:jc w:val="center"/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7B4B43" w:rsidRPr="0094379F" w:rsidRDefault="007B4B43" w:rsidP="00F569F5">
            <w:pPr>
              <w:jc w:val="center"/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7B4B43" w:rsidRPr="00C86657" w:rsidRDefault="007B4B43" w:rsidP="00F569F5">
            <w:pPr>
              <w:jc w:val="center"/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B4B43" w:rsidRPr="0094379F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1C6CA8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CF0356">
              <w:rPr>
                <w:rStyle w:val="af8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  <w:i w:val="0"/>
              </w:rPr>
              <w:t>Соловцовского</w:t>
            </w:r>
            <w:proofErr w:type="spellEnd"/>
            <w:r w:rsidRPr="00CF0356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8"/>
                <w:i w:val="0"/>
              </w:rPr>
              <w:t>Иссинского</w:t>
            </w:r>
            <w:proofErr w:type="spellEnd"/>
            <w:r w:rsidRPr="00CF0356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092C69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8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7B4B43" w:rsidRPr="00092C69" w:rsidRDefault="007B4B43" w:rsidP="00F569F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7B4B43" w:rsidRPr="00092C69" w:rsidRDefault="007B4B43" w:rsidP="00F569F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B4B43" w:rsidRPr="00092C69" w:rsidRDefault="007B4B43" w:rsidP="00F569F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7B4B43" w:rsidRPr="00092C69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1C6CA8" w:rsidTr="00F569F5">
        <w:trPr>
          <w:trHeight w:val="116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1C6CA8" w:rsidTr="00F569F5">
        <w:trPr>
          <w:trHeight w:val="615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</w:pPr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1C6CA8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B4B43" w:rsidRPr="008E4394" w:rsidRDefault="007B4B43" w:rsidP="00F569F5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  <w:r w:rsidRPr="008E4394">
              <w:t>63,746</w:t>
            </w:r>
          </w:p>
        </w:tc>
      </w:tr>
      <w:tr w:rsidR="007B4B43" w:rsidRPr="001C6CA8" w:rsidTr="00F569F5">
        <w:trPr>
          <w:trHeight w:val="148"/>
        </w:trPr>
        <w:tc>
          <w:tcPr>
            <w:tcW w:w="7306" w:type="dxa"/>
          </w:tcPr>
          <w:p w:rsidR="007B4B43" w:rsidRPr="000C274F" w:rsidRDefault="007B4B43" w:rsidP="00F569F5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8"/>
                <w:b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3,914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</w:p>
        </w:tc>
      </w:tr>
      <w:tr w:rsidR="007B4B43" w:rsidRPr="001C6CA8" w:rsidTr="00F569F5">
        <w:trPr>
          <w:trHeight w:val="148"/>
        </w:trPr>
        <w:tc>
          <w:tcPr>
            <w:tcW w:w="7306" w:type="dxa"/>
          </w:tcPr>
          <w:p w:rsidR="007B4B43" w:rsidRPr="004A622F" w:rsidRDefault="007B4B43" w:rsidP="00F569F5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3,914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</w:p>
        </w:tc>
      </w:tr>
      <w:tr w:rsidR="007B4B43" w:rsidRPr="001C6CA8" w:rsidTr="00F569F5">
        <w:trPr>
          <w:trHeight w:val="148"/>
        </w:trPr>
        <w:tc>
          <w:tcPr>
            <w:tcW w:w="7306" w:type="dxa"/>
          </w:tcPr>
          <w:p w:rsidR="007B4B43" w:rsidRPr="004A622F" w:rsidRDefault="007B4B43" w:rsidP="00F569F5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B4B43" w:rsidRPr="001C6CA8" w:rsidRDefault="007B4B43" w:rsidP="00F569F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7B4B43" w:rsidRPr="001C6CA8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7B4B43" w:rsidRPr="001C6CA8" w:rsidRDefault="007B4B43" w:rsidP="00F569F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7B4B43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t>3,914</w:t>
            </w:r>
          </w:p>
        </w:tc>
        <w:tc>
          <w:tcPr>
            <w:tcW w:w="1469" w:type="dxa"/>
          </w:tcPr>
          <w:p w:rsidR="007B4B43" w:rsidRPr="008E4394" w:rsidRDefault="007B4B43" w:rsidP="00F569F5">
            <w:pPr>
              <w:jc w:val="center"/>
            </w:pPr>
          </w:p>
        </w:tc>
        <w:tc>
          <w:tcPr>
            <w:tcW w:w="1229" w:type="dxa"/>
          </w:tcPr>
          <w:p w:rsidR="007B4B43" w:rsidRPr="008E4394" w:rsidRDefault="007B4B43" w:rsidP="00F569F5">
            <w:pPr>
              <w:jc w:val="center"/>
            </w:pP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468,451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7B4B43" w:rsidRPr="00CF56DB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7B4B43" w:rsidRPr="00CF56DB" w:rsidRDefault="007B4B43" w:rsidP="00F569F5">
            <w:pPr>
              <w:jc w:val="center"/>
            </w:pPr>
            <w:r w:rsidRPr="00CF56DB">
              <w:t>10</w:t>
            </w:r>
          </w:p>
        </w:tc>
        <w:tc>
          <w:tcPr>
            <w:tcW w:w="880" w:type="dxa"/>
          </w:tcPr>
          <w:p w:rsidR="007B4B43" w:rsidRPr="00CF56DB" w:rsidRDefault="007B4B43" w:rsidP="00F569F5">
            <w:pPr>
              <w:jc w:val="center"/>
            </w:pPr>
            <w:r w:rsidRPr="00CF56DB">
              <w:t>01</w:t>
            </w:r>
          </w:p>
        </w:tc>
        <w:tc>
          <w:tcPr>
            <w:tcW w:w="1615" w:type="dxa"/>
          </w:tcPr>
          <w:p w:rsidR="007B4B43" w:rsidRPr="00CF56DB" w:rsidRDefault="007B4B43" w:rsidP="00F569F5">
            <w:pPr>
              <w:jc w:val="center"/>
            </w:pPr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7B4B43" w:rsidRPr="00CF56DB" w:rsidRDefault="007B4B43" w:rsidP="00F569F5">
            <w:pPr>
              <w:jc w:val="center"/>
            </w:pPr>
            <w:r w:rsidRPr="00CF56DB">
              <w:t>300</w:t>
            </w: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4B6565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4B6565">
              <w:rPr>
                <w:rStyle w:val="af8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7B4B43" w:rsidRPr="001C4ED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7B4B43" w:rsidRPr="001C4ED2" w:rsidRDefault="007B4B43" w:rsidP="00F569F5">
            <w:pPr>
              <w:jc w:val="center"/>
            </w:pPr>
            <w:r>
              <w:t>73 0 00 28550</w:t>
            </w:r>
          </w:p>
        </w:tc>
        <w:tc>
          <w:tcPr>
            <w:tcW w:w="881" w:type="dxa"/>
          </w:tcPr>
          <w:p w:rsidR="007B4B43" w:rsidRPr="001C4ED2" w:rsidRDefault="007B4B43" w:rsidP="00F569F5">
            <w:pPr>
              <w:jc w:val="center"/>
            </w:pPr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7B4B43" w:rsidRPr="0070220B" w:rsidRDefault="007B4B43" w:rsidP="00F569F5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7B4B43" w:rsidRPr="007420FE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7B4B43" w:rsidRPr="001C4ED2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</w:t>
            </w:r>
            <w:r w:rsidRPr="002636F9">
              <w:rPr>
                <w:rStyle w:val="af8"/>
                <w:b/>
                <w:i w:val="0"/>
              </w:rPr>
              <w:t xml:space="preserve"> »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7B4B43" w:rsidRPr="00CF56DB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01 2 00 00000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7B4B43" w:rsidRPr="00CF56DB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01 2 01 00000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7B4B43" w:rsidRPr="00291CB7" w:rsidTr="00F569F5">
        <w:trPr>
          <w:trHeight w:val="148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7B4B43" w:rsidRPr="00291CB7" w:rsidTr="00F569F5">
        <w:trPr>
          <w:trHeight w:val="232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7B4B43" w:rsidRPr="00291CB7" w:rsidTr="00F569F5">
        <w:trPr>
          <w:trHeight w:val="232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7B4B43" w:rsidRPr="00291CB7" w:rsidTr="00F569F5">
        <w:trPr>
          <w:trHeight w:val="1189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469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229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</w:tr>
      <w:tr w:rsidR="007B4B43" w:rsidRPr="00291CB7" w:rsidTr="00F569F5">
        <w:trPr>
          <w:trHeight w:val="361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</w:tr>
      <w:tr w:rsidR="007B4B43" w:rsidRPr="00291CB7" w:rsidTr="00F569F5">
        <w:trPr>
          <w:trHeight w:val="335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</w:tr>
      <w:tr w:rsidR="007B4B43" w:rsidRPr="00291CB7" w:rsidTr="00F569F5">
        <w:trPr>
          <w:trHeight w:val="1174"/>
        </w:trPr>
        <w:tc>
          <w:tcPr>
            <w:tcW w:w="7306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7B4B43" w:rsidRPr="00291CB7" w:rsidTr="00F569F5">
        <w:trPr>
          <w:trHeight w:val="221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7B4B43" w:rsidRPr="00291CB7" w:rsidTr="00F569F5">
        <w:trPr>
          <w:trHeight w:val="291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7B4B43" w:rsidRPr="00291CB7" w:rsidTr="00F569F5">
        <w:trPr>
          <w:trHeight w:val="1174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69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29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</w:tr>
      <w:tr w:rsidR="007B4B43" w:rsidRPr="00291CB7" w:rsidTr="00F569F5">
        <w:trPr>
          <w:trHeight w:val="232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</w:tr>
      <w:tr w:rsidR="007B4B43" w:rsidRPr="00291CB7" w:rsidTr="00F569F5">
        <w:trPr>
          <w:trHeight w:val="232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</w:tr>
      <w:tr w:rsidR="007B4B43" w:rsidRPr="00291CB7" w:rsidTr="00F569F5">
        <w:trPr>
          <w:trHeight w:val="1174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469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229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</w:tr>
      <w:tr w:rsidR="007B4B43" w:rsidRPr="00291CB7" w:rsidTr="00F569F5">
        <w:trPr>
          <w:trHeight w:val="260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</w:tr>
      <w:tr w:rsidR="007B4B43" w:rsidRPr="00291CB7" w:rsidTr="00F569F5">
        <w:trPr>
          <w:trHeight w:val="232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</w:tr>
      <w:tr w:rsidR="007B4B43" w:rsidRPr="00D43B60" w:rsidTr="00F569F5">
        <w:trPr>
          <w:trHeight w:val="1421"/>
        </w:trPr>
        <w:tc>
          <w:tcPr>
            <w:tcW w:w="7306" w:type="dxa"/>
          </w:tcPr>
          <w:p w:rsidR="007B4B43" w:rsidRPr="00BD3D3D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BD3D3D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69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29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BD3D3D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BD3D3D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BD3D3D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BD3D3D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</w:p>
        </w:tc>
      </w:tr>
      <w:tr w:rsidR="007B4B43" w:rsidRPr="004E35C6" w:rsidTr="00F569F5">
        <w:trPr>
          <w:trHeight w:val="1759"/>
        </w:trPr>
        <w:tc>
          <w:tcPr>
            <w:tcW w:w="7306" w:type="dxa"/>
          </w:tcPr>
          <w:p w:rsidR="007B4B43" w:rsidRPr="00BD3D3D" w:rsidRDefault="007B4B43" w:rsidP="00F569F5">
            <w:pPr>
              <w:jc w:val="center"/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46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22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46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229" w:type="dxa"/>
          </w:tcPr>
          <w:p w:rsidR="007B4B43" w:rsidRPr="001105C9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BD3D3D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  <w:tr w:rsidR="007B4B43" w:rsidRPr="004E35C6" w:rsidTr="00F569F5">
        <w:trPr>
          <w:trHeight w:val="247"/>
        </w:trPr>
        <w:tc>
          <w:tcPr>
            <w:tcW w:w="730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</w:tbl>
    <w:p w:rsidR="007B4B43" w:rsidRDefault="007B4B43" w:rsidP="007B4B43">
      <w:pPr>
        <w:jc w:val="center"/>
      </w:pPr>
    </w:p>
    <w:p w:rsidR="007B4B43" w:rsidRDefault="007B4B43" w:rsidP="007B4B43">
      <w:pPr>
        <w:jc w:val="center"/>
        <w:rPr>
          <w:snapToGrid w:val="0"/>
          <w:sz w:val="18"/>
          <w:szCs w:val="18"/>
        </w:rPr>
      </w:pPr>
    </w:p>
    <w:p w:rsidR="007B4B43" w:rsidRDefault="007B4B43" w:rsidP="007B4B43">
      <w:pPr>
        <w:jc w:val="center"/>
        <w:rPr>
          <w:snapToGrid w:val="0"/>
          <w:sz w:val="18"/>
          <w:szCs w:val="18"/>
        </w:rPr>
      </w:pPr>
    </w:p>
    <w:p w:rsidR="007B4B43" w:rsidRDefault="007B4B43" w:rsidP="007B4B43">
      <w:pPr>
        <w:jc w:val="center"/>
        <w:rPr>
          <w:snapToGrid w:val="0"/>
          <w:sz w:val="18"/>
          <w:szCs w:val="18"/>
        </w:rPr>
      </w:pPr>
    </w:p>
    <w:p w:rsidR="007B4B43" w:rsidRDefault="007B4B43" w:rsidP="007B4B43">
      <w:pPr>
        <w:jc w:val="center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jc w:val="right"/>
        <w:outlineLvl w:val="0"/>
        <w:rPr>
          <w:sz w:val="18"/>
          <w:szCs w:val="18"/>
        </w:rPr>
      </w:pPr>
    </w:p>
    <w:p w:rsidR="007B4B43" w:rsidRPr="00037E9C" w:rsidRDefault="007B4B43" w:rsidP="007B4B43">
      <w:pPr>
        <w:jc w:val="right"/>
        <w:outlineLvl w:val="0"/>
        <w:rPr>
          <w:sz w:val="18"/>
          <w:szCs w:val="18"/>
        </w:rPr>
      </w:pP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6</w:t>
      </w:r>
    </w:p>
    <w:p w:rsidR="007B4B43" w:rsidRPr="00037E9C" w:rsidRDefault="007B4B43" w:rsidP="007B4B43">
      <w:pPr>
        <w:jc w:val="right"/>
        <w:rPr>
          <w:sz w:val="18"/>
          <w:szCs w:val="18"/>
        </w:rPr>
      </w:pPr>
      <w:r>
        <w:t xml:space="preserve">к  решению </w:t>
      </w:r>
      <w:r w:rsidRPr="00037E9C">
        <w:rPr>
          <w:sz w:val="18"/>
          <w:szCs w:val="18"/>
        </w:rPr>
        <w:t>комитета местного самоуправления</w:t>
      </w:r>
    </w:p>
    <w:p w:rsidR="007B4B43" w:rsidRDefault="007B4B43" w:rsidP="007B4B43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7B4B43" w:rsidRPr="008F43A5" w:rsidRDefault="007B4B43" w:rsidP="007B4B43">
      <w:pPr>
        <w:tabs>
          <w:tab w:val="left" w:pos="7125"/>
          <w:tab w:val="right" w:pos="15843"/>
        </w:tabs>
        <w:jc w:val="right"/>
      </w:pPr>
      <w:r w:rsidRPr="008F43A5">
        <w:rPr>
          <w:sz w:val="18"/>
          <w:szCs w:val="18"/>
        </w:rPr>
        <w:lastRenderedPageBreak/>
        <w:t xml:space="preserve">Пензенской области </w:t>
      </w:r>
    </w:p>
    <w:p w:rsidR="007B4B43" w:rsidRDefault="007B4B43" w:rsidP="007B4B43">
      <w:pPr>
        <w:ind w:left="-720" w:firstLine="720"/>
        <w:jc w:val="right"/>
        <w:rPr>
          <w:b/>
          <w:bCs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1B790C">
        <w:rPr>
          <w:sz w:val="18"/>
          <w:szCs w:val="18"/>
        </w:rPr>
        <w:t xml:space="preserve">от </w:t>
      </w:r>
      <w:r>
        <w:t>16.02.2026 № 94-18/4</w:t>
      </w:r>
      <w:r w:rsidRPr="002C36D5">
        <w:t xml:space="preserve">                                                         </w:t>
      </w: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7B4B43" w:rsidRPr="001C4ED2" w:rsidRDefault="007B4B43" w:rsidP="007B4B43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26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2027 и 2028годов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7B4B43" w:rsidRDefault="007B4B43" w:rsidP="00F569F5">
            <w:pPr>
              <w:pStyle w:val="NoSpacing"/>
              <w:rPr>
                <w:b/>
              </w:rPr>
            </w:pPr>
            <w:r>
              <w:rPr>
                <w:b/>
              </w:rPr>
              <w:t>Код</w:t>
            </w:r>
          </w:p>
          <w:p w:rsidR="007B4B43" w:rsidRPr="003F4A82" w:rsidRDefault="007B4B43" w:rsidP="00F569F5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7B4B43" w:rsidRPr="003F4A82" w:rsidRDefault="007B4B43" w:rsidP="00F569F5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B4B43" w:rsidRPr="00381E72" w:rsidRDefault="007B4B43" w:rsidP="00F569F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28</w:t>
            </w:r>
            <w:r w:rsidRPr="00381E72">
              <w:rPr>
                <w:b/>
              </w:rPr>
              <w:t>г.</w:t>
            </w:r>
          </w:p>
        </w:tc>
      </w:tr>
      <w:tr w:rsidR="007B4B43" w:rsidRPr="002C4C1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C4C12" w:rsidRDefault="007B4B43" w:rsidP="00F569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B4B43" w:rsidRPr="00ED29DE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20005,862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7B4B43" w:rsidRPr="002C4C1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8"/>
                <w:b/>
                <w:i w:val="0"/>
              </w:rPr>
              <w:t>Соловцовского</w:t>
            </w:r>
            <w:proofErr w:type="spellEnd"/>
            <w:r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8"/>
                <w:b/>
                <w:i w:val="0"/>
              </w:rPr>
              <w:t>Иссинского</w:t>
            </w:r>
            <w:proofErr w:type="spellEnd"/>
            <w:r>
              <w:rPr>
                <w:rStyle w:val="af8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B4B43" w:rsidRPr="002C4C1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C4C12" w:rsidRDefault="007B4B43" w:rsidP="00F569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B4B43" w:rsidRPr="00ED29DE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20005,862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5174BB" w:rsidRDefault="007B4B43" w:rsidP="00F569F5">
            <w:pPr>
              <w:tabs>
                <w:tab w:val="left" w:pos="118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3081,708</w:t>
            </w:r>
          </w:p>
        </w:tc>
        <w:tc>
          <w:tcPr>
            <w:tcW w:w="1418" w:type="dxa"/>
          </w:tcPr>
          <w:p w:rsidR="007B4B43" w:rsidRPr="005174B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2977,717</w:t>
            </w:r>
          </w:p>
        </w:tc>
        <w:tc>
          <w:tcPr>
            <w:tcW w:w="1276" w:type="dxa"/>
          </w:tcPr>
          <w:p w:rsidR="007B4B43" w:rsidRPr="005174B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2877,260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5174B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3078,335</w:t>
            </w:r>
          </w:p>
        </w:tc>
        <w:tc>
          <w:tcPr>
            <w:tcW w:w="1418" w:type="dxa"/>
          </w:tcPr>
          <w:p w:rsidR="007B4B43" w:rsidRPr="005174B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2955,017</w:t>
            </w:r>
          </w:p>
        </w:tc>
        <w:tc>
          <w:tcPr>
            <w:tcW w:w="1276" w:type="dxa"/>
          </w:tcPr>
          <w:p w:rsidR="007B4B43" w:rsidRPr="005174BB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2854,760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3078,335</w:t>
            </w:r>
          </w:p>
        </w:tc>
        <w:tc>
          <w:tcPr>
            <w:tcW w:w="1418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2955,017</w:t>
            </w:r>
          </w:p>
        </w:tc>
        <w:tc>
          <w:tcPr>
            <w:tcW w:w="1276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2854,760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3078,335</w:t>
            </w:r>
          </w:p>
        </w:tc>
        <w:tc>
          <w:tcPr>
            <w:tcW w:w="1418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2955,017</w:t>
            </w:r>
          </w:p>
        </w:tc>
        <w:tc>
          <w:tcPr>
            <w:tcW w:w="1276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2854,760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3078,335</w:t>
            </w:r>
          </w:p>
        </w:tc>
        <w:tc>
          <w:tcPr>
            <w:tcW w:w="1418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2955,017</w:t>
            </w:r>
          </w:p>
        </w:tc>
        <w:tc>
          <w:tcPr>
            <w:tcW w:w="1276" w:type="dxa"/>
          </w:tcPr>
          <w:p w:rsidR="007B4B43" w:rsidRPr="00B442CA" w:rsidRDefault="007B4B43" w:rsidP="00F569F5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2854,760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</w:tc>
        <w:tc>
          <w:tcPr>
            <w:tcW w:w="1418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76" w:type="dxa"/>
          </w:tcPr>
          <w:p w:rsidR="007B4B43" w:rsidRPr="00216A6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7B4B43" w:rsidRPr="001C4ED2" w:rsidTr="00F569F5">
        <w:trPr>
          <w:trHeight w:val="93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 w:rsidRPr="001C4ED2"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100</w:t>
            </w:r>
          </w:p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</w:pPr>
            <w:r w:rsidRPr="003E192E">
              <w:t>1298,394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</w:pPr>
            <w:r w:rsidRPr="003E192E">
              <w:t>1350,515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</w:pPr>
            <w:r w:rsidRPr="003E192E">
              <w:t>1404,713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01 1 01 02100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120</w:t>
            </w:r>
          </w:p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</w:pPr>
            <w:r w:rsidRPr="003E192E">
              <w:t>1298,394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</w:pPr>
            <w:r w:rsidRPr="003E192E">
              <w:t>1350,515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</w:pPr>
            <w:r w:rsidRPr="003E192E">
              <w:t>1404,713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4962ED" w:rsidRDefault="007B4B43" w:rsidP="00F569F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7B4B43" w:rsidRPr="004962ED" w:rsidRDefault="007B4B43" w:rsidP="00F569F5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4962ED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586,718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372,200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168,142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 w:rsidRPr="001C4ED2"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200</w:t>
            </w:r>
          </w:p>
        </w:tc>
        <w:tc>
          <w:tcPr>
            <w:tcW w:w="1417" w:type="dxa"/>
          </w:tcPr>
          <w:p w:rsidR="007B4B43" w:rsidRPr="000452AF" w:rsidRDefault="007B4B43" w:rsidP="00F569F5">
            <w:pPr>
              <w:ind w:right="175"/>
              <w:jc w:val="center"/>
            </w:pPr>
            <w:r>
              <w:t xml:space="preserve">  547,718</w:t>
            </w:r>
          </w:p>
        </w:tc>
        <w:tc>
          <w:tcPr>
            <w:tcW w:w="1418" w:type="dxa"/>
          </w:tcPr>
          <w:p w:rsidR="007B4B43" w:rsidRPr="006D36B5" w:rsidRDefault="007B4B43" w:rsidP="00F569F5">
            <w:pPr>
              <w:jc w:val="center"/>
            </w:pPr>
            <w:r>
              <w:t>333,200</w:t>
            </w:r>
          </w:p>
        </w:tc>
        <w:tc>
          <w:tcPr>
            <w:tcW w:w="1276" w:type="dxa"/>
          </w:tcPr>
          <w:p w:rsidR="007B4B43" w:rsidRPr="006D36B5" w:rsidRDefault="007B4B43" w:rsidP="00F569F5">
            <w:pPr>
              <w:jc w:val="center"/>
            </w:pPr>
            <w:r>
              <w:t>129,142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01 1 01 02200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240</w:t>
            </w:r>
          </w:p>
        </w:tc>
        <w:tc>
          <w:tcPr>
            <w:tcW w:w="1417" w:type="dxa"/>
          </w:tcPr>
          <w:p w:rsidR="007B4B43" w:rsidRPr="000452AF" w:rsidRDefault="007B4B43" w:rsidP="00F569F5">
            <w:pPr>
              <w:ind w:right="175"/>
              <w:jc w:val="center"/>
            </w:pPr>
            <w:r>
              <w:t>547,718</w:t>
            </w:r>
          </w:p>
        </w:tc>
        <w:tc>
          <w:tcPr>
            <w:tcW w:w="1418" w:type="dxa"/>
          </w:tcPr>
          <w:p w:rsidR="007B4B43" w:rsidRPr="006D36B5" w:rsidRDefault="007B4B43" w:rsidP="00F569F5">
            <w:pPr>
              <w:jc w:val="center"/>
            </w:pPr>
            <w:r>
              <w:t>333,200</w:t>
            </w:r>
          </w:p>
        </w:tc>
        <w:tc>
          <w:tcPr>
            <w:tcW w:w="1276" w:type="dxa"/>
          </w:tcPr>
          <w:p w:rsidR="007B4B43" w:rsidRPr="006D36B5" w:rsidRDefault="007B4B43" w:rsidP="00F569F5">
            <w:pPr>
              <w:jc w:val="center"/>
            </w:pPr>
            <w:r>
              <w:t>129,142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 w:rsidRPr="001C4ED2"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800</w:t>
            </w:r>
          </w:p>
        </w:tc>
        <w:tc>
          <w:tcPr>
            <w:tcW w:w="1417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01 1 01 02200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850</w:t>
            </w:r>
          </w:p>
        </w:tc>
        <w:tc>
          <w:tcPr>
            <w:tcW w:w="1417" w:type="dxa"/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Default="007B4B43" w:rsidP="00F569F5">
            <w:r>
              <w:t>01 1 01 0220К</w:t>
            </w:r>
          </w:p>
        </w:tc>
        <w:tc>
          <w:tcPr>
            <w:tcW w:w="709" w:type="dxa"/>
          </w:tcPr>
          <w:p w:rsidR="007B4B43" w:rsidRPr="001C4ED2" w:rsidRDefault="007B4B43" w:rsidP="00F569F5"/>
        </w:tc>
        <w:tc>
          <w:tcPr>
            <w:tcW w:w="1417" w:type="dxa"/>
          </w:tcPr>
          <w:p w:rsidR="007B4B43" w:rsidRPr="006B2E4C" w:rsidRDefault="007B4B43" w:rsidP="00F569F5">
            <w:pPr>
              <w:rPr>
                <w:b/>
              </w:rPr>
            </w:pPr>
            <w:r>
              <w:rPr>
                <w:b/>
              </w:rPr>
              <w:t xml:space="preserve">        8,213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Default="007B4B43" w:rsidP="00F569F5">
            <w:r>
              <w:t>01 1 01 0220К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Default="007B4B43" w:rsidP="00F569F5">
            <w:r>
              <w:t xml:space="preserve">       8,213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Default="007B4B43" w:rsidP="00F569F5">
            <w:r>
              <w:t>01 1 01 0220К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Default="007B4B43" w:rsidP="00F569F5">
            <w:r>
              <w:t xml:space="preserve">      8,213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4962ED" w:rsidRDefault="007B4B43" w:rsidP="00F569F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7B4B43" w:rsidRPr="004962ED" w:rsidRDefault="007B4B43" w:rsidP="00F569F5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7B4B43" w:rsidRPr="004962ED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CE651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418" w:type="dxa"/>
          </w:tcPr>
          <w:p w:rsidR="007B4B43" w:rsidRPr="00CE651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1232,502</w:t>
            </w:r>
          </w:p>
        </w:tc>
        <w:tc>
          <w:tcPr>
            <w:tcW w:w="1276" w:type="dxa"/>
          </w:tcPr>
          <w:p w:rsidR="007B4B43" w:rsidRPr="00CE651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1281,905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01 1 01 02300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100</w:t>
            </w:r>
          </w:p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</w:pPr>
            <w:r w:rsidRPr="003E192E">
              <w:t>1185,010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</w:pPr>
            <w:r w:rsidRPr="003E192E">
              <w:t>1232,502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</w:pPr>
            <w:r w:rsidRPr="003E192E">
              <w:t>1281,905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04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01 1 01 02300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120</w:t>
            </w:r>
          </w:p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</w:pPr>
            <w:r w:rsidRPr="003E192E">
              <w:t>1185,010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</w:pPr>
            <w:r w:rsidRPr="003E192E">
              <w:t>1232,502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</w:pPr>
            <w:r w:rsidRPr="003E192E">
              <w:t>1281,905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390C26" w:rsidRDefault="007B4B43" w:rsidP="00F569F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7B4B43" w:rsidRPr="00390C26" w:rsidRDefault="007B4B43" w:rsidP="00F569F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1C4ED2" w:rsidRDefault="007B4B43" w:rsidP="00F569F5"/>
        </w:tc>
        <w:tc>
          <w:tcPr>
            <w:tcW w:w="1417" w:type="dxa"/>
          </w:tcPr>
          <w:p w:rsidR="007B4B43" w:rsidRPr="004643C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7B4B43" w:rsidRPr="004643C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7B4B43" w:rsidRPr="004643C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A04C1A" w:rsidRDefault="007B4B43" w:rsidP="00F569F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390C26" w:rsidRDefault="007B4B43" w:rsidP="00F569F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7B4B43" w:rsidRPr="00390C26" w:rsidRDefault="007B4B43" w:rsidP="00F569F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7B4B43" w:rsidRPr="00A04C1A" w:rsidRDefault="007B4B43" w:rsidP="00F569F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7B4B43" w:rsidRPr="001C4ED2" w:rsidRDefault="007B4B43" w:rsidP="00F569F5"/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Default="007B4B43" w:rsidP="00F569F5">
            <w:r>
              <w:t>11</w:t>
            </w:r>
          </w:p>
        </w:tc>
        <w:tc>
          <w:tcPr>
            <w:tcW w:w="1559" w:type="dxa"/>
          </w:tcPr>
          <w:p w:rsidR="007B4B43" w:rsidRPr="001C4ED2" w:rsidRDefault="007B4B43" w:rsidP="00F569F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7B4B43" w:rsidRPr="001C4ED2" w:rsidRDefault="007B4B43" w:rsidP="00F569F5"/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Default="007B4B43" w:rsidP="00F569F5">
            <w:r>
              <w:t>11</w:t>
            </w:r>
          </w:p>
        </w:tc>
        <w:tc>
          <w:tcPr>
            <w:tcW w:w="1559" w:type="dxa"/>
          </w:tcPr>
          <w:p w:rsidR="007B4B43" w:rsidRPr="001C4ED2" w:rsidRDefault="007B4B43" w:rsidP="00F569F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800</w:t>
            </w:r>
          </w:p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r w:rsidRPr="001C4ED2">
              <w:t>Резервные средства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01</w:t>
            </w:r>
          </w:p>
        </w:tc>
        <w:tc>
          <w:tcPr>
            <w:tcW w:w="709" w:type="dxa"/>
          </w:tcPr>
          <w:p w:rsidR="007B4B43" w:rsidRDefault="007B4B43" w:rsidP="00F569F5">
            <w:r>
              <w:t>11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71 0 00 20500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870</w:t>
            </w:r>
          </w:p>
        </w:tc>
        <w:tc>
          <w:tcPr>
            <w:tcW w:w="1417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7B4B43" w:rsidRPr="003E192E" w:rsidRDefault="007B4B43" w:rsidP="00F569F5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7B4B43" w:rsidRPr="00665020" w:rsidRDefault="007B4B43" w:rsidP="00F569F5">
            <w:pPr>
              <w:rPr>
                <w:b/>
              </w:rPr>
            </w:pP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 xml:space="preserve">       3,373</w:t>
            </w:r>
          </w:p>
        </w:tc>
        <w:tc>
          <w:tcPr>
            <w:tcW w:w="1418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276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rPr>
                <w:b/>
              </w:rPr>
              <w:t>Муниципальная программа «Устойчивое разви</w:t>
            </w:r>
            <w:r>
              <w:rPr>
                <w:b/>
              </w:rPr>
              <w:t xml:space="preserve">тие территории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664344">
              <w:rPr>
                <w:b/>
              </w:rPr>
              <w:t xml:space="preserve"> сельсовета </w:t>
            </w:r>
            <w:proofErr w:type="spellStart"/>
            <w:r w:rsidRPr="00664344">
              <w:rPr>
                <w:b/>
              </w:rPr>
              <w:t>Иссинского</w:t>
            </w:r>
            <w:proofErr w:type="spellEnd"/>
            <w:r w:rsidRPr="0066434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01 0 00 00000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12,000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12,000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«Профилактика правонарушений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 w:rsidRPr="00664344">
              <w:rPr>
                <w:i/>
              </w:rPr>
              <w:t xml:space="preserve"> сельсовета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01 8 00 00000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2,873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lastRenderedPageBreak/>
              <w:t xml:space="preserve">Основное мероприятие «Снижение уровня преступности </w:t>
            </w:r>
            <w:r>
              <w:rPr>
                <w:i/>
                <w:iCs/>
              </w:rPr>
              <w:t xml:space="preserve">на территории </w:t>
            </w:r>
            <w:proofErr w:type="spellStart"/>
            <w:r>
              <w:rPr>
                <w:i/>
                <w:iCs/>
              </w:rPr>
              <w:t>Соловцовского</w:t>
            </w:r>
            <w:proofErr w:type="spellEnd"/>
            <w:r>
              <w:rPr>
                <w:i/>
                <w:iCs/>
              </w:rPr>
              <w:t xml:space="preserve"> </w:t>
            </w:r>
            <w:r w:rsidRPr="00664344">
              <w:rPr>
                <w:i/>
                <w:iCs/>
              </w:rPr>
              <w:t xml:space="preserve"> сельсовета </w:t>
            </w:r>
            <w:proofErr w:type="spellStart"/>
            <w:r w:rsidRPr="00664344">
              <w:rPr>
                <w:i/>
                <w:iCs/>
              </w:rPr>
              <w:t>Иссинского</w:t>
            </w:r>
            <w:proofErr w:type="spellEnd"/>
            <w:r w:rsidRPr="00664344">
              <w:rPr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Обеспечение деятельности ДНД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01 8 01 21830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01 8 01 21830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01 8 01 21830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2,873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t>Подпрограмма «Антинаркотическая программа</w:t>
            </w:r>
            <w:r>
              <w:rPr>
                <w:i/>
              </w:rPr>
              <w:t xml:space="preserve">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</w:t>
            </w:r>
            <w:r w:rsidRPr="00664344">
              <w:rPr>
                <w:i/>
              </w:rPr>
              <w:t xml:space="preserve"> сельсовета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01 9 00 00000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t>Основные мероприятия</w:t>
            </w:r>
            <w:r w:rsidRPr="00664344">
              <w:rPr>
                <w:b/>
                <w:i/>
              </w:rPr>
              <w:t xml:space="preserve"> «</w:t>
            </w:r>
            <w:r w:rsidRPr="00664344">
              <w:rPr>
                <w:i/>
              </w:rPr>
              <w:t>Противодействие распространению и немедицинского потребления наркотиков</w:t>
            </w:r>
            <w:r>
              <w:rPr>
                <w:i/>
              </w:rPr>
              <w:t xml:space="preserve">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 w:rsidRPr="00664344">
              <w:rPr>
                <w:i/>
              </w:rPr>
              <w:t xml:space="preserve"> </w:t>
            </w:r>
            <w:r w:rsidRPr="00664344">
              <w:rPr>
                <w:i/>
                <w:iCs/>
              </w:rPr>
              <w:t xml:space="preserve">сельсовета </w:t>
            </w:r>
            <w:proofErr w:type="spellStart"/>
            <w:r w:rsidRPr="00664344">
              <w:rPr>
                <w:i/>
                <w:iCs/>
              </w:rPr>
              <w:t>Иссинского</w:t>
            </w:r>
            <w:proofErr w:type="spellEnd"/>
            <w:r w:rsidRPr="00664344">
              <w:rPr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E172C4" w:rsidRDefault="007B4B43" w:rsidP="00F569F5">
            <w:pPr>
              <w:rPr>
                <w:i/>
              </w:rPr>
            </w:pPr>
            <w:r w:rsidRPr="00E172C4">
              <w:rPr>
                <w:snapToGrid w:val="0"/>
              </w:rPr>
              <w:t xml:space="preserve">Расходы на мероприятия по выявлению и уничтожению </w:t>
            </w:r>
            <w:proofErr w:type="spellStart"/>
            <w:r w:rsidRPr="00E172C4">
              <w:rPr>
                <w:snapToGrid w:val="0"/>
              </w:rPr>
              <w:t>наркосодержащих</w:t>
            </w:r>
            <w:proofErr w:type="spellEnd"/>
            <w:r w:rsidRPr="00E172C4">
              <w:rPr>
                <w:snapToGrid w:val="0"/>
              </w:rPr>
              <w:t xml:space="preserve"> растений.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01 9 01 63170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01 9 01 63170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200</w:t>
            </w: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01 9 01 63170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240</w:t>
            </w: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10,000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664344">
              <w:t>Иссинском</w:t>
            </w:r>
            <w:proofErr w:type="spellEnd"/>
            <w:r w:rsidRPr="00664344">
              <w:t xml:space="preserve"> районе Пензенской области</w:t>
            </w:r>
          </w:p>
        </w:tc>
        <w:tc>
          <w:tcPr>
            <w:tcW w:w="851" w:type="dxa"/>
          </w:tcPr>
          <w:p w:rsidR="007B4B43" w:rsidRDefault="007B4B43" w:rsidP="00F569F5">
            <w:r w:rsidRPr="00FB5E9A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01 9 01 64390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 w:rsidRPr="00FB5E9A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01 9 01 64390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 w:rsidRPr="00FB5E9A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01 9 01 64390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1,000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lastRenderedPageBreak/>
              <w:t>Развитие гражданского общества</w:t>
            </w:r>
          </w:p>
        </w:tc>
        <w:tc>
          <w:tcPr>
            <w:tcW w:w="851" w:type="dxa"/>
          </w:tcPr>
          <w:p w:rsidR="007B4B43" w:rsidRPr="00E54992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E54992" w:rsidRDefault="007B4B43" w:rsidP="00F569F5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7B4B43" w:rsidRDefault="007B4B43" w:rsidP="00F569F5">
            <w:pPr>
              <w:jc w:val="center"/>
              <w:rPr>
                <w:b/>
              </w:rPr>
            </w:pPr>
            <w:r w:rsidRPr="00E54992">
              <w:t xml:space="preserve">90 0 00 </w:t>
            </w:r>
            <w:r>
              <w:t>00000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418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76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441CE3">
              <w:rPr>
                <w:rStyle w:val="af8"/>
                <w:b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7B4B43" w:rsidRPr="00E54992" w:rsidRDefault="007B4B43" w:rsidP="00F569F5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E54992" w:rsidRDefault="007B4B43" w:rsidP="00F569F5">
            <w:pPr>
              <w:jc w:val="center"/>
            </w:pPr>
            <w:r w:rsidRPr="00E54992">
              <w:t>01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  <w:r w:rsidRPr="00E54992">
              <w:t>13</w:t>
            </w:r>
          </w:p>
        </w:tc>
        <w:tc>
          <w:tcPr>
            <w:tcW w:w="1559" w:type="dxa"/>
          </w:tcPr>
          <w:p w:rsidR="007B4B43" w:rsidRPr="00E54992" w:rsidRDefault="007B4B43" w:rsidP="00F569F5">
            <w:pPr>
              <w:jc w:val="center"/>
            </w:pPr>
            <w:r>
              <w:t>90 0 00 22140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</w:p>
        </w:tc>
        <w:tc>
          <w:tcPr>
            <w:tcW w:w="1417" w:type="dxa"/>
          </w:tcPr>
          <w:p w:rsidR="007B4B43" w:rsidRPr="00E54992" w:rsidRDefault="007B4B43" w:rsidP="00F569F5">
            <w:pPr>
              <w:jc w:val="center"/>
            </w:pPr>
            <w:r>
              <w:t>0,5</w:t>
            </w:r>
            <w:r w:rsidRPr="00E54992">
              <w:t>00</w:t>
            </w:r>
          </w:p>
        </w:tc>
        <w:tc>
          <w:tcPr>
            <w:tcW w:w="1418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76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273CA1" w:rsidRDefault="007B4B43" w:rsidP="00F569F5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E54992" w:rsidRDefault="007B4B43" w:rsidP="00F569F5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E54992" w:rsidRDefault="007B4B43" w:rsidP="00F569F5">
            <w:pPr>
              <w:jc w:val="center"/>
            </w:pPr>
            <w:r w:rsidRPr="00E54992">
              <w:t>01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  <w:r w:rsidRPr="00E54992">
              <w:t>13</w:t>
            </w:r>
          </w:p>
        </w:tc>
        <w:tc>
          <w:tcPr>
            <w:tcW w:w="1559" w:type="dxa"/>
          </w:tcPr>
          <w:p w:rsidR="007B4B43" w:rsidRPr="00E54992" w:rsidRDefault="007B4B43" w:rsidP="00F569F5">
            <w:pPr>
              <w:jc w:val="center"/>
            </w:pPr>
            <w:r>
              <w:t>90 0 00 22140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  <w:r w:rsidRPr="00E54992">
              <w:t>200</w:t>
            </w:r>
          </w:p>
        </w:tc>
        <w:tc>
          <w:tcPr>
            <w:tcW w:w="1417" w:type="dxa"/>
          </w:tcPr>
          <w:p w:rsidR="007B4B43" w:rsidRPr="00E54992" w:rsidRDefault="007B4B43" w:rsidP="00F569F5">
            <w:pPr>
              <w:jc w:val="center"/>
            </w:pPr>
            <w:r>
              <w:t>0,5</w:t>
            </w:r>
            <w:r w:rsidRPr="00E54992">
              <w:t>00</w:t>
            </w:r>
          </w:p>
        </w:tc>
        <w:tc>
          <w:tcPr>
            <w:tcW w:w="1418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76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4962ED" w:rsidTr="00F569F5">
        <w:trPr>
          <w:trHeight w:val="588"/>
        </w:trPr>
        <w:tc>
          <w:tcPr>
            <w:tcW w:w="7229" w:type="dxa"/>
          </w:tcPr>
          <w:p w:rsidR="007B4B43" w:rsidRPr="00273CA1" w:rsidRDefault="007B4B43" w:rsidP="00F569F5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E54992" w:rsidRDefault="007B4B43" w:rsidP="00F569F5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E54992" w:rsidRDefault="007B4B43" w:rsidP="00F569F5">
            <w:pPr>
              <w:jc w:val="center"/>
            </w:pPr>
            <w:r w:rsidRPr="00E54992">
              <w:t>01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  <w:r w:rsidRPr="00E54992">
              <w:t>13</w:t>
            </w:r>
          </w:p>
        </w:tc>
        <w:tc>
          <w:tcPr>
            <w:tcW w:w="1559" w:type="dxa"/>
          </w:tcPr>
          <w:p w:rsidR="007B4B43" w:rsidRPr="00E54992" w:rsidRDefault="007B4B43" w:rsidP="00F569F5">
            <w:pPr>
              <w:jc w:val="center"/>
            </w:pPr>
            <w:r>
              <w:t>90 0 00 22140</w:t>
            </w:r>
          </w:p>
        </w:tc>
        <w:tc>
          <w:tcPr>
            <w:tcW w:w="709" w:type="dxa"/>
          </w:tcPr>
          <w:p w:rsidR="007B4B43" w:rsidRPr="00E54992" w:rsidRDefault="007B4B43" w:rsidP="00F569F5">
            <w:pPr>
              <w:jc w:val="center"/>
            </w:pPr>
            <w:r w:rsidRPr="00E54992">
              <w:t>240</w:t>
            </w:r>
          </w:p>
        </w:tc>
        <w:tc>
          <w:tcPr>
            <w:tcW w:w="1417" w:type="dxa"/>
          </w:tcPr>
          <w:p w:rsidR="007B4B43" w:rsidRPr="00E54992" w:rsidRDefault="007B4B43" w:rsidP="00F569F5">
            <w:pPr>
              <w:jc w:val="center"/>
            </w:pPr>
            <w:r>
              <w:t>0,5</w:t>
            </w:r>
            <w:r w:rsidRPr="00E54992">
              <w:t>00</w:t>
            </w:r>
          </w:p>
        </w:tc>
        <w:tc>
          <w:tcPr>
            <w:tcW w:w="1418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  <w:tc>
          <w:tcPr>
            <w:tcW w:w="1276" w:type="dxa"/>
          </w:tcPr>
          <w:p w:rsidR="007B4B43" w:rsidRPr="00E54992" w:rsidRDefault="007B4B43" w:rsidP="00F569F5">
            <w:pPr>
              <w:jc w:val="center"/>
            </w:pPr>
            <w:r>
              <w:t>0,500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A1090E">
              <w:rPr>
                <w:b/>
                <w:bCs/>
              </w:rPr>
              <w:t>»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780C2D" w:rsidRDefault="007B4B43" w:rsidP="00F569F5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B4B43" w:rsidRPr="00780C2D" w:rsidRDefault="007B4B43" w:rsidP="00F569F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7B4B43" w:rsidRPr="00780C2D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780C2D" w:rsidRDefault="007B4B43" w:rsidP="00F569F5">
            <w:pPr>
              <w:rPr>
                <w:b/>
              </w:rPr>
            </w:pPr>
            <w:r w:rsidRPr="00E25082">
              <w:rPr>
                <w:rStyle w:val="af8"/>
                <w:b/>
                <w:i w:val="0"/>
              </w:rPr>
              <w:t>Основное мероприятие</w:t>
            </w:r>
            <w:r>
              <w:rPr>
                <w:rStyle w:val="af8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B4B43" w:rsidRPr="00780C2D" w:rsidRDefault="007B4B43" w:rsidP="00F569F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B4B43" w:rsidRPr="00780C2D" w:rsidRDefault="007B4B43" w:rsidP="00F569F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7B4B43" w:rsidRPr="00780C2D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B70A48" w:rsidRDefault="007B4B43" w:rsidP="00F569F5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7B4B43" w:rsidRPr="00001006" w:rsidRDefault="007B4B43" w:rsidP="00F569F5">
            <w:r w:rsidRPr="00001006">
              <w:t>901</w:t>
            </w:r>
          </w:p>
        </w:tc>
        <w:tc>
          <w:tcPr>
            <w:tcW w:w="850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7B4B43" w:rsidRPr="00B70A48" w:rsidRDefault="007B4B43" w:rsidP="00F569F5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7B4B43" w:rsidRPr="00B70A48" w:rsidRDefault="007B4B43" w:rsidP="00F569F5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7B4B43" w:rsidRPr="00B70A48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B4B43" w:rsidRPr="00001006" w:rsidRDefault="007B4B43" w:rsidP="00F569F5">
            <w:r w:rsidRPr="00001006"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01 1 02 51180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7B4B43" w:rsidRPr="00E362DF" w:rsidRDefault="007B4B43" w:rsidP="00F569F5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18" w:type="dxa"/>
          </w:tcPr>
          <w:p w:rsidR="007B4B43" w:rsidRPr="00E362DF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76" w:type="dxa"/>
          </w:tcPr>
          <w:p w:rsidR="007B4B43" w:rsidRPr="00E362DF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291CB7" w:rsidTr="00F569F5">
        <w:trPr>
          <w:trHeight w:val="148"/>
        </w:trPr>
        <w:tc>
          <w:tcPr>
            <w:tcW w:w="7229" w:type="dxa"/>
          </w:tcPr>
          <w:p w:rsidR="007B4B43" w:rsidRPr="001C4ED2" w:rsidRDefault="007B4B43" w:rsidP="00F569F5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01 1 02 51180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120</w:t>
            </w:r>
          </w:p>
        </w:tc>
        <w:tc>
          <w:tcPr>
            <w:tcW w:w="1417" w:type="dxa"/>
          </w:tcPr>
          <w:p w:rsidR="007B4B43" w:rsidRPr="00E362DF" w:rsidRDefault="007B4B43" w:rsidP="00F569F5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18" w:type="dxa"/>
          </w:tcPr>
          <w:p w:rsidR="007B4B43" w:rsidRPr="00E362DF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76" w:type="dxa"/>
          </w:tcPr>
          <w:p w:rsidR="007B4B43" w:rsidRPr="00E362DF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291CB7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01 1 02 51180</w:t>
            </w:r>
          </w:p>
        </w:tc>
        <w:tc>
          <w:tcPr>
            <w:tcW w:w="709" w:type="dxa"/>
          </w:tcPr>
          <w:p w:rsidR="007B4B43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7B4B43" w:rsidRPr="00291CB7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jc w:val="center"/>
            </w:pPr>
            <w:r>
              <w:t>02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jc w:val="center"/>
            </w:pPr>
            <w:r>
              <w:t>03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01 1 02 51180</w:t>
            </w:r>
          </w:p>
        </w:tc>
        <w:tc>
          <w:tcPr>
            <w:tcW w:w="709" w:type="dxa"/>
          </w:tcPr>
          <w:p w:rsidR="007B4B43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7B4B43" w:rsidRPr="00291CB7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7B4B43" w:rsidRPr="00B23830" w:rsidRDefault="007B4B43" w:rsidP="00F569F5">
            <w:pPr>
              <w:rPr>
                <w:b/>
              </w:rPr>
            </w:pPr>
          </w:p>
        </w:tc>
        <w:tc>
          <w:tcPr>
            <w:tcW w:w="709" w:type="dxa"/>
          </w:tcPr>
          <w:p w:rsidR="007B4B43" w:rsidRPr="00B23830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rPr>
                <w:b/>
              </w:rPr>
              <w:t>7,000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rPr>
                <w:b/>
              </w:rPr>
              <w:t>7,000</w:t>
            </w:r>
          </w:p>
        </w:tc>
      </w:tr>
      <w:tr w:rsidR="007B4B43" w:rsidRPr="004962ED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Г</w:t>
            </w:r>
            <w:r w:rsidRPr="00F65051">
              <w:rPr>
                <w:rStyle w:val="af8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B23830" w:rsidRDefault="007B4B43" w:rsidP="00F569F5">
            <w:pPr>
              <w:rPr>
                <w:b/>
              </w:rPr>
            </w:pPr>
          </w:p>
        </w:tc>
        <w:tc>
          <w:tcPr>
            <w:tcW w:w="709" w:type="dxa"/>
          </w:tcPr>
          <w:p w:rsidR="007B4B43" w:rsidRPr="00B23830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A5354F" w:rsidRDefault="007B4B43" w:rsidP="00F569F5">
            <w:pPr>
              <w:jc w:val="center"/>
            </w:pPr>
            <w:r>
              <w:t>0</w:t>
            </w:r>
            <w:r w:rsidRPr="00A5354F">
              <w:t>,000</w:t>
            </w:r>
          </w:p>
        </w:tc>
        <w:tc>
          <w:tcPr>
            <w:tcW w:w="1418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Муниципальная программа  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B23830" w:rsidRDefault="007B4B43" w:rsidP="00F569F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7B4B43" w:rsidRPr="00B23830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A5354F" w:rsidRDefault="007B4B43" w:rsidP="00F569F5">
            <w:pPr>
              <w:jc w:val="center"/>
            </w:pPr>
            <w:r>
              <w:t>0</w:t>
            </w:r>
            <w:r w:rsidRPr="00A5354F">
              <w:t>,000</w:t>
            </w:r>
          </w:p>
        </w:tc>
        <w:tc>
          <w:tcPr>
            <w:tcW w:w="1418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A5354F" w:rsidRDefault="007B4B43" w:rsidP="00F569F5">
            <w:pPr>
              <w:jc w:val="center"/>
            </w:pPr>
            <w:r>
              <w:t>0</w:t>
            </w:r>
            <w:r w:rsidRPr="00A5354F">
              <w:t>,000</w:t>
            </w:r>
          </w:p>
        </w:tc>
        <w:tc>
          <w:tcPr>
            <w:tcW w:w="1418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</w:tr>
      <w:tr w:rsidR="007B4B43" w:rsidRPr="008B0025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092C69" w:rsidRDefault="007B4B43" w:rsidP="00F569F5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092C69" w:rsidRDefault="007B4B43" w:rsidP="00F569F5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092C69" w:rsidRDefault="007B4B43" w:rsidP="00F569F5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7B4B43" w:rsidRPr="00092C69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A5354F" w:rsidRDefault="007B4B43" w:rsidP="00F569F5">
            <w:pPr>
              <w:jc w:val="center"/>
            </w:pPr>
            <w:r>
              <w:t>0</w:t>
            </w:r>
            <w:r w:rsidRPr="00A5354F">
              <w:t>,000</w:t>
            </w:r>
          </w:p>
        </w:tc>
        <w:tc>
          <w:tcPr>
            <w:tcW w:w="1418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7B4B43" w:rsidRPr="00A5354F" w:rsidRDefault="007B4B43" w:rsidP="00F569F5">
            <w:pPr>
              <w:jc w:val="center"/>
            </w:pPr>
            <w:r w:rsidRPr="00A5354F">
              <w:t>7,000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t>0</w:t>
            </w:r>
            <w:r w:rsidRPr="00793588">
              <w:t>,000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t>2</w:t>
            </w:r>
            <w:r w:rsidRPr="00793588">
              <w:t>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8B0025" w:rsidRDefault="007B4B43" w:rsidP="00F569F5">
            <w:r w:rsidRPr="008B0025">
              <w:t>03</w:t>
            </w:r>
          </w:p>
        </w:tc>
        <w:tc>
          <w:tcPr>
            <w:tcW w:w="709" w:type="dxa"/>
          </w:tcPr>
          <w:p w:rsidR="007B4B43" w:rsidRPr="008B0025" w:rsidRDefault="007B4B43" w:rsidP="00F569F5">
            <w:r w:rsidRPr="008B0025">
              <w:t>09</w:t>
            </w:r>
          </w:p>
        </w:tc>
        <w:tc>
          <w:tcPr>
            <w:tcW w:w="1559" w:type="dxa"/>
          </w:tcPr>
          <w:p w:rsidR="007B4B43" w:rsidRPr="008B0025" w:rsidRDefault="007B4B43" w:rsidP="00F569F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7B4B43" w:rsidRPr="008B0025" w:rsidRDefault="007B4B43" w:rsidP="00F569F5">
            <w:r w:rsidRPr="008B0025">
              <w:t>200</w:t>
            </w:r>
          </w:p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t>0</w:t>
            </w:r>
            <w:r w:rsidRPr="00793588">
              <w:t>,000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t>2</w:t>
            </w:r>
            <w:r w:rsidRPr="00793588">
              <w:t>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8B0025" w:rsidRDefault="007B4B43" w:rsidP="00F569F5">
            <w:r w:rsidRPr="008B0025">
              <w:t>03</w:t>
            </w:r>
          </w:p>
        </w:tc>
        <w:tc>
          <w:tcPr>
            <w:tcW w:w="709" w:type="dxa"/>
          </w:tcPr>
          <w:p w:rsidR="007B4B43" w:rsidRPr="008B0025" w:rsidRDefault="007B4B43" w:rsidP="00F569F5">
            <w:r w:rsidRPr="008B0025">
              <w:t>09</w:t>
            </w:r>
          </w:p>
        </w:tc>
        <w:tc>
          <w:tcPr>
            <w:tcW w:w="1559" w:type="dxa"/>
          </w:tcPr>
          <w:p w:rsidR="007B4B43" w:rsidRPr="008B0025" w:rsidRDefault="007B4B43" w:rsidP="00F569F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7B4B43" w:rsidRPr="008B0025" w:rsidRDefault="007B4B43" w:rsidP="00F569F5">
            <w:r w:rsidRPr="008B0025">
              <w:t>240</w:t>
            </w:r>
          </w:p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t>0</w:t>
            </w:r>
            <w:r w:rsidRPr="00793588">
              <w:t>,000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t>2</w:t>
            </w:r>
            <w:r w:rsidRPr="00793588">
              <w:t>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  <w:i w:val="0"/>
              </w:rPr>
              <w:t>Соловцовского</w:t>
            </w:r>
            <w:proofErr w:type="spellEnd"/>
            <w:r w:rsidRPr="00866BAB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8"/>
                <w:i w:val="0"/>
              </w:rPr>
              <w:t>Иссинского</w:t>
            </w:r>
            <w:proofErr w:type="spellEnd"/>
            <w:r w:rsidRPr="00866BAB">
              <w:rPr>
                <w:rStyle w:val="af8"/>
                <w:i w:val="0"/>
              </w:rPr>
              <w:t xml:space="preserve"> района Пензенской области"</w:t>
            </w:r>
            <w:r>
              <w:rPr>
                <w:rStyle w:val="af8"/>
                <w:i w:val="0"/>
              </w:rPr>
              <w:tab/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8B0025" w:rsidRDefault="007B4B43" w:rsidP="00F569F5"/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rPr>
                <w:b/>
              </w:rPr>
              <w:t>0</w:t>
            </w:r>
            <w:r w:rsidRPr="00D1538B">
              <w:rPr>
                <w:b/>
              </w:rPr>
              <w:t>,000</w:t>
            </w:r>
          </w:p>
        </w:tc>
        <w:tc>
          <w:tcPr>
            <w:tcW w:w="1418" w:type="dxa"/>
          </w:tcPr>
          <w:p w:rsidR="007B4B43" w:rsidRPr="00866BAB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</w:tcPr>
          <w:p w:rsidR="007B4B43" w:rsidRPr="00866BAB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  <w:i w:val="0"/>
              </w:rPr>
              <w:t>Соловцовского</w:t>
            </w:r>
            <w:proofErr w:type="spellEnd"/>
            <w:r w:rsidRPr="00866BAB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8"/>
                <w:i w:val="0"/>
              </w:rPr>
              <w:t>Иссинского</w:t>
            </w:r>
            <w:proofErr w:type="spellEnd"/>
            <w:r w:rsidRPr="00866BAB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8B0025" w:rsidRDefault="007B4B43" w:rsidP="00F569F5"/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>
              <w:t>0</w:t>
            </w:r>
            <w:r w:rsidRPr="005232B2">
              <w:t>,000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B4B43" w:rsidRPr="00665020" w:rsidRDefault="007B4B43" w:rsidP="00F569F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B4B43" w:rsidRPr="00665020" w:rsidRDefault="007B4B43" w:rsidP="00F569F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7B4B43" w:rsidRPr="008B0025" w:rsidRDefault="007B4B43" w:rsidP="00F569F5"/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>
              <w:t>0</w:t>
            </w:r>
            <w:r w:rsidRPr="005232B2">
              <w:t>,000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866BAB" w:rsidRDefault="007B4B43" w:rsidP="00F569F5">
            <w:r w:rsidRPr="00866BAB">
              <w:t>03</w:t>
            </w:r>
          </w:p>
        </w:tc>
        <w:tc>
          <w:tcPr>
            <w:tcW w:w="709" w:type="dxa"/>
          </w:tcPr>
          <w:p w:rsidR="007B4B43" w:rsidRPr="00866BAB" w:rsidRDefault="007B4B43" w:rsidP="00F569F5">
            <w:r w:rsidRPr="00866BAB">
              <w:t>09</w:t>
            </w:r>
          </w:p>
        </w:tc>
        <w:tc>
          <w:tcPr>
            <w:tcW w:w="1559" w:type="dxa"/>
          </w:tcPr>
          <w:p w:rsidR="007B4B43" w:rsidRPr="00866BAB" w:rsidRDefault="007B4B43" w:rsidP="00F569F5">
            <w:r w:rsidRPr="00866BAB">
              <w:t>01 5 01 22040</w:t>
            </w:r>
          </w:p>
        </w:tc>
        <w:tc>
          <w:tcPr>
            <w:tcW w:w="709" w:type="dxa"/>
          </w:tcPr>
          <w:p w:rsidR="007B4B43" w:rsidRPr="008B0025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>
              <w:t>0</w:t>
            </w:r>
            <w:r w:rsidRPr="005232B2">
              <w:t>,000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866BAB" w:rsidRDefault="007B4B43" w:rsidP="00F569F5">
            <w:r w:rsidRPr="00866BAB">
              <w:t>03</w:t>
            </w:r>
          </w:p>
        </w:tc>
        <w:tc>
          <w:tcPr>
            <w:tcW w:w="709" w:type="dxa"/>
          </w:tcPr>
          <w:p w:rsidR="007B4B43" w:rsidRPr="00866BAB" w:rsidRDefault="007B4B43" w:rsidP="00F569F5">
            <w:r w:rsidRPr="00866BAB">
              <w:t>09</w:t>
            </w:r>
          </w:p>
        </w:tc>
        <w:tc>
          <w:tcPr>
            <w:tcW w:w="1559" w:type="dxa"/>
          </w:tcPr>
          <w:p w:rsidR="007B4B43" w:rsidRPr="00866BAB" w:rsidRDefault="007B4B43" w:rsidP="00F569F5">
            <w:r w:rsidRPr="00866BAB">
              <w:t>01 5 01 22040</w:t>
            </w:r>
          </w:p>
        </w:tc>
        <w:tc>
          <w:tcPr>
            <w:tcW w:w="709" w:type="dxa"/>
          </w:tcPr>
          <w:p w:rsidR="007B4B43" w:rsidRPr="008B0025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Pr="005232B2" w:rsidRDefault="007B4B43" w:rsidP="00F569F5">
            <w:pPr>
              <w:jc w:val="center"/>
            </w:pPr>
            <w:r>
              <w:t>0</w:t>
            </w:r>
            <w:r w:rsidRPr="005232B2">
              <w:t>,000</w:t>
            </w:r>
          </w:p>
        </w:tc>
        <w:tc>
          <w:tcPr>
            <w:tcW w:w="1418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7B4B43" w:rsidRPr="005232B2" w:rsidRDefault="007B4B43" w:rsidP="00F569F5">
            <w:pPr>
              <w:jc w:val="center"/>
            </w:pPr>
            <w:r w:rsidRPr="005232B2">
              <w:t>5,000</w:t>
            </w:r>
          </w:p>
        </w:tc>
      </w:tr>
      <w:tr w:rsidR="007B4B43" w:rsidRPr="00780C2D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6F4C43" w:rsidRDefault="007B4B43" w:rsidP="00F569F5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B4B43" w:rsidRPr="006F4C4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B4B43" w:rsidRPr="006F4C43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6F4C4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786,551</w:t>
            </w:r>
          </w:p>
        </w:tc>
        <w:tc>
          <w:tcPr>
            <w:tcW w:w="1418" w:type="dxa"/>
          </w:tcPr>
          <w:p w:rsidR="007B4B43" w:rsidRPr="00626F73" w:rsidRDefault="007B4B43" w:rsidP="00F569F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1272,000</w:t>
            </w:r>
          </w:p>
        </w:tc>
        <w:tc>
          <w:tcPr>
            <w:tcW w:w="1276" w:type="dxa"/>
          </w:tcPr>
          <w:p w:rsidR="007B4B43" w:rsidRPr="00626F73" w:rsidRDefault="007B4B43" w:rsidP="00F569F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1313,900</w:t>
            </w:r>
          </w:p>
        </w:tc>
      </w:tr>
      <w:tr w:rsidR="007B4B43" w:rsidRPr="00780C2D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7B4B43" w:rsidRPr="00EC6440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D5FDF" w:rsidRDefault="007B4B43" w:rsidP="00F569F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B4B43" w:rsidRPr="001D5FDF" w:rsidRDefault="007B4B43" w:rsidP="00F569F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B4B43" w:rsidRDefault="007B4B43" w:rsidP="00F569F5"/>
        </w:tc>
        <w:tc>
          <w:tcPr>
            <w:tcW w:w="709" w:type="dxa"/>
          </w:tcPr>
          <w:p w:rsidR="007B4B43" w:rsidRDefault="007B4B43" w:rsidP="00F569F5"/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B70A48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Муниципальная программа  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5F5BEB" w:rsidRDefault="007B4B43" w:rsidP="00F569F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B4B43" w:rsidRPr="005F5BEB" w:rsidRDefault="007B4B43" w:rsidP="00F569F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B4B43" w:rsidRPr="005F5BEB" w:rsidRDefault="007B4B43" w:rsidP="00F569F5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5F5BEB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C506BC" w:rsidRDefault="007B4B43" w:rsidP="00F569F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B4B43" w:rsidRPr="00C506BC" w:rsidRDefault="007B4B43" w:rsidP="00F569F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B4B43" w:rsidRPr="00C506BC" w:rsidRDefault="007B4B43" w:rsidP="00F569F5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C506BC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</w:t>
            </w:r>
            <w:r w:rsidRPr="00F65051">
              <w:rPr>
                <w:rStyle w:val="af8"/>
                <w:i w:val="0"/>
              </w:rPr>
              <w:lastRenderedPageBreak/>
              <w:t>района Пензенской области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7B4B43" w:rsidRPr="00092C69" w:rsidRDefault="007B4B43" w:rsidP="00F569F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B4B43" w:rsidRPr="00092C69" w:rsidRDefault="007B4B43" w:rsidP="00F569F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B4B43" w:rsidRPr="00092C69" w:rsidRDefault="007B4B43" w:rsidP="00F569F5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7B4B43" w:rsidRPr="00092C69" w:rsidRDefault="007B4B43" w:rsidP="00F569F5">
            <w:pPr>
              <w:rPr>
                <w:b/>
              </w:rPr>
            </w:pPr>
          </w:p>
        </w:tc>
        <w:tc>
          <w:tcPr>
            <w:tcW w:w="1417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786,551</w:t>
            </w:r>
          </w:p>
        </w:tc>
        <w:tc>
          <w:tcPr>
            <w:tcW w:w="1418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793588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D5FDF" w:rsidRDefault="007B4B43" w:rsidP="00F569F5">
            <w:r>
              <w:t>04</w:t>
            </w:r>
          </w:p>
        </w:tc>
        <w:tc>
          <w:tcPr>
            <w:tcW w:w="709" w:type="dxa"/>
          </w:tcPr>
          <w:p w:rsidR="007B4B43" w:rsidRPr="001D5FDF" w:rsidRDefault="007B4B43" w:rsidP="00F569F5">
            <w:r>
              <w:t>09</w:t>
            </w:r>
          </w:p>
        </w:tc>
        <w:tc>
          <w:tcPr>
            <w:tcW w:w="1559" w:type="dxa"/>
          </w:tcPr>
          <w:p w:rsidR="007B4B43" w:rsidRPr="001D5FDF" w:rsidRDefault="007B4B43" w:rsidP="00F569F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7B4B43" w:rsidRPr="001D5FDF" w:rsidRDefault="007B4B43" w:rsidP="00F569F5"/>
        </w:tc>
        <w:tc>
          <w:tcPr>
            <w:tcW w:w="1417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418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D5FDF" w:rsidRDefault="007B4B43" w:rsidP="00F569F5">
            <w:r>
              <w:t>04</w:t>
            </w:r>
          </w:p>
        </w:tc>
        <w:tc>
          <w:tcPr>
            <w:tcW w:w="709" w:type="dxa"/>
          </w:tcPr>
          <w:p w:rsidR="007B4B43" w:rsidRPr="001D5FDF" w:rsidRDefault="007B4B43" w:rsidP="00F569F5">
            <w:r>
              <w:t>09</w:t>
            </w:r>
          </w:p>
        </w:tc>
        <w:tc>
          <w:tcPr>
            <w:tcW w:w="1559" w:type="dxa"/>
          </w:tcPr>
          <w:p w:rsidR="007B4B43" w:rsidRPr="001D5FDF" w:rsidRDefault="007B4B43" w:rsidP="00F569F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7B4B43" w:rsidRPr="001D5FDF" w:rsidRDefault="007B4B43" w:rsidP="00F569F5">
            <w:r w:rsidRPr="001D5FDF">
              <w:t>200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 w:rsidRPr="00592482">
              <w:rPr>
                <w:bCs/>
              </w:rPr>
              <w:t>774,251</w:t>
            </w:r>
          </w:p>
        </w:tc>
        <w:tc>
          <w:tcPr>
            <w:tcW w:w="1418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1D5FDF" w:rsidRDefault="007B4B43" w:rsidP="00F569F5">
            <w:r>
              <w:t>04</w:t>
            </w:r>
          </w:p>
        </w:tc>
        <w:tc>
          <w:tcPr>
            <w:tcW w:w="709" w:type="dxa"/>
          </w:tcPr>
          <w:p w:rsidR="007B4B43" w:rsidRPr="001D5FDF" w:rsidRDefault="007B4B43" w:rsidP="00F569F5">
            <w:r>
              <w:t>09</w:t>
            </w:r>
          </w:p>
        </w:tc>
        <w:tc>
          <w:tcPr>
            <w:tcW w:w="1559" w:type="dxa"/>
          </w:tcPr>
          <w:p w:rsidR="007B4B43" w:rsidRPr="001D5FDF" w:rsidRDefault="007B4B43" w:rsidP="00F569F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7B4B43" w:rsidRPr="001D5FDF" w:rsidRDefault="007B4B43" w:rsidP="00F569F5">
            <w:r w:rsidRPr="001D5FDF">
              <w:t>240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 w:rsidRPr="00592482">
              <w:rPr>
                <w:bCs/>
              </w:rPr>
              <w:t>774,251</w:t>
            </w:r>
          </w:p>
        </w:tc>
        <w:tc>
          <w:tcPr>
            <w:tcW w:w="1418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7B4B43" w:rsidRPr="00B7585B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793588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793588">
              <w:rPr>
                <w:rStyle w:val="af8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04</w:t>
            </w:r>
          </w:p>
        </w:tc>
        <w:tc>
          <w:tcPr>
            <w:tcW w:w="709" w:type="dxa"/>
          </w:tcPr>
          <w:p w:rsidR="007B4B43" w:rsidRDefault="007B4B43" w:rsidP="00F569F5">
            <w:r>
              <w:t>09</w:t>
            </w:r>
          </w:p>
        </w:tc>
        <w:tc>
          <w:tcPr>
            <w:tcW w:w="1559" w:type="dxa"/>
          </w:tcPr>
          <w:p w:rsidR="007B4B43" w:rsidRDefault="007B4B43" w:rsidP="00F569F5">
            <w:r>
              <w:t>01 4 01 21870</w:t>
            </w:r>
          </w:p>
        </w:tc>
        <w:tc>
          <w:tcPr>
            <w:tcW w:w="709" w:type="dxa"/>
          </w:tcPr>
          <w:p w:rsidR="007B4B43" w:rsidRPr="001D5FDF" w:rsidRDefault="007B4B43" w:rsidP="00F569F5"/>
        </w:tc>
        <w:tc>
          <w:tcPr>
            <w:tcW w:w="1417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04</w:t>
            </w:r>
          </w:p>
        </w:tc>
        <w:tc>
          <w:tcPr>
            <w:tcW w:w="709" w:type="dxa"/>
          </w:tcPr>
          <w:p w:rsidR="007B4B43" w:rsidRDefault="007B4B43" w:rsidP="00F569F5">
            <w:r>
              <w:t>09</w:t>
            </w:r>
          </w:p>
        </w:tc>
        <w:tc>
          <w:tcPr>
            <w:tcW w:w="1559" w:type="dxa"/>
          </w:tcPr>
          <w:p w:rsidR="007B4B43" w:rsidRDefault="007B4B43" w:rsidP="00F569F5">
            <w:r>
              <w:t>01 4 01 21870</w:t>
            </w:r>
          </w:p>
        </w:tc>
        <w:tc>
          <w:tcPr>
            <w:tcW w:w="709" w:type="dxa"/>
          </w:tcPr>
          <w:p w:rsidR="007B4B43" w:rsidRPr="001D5FDF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r>
              <w:t>04</w:t>
            </w:r>
          </w:p>
        </w:tc>
        <w:tc>
          <w:tcPr>
            <w:tcW w:w="709" w:type="dxa"/>
          </w:tcPr>
          <w:p w:rsidR="007B4B43" w:rsidRDefault="007B4B43" w:rsidP="00F569F5">
            <w:r>
              <w:t>09</w:t>
            </w:r>
          </w:p>
        </w:tc>
        <w:tc>
          <w:tcPr>
            <w:tcW w:w="1559" w:type="dxa"/>
          </w:tcPr>
          <w:p w:rsidR="007B4B43" w:rsidRDefault="007B4B43" w:rsidP="00F569F5">
            <w:r>
              <w:t>01 4 01 21870</w:t>
            </w:r>
          </w:p>
        </w:tc>
        <w:tc>
          <w:tcPr>
            <w:tcW w:w="709" w:type="dxa"/>
          </w:tcPr>
          <w:p w:rsidR="007B4B43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b/>
              </w:rPr>
            </w:pPr>
            <w:r w:rsidRPr="0066434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pPr>
              <w:rPr>
                <w:b/>
              </w:rPr>
            </w:pPr>
            <w:r w:rsidRPr="00664344">
              <w:rPr>
                <w:b/>
              </w:rPr>
              <w:t>04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rPr>
                <w:b/>
              </w:rPr>
            </w:pPr>
            <w:r w:rsidRPr="00664344">
              <w:rPr>
                <w:b/>
              </w:rPr>
              <w:t>12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18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vAlign w:val="bottom"/>
          </w:tcPr>
          <w:p w:rsidR="007B4B43" w:rsidRPr="0066434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«Использование и охрана земель </w:t>
            </w:r>
            <w:r>
              <w:rPr>
                <w:i/>
              </w:rPr>
              <w:t xml:space="preserve">на территории  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 </w:t>
            </w:r>
            <w:r w:rsidRPr="00664344">
              <w:rPr>
                <w:i/>
              </w:rPr>
              <w:t xml:space="preserve"> сельсовета 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</w:t>
            </w:r>
            <w:r>
              <w:t>0</w:t>
            </w:r>
            <w:r w:rsidRPr="00664344">
              <w:t xml:space="preserve">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t>Основное мероприятие</w:t>
            </w:r>
            <w:r w:rsidRPr="00664344">
              <w:rPr>
                <w:b/>
                <w:i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</w:rPr>
              <w:t xml:space="preserve"> на территории </w:t>
            </w:r>
            <w:proofErr w:type="spellStart"/>
            <w:r>
              <w:rPr>
                <w:b/>
                <w:i/>
              </w:rPr>
              <w:t>Соловцовского</w:t>
            </w:r>
            <w:proofErr w:type="spellEnd"/>
            <w:r>
              <w:rPr>
                <w:b/>
                <w:i/>
              </w:rPr>
              <w:t xml:space="preserve"> </w:t>
            </w:r>
            <w:r w:rsidRPr="00664344">
              <w:rPr>
                <w:b/>
                <w:i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</w:rPr>
              <w:t>Иссинского</w:t>
            </w:r>
            <w:proofErr w:type="spellEnd"/>
            <w:r w:rsidRPr="00664344">
              <w:rPr>
                <w:b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>
              <w:t>01</w:t>
            </w:r>
            <w:proofErr w:type="gramStart"/>
            <w:r>
              <w:t xml:space="preserve"> Б</w:t>
            </w:r>
            <w:proofErr w:type="gramEnd"/>
            <w:r>
              <w:t xml:space="preserve"> 01 00000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F2789A" w:rsidRDefault="007B4B43" w:rsidP="00F569F5">
            <w:pPr>
              <w:rPr>
                <w:i/>
              </w:rPr>
            </w:pPr>
            <w:r w:rsidRPr="00F2789A">
              <w:rPr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>
              <w:t xml:space="preserve"> 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</w:p>
        </w:tc>
        <w:tc>
          <w:tcPr>
            <w:tcW w:w="1417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B23830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7B4B43" w:rsidRPr="00664344" w:rsidRDefault="007B4B43" w:rsidP="00F569F5"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7B4B43" w:rsidRPr="00664344" w:rsidRDefault="007B4B43" w:rsidP="00F569F5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7B4B43" w:rsidRPr="007327B5" w:rsidRDefault="007B4B43" w:rsidP="00F569F5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7B4B43" w:rsidRPr="007327B5" w:rsidRDefault="007B4B43" w:rsidP="00F569F5">
            <w:pPr>
              <w:jc w:val="center"/>
            </w:pPr>
            <w:r w:rsidRPr="007327B5">
              <w:t>1,000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F15270" w:rsidRDefault="007B4B43" w:rsidP="00F569F5">
            <w:pPr>
              <w:jc w:val="center"/>
              <w:rPr>
                <w:b/>
              </w:rPr>
            </w:pPr>
            <w:r>
              <w:rPr>
                <w:rStyle w:val="af8"/>
                <w:b/>
                <w:i w:val="0"/>
              </w:rPr>
              <w:t>15372,769</w:t>
            </w:r>
          </w:p>
        </w:tc>
        <w:tc>
          <w:tcPr>
            <w:tcW w:w="1418" w:type="dxa"/>
          </w:tcPr>
          <w:p w:rsidR="007B4B43" w:rsidRPr="00626F73" w:rsidRDefault="007B4B43" w:rsidP="00F569F5">
            <w:pPr>
              <w:jc w:val="center"/>
              <w:rPr>
                <w:b/>
              </w:rPr>
            </w:pPr>
            <w:r>
              <w:rPr>
                <w:rStyle w:val="af8"/>
                <w:b/>
                <w:i w:val="0"/>
              </w:rPr>
              <w:t>203,503</w:t>
            </w:r>
          </w:p>
        </w:tc>
        <w:tc>
          <w:tcPr>
            <w:tcW w:w="1276" w:type="dxa"/>
          </w:tcPr>
          <w:p w:rsidR="007B4B43" w:rsidRPr="00626F7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225,302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642213" w:rsidRDefault="007B4B43" w:rsidP="00F569F5">
            <w:pPr>
              <w:jc w:val="center"/>
              <w:rPr>
                <w:b/>
                <w:bCs/>
              </w:rPr>
            </w:pPr>
            <w:r w:rsidRPr="00642213">
              <w:rPr>
                <w:b/>
                <w:bCs/>
              </w:rPr>
              <w:t>Коммунальное хозяйство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206BA3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14869,484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7B4B43" w:rsidRPr="00206BA3" w:rsidRDefault="007B4B43" w:rsidP="00F569F5">
            <w:pPr>
              <w:jc w:val="center"/>
              <w:rPr>
                <w:b/>
                <w:bCs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lastRenderedPageBreak/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B4B43" w:rsidRPr="00280107" w:rsidRDefault="007B4B43" w:rsidP="00F569F5">
            <w:r w:rsidRPr="00280107">
              <w:lastRenderedPageBreak/>
              <w:t>901</w:t>
            </w:r>
          </w:p>
        </w:tc>
        <w:tc>
          <w:tcPr>
            <w:tcW w:w="850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01 0 00 00000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14869,484</w:t>
            </w:r>
          </w:p>
        </w:tc>
        <w:tc>
          <w:tcPr>
            <w:tcW w:w="1418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7B4B43" w:rsidRPr="00280107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640AD7" w:rsidRDefault="007B4B43" w:rsidP="00F569F5">
            <w:pPr>
              <w:jc w:val="center"/>
              <w:rPr>
                <w:bCs/>
              </w:rPr>
            </w:pPr>
            <w:r w:rsidRPr="00640AD7">
              <w:rPr>
                <w:bCs/>
              </w:rPr>
              <w:lastRenderedPageBreak/>
              <w:t>Подпрограмма «Чистая вода»</w:t>
            </w:r>
          </w:p>
        </w:tc>
        <w:tc>
          <w:tcPr>
            <w:tcW w:w="851" w:type="dxa"/>
          </w:tcPr>
          <w:p w:rsidR="007B4B43" w:rsidRPr="00280107" w:rsidRDefault="007B4B43" w:rsidP="00F569F5">
            <w:r w:rsidRPr="00280107">
              <w:t>901</w:t>
            </w:r>
          </w:p>
        </w:tc>
        <w:tc>
          <w:tcPr>
            <w:tcW w:w="850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01 7 00 00000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14869,484</w:t>
            </w:r>
          </w:p>
        </w:tc>
        <w:tc>
          <w:tcPr>
            <w:tcW w:w="1418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7B4B43" w:rsidRPr="00280107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640AD7" w:rsidRDefault="007B4B43" w:rsidP="00F569F5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280107" w:rsidRDefault="007B4B43" w:rsidP="00F569F5">
            <w:r w:rsidRPr="00280107">
              <w:t xml:space="preserve">901 </w:t>
            </w:r>
          </w:p>
        </w:tc>
        <w:tc>
          <w:tcPr>
            <w:tcW w:w="850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01 7 01 00000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14869,484</w:t>
            </w:r>
          </w:p>
        </w:tc>
        <w:tc>
          <w:tcPr>
            <w:tcW w:w="1418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7B4B43" w:rsidRPr="00280107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B3140F" w:rsidRDefault="007B4B43" w:rsidP="00F569F5">
            <w:pPr>
              <w:jc w:val="center"/>
              <w:rPr>
                <w:bCs/>
              </w:rPr>
            </w:pPr>
            <w:r w:rsidRPr="00B3140F">
              <w:rPr>
                <w:bCs/>
              </w:rPr>
              <w:t xml:space="preserve">Расходы на выполнение ремонтно-восстановительных работ </w:t>
            </w:r>
            <w:proofErr w:type="gramStart"/>
            <w:r w:rsidRPr="00B3140F">
              <w:rPr>
                <w:bCs/>
              </w:rPr>
              <w:t>в следствии</w:t>
            </w:r>
            <w:proofErr w:type="gramEnd"/>
            <w:r w:rsidRPr="00B3140F">
              <w:rPr>
                <w:bCs/>
              </w:rPr>
              <w:t xml:space="preserve"> аварии на артезианской скважине</w:t>
            </w:r>
          </w:p>
        </w:tc>
        <w:tc>
          <w:tcPr>
            <w:tcW w:w="851" w:type="dxa"/>
          </w:tcPr>
          <w:p w:rsidR="007B4B43" w:rsidRPr="00280107" w:rsidRDefault="007B4B43" w:rsidP="00F569F5">
            <w:r w:rsidRPr="00280107">
              <w:t xml:space="preserve">901 </w:t>
            </w:r>
          </w:p>
        </w:tc>
        <w:tc>
          <w:tcPr>
            <w:tcW w:w="850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01 7 01 22050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200</w:t>
            </w:r>
          </w:p>
        </w:tc>
        <w:tc>
          <w:tcPr>
            <w:tcW w:w="1417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14869,484</w:t>
            </w:r>
          </w:p>
        </w:tc>
        <w:tc>
          <w:tcPr>
            <w:tcW w:w="1418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7B4B43" w:rsidRPr="00280107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050276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280107" w:rsidRDefault="007B4B43" w:rsidP="00F569F5">
            <w:r w:rsidRPr="00280107">
              <w:t xml:space="preserve">901 </w:t>
            </w:r>
          </w:p>
        </w:tc>
        <w:tc>
          <w:tcPr>
            <w:tcW w:w="850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01 7 01 22050</w:t>
            </w:r>
          </w:p>
        </w:tc>
        <w:tc>
          <w:tcPr>
            <w:tcW w:w="709" w:type="dxa"/>
          </w:tcPr>
          <w:p w:rsidR="007B4B43" w:rsidRPr="00280107" w:rsidRDefault="007B4B43" w:rsidP="00F569F5">
            <w:pPr>
              <w:rPr>
                <w:bCs/>
              </w:rPr>
            </w:pPr>
            <w:r w:rsidRPr="00280107">
              <w:rPr>
                <w:bCs/>
              </w:rPr>
              <w:t>240</w:t>
            </w:r>
          </w:p>
        </w:tc>
        <w:tc>
          <w:tcPr>
            <w:tcW w:w="1417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14869,484</w:t>
            </w:r>
          </w:p>
        </w:tc>
        <w:tc>
          <w:tcPr>
            <w:tcW w:w="1418" w:type="dxa"/>
          </w:tcPr>
          <w:p w:rsidR="007B4B43" w:rsidRPr="00280107" w:rsidRDefault="007B4B43" w:rsidP="00F569F5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7B4B43" w:rsidRPr="00280107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7B4B43" w:rsidRPr="007C5A80" w:rsidTr="00F569F5">
        <w:trPr>
          <w:trHeight w:val="148"/>
        </w:trPr>
        <w:tc>
          <w:tcPr>
            <w:tcW w:w="7229" w:type="dxa"/>
          </w:tcPr>
          <w:p w:rsidR="007B4B43" w:rsidRPr="00050276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2B79A9" w:rsidRDefault="007B4B43" w:rsidP="00F569F5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503,285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7B4B43" w:rsidRPr="007C5A80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 </w:t>
            </w:r>
            <w:r w:rsidRPr="00AE6401">
              <w:rPr>
                <w:rStyle w:val="af8"/>
                <w:b/>
                <w:i w:val="0"/>
                <w:color w:val="000000"/>
              </w:rPr>
              <w:t>»</w:t>
            </w:r>
          </w:p>
        </w:tc>
        <w:tc>
          <w:tcPr>
            <w:tcW w:w="851" w:type="dxa"/>
          </w:tcPr>
          <w:p w:rsidR="007B4B43" w:rsidRPr="002B79A9" w:rsidRDefault="007B4B43" w:rsidP="00F569F5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503,285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2B79A9" w:rsidRDefault="007B4B43" w:rsidP="00F569F5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01 4 00 00000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503,285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01 4 01 00000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503,285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4633A1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18" w:type="dxa"/>
          </w:tcPr>
          <w:p w:rsidR="007B4B43" w:rsidRPr="004633A1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76" w:type="dxa"/>
          </w:tcPr>
          <w:p w:rsidR="007B4B43" w:rsidRPr="004633A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200</w:t>
            </w:r>
          </w:p>
        </w:tc>
        <w:tc>
          <w:tcPr>
            <w:tcW w:w="1417" w:type="dxa"/>
          </w:tcPr>
          <w:p w:rsidR="007B4B43" w:rsidRPr="004633A1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18" w:type="dxa"/>
          </w:tcPr>
          <w:p w:rsidR="007B4B43" w:rsidRPr="004633A1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76" w:type="dxa"/>
          </w:tcPr>
          <w:p w:rsidR="007B4B43" w:rsidRPr="004633A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240</w:t>
            </w:r>
          </w:p>
        </w:tc>
        <w:tc>
          <w:tcPr>
            <w:tcW w:w="1417" w:type="dxa"/>
          </w:tcPr>
          <w:p w:rsidR="007B4B43" w:rsidRPr="004633A1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18" w:type="dxa"/>
          </w:tcPr>
          <w:p w:rsidR="007B4B43" w:rsidRPr="004633A1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76" w:type="dxa"/>
          </w:tcPr>
          <w:p w:rsidR="007B4B43" w:rsidRPr="004633A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6F5234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81,425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7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200</w:t>
            </w:r>
          </w:p>
        </w:tc>
        <w:tc>
          <w:tcPr>
            <w:tcW w:w="1417" w:type="dxa"/>
          </w:tcPr>
          <w:p w:rsidR="007B4B43" w:rsidRPr="006F5234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81,425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7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240</w:t>
            </w:r>
          </w:p>
        </w:tc>
        <w:tc>
          <w:tcPr>
            <w:tcW w:w="1417" w:type="dxa"/>
          </w:tcPr>
          <w:p w:rsidR="007B4B43" w:rsidRPr="006F5234" w:rsidRDefault="007B4B43" w:rsidP="00F569F5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81,425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7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514506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514506">
              <w:rPr>
                <w:rStyle w:val="af8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01 4 01 21640</w:t>
            </w:r>
          </w:p>
        </w:tc>
        <w:tc>
          <w:tcPr>
            <w:tcW w:w="709" w:type="dxa"/>
          </w:tcPr>
          <w:p w:rsidR="007B4B43" w:rsidRPr="00206BA3" w:rsidRDefault="007B4B43" w:rsidP="00F569F5"/>
        </w:tc>
        <w:tc>
          <w:tcPr>
            <w:tcW w:w="1417" w:type="dxa"/>
          </w:tcPr>
          <w:p w:rsidR="007B4B43" w:rsidRPr="0049301F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01 4 01 21640</w:t>
            </w:r>
          </w:p>
        </w:tc>
        <w:tc>
          <w:tcPr>
            <w:tcW w:w="709" w:type="dxa"/>
          </w:tcPr>
          <w:p w:rsidR="007B4B43" w:rsidRPr="00206BA3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Pr="0049301F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01 4 01 21640</w:t>
            </w:r>
          </w:p>
        </w:tc>
        <w:tc>
          <w:tcPr>
            <w:tcW w:w="709" w:type="dxa"/>
          </w:tcPr>
          <w:p w:rsidR="007B4B43" w:rsidRPr="00206BA3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Pr="0049301F" w:rsidRDefault="007B4B43" w:rsidP="00F569F5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pPr>
              <w:jc w:val="center"/>
            </w:pPr>
            <w:r w:rsidRPr="00F63613">
              <w:lastRenderedPageBreak/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01 4 01 22010</w:t>
            </w:r>
          </w:p>
        </w:tc>
        <w:tc>
          <w:tcPr>
            <w:tcW w:w="709" w:type="dxa"/>
          </w:tcPr>
          <w:p w:rsidR="007B4B43" w:rsidRDefault="007B4B43" w:rsidP="00F569F5"/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t>164,000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01 4 01 22010</w:t>
            </w:r>
          </w:p>
        </w:tc>
        <w:tc>
          <w:tcPr>
            <w:tcW w:w="709" w:type="dxa"/>
          </w:tcPr>
          <w:p w:rsidR="007B4B43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t>164,000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664344" w:rsidRDefault="007B4B43" w:rsidP="00F569F5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01 4 01 22010</w:t>
            </w:r>
          </w:p>
        </w:tc>
        <w:tc>
          <w:tcPr>
            <w:tcW w:w="709" w:type="dxa"/>
          </w:tcPr>
          <w:p w:rsidR="007B4B43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t>164,000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 w:rsidRPr="0049301F"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01 4 01 22070</w:t>
            </w:r>
          </w:p>
        </w:tc>
        <w:tc>
          <w:tcPr>
            <w:tcW w:w="709" w:type="dxa"/>
          </w:tcPr>
          <w:p w:rsidR="007B4B43" w:rsidRDefault="007B4B43" w:rsidP="00F569F5"/>
        </w:tc>
        <w:tc>
          <w:tcPr>
            <w:tcW w:w="1417" w:type="dxa"/>
          </w:tcPr>
          <w:p w:rsidR="007B4B43" w:rsidRPr="0049301F" w:rsidRDefault="007B4B43" w:rsidP="00F569F5">
            <w:r>
              <w:t xml:space="preserve">      50,000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01 4 01 22070</w:t>
            </w:r>
          </w:p>
        </w:tc>
        <w:tc>
          <w:tcPr>
            <w:tcW w:w="709" w:type="dxa"/>
          </w:tcPr>
          <w:p w:rsidR="007B4B43" w:rsidRPr="00206BA3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Pr="0049301F" w:rsidRDefault="007B4B43" w:rsidP="00F569F5">
            <w:r>
              <w:t xml:space="preserve">      50,000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01 4 01 22070</w:t>
            </w:r>
          </w:p>
        </w:tc>
        <w:tc>
          <w:tcPr>
            <w:tcW w:w="709" w:type="dxa"/>
          </w:tcPr>
          <w:p w:rsidR="007B4B43" w:rsidRPr="00206BA3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Pr="0049301F" w:rsidRDefault="007B4B43" w:rsidP="00F569F5">
            <w:r>
              <w:t xml:space="preserve">      50,000</w:t>
            </w:r>
          </w:p>
        </w:tc>
        <w:tc>
          <w:tcPr>
            <w:tcW w:w="1418" w:type="dxa"/>
          </w:tcPr>
          <w:p w:rsidR="007B4B43" w:rsidRPr="0049301F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76" w:type="dxa"/>
          </w:tcPr>
          <w:p w:rsidR="007B4B43" w:rsidRPr="0049301F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EE4535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8B39F7" w:rsidRDefault="007B4B43" w:rsidP="00F569F5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B4B43" w:rsidRPr="00C86657" w:rsidRDefault="007B4B43" w:rsidP="00F569F5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7B4B43" w:rsidRPr="00206BA3" w:rsidRDefault="007B4B43" w:rsidP="00F569F5"/>
        </w:tc>
        <w:tc>
          <w:tcPr>
            <w:tcW w:w="709" w:type="dxa"/>
          </w:tcPr>
          <w:p w:rsidR="007B4B43" w:rsidRPr="00206BA3" w:rsidRDefault="007B4B43" w:rsidP="00F569F5"/>
        </w:tc>
        <w:tc>
          <w:tcPr>
            <w:tcW w:w="1417" w:type="dxa"/>
          </w:tcPr>
          <w:p w:rsidR="007B4B43" w:rsidRPr="00777C94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55,054</w:t>
            </w:r>
          </w:p>
        </w:tc>
        <w:tc>
          <w:tcPr>
            <w:tcW w:w="1418" w:type="dxa"/>
          </w:tcPr>
          <w:p w:rsidR="007B4B43" w:rsidRPr="00653D17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276" w:type="dxa"/>
          </w:tcPr>
          <w:p w:rsidR="007B4B43" w:rsidRPr="00EE4535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E6F2A" w:rsidRDefault="007B4B43" w:rsidP="00F569F5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7B4B43" w:rsidRPr="00FE6F2A" w:rsidRDefault="007B4B43" w:rsidP="00F569F5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7B4B43" w:rsidRPr="001C4ED2" w:rsidRDefault="007B4B43" w:rsidP="00F569F5"/>
        </w:tc>
        <w:tc>
          <w:tcPr>
            <w:tcW w:w="709" w:type="dxa"/>
          </w:tcPr>
          <w:p w:rsidR="007B4B43" w:rsidRPr="001C4ED2" w:rsidRDefault="007B4B43" w:rsidP="00F569F5"/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</w:t>
            </w:r>
            <w:r>
              <w:rPr>
                <w:rStyle w:val="af8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8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94379F" w:rsidRDefault="007B4B43" w:rsidP="00F569F5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7B4B43" w:rsidRPr="0094379F" w:rsidRDefault="007B4B43" w:rsidP="00F569F5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7B4B43" w:rsidRPr="00C86657" w:rsidRDefault="007B4B43" w:rsidP="00F569F5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B4B43" w:rsidRPr="0094379F" w:rsidRDefault="007B4B43" w:rsidP="00F569F5"/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CF0356">
              <w:rPr>
                <w:rStyle w:val="af8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  <w:i w:val="0"/>
              </w:rPr>
              <w:t>Соловцовского</w:t>
            </w:r>
            <w:proofErr w:type="spellEnd"/>
            <w:r w:rsidRPr="00CF0356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8"/>
                <w:i w:val="0"/>
              </w:rPr>
              <w:t>Иссинского</w:t>
            </w:r>
            <w:proofErr w:type="spellEnd"/>
            <w:r w:rsidRPr="00CF0356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4962ED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7B4B43" w:rsidRPr="001C6CA8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8"/>
                <w:i w:val="0"/>
              </w:rPr>
              <w:t>.</w:t>
            </w:r>
            <w:r>
              <w:rPr>
                <w:rStyle w:val="af8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092C69" w:rsidRDefault="007B4B43" w:rsidP="00F569F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B4B43" w:rsidRPr="00092C69" w:rsidRDefault="007B4B43" w:rsidP="00F569F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B4B43" w:rsidRPr="00092C69" w:rsidRDefault="007B4B43" w:rsidP="00F569F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7B4B43" w:rsidRPr="00092C69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55,054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B4B43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r w:rsidRPr="001C6CA8"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r w:rsidRPr="001C6CA8"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B4B43" w:rsidRPr="001C6CA8" w:rsidRDefault="007B4B43" w:rsidP="00F569F5"/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1D5FDF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r w:rsidRPr="00001006"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r w:rsidRPr="001C6CA8"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r w:rsidRPr="001C6CA8"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7B4B43" w:rsidRPr="001C6CA8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r w:rsidRPr="001C6CA8"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r w:rsidRPr="001C6CA8"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B4B43" w:rsidRPr="001C6CA8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t>63,746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r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r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r>
              <w:t>01 6 01 2126К</w:t>
            </w:r>
          </w:p>
        </w:tc>
        <w:tc>
          <w:tcPr>
            <w:tcW w:w="709" w:type="dxa"/>
          </w:tcPr>
          <w:p w:rsidR="007B4B43" w:rsidRDefault="007B4B43" w:rsidP="00F569F5"/>
        </w:tc>
        <w:tc>
          <w:tcPr>
            <w:tcW w:w="1417" w:type="dxa"/>
          </w:tcPr>
          <w:p w:rsidR="007B4B43" w:rsidRDefault="007B4B43" w:rsidP="00F569F5">
            <w:r>
              <w:t xml:space="preserve">       3,914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r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r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r>
              <w:t>01 6 01 2126К</w:t>
            </w:r>
          </w:p>
        </w:tc>
        <w:tc>
          <w:tcPr>
            <w:tcW w:w="709" w:type="dxa"/>
          </w:tcPr>
          <w:p w:rsidR="007B4B43" w:rsidRDefault="007B4B43" w:rsidP="00F569F5">
            <w:r>
              <w:t>200</w:t>
            </w:r>
          </w:p>
        </w:tc>
        <w:tc>
          <w:tcPr>
            <w:tcW w:w="1417" w:type="dxa"/>
          </w:tcPr>
          <w:p w:rsidR="007B4B43" w:rsidRDefault="007B4B43" w:rsidP="00F569F5">
            <w:r>
              <w:t xml:space="preserve">       3,914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1C6CA8" w:rsidRDefault="007B4B43" w:rsidP="00F569F5">
            <w:r>
              <w:t>08</w:t>
            </w:r>
          </w:p>
        </w:tc>
        <w:tc>
          <w:tcPr>
            <w:tcW w:w="709" w:type="dxa"/>
          </w:tcPr>
          <w:p w:rsidR="007B4B43" w:rsidRPr="001C6CA8" w:rsidRDefault="007B4B43" w:rsidP="00F569F5">
            <w:r>
              <w:t>01</w:t>
            </w:r>
          </w:p>
        </w:tc>
        <w:tc>
          <w:tcPr>
            <w:tcW w:w="1559" w:type="dxa"/>
          </w:tcPr>
          <w:p w:rsidR="007B4B43" w:rsidRPr="001C6CA8" w:rsidRDefault="007B4B43" w:rsidP="00F569F5">
            <w:r>
              <w:t>01 6 01 2126К</w:t>
            </w:r>
          </w:p>
        </w:tc>
        <w:tc>
          <w:tcPr>
            <w:tcW w:w="709" w:type="dxa"/>
          </w:tcPr>
          <w:p w:rsidR="007B4B43" w:rsidRDefault="007B4B43" w:rsidP="00F569F5">
            <w:r>
              <w:t>240</w:t>
            </w:r>
          </w:p>
        </w:tc>
        <w:tc>
          <w:tcPr>
            <w:tcW w:w="1417" w:type="dxa"/>
          </w:tcPr>
          <w:p w:rsidR="007B4B43" w:rsidRDefault="007B4B43" w:rsidP="00F569F5">
            <w:r>
              <w:t xml:space="preserve">       3,914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Социальная политика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468,451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7B4B43" w:rsidRPr="001C4ED2" w:rsidRDefault="007B4B43" w:rsidP="00F569F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CF56DB" w:rsidRDefault="007B4B43" w:rsidP="00F569F5">
            <w:r w:rsidRPr="00CF56DB">
              <w:t>10</w:t>
            </w:r>
          </w:p>
        </w:tc>
        <w:tc>
          <w:tcPr>
            <w:tcW w:w="709" w:type="dxa"/>
          </w:tcPr>
          <w:p w:rsidR="007B4B43" w:rsidRPr="00CF56DB" w:rsidRDefault="007B4B43" w:rsidP="00F569F5">
            <w:r w:rsidRPr="00CF56DB">
              <w:t>01</w:t>
            </w:r>
          </w:p>
        </w:tc>
        <w:tc>
          <w:tcPr>
            <w:tcW w:w="1559" w:type="dxa"/>
          </w:tcPr>
          <w:p w:rsidR="007B4B43" w:rsidRPr="00CF56DB" w:rsidRDefault="007B4B43" w:rsidP="00F569F5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7B4B43" w:rsidRPr="00CF56DB" w:rsidRDefault="007B4B43" w:rsidP="00F569F5">
            <w:r w:rsidRPr="00CF56DB">
              <w:t>300</w:t>
            </w: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4B6565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4B6565">
              <w:rPr>
                <w:rStyle w:val="af8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1C4ED2" w:rsidRDefault="007B4B43" w:rsidP="00F569F5">
            <w:r>
              <w:t>10</w:t>
            </w:r>
          </w:p>
        </w:tc>
        <w:tc>
          <w:tcPr>
            <w:tcW w:w="709" w:type="dxa"/>
          </w:tcPr>
          <w:p w:rsidR="007B4B43" w:rsidRPr="001C4ED2" w:rsidRDefault="007B4B43" w:rsidP="00F569F5">
            <w:r>
              <w:t>01</w:t>
            </w:r>
          </w:p>
        </w:tc>
        <w:tc>
          <w:tcPr>
            <w:tcW w:w="1559" w:type="dxa"/>
          </w:tcPr>
          <w:p w:rsidR="007B4B43" w:rsidRPr="001C4ED2" w:rsidRDefault="007B4B43" w:rsidP="00F569F5">
            <w:r>
              <w:t>73 0 00 28550</w:t>
            </w:r>
          </w:p>
        </w:tc>
        <w:tc>
          <w:tcPr>
            <w:tcW w:w="709" w:type="dxa"/>
          </w:tcPr>
          <w:p w:rsidR="007B4B43" w:rsidRPr="001C4ED2" w:rsidRDefault="007B4B43" w:rsidP="00F569F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01 2 00 00000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01 2 01 00000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7B017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r w:rsidRPr="00001006"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7B017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418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</w:tcPr>
          <w:p w:rsidR="007B4B43" w:rsidRPr="007B0172" w:rsidRDefault="007B4B43" w:rsidP="00F569F5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418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276" w:type="dxa"/>
          </w:tcPr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</w:p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2030CD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418" w:type="dxa"/>
          </w:tcPr>
          <w:p w:rsidR="007B4B43" w:rsidRPr="002030CD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276" w:type="dxa"/>
          </w:tcPr>
          <w:p w:rsidR="007B4B43" w:rsidRPr="002030CD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2030CD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418" w:type="dxa"/>
          </w:tcPr>
          <w:p w:rsidR="007B4B43" w:rsidRPr="002030CD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276" w:type="dxa"/>
          </w:tcPr>
          <w:p w:rsidR="007B4B43" w:rsidRPr="002030CD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</w:tr>
      <w:tr w:rsidR="007B4B43" w:rsidRPr="00206BA3" w:rsidTr="00F569F5">
        <w:trPr>
          <w:trHeight w:val="1015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18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76" w:type="dxa"/>
          </w:tcPr>
          <w:p w:rsidR="007B4B43" w:rsidRPr="00392BC9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B4B43" w:rsidRPr="00047162" w:rsidRDefault="007B4B43" w:rsidP="00F569F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2030CD" w:rsidRDefault="007B4B43" w:rsidP="00F569F5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418" w:type="dxa"/>
          </w:tcPr>
          <w:p w:rsidR="007B4B43" w:rsidRPr="002030CD" w:rsidRDefault="007B4B43" w:rsidP="00F569F5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276" w:type="dxa"/>
          </w:tcPr>
          <w:p w:rsidR="007B4B43" w:rsidRPr="002030CD" w:rsidRDefault="007B4B43" w:rsidP="00F569F5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47162" w:rsidRDefault="007B4B43" w:rsidP="00F569F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2030CD" w:rsidRDefault="007B4B43" w:rsidP="00F569F5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418" w:type="dxa"/>
          </w:tcPr>
          <w:p w:rsidR="007B4B43" w:rsidRPr="002030CD" w:rsidRDefault="007B4B43" w:rsidP="00F569F5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276" w:type="dxa"/>
          </w:tcPr>
          <w:p w:rsidR="007B4B43" w:rsidRPr="002030CD" w:rsidRDefault="007B4B43" w:rsidP="00F569F5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7B4B43" w:rsidRPr="00047162" w:rsidRDefault="007B4B43" w:rsidP="00F569F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18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7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</w:tr>
      <w:tr w:rsidR="007B4B43" w:rsidRPr="00206BA3" w:rsidTr="00F569F5">
        <w:trPr>
          <w:trHeight w:val="219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7B4B43" w:rsidRPr="00206BA3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7B4B43" w:rsidRPr="001C4ED2" w:rsidRDefault="007B4B43" w:rsidP="00F569F5">
            <w: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418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27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</w:tr>
      <w:tr w:rsidR="007B4B43" w:rsidRPr="00206BA3" w:rsidTr="00F569F5">
        <w:trPr>
          <w:trHeight w:val="174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1,920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1,920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</w:tr>
      <w:tr w:rsidR="007B4B43" w:rsidRPr="001C4ED2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18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7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</w:tr>
      <w:tr w:rsidR="007B4B43" w:rsidRPr="001C6CA8" w:rsidTr="00F569F5">
        <w:trPr>
          <w:trHeight w:val="21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8014C2" w:rsidRDefault="007B4B43" w:rsidP="00F569F5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государственных и муниципальных нужд»  </w:t>
            </w:r>
          </w:p>
        </w:tc>
        <w:tc>
          <w:tcPr>
            <w:tcW w:w="851" w:type="dxa"/>
          </w:tcPr>
          <w:p w:rsidR="007B4B43" w:rsidRPr="003A79D7" w:rsidRDefault="007B4B43" w:rsidP="00F569F5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418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276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8014C2" w:rsidRDefault="007B4B43" w:rsidP="00F569F5">
            <w:pPr>
              <w:pStyle w:val="NoSpacing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106442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418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27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8014C2" w:rsidRDefault="007B4B43" w:rsidP="00F569F5">
            <w:pPr>
              <w:pStyle w:val="NoSpacing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418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276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8014C2" w:rsidRDefault="007B4B43" w:rsidP="00F569F5">
            <w:pPr>
              <w:pStyle w:val="NoSpacing"/>
              <w:rPr>
                <w:rStyle w:val="af8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7B4B43" w:rsidRPr="003A79D7" w:rsidRDefault="007B4B43" w:rsidP="00F569F5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7B4B43" w:rsidRPr="006712AB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7B4B43" w:rsidRPr="006712AB" w:rsidRDefault="007B4B43" w:rsidP="00F569F5">
            <w:pPr>
              <w:pStyle w:val="NoSpacing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  <w:tr w:rsidR="007B4B43" w:rsidRPr="00092C69" w:rsidTr="00F569F5">
        <w:trPr>
          <w:trHeight w:val="148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7B4B43" w:rsidRPr="0034484C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</w:tr>
      <w:tr w:rsidR="007B4B43" w:rsidRPr="00092C69" w:rsidTr="00F569F5">
        <w:trPr>
          <w:trHeight w:val="114"/>
        </w:trPr>
        <w:tc>
          <w:tcPr>
            <w:tcW w:w="722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B4B43" w:rsidRPr="00001006" w:rsidRDefault="007B4B43" w:rsidP="00F569F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7B4B43" w:rsidRPr="00F65051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418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276" w:type="dxa"/>
          </w:tcPr>
          <w:p w:rsidR="007B4B43" w:rsidRDefault="007B4B43" w:rsidP="00F569F5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</w:tr>
    </w:tbl>
    <w:p w:rsidR="007B4B43" w:rsidRDefault="007B4B43" w:rsidP="007B4B43">
      <w:pPr>
        <w:ind w:right="140"/>
        <w:jc w:val="right"/>
        <w:rPr>
          <w:snapToGrid w:val="0"/>
          <w:sz w:val="18"/>
          <w:szCs w:val="18"/>
        </w:rPr>
      </w:pPr>
    </w:p>
    <w:p w:rsidR="007B4B43" w:rsidRDefault="007B4B43" w:rsidP="007B4B43">
      <w:pPr>
        <w:ind w:right="140"/>
        <w:jc w:val="right"/>
        <w:rPr>
          <w:snapToGrid w:val="0"/>
          <w:sz w:val="18"/>
          <w:szCs w:val="18"/>
        </w:rPr>
      </w:pPr>
    </w:p>
    <w:p w:rsidR="007B4B43" w:rsidRPr="00037E9C" w:rsidRDefault="007B4B43" w:rsidP="007B4B43">
      <w:pPr>
        <w:jc w:val="right"/>
        <w:outlineLvl w:val="0"/>
        <w:rPr>
          <w:sz w:val="18"/>
          <w:szCs w:val="18"/>
        </w:rPr>
      </w:pP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7</w:t>
      </w:r>
    </w:p>
    <w:p w:rsidR="007B4B43" w:rsidRPr="00037E9C" w:rsidRDefault="007B4B43" w:rsidP="007B4B43">
      <w:pPr>
        <w:jc w:val="right"/>
        <w:rPr>
          <w:sz w:val="18"/>
          <w:szCs w:val="18"/>
        </w:rPr>
      </w:pPr>
      <w:r w:rsidRPr="006F5032">
        <w:rPr>
          <w:sz w:val="18"/>
          <w:szCs w:val="18"/>
        </w:rPr>
        <w:t>к  решению</w:t>
      </w:r>
      <w:r>
        <w:t xml:space="preserve"> </w:t>
      </w:r>
      <w:r w:rsidRPr="00037E9C">
        <w:rPr>
          <w:sz w:val="18"/>
          <w:szCs w:val="18"/>
        </w:rPr>
        <w:t>комитета местного самоуправления</w:t>
      </w:r>
    </w:p>
    <w:p w:rsidR="007B4B43" w:rsidRDefault="007B4B43" w:rsidP="007B4B43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7B4B43" w:rsidRPr="008F43A5" w:rsidRDefault="007B4B43" w:rsidP="007B4B43">
      <w:pPr>
        <w:tabs>
          <w:tab w:val="left" w:pos="7125"/>
          <w:tab w:val="right" w:pos="15843"/>
        </w:tabs>
        <w:jc w:val="right"/>
      </w:pPr>
      <w:r w:rsidRPr="008F43A5">
        <w:rPr>
          <w:sz w:val="18"/>
          <w:szCs w:val="18"/>
        </w:rPr>
        <w:t xml:space="preserve">Пензенской области </w:t>
      </w:r>
    </w:p>
    <w:p w:rsidR="007B4B43" w:rsidRPr="00037E9C" w:rsidRDefault="007B4B43" w:rsidP="007B4B43">
      <w:pPr>
        <w:ind w:left="-720" w:firstLine="720"/>
        <w:jc w:val="right"/>
        <w:rPr>
          <w:sz w:val="18"/>
          <w:szCs w:val="18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B790C">
        <w:rPr>
          <w:sz w:val="18"/>
          <w:szCs w:val="18"/>
        </w:rPr>
        <w:t xml:space="preserve">от </w:t>
      </w:r>
      <w:r>
        <w:t>16.02.2026 № 94-18/4</w:t>
      </w:r>
      <w:r w:rsidRPr="002C36D5">
        <w:t xml:space="preserve">                                                         </w:t>
      </w:r>
    </w:p>
    <w:p w:rsidR="007B4B43" w:rsidRDefault="007B4B43" w:rsidP="007B4B43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26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27</w:t>
      </w:r>
      <w:r w:rsidRPr="000A2A34">
        <w:rPr>
          <w:b/>
          <w:bCs/>
        </w:rPr>
        <w:t xml:space="preserve"> и 20</w:t>
      </w:r>
      <w:r>
        <w:rPr>
          <w:b/>
          <w:bCs/>
        </w:rPr>
        <w:t>28</w:t>
      </w:r>
      <w:r w:rsidRPr="000A2A34">
        <w:rPr>
          <w:b/>
          <w:bCs/>
        </w:rPr>
        <w:t>годов</w:t>
      </w:r>
    </w:p>
    <w:p w:rsidR="007B4B43" w:rsidRPr="000A2A34" w:rsidRDefault="007B4B43" w:rsidP="007B4B43">
      <w:pPr>
        <w:pStyle w:val="NoSpacing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7B4B43" w:rsidRPr="000A2A34" w:rsidTr="00F569F5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43" w:rsidRPr="000A2A34" w:rsidRDefault="007B4B43" w:rsidP="00F569F5">
            <w:pPr>
              <w:pStyle w:val="NoSpacing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43" w:rsidRPr="000A2A34" w:rsidRDefault="007B4B43" w:rsidP="00F569F5">
            <w:pPr>
              <w:pStyle w:val="NoSpacing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Сумма</w:t>
            </w: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Сумма</w:t>
            </w: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 на 20</w:t>
            </w:r>
            <w:r>
              <w:t>27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Сумма</w:t>
            </w: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 на 20</w:t>
            </w:r>
            <w:r>
              <w:t>28</w:t>
            </w:r>
            <w:r w:rsidRPr="000A2A34">
              <w:t>г.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D29DE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20005,862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4C10D7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19562,254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4C10D7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4801,613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4C10D7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4837,180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C10D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3301,935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65B70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3204,617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C10D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3172,160</w:t>
            </w:r>
          </w:p>
        </w:tc>
      </w:tr>
      <w:tr w:rsidR="007B4B43" w:rsidRPr="000A2A34" w:rsidTr="00F569F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C10D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3078,335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C10D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2955,217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C10D7" w:rsidRDefault="007B4B43" w:rsidP="00F56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2854,760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A030C9" w:rsidRDefault="007B4B43" w:rsidP="00F569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A030C9" w:rsidRDefault="007B4B43" w:rsidP="00F569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A030C9" w:rsidRDefault="007B4B43" w:rsidP="00F569F5">
            <w:pPr>
              <w:jc w:val="center"/>
              <w:rPr>
                <w:b/>
                <w:color w:val="000000"/>
              </w:rPr>
            </w:pPr>
            <w:r w:rsidRPr="00A030C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404,713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010AD" w:rsidRDefault="007B4B43" w:rsidP="00F569F5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7B4B43" w:rsidRPr="000A2A34" w:rsidTr="00F569F5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586,718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jc w:val="center"/>
            </w:pPr>
            <w:r>
              <w:t>168,142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547,718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jc w:val="center"/>
            </w:pPr>
            <w: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jc w:val="center"/>
            </w:pPr>
            <w:r>
              <w:t>129,142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547,718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jc w:val="center"/>
            </w:pPr>
            <w: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jc w:val="center"/>
            </w:pPr>
            <w:r>
              <w:t>129,142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452AF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39,000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C5BA6" w:rsidRDefault="007B4B43" w:rsidP="00F569F5">
            <w:r>
              <w:t xml:space="preserve">       586,718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C5BA6" w:rsidRDefault="007B4B43" w:rsidP="00F569F5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C5BA6" w:rsidRDefault="007B4B43" w:rsidP="00F569F5">
            <w:pPr>
              <w:jc w:val="center"/>
            </w:pPr>
            <w:r>
              <w:t>168,142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C5BA6" w:rsidRDefault="007B4B43" w:rsidP="00F569F5">
            <w:pPr>
              <w:jc w:val="center"/>
            </w:pPr>
            <w:r>
              <w:t xml:space="preserve">  586,718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C5BA6" w:rsidRDefault="007B4B43" w:rsidP="00F569F5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C5BA6" w:rsidRDefault="007B4B43" w:rsidP="00F569F5">
            <w:pPr>
              <w:jc w:val="center"/>
            </w:pPr>
            <w:r>
              <w:t>168,142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F5234" w:rsidRDefault="007B4B43" w:rsidP="00F569F5">
            <w:pPr>
              <w:pStyle w:val="a8"/>
              <w:rPr>
                <w:b/>
              </w:rPr>
            </w:pPr>
            <w:r w:rsidRPr="006F523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33B18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1281,905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1281,905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1281,905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1281,905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1281,905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01847" w:rsidRDefault="007B4B43" w:rsidP="00F569F5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01847" w:rsidRDefault="007B4B43" w:rsidP="00F569F5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0A2A34" w:rsidTr="00F569F5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01847" w:rsidRDefault="007B4B43" w:rsidP="00F569F5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01847" w:rsidRDefault="007B4B43" w:rsidP="00F569F5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BB42C8" w:rsidRDefault="007B4B43" w:rsidP="00F569F5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6345F7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BB42C8" w:rsidRDefault="007B4B43" w:rsidP="00F569F5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6345F7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lastRenderedPageBreak/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BB42C8" w:rsidRDefault="007B4B43" w:rsidP="00F569F5">
            <w:pPr>
              <w:jc w:val="center"/>
            </w:pPr>
            <w: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6345F7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BB42C8" w:rsidRDefault="007B4B43" w:rsidP="00F569F5">
            <w:pPr>
              <w:jc w:val="center"/>
            </w:pPr>
            <w: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Pr="006345F7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</w:p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 w:rsidRPr="003D4C03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 w:rsidRPr="003D4C03">
              <w:rPr>
                <w:rStyle w:val="af8"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D4C03" w:rsidRDefault="007B4B43" w:rsidP="00F569F5">
            <w:pPr>
              <w:jc w:val="center"/>
            </w:pPr>
            <w:r w:rsidRPr="003D4C03">
              <w:rPr>
                <w:rStyle w:val="af8"/>
                <w:i w:val="0"/>
              </w:rPr>
              <w:t>43,072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C66ADF" w:rsidRDefault="007B4B43" w:rsidP="00F569F5">
            <w:pPr>
              <w:pStyle w:val="NoSpacing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A05B6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6A05B6">
              <w:rPr>
                <w:rStyle w:val="af8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25,891</w:t>
            </w: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25,891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</w:tr>
      <w:tr w:rsidR="007B4B43" w:rsidRPr="000A2A34" w:rsidTr="00F569F5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25,891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12,271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12,271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  <w:snapToGrid w:val="0"/>
              </w:rPr>
            </w:pPr>
            <w:r w:rsidRPr="000A2A34"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1,920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0,624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</w:t>
            </w:r>
            <w:r>
              <w:lastRenderedPageBreak/>
              <w:t xml:space="preserve">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lastRenderedPageBreak/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0,289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0,289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</w:p>
          <w:p w:rsidR="007B4B43" w:rsidRDefault="007B4B43" w:rsidP="00F569F5">
            <w:pPr>
              <w:jc w:val="center"/>
            </w:pPr>
            <w:r>
              <w:t>0,580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0,580</w:t>
            </w:r>
          </w:p>
        </w:tc>
      </w:tr>
      <w:tr w:rsidR="007B4B43" w:rsidRPr="000A2A34" w:rsidTr="00F569F5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7B4B43" w:rsidRPr="000A2A34" w:rsidTr="00F569F5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7B4B43" w:rsidRPr="000A2A34" w:rsidTr="00F569F5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9E047B" w:rsidRDefault="007B4B43" w:rsidP="00F569F5">
            <w:pPr>
              <w:pStyle w:val="NoSpacing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9E047B" w:rsidRDefault="007B4B43" w:rsidP="00F569F5">
            <w:pPr>
              <w:pStyle w:val="NoSpacing"/>
              <w:ind w:left="284" w:hanging="284"/>
            </w:pPr>
            <w:r w:rsidRPr="009E047B"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F57C9C" w:rsidRDefault="007B4B43" w:rsidP="00F569F5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4B43" w:rsidRPr="00353A7E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1289,836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1538,202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4B43" w:rsidRPr="00353A7E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1289,836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1538,202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D3649D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7019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D3649D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7019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D3649D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7019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D3649D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7019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D3649D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7019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03101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81,425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03101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81,425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4473B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03101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81,425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26364" w:rsidRDefault="007B4B43" w:rsidP="00F569F5">
            <w:pPr>
              <w:pStyle w:val="NoSpacing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26364" w:rsidRDefault="007B4B43" w:rsidP="00F569F5">
            <w:pPr>
              <w:pStyle w:val="NoSpacing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03101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81,425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26364" w:rsidRDefault="007B4B43" w:rsidP="00F569F5">
            <w:pPr>
              <w:pStyle w:val="NoSpacing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03101" w:rsidRDefault="007B4B43" w:rsidP="00F569F5">
            <w:pPr>
              <w:pStyle w:val="NoSpacing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81,425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774,251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26364" w:rsidRDefault="007B4B43" w:rsidP="00F569F5">
            <w:r w:rsidRPr="0002636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26364" w:rsidRDefault="007B4B43" w:rsidP="00F569F5">
            <w:r w:rsidRPr="000263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26364" w:rsidRDefault="007B4B43" w:rsidP="00F569F5">
            <w:r w:rsidRPr="0002636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026364" w:rsidRDefault="007B4B43" w:rsidP="00F569F5">
            <w:pPr>
              <w:rPr>
                <w:bCs/>
              </w:rPr>
            </w:pPr>
            <w:r w:rsidRPr="0002636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snapToGrid w:val="0"/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4D089E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 xml:space="preserve">Иные закупки товаров, работ и услуг для обеспечения государственных </w:t>
            </w:r>
            <w:r w:rsidRPr="00221A1A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2341">
              <w:rPr>
                <w:sz w:val="18"/>
                <w:szCs w:val="18"/>
              </w:rPr>
              <w:lastRenderedPageBreak/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rPr>
                <w:bCs/>
              </w:rPr>
            </w:pPr>
            <w:r>
              <w:rPr>
                <w:b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r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221A1A" w:rsidRDefault="007B4B43" w:rsidP="00F569F5">
            <w:r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3E5552"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221A1A" w:rsidRDefault="007B4B43" w:rsidP="00F569F5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3E5552"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113639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E2071F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E2071F">
              <w:rPr>
                <w:rStyle w:val="af8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8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E2071F" w:rsidRDefault="007B4B43" w:rsidP="00F569F5">
            <w:pPr>
              <w:pStyle w:val="NoSpacing"/>
              <w:tabs>
                <w:tab w:val="left" w:pos="5235"/>
              </w:tabs>
              <w:rPr>
                <w:rStyle w:val="af8"/>
                <w:b/>
                <w:i w:val="0"/>
              </w:rPr>
            </w:pPr>
            <w:r w:rsidRPr="00E2071F">
              <w:rPr>
                <w:rStyle w:val="af8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F65051" w:rsidRDefault="007B4B43" w:rsidP="00F569F5">
            <w:pPr>
              <w:pStyle w:val="NoSpacing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EE103C" w:rsidRDefault="007B4B43" w:rsidP="00F569F5">
            <w:pPr>
              <w:pStyle w:val="NoSpacing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</w:tr>
      <w:tr w:rsidR="007B4B43" w:rsidRPr="000A2A34" w:rsidTr="00F569F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B43" w:rsidRPr="00EE103C" w:rsidRDefault="007B4B43" w:rsidP="00F569F5">
            <w:pPr>
              <w:pStyle w:val="NoSpacing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4B43" w:rsidRDefault="007B4B43" w:rsidP="00F569F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</w:p>
          <w:p w:rsidR="007B4B43" w:rsidRPr="00E44B5E" w:rsidRDefault="007B4B43" w:rsidP="00F569F5">
            <w:pPr>
              <w:jc w:val="center"/>
            </w:pPr>
            <w:r w:rsidRPr="00E44B5E">
              <w:t>5,000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55,054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55,054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763D2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Pr="00ED0B4F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7366B1"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7366B1"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7366B1"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 w:rsidRPr="007366B1"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pStyle w:val="NoSpacing"/>
              <w:ind w:left="284" w:hanging="284"/>
              <w:rPr>
                <w:b/>
              </w:rPr>
            </w:pPr>
            <w:r w:rsidRPr="00603101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ind w:left="284" w:hanging="284"/>
            </w:pPr>
            <w: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603101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ind w:left="284" w:hanging="284"/>
            </w:pPr>
            <w:r>
              <w:t xml:space="preserve">Расходы на выполнение ремонтно-восстановительных работ </w:t>
            </w:r>
            <w:proofErr w:type="gramStart"/>
            <w:r>
              <w:t>в следствии</w:t>
            </w:r>
            <w:proofErr w:type="gramEnd"/>
            <w:r>
              <w:t xml:space="preserve"> аварии на артезианской скважине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</w:pPr>
            <w: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79E9" w:rsidRDefault="007B4B43" w:rsidP="00F569F5">
            <w:pPr>
              <w:jc w:val="center"/>
            </w:pPr>
            <w:r>
              <w:t>0,000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4417A" w:rsidRDefault="007B4B43" w:rsidP="00F569F5">
            <w:pPr>
              <w:jc w:val="center"/>
            </w:pPr>
            <w:r w:rsidRPr="0014417A"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B23830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r w:rsidRPr="00EE103C"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rPr>
                <w:bCs/>
              </w:rPr>
            </w:pPr>
            <w:r w:rsidRPr="00EE103C">
              <w:rPr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EE103C" w:rsidRDefault="007B4B43" w:rsidP="00F569F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EE103C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4417A" w:rsidRDefault="007B4B43" w:rsidP="00F569F5">
            <w:pPr>
              <w:jc w:val="center"/>
            </w:pPr>
            <w:r w:rsidRPr="0014417A"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jc w:val="center"/>
            </w:pPr>
            <w:r w:rsidRPr="00EE103C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jc w:val="center"/>
            </w:pPr>
            <w:r w:rsidRPr="00EE103C">
              <w:t>0,0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4417A" w:rsidRDefault="007B4B43" w:rsidP="00F569F5">
            <w:pPr>
              <w:jc w:val="center"/>
            </w:pPr>
            <w:r w:rsidRPr="0014417A"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0,0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4417A" w:rsidRDefault="007B4B43" w:rsidP="00F569F5">
            <w:pPr>
              <w:jc w:val="center"/>
            </w:pPr>
            <w:r w:rsidRPr="0014417A"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0</w:t>
            </w:r>
            <w:r w:rsidRPr="002C2BA8">
              <w:t>,</w:t>
            </w:r>
            <w:r>
              <w:t>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4417A" w:rsidRDefault="007B4B43" w:rsidP="00F569F5">
            <w:pPr>
              <w:jc w:val="center"/>
            </w:pPr>
            <w:r w:rsidRPr="0014417A"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2C2BA8" w:rsidRDefault="007B4B43" w:rsidP="00F569F5">
            <w:pPr>
              <w:jc w:val="center"/>
            </w:pPr>
            <w:r>
              <w:t>0,0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4B43" w:rsidRPr="00D53387" w:rsidRDefault="007B4B43" w:rsidP="00F569F5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14417A" w:rsidRDefault="007B4B43" w:rsidP="00F569F5">
            <w:pPr>
              <w:jc w:val="center"/>
            </w:pPr>
            <w:r w:rsidRPr="0014417A">
              <w:t>2,873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pPr>
              <w:jc w:val="center"/>
            </w:pPr>
            <w:r>
              <w:t>0,0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545819" w:rsidRDefault="007B4B43" w:rsidP="00F569F5">
            <w:pPr>
              <w:pStyle w:val="a8"/>
              <w:ind w:left="284" w:hanging="284"/>
              <w:jc w:val="both"/>
            </w:pPr>
            <w:r w:rsidRPr="00545819"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545819">
              <w:t>Соловцовского</w:t>
            </w:r>
            <w:proofErr w:type="spellEnd"/>
            <w:r w:rsidRPr="00545819">
              <w:t xml:space="preserve"> </w:t>
            </w:r>
            <w:r w:rsidRPr="00545819">
              <w:rPr>
                <w:iCs/>
              </w:rPr>
              <w:t xml:space="preserve">сельсовета </w:t>
            </w:r>
            <w:proofErr w:type="spellStart"/>
            <w:r w:rsidRPr="00545819">
              <w:rPr>
                <w:iCs/>
              </w:rPr>
              <w:t>Иссинского</w:t>
            </w:r>
            <w:proofErr w:type="spellEnd"/>
            <w:r w:rsidRPr="00545819">
              <w:rPr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</w:pPr>
            <w:r w:rsidRPr="00545819"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545819" w:rsidRDefault="007B4B43" w:rsidP="00F569F5">
            <w:pPr>
              <w:pStyle w:val="a8"/>
              <w:ind w:left="284" w:hanging="284"/>
              <w:jc w:val="both"/>
            </w:pPr>
            <w:r w:rsidRPr="00545819">
              <w:rPr>
                <w:spacing w:val="-2"/>
              </w:rPr>
              <w:t>Основное мероприятие  «</w:t>
            </w:r>
            <w:r w:rsidRPr="00545819"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545819">
              <w:t>Соловцовского</w:t>
            </w:r>
            <w:proofErr w:type="spellEnd"/>
            <w:r w:rsidRPr="00545819">
              <w:t xml:space="preserve"> </w:t>
            </w:r>
            <w:r w:rsidRPr="00545819">
              <w:rPr>
                <w:iCs/>
              </w:rPr>
              <w:t xml:space="preserve">сельсовета </w:t>
            </w:r>
            <w:proofErr w:type="spellStart"/>
            <w:r w:rsidRPr="00545819">
              <w:rPr>
                <w:iCs/>
              </w:rPr>
              <w:t>Иссинского</w:t>
            </w:r>
            <w:proofErr w:type="spellEnd"/>
            <w:r w:rsidRPr="00545819">
              <w:rPr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</w:pPr>
            <w:r w:rsidRPr="00545819"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pStyle w:val="a8"/>
              <w:ind w:left="284" w:hanging="284"/>
              <w:jc w:val="both"/>
            </w:pPr>
            <w:r w:rsidRPr="00EE103C"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</w:pPr>
            <w:r w:rsidRPr="00EE103C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  <w:jc w:val="both"/>
            </w:pPr>
            <w:r w:rsidRPr="000A2A34">
              <w:t xml:space="preserve">Закупка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lastRenderedPageBreak/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a8"/>
              <w:ind w:left="284" w:hanging="284"/>
              <w:jc w:val="both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pStyle w:val="a8"/>
              <w:ind w:left="284" w:hanging="284"/>
              <w:jc w:val="both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</w:pPr>
            <w:r w:rsidRPr="00EE103C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  <w:jc w:val="center"/>
            </w:pPr>
            <w:r w:rsidRPr="00EE103C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  <w:jc w:val="center"/>
            </w:pPr>
            <w:r w:rsidRPr="00EE103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pStyle w:val="a8"/>
              <w:ind w:left="284" w:hanging="284"/>
              <w:jc w:val="both"/>
            </w:pPr>
            <w:r w:rsidRPr="00EE103C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</w:pPr>
            <w:r w:rsidRPr="00EE103C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  <w:jc w:val="center"/>
            </w:pPr>
            <w:r w:rsidRPr="00EE103C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EE103C" w:rsidRDefault="007B4B43" w:rsidP="00F569F5">
            <w:pPr>
              <w:pStyle w:val="a8"/>
              <w:ind w:left="284" w:hanging="284"/>
              <w:jc w:val="center"/>
            </w:pPr>
            <w:r w:rsidRPr="00EE103C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545819" w:rsidRDefault="007B4B43" w:rsidP="00F569F5">
            <w:pPr>
              <w:pStyle w:val="a8"/>
              <w:ind w:left="284" w:hanging="284"/>
              <w:jc w:val="center"/>
            </w:pPr>
            <w:r w:rsidRPr="005458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a8"/>
              <w:ind w:left="284" w:hanging="284"/>
              <w:jc w:val="center"/>
            </w:pPr>
            <w:r>
              <w:t>11,0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64344" w:rsidRDefault="007B4B43" w:rsidP="00F569F5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«Использование и охрана земель </w:t>
            </w:r>
            <w:r>
              <w:rPr>
                <w:i/>
              </w:rPr>
              <w:t xml:space="preserve">на территории  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 </w:t>
            </w:r>
            <w:r w:rsidRPr="00664344">
              <w:rPr>
                <w:i/>
              </w:rPr>
              <w:t xml:space="preserve"> сельсовета 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jc w:val="center"/>
              <w:rPr>
                <w:b/>
              </w:rPr>
            </w:pPr>
          </w:p>
          <w:p w:rsidR="007B4B43" w:rsidRDefault="007B4B43" w:rsidP="00F569F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64344" w:rsidRDefault="007B4B43" w:rsidP="00F569F5">
            <w:pPr>
              <w:rPr>
                <w:b/>
                <w:i/>
              </w:rPr>
            </w:pPr>
            <w:r w:rsidRPr="00664344">
              <w:rPr>
                <w:i/>
              </w:rPr>
              <w:t>Основное мероприятие</w:t>
            </w:r>
            <w:r w:rsidRPr="00664344">
              <w:rPr>
                <w:b/>
                <w:i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</w:rPr>
              <w:t xml:space="preserve"> на территории </w:t>
            </w:r>
            <w:proofErr w:type="spellStart"/>
            <w:r>
              <w:rPr>
                <w:b/>
                <w:i/>
              </w:rPr>
              <w:t>Соловцовского</w:t>
            </w:r>
            <w:proofErr w:type="spellEnd"/>
            <w:r>
              <w:rPr>
                <w:b/>
                <w:i/>
              </w:rPr>
              <w:t xml:space="preserve"> </w:t>
            </w:r>
            <w:r w:rsidRPr="00664344">
              <w:rPr>
                <w:b/>
                <w:i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</w:rPr>
              <w:t>Иссинского</w:t>
            </w:r>
            <w:proofErr w:type="spellEnd"/>
            <w:r w:rsidRPr="00664344">
              <w:rPr>
                <w:b/>
                <w:i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F2789A" w:rsidRDefault="007B4B43" w:rsidP="00F569F5">
            <w:pPr>
              <w:rPr>
                <w:i/>
              </w:rPr>
            </w:pPr>
            <w:r w:rsidRPr="00F2789A">
              <w:rPr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64344" w:rsidRDefault="007B4B43" w:rsidP="00F569F5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rPr>
                <w:color w:val="000000"/>
              </w:rPr>
            </w:pPr>
          </w:p>
          <w:p w:rsidR="007B4B43" w:rsidRDefault="007B4B43" w:rsidP="00F569F5">
            <w:r w:rsidRPr="00785ED5">
              <w:rPr>
                <w:color w:val="000000"/>
              </w:rPr>
              <w:t>01</w:t>
            </w:r>
            <w:proofErr w:type="gramStart"/>
            <w:r w:rsidRPr="00785ED5">
              <w:rPr>
                <w:color w:val="000000"/>
              </w:rPr>
              <w:t xml:space="preserve"> Б</w:t>
            </w:r>
            <w:proofErr w:type="gramEnd"/>
            <w:r w:rsidRPr="00785ED5"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64344" w:rsidRDefault="007B4B43" w:rsidP="00F569F5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rPr>
                <w:color w:val="000000"/>
              </w:rPr>
            </w:pPr>
          </w:p>
          <w:p w:rsidR="007B4B43" w:rsidRDefault="007B4B43" w:rsidP="00F569F5">
            <w:r w:rsidRPr="00785ED5">
              <w:rPr>
                <w:color w:val="000000"/>
              </w:rPr>
              <w:t>01</w:t>
            </w:r>
            <w:proofErr w:type="gramStart"/>
            <w:r w:rsidRPr="00785ED5">
              <w:rPr>
                <w:color w:val="000000"/>
              </w:rPr>
              <w:t xml:space="preserve"> Б</w:t>
            </w:r>
            <w:proofErr w:type="gramEnd"/>
            <w:r w:rsidRPr="00785ED5"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64344" w:rsidRDefault="007B4B43" w:rsidP="00F569F5">
            <w: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664344" w:rsidRDefault="007B4B43" w:rsidP="00F569F5">
            <w:r>
              <w:t>Другие 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43690C" w:rsidRDefault="007B4B43" w:rsidP="00F569F5">
            <w:pPr>
              <w:jc w:val="center"/>
            </w:pPr>
          </w:p>
          <w:p w:rsidR="007B4B43" w:rsidRPr="0043690C" w:rsidRDefault="007B4B43" w:rsidP="00F569F5">
            <w:pPr>
              <w:jc w:val="center"/>
            </w:pPr>
            <w:r w:rsidRPr="0043690C">
              <w:t>1,000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F3A19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F3A19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6F3A19" w:rsidRDefault="007B4B43" w:rsidP="00F569F5">
            <w:pPr>
              <w:pStyle w:val="NoSpacing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EE103C" w:rsidRDefault="007B4B43" w:rsidP="00F569F5">
            <w:pPr>
              <w:pStyle w:val="NoSpacing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E44B5E" w:rsidRDefault="007B4B43" w:rsidP="00F569F5">
            <w:pPr>
              <w:pStyle w:val="NoSpacing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E44B5E" w:rsidRDefault="007B4B43" w:rsidP="00F569F5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7B4B43" w:rsidRPr="000A2A34" w:rsidTr="00F569F5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4B6565" w:rsidRDefault="007B4B43" w:rsidP="00F569F5">
            <w:pPr>
              <w:pStyle w:val="NoSpacing"/>
              <w:ind w:left="284" w:hanging="284"/>
            </w:pPr>
            <w:r w:rsidRPr="004B6565">
              <w:rPr>
                <w:rStyle w:val="af8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0A2A34" w:rsidRDefault="007B4B43" w:rsidP="00F569F5">
            <w:pPr>
              <w:pStyle w:val="NoSpacing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Развитие гражданского общества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F65051" w:rsidRDefault="007B4B43" w:rsidP="00F569F5">
            <w:pPr>
              <w:pStyle w:val="NoSpacing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ED4165"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273CA1" w:rsidRDefault="007B4B43" w:rsidP="00F569F5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ED4165"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273CA1" w:rsidRDefault="007B4B43" w:rsidP="00F569F5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365758"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365758"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</w:tr>
      <w:tr w:rsidR="007B4B43" w:rsidRPr="000A2A34" w:rsidTr="00F569F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43" w:rsidRPr="00D53387" w:rsidRDefault="007B4B43" w:rsidP="00F569F5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Default="007B4B43" w:rsidP="00F569F5">
            <w:r w:rsidRPr="00365758"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B43" w:rsidRPr="000A2A34" w:rsidRDefault="007B4B43" w:rsidP="00F569F5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B43" w:rsidRPr="000A2A34" w:rsidRDefault="007B4B43" w:rsidP="00F569F5">
            <w:pPr>
              <w:pStyle w:val="NoSpacing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B43" w:rsidRPr="003814D6" w:rsidRDefault="007B4B43" w:rsidP="00F569F5">
            <w:pPr>
              <w:jc w:val="center"/>
              <w:rPr>
                <w:bCs/>
              </w:rPr>
            </w:pPr>
            <w:r>
              <w:rPr>
                <w:bCs/>
              </w:rPr>
              <w:t>0,500</w:t>
            </w:r>
          </w:p>
        </w:tc>
      </w:tr>
    </w:tbl>
    <w:p w:rsidR="007B4B43" w:rsidRDefault="007B4B43" w:rsidP="007B4B43">
      <w:pPr>
        <w:jc w:val="right"/>
      </w:pPr>
    </w:p>
    <w:p w:rsidR="007B4B43" w:rsidRDefault="007B4B43" w:rsidP="007B4B43">
      <w:pPr>
        <w:jc w:val="right"/>
      </w:pPr>
    </w:p>
    <w:p w:rsidR="007B4B43" w:rsidRDefault="007B4B43" w:rsidP="007B4B43">
      <w:pPr>
        <w:jc w:val="right"/>
      </w:pPr>
    </w:p>
    <w:p w:rsidR="007B4B43" w:rsidRDefault="007B4B43" w:rsidP="007B4B43">
      <w:pPr>
        <w:jc w:val="right"/>
      </w:pPr>
    </w:p>
    <w:p w:rsidR="00A206F5" w:rsidRDefault="00A206F5" w:rsidP="007B4B43">
      <w:pPr>
        <w:jc w:val="right"/>
        <w:sectPr w:rsidR="00A206F5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A206F5" w:rsidRPr="00A206F5" w:rsidTr="00F569F5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A206F5" w:rsidRPr="00A206F5" w:rsidRDefault="00A206F5" w:rsidP="00F569F5">
            <w:pPr>
              <w:jc w:val="center"/>
              <w:rPr>
                <w:rFonts w:ascii="Times New Roman" w:hAnsi="Times New Roman" w:cs="Times New Roman"/>
              </w:rPr>
            </w:pPr>
            <w:r w:rsidRPr="00A206F5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06A56F0" wp14:editId="2A96091C">
                  <wp:extent cx="714375" cy="781050"/>
                  <wp:effectExtent l="0" t="0" r="0" b="0"/>
                  <wp:docPr id="3" name="Рисунок 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6F5" w:rsidRPr="00A206F5" w:rsidRDefault="00A206F5" w:rsidP="00F569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06F5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</w:t>
            </w:r>
          </w:p>
        </w:tc>
      </w:tr>
      <w:tr w:rsidR="00A206F5" w:rsidRPr="00A206F5" w:rsidTr="00F569F5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A206F5" w:rsidRPr="00A206F5" w:rsidRDefault="00A206F5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6F5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s1027" type="#_x0000_t202" style="position:absolute;left:0;text-align:left;margin-left:367.65pt;margin-top:-25.65pt;width:105.45pt;height:31.35pt;z-index:251661312;mso-position-horizontal-relative:text;mso-position-vertical-relative:text" stroked="f">
                  <v:textbox style="mso-next-textbox:#_x0000_s1027">
                    <w:txbxContent>
                      <w:p w:rsidR="00A206F5" w:rsidRDefault="00A206F5" w:rsidP="00A206F5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Pr="00A20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A206F5" w:rsidRPr="00A206F5" w:rsidTr="00F569F5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A206F5" w:rsidRPr="00A206F5" w:rsidRDefault="00A206F5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6F5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A206F5" w:rsidRPr="00A206F5" w:rsidRDefault="00A206F5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6F5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A206F5" w:rsidRPr="00A206F5" w:rsidRDefault="00A206F5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6F5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A206F5" w:rsidRPr="00A206F5" w:rsidTr="00F569F5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A206F5" w:rsidRPr="00A206F5" w:rsidRDefault="00A206F5" w:rsidP="00F56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6F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A206F5" w:rsidRPr="00A206F5" w:rsidTr="00F569F5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A206F5" w:rsidRPr="00A206F5" w:rsidRDefault="00A206F5" w:rsidP="00F569F5">
            <w:pPr>
              <w:pStyle w:val="3"/>
              <w:rPr>
                <w:sz w:val="28"/>
                <w:szCs w:val="28"/>
              </w:rPr>
            </w:pPr>
            <w:proofErr w:type="gramStart"/>
            <w:r w:rsidRPr="00A206F5">
              <w:rPr>
                <w:sz w:val="28"/>
                <w:szCs w:val="28"/>
              </w:rPr>
              <w:t>Р</w:t>
            </w:r>
            <w:proofErr w:type="gramEnd"/>
            <w:r w:rsidRPr="00A206F5">
              <w:rPr>
                <w:sz w:val="28"/>
                <w:szCs w:val="28"/>
              </w:rPr>
              <w:t xml:space="preserve"> Е Ш Е Н И Е</w:t>
            </w:r>
          </w:p>
          <w:p w:rsidR="00A206F5" w:rsidRPr="00A206F5" w:rsidRDefault="00A206F5" w:rsidP="00F569F5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:rsidR="00A206F5" w:rsidRPr="00A206F5" w:rsidTr="00F569F5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A206F5" w:rsidRPr="00A206F5" w:rsidTr="00F569F5">
              <w:tc>
                <w:tcPr>
                  <w:tcW w:w="284" w:type="dxa"/>
                  <w:vAlign w:val="bottom"/>
                </w:tcPr>
                <w:p w:rsidR="00A206F5" w:rsidRPr="00A206F5" w:rsidRDefault="00A206F5" w:rsidP="00F56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06F5" w:rsidRPr="00A206F5" w:rsidRDefault="00A206F5" w:rsidP="00F569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6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16.02.2026</w:t>
                  </w:r>
                </w:p>
              </w:tc>
              <w:tc>
                <w:tcPr>
                  <w:tcW w:w="397" w:type="dxa"/>
                </w:tcPr>
                <w:p w:rsidR="00A206F5" w:rsidRPr="00A206F5" w:rsidRDefault="00A206F5" w:rsidP="00F569F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06F5" w:rsidRPr="00A206F5" w:rsidRDefault="00A206F5" w:rsidP="00F569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6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95-18/4</w:t>
                  </w:r>
                </w:p>
              </w:tc>
            </w:tr>
            <w:tr w:rsidR="00A206F5" w:rsidRPr="00A206F5" w:rsidTr="00F569F5">
              <w:tc>
                <w:tcPr>
                  <w:tcW w:w="4678" w:type="dxa"/>
                  <w:gridSpan w:val="4"/>
                </w:tcPr>
                <w:p w:rsidR="00A206F5" w:rsidRPr="00A206F5" w:rsidRDefault="00A206F5" w:rsidP="00F569F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A20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A206F5" w:rsidRPr="00A206F5" w:rsidRDefault="00A206F5" w:rsidP="00F569F5">
            <w:pPr>
              <w:pStyle w:val="3"/>
            </w:pPr>
          </w:p>
        </w:tc>
      </w:tr>
    </w:tbl>
    <w:p w:rsidR="00A206F5" w:rsidRPr="00A206F5" w:rsidRDefault="00A206F5" w:rsidP="00A206F5">
      <w:pPr>
        <w:tabs>
          <w:tab w:val="left" w:pos="4185"/>
        </w:tabs>
        <w:rPr>
          <w:rFonts w:ascii="Times New Roman" w:hAnsi="Times New Roman" w:cs="Times New Roman"/>
          <w:sz w:val="28"/>
        </w:rPr>
      </w:pPr>
    </w:p>
    <w:p w:rsidR="00A206F5" w:rsidRPr="00A206F5" w:rsidRDefault="00A206F5" w:rsidP="00A206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06F5">
        <w:rPr>
          <w:rFonts w:ascii="Times New Roman" w:hAnsi="Times New Roman" w:cs="Times New Roman"/>
          <w:b/>
          <w:sz w:val="26"/>
          <w:szCs w:val="26"/>
        </w:rPr>
        <w:t>О внесении изменений в отдельные муниципальные правовые акты</w:t>
      </w:r>
    </w:p>
    <w:p w:rsidR="00A206F5" w:rsidRPr="00A206F5" w:rsidRDefault="00A206F5" w:rsidP="00A2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6F5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A206F5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206F5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A206F5" w:rsidRPr="00A206F5" w:rsidRDefault="00A206F5" w:rsidP="00A206F5">
      <w:pPr>
        <w:ind w:firstLine="708"/>
        <w:jc w:val="both"/>
        <w:rPr>
          <w:rFonts w:ascii="Times New Roman" w:hAnsi="Times New Roman" w:cs="Times New Roman"/>
          <w:i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20 Устава сельского поселения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A206F5">
        <w:rPr>
          <w:rFonts w:ascii="Times New Roman" w:hAnsi="Times New Roman" w:cs="Times New Roman"/>
          <w:sz w:val="26"/>
          <w:szCs w:val="28"/>
        </w:rPr>
        <w:t>,</w:t>
      </w:r>
      <w:r w:rsidRPr="00A206F5">
        <w:rPr>
          <w:rFonts w:ascii="Times New Roman" w:hAnsi="Times New Roman" w:cs="Times New Roman"/>
          <w:i/>
        </w:rPr>
        <w:t xml:space="preserve"> </w:t>
      </w:r>
    </w:p>
    <w:p w:rsidR="00A206F5" w:rsidRPr="00A206F5" w:rsidRDefault="00A206F5" w:rsidP="00A206F5">
      <w:pPr>
        <w:ind w:firstLine="709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A206F5">
        <w:rPr>
          <w:rFonts w:ascii="Times New Roman" w:hAnsi="Times New Roman" w:cs="Times New Roman"/>
          <w:b/>
          <w:iCs/>
          <w:sz w:val="26"/>
          <w:szCs w:val="26"/>
        </w:rPr>
        <w:t xml:space="preserve">Комитет местного самоуправления </w:t>
      </w:r>
      <w:proofErr w:type="spellStart"/>
      <w:r w:rsidRPr="00A206F5">
        <w:rPr>
          <w:rFonts w:ascii="Times New Roman" w:hAnsi="Times New Roman" w:cs="Times New Roman"/>
          <w:b/>
          <w:iCs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b/>
          <w:iCs/>
          <w:sz w:val="26"/>
          <w:szCs w:val="26"/>
        </w:rPr>
        <w:t xml:space="preserve"> сельсовета</w:t>
      </w:r>
    </w:p>
    <w:p w:rsidR="00A206F5" w:rsidRPr="00A206F5" w:rsidRDefault="00A206F5" w:rsidP="00A206F5">
      <w:pPr>
        <w:ind w:firstLine="709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A206F5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A206F5">
        <w:rPr>
          <w:rFonts w:ascii="Times New Roman" w:hAnsi="Times New Roman" w:cs="Times New Roman"/>
          <w:b/>
          <w:iCs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b/>
          <w:iCs/>
          <w:sz w:val="26"/>
          <w:szCs w:val="26"/>
        </w:rPr>
        <w:t xml:space="preserve"> района Пензенской области решил:</w:t>
      </w:r>
    </w:p>
    <w:p w:rsidR="00A206F5" w:rsidRPr="00A206F5" w:rsidRDefault="00A206F5" w:rsidP="00A206F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206F5">
        <w:rPr>
          <w:rFonts w:ascii="Times New Roman" w:hAnsi="Times New Roman" w:cs="Times New Roman"/>
          <w:sz w:val="28"/>
          <w:szCs w:val="28"/>
        </w:rPr>
        <w:t xml:space="preserve">, </w:t>
      </w:r>
      <w:r w:rsidRPr="00A206F5">
        <w:rPr>
          <w:rFonts w:ascii="Times New Roman" w:hAnsi="Times New Roman" w:cs="Times New Roman"/>
          <w:sz w:val="26"/>
          <w:szCs w:val="26"/>
        </w:rPr>
        <w:t xml:space="preserve">назначаемого по контракту, утвержденный решением </w:t>
      </w:r>
      <w:r w:rsidRPr="00A206F5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A206F5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A206F5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A206F5">
        <w:rPr>
          <w:rFonts w:ascii="Times New Roman" w:hAnsi="Times New Roman" w:cs="Times New Roman"/>
          <w:sz w:val="28"/>
          <w:szCs w:val="28"/>
        </w:rPr>
        <w:t xml:space="preserve"> </w:t>
      </w:r>
      <w:r w:rsidRPr="00A206F5">
        <w:rPr>
          <w:rFonts w:ascii="Times New Roman" w:hAnsi="Times New Roman" w:cs="Times New Roman"/>
          <w:sz w:val="26"/>
          <w:szCs w:val="26"/>
        </w:rPr>
        <w:t>от 21.09.2023 № 259-71/3, следующие изменения:</w:t>
      </w:r>
    </w:p>
    <w:p w:rsidR="00A206F5" w:rsidRPr="00A206F5" w:rsidRDefault="00A206F5" w:rsidP="00A206F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>1) подпункт 10 пункта 3.1 изложить в следующей редакции: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A206F5">
        <w:rPr>
          <w:rFonts w:ascii="Times New Roman" w:hAnsi="Times New Roman" w:cs="Times New Roman"/>
          <w:sz w:val="26"/>
          <w:szCs w:val="26"/>
        </w:rPr>
        <w:br/>
        <w:t>№ 273-ФЗ «О противодействии коррупции»»;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>2) подпункт 3.1.1. пункта 3.1 изложить в следующей редакции: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lastRenderedPageBreak/>
        <w:t>«3.1.1. Гражданин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изменениями), Губернатору Пензенской области в порядке, установленном Законом Пензенской области от 24.04.2024 № 4208-ЗПО «О муниципальной службе в Пензенской области»</w:t>
      </w:r>
      <w:proofErr w:type="gramStart"/>
      <w:r w:rsidRPr="00A206F5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A206F5">
        <w:rPr>
          <w:rFonts w:ascii="Times New Roman" w:hAnsi="Times New Roman" w:cs="Times New Roman"/>
          <w:sz w:val="26"/>
          <w:szCs w:val="26"/>
        </w:rPr>
        <w:t>.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A206F5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A206F5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A206F5">
        <w:rPr>
          <w:rFonts w:ascii="Times New Roman" w:hAnsi="Times New Roman" w:cs="Times New Roman"/>
          <w:sz w:val="28"/>
          <w:szCs w:val="28"/>
        </w:rPr>
        <w:t>,</w:t>
      </w:r>
      <w:r w:rsidRPr="00A206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06F5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r w:rsidRPr="00A206F5">
        <w:rPr>
          <w:rFonts w:ascii="Times New Roman" w:hAnsi="Times New Roman" w:cs="Times New Roman"/>
          <w:bCs/>
          <w:sz w:val="26"/>
          <w:szCs w:val="26"/>
        </w:rPr>
        <w:t xml:space="preserve">решением </w:t>
      </w:r>
      <w:r w:rsidRPr="00A206F5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A206F5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A206F5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A206F5">
        <w:rPr>
          <w:rFonts w:ascii="Times New Roman" w:hAnsi="Times New Roman" w:cs="Times New Roman"/>
          <w:bCs/>
          <w:sz w:val="26"/>
          <w:szCs w:val="26"/>
        </w:rPr>
        <w:t xml:space="preserve"> от 09.12.2022 № 212-56/3, </w:t>
      </w:r>
      <w:r w:rsidRPr="00A206F5">
        <w:rPr>
          <w:rFonts w:ascii="Times New Roman" w:hAnsi="Times New Roman" w:cs="Times New Roman"/>
          <w:sz w:val="26"/>
          <w:szCs w:val="26"/>
        </w:rPr>
        <w:t>изменение, изложив подпункт 10 пункта 6 в следующей редакции: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коррупции»;».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>3. Настоящее решение опубликовать в информационном бюллетене «Сельский вестник».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>4.Настоящее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A206F5" w:rsidRPr="00A206F5" w:rsidRDefault="00A206F5" w:rsidP="00A206F5">
      <w:pPr>
        <w:ind w:firstLine="709"/>
        <w:jc w:val="both"/>
        <w:rPr>
          <w:rFonts w:ascii="Times New Roman" w:hAnsi="Times New Roman" w:cs="Times New Roman"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A206F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206F5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</w:t>
      </w:r>
      <w:r w:rsidRPr="00A206F5">
        <w:rPr>
          <w:rFonts w:ascii="Times New Roman" w:hAnsi="Times New Roman" w:cs="Times New Roman"/>
          <w:sz w:val="28"/>
          <w:szCs w:val="28"/>
        </w:rPr>
        <w:t xml:space="preserve"> </w:t>
      </w:r>
      <w:r w:rsidRPr="00A206F5">
        <w:rPr>
          <w:rFonts w:ascii="Times New Roman" w:hAnsi="Times New Roman" w:cs="Times New Roman"/>
          <w:sz w:val="28"/>
          <w:szCs w:val="28"/>
        </w:rPr>
        <w:br/>
      </w:r>
      <w:r w:rsidRPr="00A206F5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A206F5" w:rsidRPr="00A206F5" w:rsidRDefault="00A206F5" w:rsidP="00A206F5">
      <w:pPr>
        <w:ind w:firstLine="540"/>
        <w:rPr>
          <w:rFonts w:ascii="Times New Roman" w:hAnsi="Times New Roman" w:cs="Times New Roman"/>
        </w:rPr>
      </w:pPr>
    </w:p>
    <w:p w:rsidR="00A206F5" w:rsidRPr="00A206F5" w:rsidRDefault="00A206F5" w:rsidP="00A206F5">
      <w:pPr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     Глава 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сельсовета   </w:t>
      </w:r>
    </w:p>
    <w:p w:rsidR="00A206F5" w:rsidRPr="00A206F5" w:rsidRDefault="00A206F5" w:rsidP="00A206F5">
      <w:pPr>
        <w:jc w:val="both"/>
        <w:rPr>
          <w:rFonts w:ascii="Times New Roman" w:hAnsi="Times New Roman" w:cs="Times New Roman"/>
          <w:sz w:val="26"/>
          <w:szCs w:val="26"/>
        </w:rPr>
      </w:pPr>
      <w:r w:rsidRPr="00A206F5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206F5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</w:t>
      </w:r>
      <w:proofErr w:type="spellStart"/>
      <w:r w:rsidRPr="00A206F5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p w:rsidR="00A206F5" w:rsidRDefault="00A206F5" w:rsidP="00A206F5">
      <w:pPr>
        <w:rPr>
          <w:sz w:val="26"/>
          <w:szCs w:val="26"/>
        </w:rPr>
      </w:pPr>
    </w:p>
    <w:p w:rsidR="007B4B43" w:rsidRDefault="007B4B43" w:rsidP="007B4B43">
      <w:pPr>
        <w:jc w:val="right"/>
        <w:sectPr w:rsidR="007B4B43" w:rsidSect="00A206F5">
          <w:pgSz w:w="11906" w:h="16838"/>
          <w:pgMar w:top="822" w:right="426" w:bottom="425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206F5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A206F5">
              <w:rPr>
                <w:rFonts w:ascii="Times New Roman" w:hAnsi="Times New Roman" w:cs="Times New Roman"/>
                <w:sz w:val="18"/>
                <w:szCs w:val="18"/>
              </w:rPr>
              <w:t>Редактор</w:t>
            </w:r>
          </w:p>
          <w:p w:rsidR="002054FB" w:rsidRPr="00A206F5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A206F5">
              <w:rPr>
                <w:rFonts w:ascii="Times New Roman" w:hAnsi="Times New Roman" w:cs="Times New Roman"/>
                <w:sz w:val="18"/>
                <w:szCs w:val="18"/>
              </w:rPr>
              <w:t xml:space="preserve">Т.Ф. </w:t>
            </w:r>
            <w:proofErr w:type="spellStart"/>
            <w:r w:rsidRPr="00A206F5">
              <w:rPr>
                <w:rFonts w:ascii="Times New Roman" w:hAnsi="Times New Roman" w:cs="Times New Roman"/>
                <w:sz w:val="18"/>
                <w:szCs w:val="18"/>
              </w:rPr>
              <w:t>Елисина</w:t>
            </w:r>
            <w:proofErr w:type="spellEnd"/>
            <w:r w:rsidRPr="00A206F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</w:p>
          <w:p w:rsidR="002054FB" w:rsidRPr="00A206F5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A206F5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2054F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054FB" w:rsidRPr="006F4500" w:rsidRDefault="002054FB" w:rsidP="002054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7D73" w:rsidRPr="005810B0" w:rsidRDefault="00717D73" w:rsidP="005810B0">
      <w:pPr>
        <w:pStyle w:val="a0"/>
        <w:ind w:firstLine="709"/>
        <w:jc w:val="center"/>
        <w:rPr>
          <w:b/>
          <w:color w:val="000000"/>
          <w:spacing w:val="3"/>
          <w:sz w:val="26"/>
          <w:szCs w:val="26"/>
        </w:rPr>
      </w:pPr>
    </w:p>
    <w:sectPr w:rsidR="00717D73" w:rsidRPr="005810B0" w:rsidSect="00CF6D6C">
      <w:footerReference w:type="even" r:id="rId11"/>
      <w:footerReference w:type="default" r:id="rId12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3AB" w:rsidRDefault="00FE13AB" w:rsidP="00A30470">
      <w:pPr>
        <w:spacing w:after="0" w:line="240" w:lineRule="auto"/>
      </w:pPr>
      <w:r>
        <w:separator/>
      </w:r>
    </w:p>
  </w:endnote>
  <w:endnote w:type="continuationSeparator" w:id="0">
    <w:p w:rsidR="00FE13AB" w:rsidRDefault="00FE13AB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FE13AB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06F5">
      <w:rPr>
        <w:rStyle w:val="a7"/>
        <w:noProof/>
      </w:rPr>
      <w:t>49</w:t>
    </w:r>
    <w:r>
      <w:rPr>
        <w:rStyle w:val="a7"/>
      </w:rPr>
      <w:fldChar w:fldCharType="end"/>
    </w:r>
  </w:p>
  <w:p w:rsidR="004A1368" w:rsidRDefault="00FE13AB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3AB" w:rsidRDefault="00FE13AB" w:rsidP="00A30470">
      <w:pPr>
        <w:spacing w:after="0" w:line="240" w:lineRule="auto"/>
      </w:pPr>
      <w:r>
        <w:separator/>
      </w:r>
    </w:p>
  </w:footnote>
  <w:footnote w:type="continuationSeparator" w:id="0">
    <w:p w:rsidR="00FE13AB" w:rsidRDefault="00FE13AB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6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8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1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1"/>
  </w:num>
  <w:num w:numId="9">
    <w:abstractNumId w:val="8"/>
  </w:num>
  <w:num w:numId="10">
    <w:abstractNumId w:val="5"/>
  </w:num>
  <w:num w:numId="11">
    <w:abstractNumId w:val="15"/>
  </w:num>
  <w:num w:numId="12">
    <w:abstractNumId w:val="7"/>
  </w:num>
  <w:num w:numId="13">
    <w:abstractNumId w:val="30"/>
  </w:num>
  <w:num w:numId="14">
    <w:abstractNumId w:val="24"/>
  </w:num>
  <w:num w:numId="15">
    <w:abstractNumId w:val="14"/>
  </w:num>
  <w:num w:numId="16">
    <w:abstractNumId w:val="17"/>
  </w:num>
  <w:num w:numId="17">
    <w:abstractNumId w:val="20"/>
  </w:num>
  <w:num w:numId="18">
    <w:abstractNumId w:val="26"/>
  </w:num>
  <w:num w:numId="19">
    <w:abstractNumId w:val="29"/>
  </w:num>
  <w:num w:numId="20">
    <w:abstractNumId w:val="27"/>
  </w:num>
  <w:num w:numId="21">
    <w:abstractNumId w:val="1"/>
  </w:num>
  <w:num w:numId="22">
    <w:abstractNumId w:val="6"/>
  </w:num>
  <w:num w:numId="23">
    <w:abstractNumId w:val="25"/>
  </w:num>
  <w:num w:numId="24">
    <w:abstractNumId w:val="23"/>
  </w:num>
  <w:num w:numId="25">
    <w:abstractNumId w:val="18"/>
  </w:num>
  <w:num w:numId="26">
    <w:abstractNumId w:val="19"/>
  </w:num>
  <w:num w:numId="27">
    <w:abstractNumId w:val="9"/>
  </w:num>
  <w:num w:numId="28">
    <w:abstractNumId w:val="28"/>
  </w:num>
  <w:num w:numId="29">
    <w:abstractNumId w:val="16"/>
  </w:num>
  <w:num w:numId="30">
    <w:abstractNumId w:val="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E396C"/>
    <w:rsid w:val="003614FF"/>
    <w:rsid w:val="003C2F61"/>
    <w:rsid w:val="00415662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84C60"/>
    <w:rsid w:val="0070070D"/>
    <w:rsid w:val="00717D73"/>
    <w:rsid w:val="007B4B43"/>
    <w:rsid w:val="007D7DDD"/>
    <w:rsid w:val="00802394"/>
    <w:rsid w:val="008166C7"/>
    <w:rsid w:val="00846F0D"/>
    <w:rsid w:val="008C68AF"/>
    <w:rsid w:val="00924DAF"/>
    <w:rsid w:val="0098724E"/>
    <w:rsid w:val="009A4388"/>
    <w:rsid w:val="009F3BB8"/>
    <w:rsid w:val="00A07445"/>
    <w:rsid w:val="00A157FE"/>
    <w:rsid w:val="00A206F5"/>
    <w:rsid w:val="00A25193"/>
    <w:rsid w:val="00A30470"/>
    <w:rsid w:val="00A348DE"/>
    <w:rsid w:val="00A63B3E"/>
    <w:rsid w:val="00AD192E"/>
    <w:rsid w:val="00AD7BF5"/>
    <w:rsid w:val="00AF528E"/>
    <w:rsid w:val="00B60E0A"/>
    <w:rsid w:val="00B740BC"/>
    <w:rsid w:val="00C049C7"/>
    <w:rsid w:val="00C56BEA"/>
    <w:rsid w:val="00CA3E13"/>
    <w:rsid w:val="00CF6D6C"/>
    <w:rsid w:val="00D161D1"/>
    <w:rsid w:val="00D376B7"/>
    <w:rsid w:val="00E3613D"/>
    <w:rsid w:val="00E9566E"/>
    <w:rsid w:val="00EF0986"/>
    <w:rsid w:val="00F264AD"/>
    <w:rsid w:val="00F52A0A"/>
    <w:rsid w:val="00F90A59"/>
    <w:rsid w:val="00F91407"/>
    <w:rsid w:val="00FE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7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99"/>
    <w:qFormat/>
    <w:rsid w:val="001A2256"/>
    <w:rPr>
      <w:i/>
      <w:iCs/>
    </w:rPr>
  </w:style>
  <w:style w:type="paragraph" w:styleId="af9">
    <w:name w:val="Balloon Text"/>
    <w:basedOn w:val="a"/>
    <w:link w:val="afa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d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e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qFormat/>
    <w:rsid w:val="00CF6D6C"/>
    <w:rPr>
      <w:b/>
      <w:bCs/>
    </w:rPr>
  </w:style>
  <w:style w:type="paragraph" w:customStyle="1" w:styleId="1f">
    <w:name w:val="Заголовок1"/>
    <w:basedOn w:val="a"/>
    <w:next w:val="a0"/>
    <w:rsid w:val="007B4B43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1f0">
    <w:name w:val="Знак1"/>
    <w:basedOn w:val="a"/>
    <w:rsid w:val="007B4B4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4">
    <w:name w:val="caption"/>
    <w:basedOn w:val="a"/>
    <w:next w:val="a"/>
    <w:qFormat/>
    <w:rsid w:val="007B4B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710">
    <w:name w:val="Знак Знак71"/>
    <w:basedOn w:val="a"/>
    <w:rsid w:val="007B4B4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NoSpacing">
    <w:name w:val="No Spacing"/>
    <w:rsid w:val="007B4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nseEmphasis">
    <w:name w:val="Intense Emphasis"/>
    <w:rsid w:val="007B4B43"/>
    <w:rPr>
      <w:rFonts w:cs="Times New Roman"/>
      <w:b/>
      <w:bCs/>
      <w:i/>
      <w:iCs/>
      <w:color w:val="4F81BD"/>
    </w:rPr>
  </w:style>
  <w:style w:type="paragraph" w:styleId="aff5">
    <w:name w:val="Title"/>
    <w:basedOn w:val="a"/>
    <w:next w:val="a"/>
    <w:link w:val="aff6"/>
    <w:qFormat/>
    <w:rsid w:val="007B4B43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character" w:customStyle="1" w:styleId="aff6">
    <w:name w:val="Название Знак"/>
    <w:basedOn w:val="a1"/>
    <w:link w:val="aff5"/>
    <w:rsid w:val="007B4B43"/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paragraph" w:styleId="aff7">
    <w:name w:val="endnote text"/>
    <w:basedOn w:val="a"/>
    <w:link w:val="aff8"/>
    <w:rsid w:val="007B4B4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customStyle="1" w:styleId="aff8">
    <w:name w:val="Текст концевой сноски Знак"/>
    <w:basedOn w:val="a1"/>
    <w:link w:val="aff7"/>
    <w:rsid w:val="007B4B43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styleId="aff9">
    <w:name w:val="endnote reference"/>
    <w:rsid w:val="007B4B43"/>
    <w:rPr>
      <w:rFonts w:cs="Times New Roman"/>
      <w:vertAlign w:val="superscript"/>
    </w:rPr>
  </w:style>
  <w:style w:type="paragraph" w:customStyle="1" w:styleId="ListParagraph0">
    <w:name w:val="List Paragraph"/>
    <w:basedOn w:val="a"/>
    <w:rsid w:val="007B4B4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6">
    <w:name w:val="Стиль1 Знак"/>
    <w:link w:val="15"/>
    <w:locked/>
    <w:rsid w:val="007B4B43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36">
    <w:name w:val="Знак Знак3"/>
    <w:rsid w:val="007B4B43"/>
    <w:rPr>
      <w:rFonts w:cs="Times New Roman"/>
      <w:b/>
      <w:kern w:val="1"/>
      <w:sz w:val="28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6438748062D55C51B26FDEF38F02332268D979372CDC99905E670F98815FA7973711BAD4B92CFD9F611C4c5O2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611B0-14D4-4922-8708-3D87DCEB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49</Pages>
  <Words>12884</Words>
  <Characters>73444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2024-01-29T07:09:00Z</dcterms:created>
  <dcterms:modified xsi:type="dcterms:W3CDTF">2026-02-18T07:38:00Z</dcterms:modified>
</cp:coreProperties>
</file>