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1E3CFC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AC261D" w:rsidRDefault="00F921B5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293CC2" w:rsidP="00822B14">
            <w:pPr>
              <w:jc w:val="center"/>
              <w:rPr>
                <w:b/>
                <w:sz w:val="24"/>
                <w:szCs w:val="24"/>
              </w:rPr>
            </w:pPr>
            <w:r w:rsidRPr="00293CC2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492189" w:rsidRDefault="00492189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492189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06.02.202</w:t>
                  </w:r>
                  <w:r w:rsidR="00676F86"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4921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288-78/3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6A6713" w:rsidRPr="00900439">
        <w:rPr>
          <w:sz w:val="24"/>
          <w:szCs w:val="24"/>
        </w:rPr>
        <w:t xml:space="preserve">О </w:t>
      </w:r>
      <w:r w:rsidR="006A6713">
        <w:rPr>
          <w:sz w:val="24"/>
          <w:szCs w:val="24"/>
        </w:rPr>
        <w:t>внесении изменений в решение Комитета местного самоуправления Соловцовского сельсовета Иссинского района Пензенской области</w:t>
      </w:r>
      <w:r w:rsidR="00293CC2" w:rsidRPr="00293CC2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492189" w:rsidRDefault="00492189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6A6713">
        <w:rPr>
          <w:sz w:val="24"/>
          <w:szCs w:val="24"/>
        </w:rPr>
        <w:t xml:space="preserve"> от 29.12.2023 №281-77/3 «О</w:t>
      </w:r>
      <w:r w:rsidR="00A251BB" w:rsidRPr="00900439">
        <w:rPr>
          <w:sz w:val="24"/>
          <w:szCs w:val="24"/>
        </w:rPr>
        <w:t xml:space="preserve"> бюджете Соловцовского сельсовета Иссинского района Пензенской области на </w:t>
      </w:r>
      <w:r w:rsidR="007F140B">
        <w:rPr>
          <w:sz w:val="24"/>
          <w:szCs w:val="24"/>
        </w:rPr>
        <w:t>2024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6A6713" w:rsidRPr="00A251BB" w:rsidRDefault="00A251BB" w:rsidP="006A6713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 w:rsidR="006A6713" w:rsidRPr="00A251BB">
        <w:rPr>
          <w:sz w:val="24"/>
          <w:szCs w:val="24"/>
        </w:rPr>
        <w:t xml:space="preserve"> </w:t>
      </w:r>
      <w:r w:rsidR="006A6713">
        <w:rPr>
          <w:sz w:val="24"/>
          <w:szCs w:val="24"/>
        </w:rPr>
        <w:t>Внести в решение Комитета местного самоуправления Соловцовского сельсовета Иссинского района Пензенской области от 29.12.2023 №281-77/3 «О</w:t>
      </w:r>
      <w:r w:rsidR="006A6713" w:rsidRPr="00A251BB">
        <w:rPr>
          <w:sz w:val="24"/>
          <w:szCs w:val="24"/>
        </w:rPr>
        <w:t xml:space="preserve"> бюджет</w:t>
      </w:r>
      <w:r w:rsidR="006A6713">
        <w:rPr>
          <w:sz w:val="24"/>
          <w:szCs w:val="24"/>
        </w:rPr>
        <w:t>е</w:t>
      </w:r>
      <w:r w:rsidR="006A6713" w:rsidRPr="00A251BB">
        <w:rPr>
          <w:sz w:val="24"/>
          <w:szCs w:val="24"/>
        </w:rPr>
        <w:t xml:space="preserve"> Соловцовского сельсовета Иссинского района Пензенской области на 20</w:t>
      </w:r>
      <w:r w:rsidR="006A6713">
        <w:rPr>
          <w:sz w:val="24"/>
          <w:szCs w:val="24"/>
        </w:rPr>
        <w:t>24</w:t>
      </w:r>
      <w:r w:rsidR="006A6713" w:rsidRPr="00A251BB">
        <w:rPr>
          <w:sz w:val="24"/>
          <w:szCs w:val="24"/>
        </w:rPr>
        <w:t xml:space="preserve"> год и на плановый  период  20</w:t>
      </w:r>
      <w:r w:rsidR="006A6713">
        <w:rPr>
          <w:sz w:val="24"/>
          <w:szCs w:val="24"/>
        </w:rPr>
        <w:t>25</w:t>
      </w:r>
      <w:r w:rsidR="006A6713" w:rsidRPr="00A251BB">
        <w:rPr>
          <w:sz w:val="24"/>
          <w:szCs w:val="24"/>
        </w:rPr>
        <w:t xml:space="preserve"> и 20</w:t>
      </w:r>
      <w:r w:rsidR="006A6713">
        <w:rPr>
          <w:sz w:val="24"/>
          <w:szCs w:val="24"/>
        </w:rPr>
        <w:t>26</w:t>
      </w:r>
      <w:r w:rsidR="006A6713" w:rsidRPr="00A251BB">
        <w:rPr>
          <w:sz w:val="24"/>
          <w:szCs w:val="24"/>
        </w:rPr>
        <w:t xml:space="preserve"> годов</w:t>
      </w:r>
      <w:r w:rsidR="006A6713">
        <w:rPr>
          <w:sz w:val="24"/>
          <w:szCs w:val="24"/>
        </w:rPr>
        <w:t>» в следующие изменения</w:t>
      </w:r>
      <w:r w:rsidR="006A6713" w:rsidRPr="00A251BB">
        <w:rPr>
          <w:sz w:val="24"/>
          <w:szCs w:val="24"/>
        </w:rPr>
        <w:t>:</w:t>
      </w: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>Утвердить бюджет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7F140B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6A6713" w:rsidRPr="00A251BB" w:rsidRDefault="006A6713" w:rsidP="006A671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  <w:r w:rsidRPr="006A6713"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>Статья 1. Основные характеристики бюджета  Соловцовского  сельсовета Иссинского района Пензенской области на 20</w:t>
      </w:r>
      <w:r>
        <w:rPr>
          <w:b/>
          <w:sz w:val="24"/>
          <w:szCs w:val="24"/>
        </w:rPr>
        <w:t>24</w:t>
      </w:r>
      <w:r w:rsidRPr="00A251BB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»</w:t>
      </w:r>
      <w:r w:rsidRPr="00A251BB">
        <w:rPr>
          <w:b/>
          <w:sz w:val="24"/>
          <w:szCs w:val="24"/>
        </w:rPr>
        <w:t xml:space="preserve"> .</w:t>
      </w:r>
    </w:p>
    <w:p w:rsidR="00602481" w:rsidRPr="00A251BB" w:rsidRDefault="006A6713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02481" w:rsidRPr="00A251BB">
        <w:rPr>
          <w:sz w:val="24"/>
          <w:szCs w:val="24"/>
        </w:rPr>
        <w:t>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7F140B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год</w:t>
      </w:r>
      <w:r w:rsidR="00602481" w:rsidRPr="00602481">
        <w:rPr>
          <w:sz w:val="24"/>
          <w:szCs w:val="24"/>
        </w:rPr>
        <w:t xml:space="preserve"> </w:t>
      </w:r>
      <w:r w:rsidR="00602481"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8A074F">
        <w:rPr>
          <w:sz w:val="24"/>
          <w:szCs w:val="24"/>
        </w:rPr>
        <w:t>5053,55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6A6713">
        <w:rPr>
          <w:sz w:val="24"/>
          <w:szCs w:val="24"/>
        </w:rPr>
        <w:t>5333,82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</w:t>
      </w:r>
      <w:r w:rsidR="007F140B">
        <w:rPr>
          <w:sz w:val="24"/>
          <w:szCs w:val="24"/>
        </w:rPr>
        <w:t>4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5). Прогнозируемый дефицит бюджета Соловцовского сельсовета Иссинского района Пензенской области в сумме  </w:t>
      </w:r>
      <w:r w:rsidR="006A6713">
        <w:rPr>
          <w:sz w:val="24"/>
          <w:szCs w:val="24"/>
        </w:rPr>
        <w:t>280,27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8A074F">
        <w:rPr>
          <w:sz w:val="24"/>
          <w:szCs w:val="24"/>
        </w:rPr>
        <w:t>4078,59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 сумме  </w:t>
      </w:r>
      <w:r w:rsidR="008A074F">
        <w:rPr>
          <w:sz w:val="24"/>
          <w:szCs w:val="24"/>
        </w:rPr>
        <w:t>4172,37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 в сумме  </w:t>
      </w:r>
      <w:r w:rsidR="008A074F">
        <w:rPr>
          <w:sz w:val="24"/>
          <w:szCs w:val="24"/>
        </w:rPr>
        <w:t>4350,40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7F140B">
        <w:rPr>
          <w:sz w:val="24"/>
          <w:szCs w:val="24"/>
        </w:rPr>
        <w:t>105,1</w:t>
      </w:r>
      <w:r w:rsidR="00F5569D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</w:t>
      </w:r>
      <w:r w:rsidR="008A074F">
        <w:rPr>
          <w:sz w:val="24"/>
          <w:szCs w:val="24"/>
        </w:rPr>
        <w:t>4448,80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8A074F">
        <w:rPr>
          <w:sz w:val="24"/>
          <w:szCs w:val="24"/>
        </w:rPr>
        <w:t>214,30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C41D44">
        <w:rPr>
          <w:sz w:val="24"/>
          <w:szCs w:val="24"/>
        </w:rPr>
        <w:t xml:space="preserve">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 в сумме  </w:t>
      </w:r>
      <w:r w:rsidR="007F140B">
        <w:rPr>
          <w:sz w:val="24"/>
          <w:szCs w:val="24"/>
        </w:rPr>
        <w:t>271,8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</w:t>
      </w:r>
      <w:r w:rsidR="007F140B">
        <w:rPr>
          <w:sz w:val="24"/>
          <w:szCs w:val="24"/>
        </w:rPr>
        <w:t>276,4</w:t>
      </w:r>
      <w:r>
        <w:rPr>
          <w:sz w:val="24"/>
          <w:szCs w:val="24"/>
        </w:rPr>
        <w:t xml:space="preserve"> тыс.рублей.</w:t>
      </w:r>
    </w:p>
    <w:p w:rsidR="00A251BB" w:rsidRDefault="006A6713" w:rsidP="00602481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>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="006A6713">
        <w:rPr>
          <w:sz w:val="24"/>
          <w:szCs w:val="24"/>
        </w:rPr>
        <w:t>«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и 202</w:t>
      </w:r>
      <w:r w:rsidR="005F7D88">
        <w:rPr>
          <w:sz w:val="24"/>
          <w:szCs w:val="24"/>
        </w:rPr>
        <w:t>6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6A6713" w:rsidRPr="00FB4496" w:rsidRDefault="006A6713" w:rsidP="0049218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4"/>
          <w:szCs w:val="24"/>
        </w:rPr>
        <w:t>1.</w:t>
      </w:r>
      <w:r w:rsidR="0049218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A6713" w:rsidRPr="008333F0" w:rsidRDefault="006A6713" w:rsidP="006A6713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49218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</w:t>
      </w:r>
      <w:r w:rsidRPr="00A251BB">
        <w:rPr>
          <w:b/>
          <w:sz w:val="24"/>
          <w:szCs w:val="24"/>
        </w:rPr>
        <w:t xml:space="preserve"> </w:t>
      </w:r>
      <w:r w:rsidRPr="008333F0">
        <w:rPr>
          <w:b/>
          <w:sz w:val="24"/>
          <w:szCs w:val="24"/>
        </w:rPr>
        <w:t>Бюджетные ассигнования бюджета Соловцовского сельсовета Иссинского района Пензенской области на 20</w:t>
      </w:r>
      <w:r>
        <w:rPr>
          <w:b/>
          <w:sz w:val="24"/>
          <w:szCs w:val="24"/>
        </w:rPr>
        <w:t xml:space="preserve">24 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2025 и 2026 годов</w:t>
      </w:r>
      <w:r w:rsidRPr="008333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»</w:t>
      </w:r>
    </w:p>
    <w:p w:rsidR="00A251BB" w:rsidRPr="00492189" w:rsidRDefault="00A251BB" w:rsidP="00492189">
      <w:pPr>
        <w:ind w:left="-567" w:firstLine="567"/>
        <w:jc w:val="both"/>
        <w:rPr>
          <w:sz w:val="24"/>
          <w:szCs w:val="24"/>
        </w:rPr>
      </w:pPr>
      <w:r w:rsidRPr="00492189">
        <w:rPr>
          <w:b/>
          <w:sz w:val="24"/>
          <w:szCs w:val="24"/>
        </w:rPr>
        <w:t xml:space="preserve">  </w:t>
      </w:r>
      <w:r w:rsidR="008333F0" w:rsidRPr="00492189">
        <w:rPr>
          <w:b/>
          <w:sz w:val="24"/>
          <w:szCs w:val="24"/>
        </w:rPr>
        <w:t xml:space="preserve">  </w:t>
      </w:r>
      <w:r w:rsidRPr="00492189">
        <w:rPr>
          <w:sz w:val="24"/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 w:rsidR="005468FA">
        <w:rPr>
          <w:szCs w:val="24"/>
        </w:rPr>
        <w:t xml:space="preserve"> и 202</w:t>
      </w:r>
      <w:r w:rsidR="00AC7256">
        <w:rPr>
          <w:szCs w:val="24"/>
        </w:rPr>
        <w:t>6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>
        <w:rPr>
          <w:szCs w:val="24"/>
        </w:rPr>
        <w:t xml:space="preserve"> и 202</w:t>
      </w:r>
      <w:r w:rsidR="00AC7256">
        <w:rPr>
          <w:szCs w:val="24"/>
        </w:rPr>
        <w:t>6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>
        <w:rPr>
          <w:szCs w:val="24"/>
        </w:rPr>
        <w:t xml:space="preserve"> и 202</w:t>
      </w:r>
      <w:r w:rsidR="00AC7256">
        <w:rPr>
          <w:szCs w:val="24"/>
        </w:rPr>
        <w:t xml:space="preserve">6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1179AF" w:rsidRDefault="0067589E" w:rsidP="006A6713">
      <w:pPr>
        <w:pStyle w:val="4"/>
        <w:keepLines/>
        <w:spacing w:after="0"/>
        <w:ind w:left="142" w:hanging="426"/>
        <w:rPr>
          <w:b w:val="0"/>
          <w:sz w:val="26"/>
          <w:szCs w:val="26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</w:p>
    <w:p w:rsidR="006A6713" w:rsidRPr="003364E5" w:rsidRDefault="003B30D5" w:rsidP="006A6713">
      <w:pPr>
        <w:rPr>
          <w:sz w:val="24"/>
          <w:szCs w:val="24"/>
        </w:rPr>
      </w:pPr>
      <w:r>
        <w:rPr>
          <w:b/>
          <w:szCs w:val="24"/>
        </w:rPr>
        <w:t xml:space="preserve">   </w:t>
      </w:r>
      <w:r w:rsidR="006A6713">
        <w:rPr>
          <w:b/>
          <w:szCs w:val="24"/>
        </w:rPr>
        <w:t xml:space="preserve">   </w:t>
      </w:r>
      <w:r w:rsidR="006A6713" w:rsidRPr="003364E5">
        <w:rPr>
          <w:sz w:val="24"/>
          <w:szCs w:val="24"/>
        </w:rPr>
        <w:t xml:space="preserve">2.Настоящее решение  опубликовать в информационном  бюллетене «Сельский вестник».     </w:t>
      </w:r>
    </w:p>
    <w:p w:rsidR="006A6713" w:rsidRPr="00A251BB" w:rsidRDefault="006A6713" w:rsidP="006A6713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A6713">
      <w:pPr>
        <w:jc w:val="both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A6713" w:rsidRDefault="006A6713" w:rsidP="0067589E">
      <w:pPr>
        <w:tabs>
          <w:tab w:val="left" w:pos="13599"/>
          <w:tab w:val="right" w:pos="16481"/>
        </w:tabs>
        <w:jc w:val="right"/>
      </w:pP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EB5D5C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67589E" w:rsidRPr="002C36D5">
        <w:t xml:space="preserve">от </w:t>
      </w:r>
      <w:r w:rsidR="00492189">
        <w:t>06.02.202</w:t>
      </w:r>
      <w:r w:rsidR="00676F86">
        <w:t>4</w:t>
      </w:r>
      <w:r w:rsidR="00C46BB0">
        <w:t xml:space="preserve"> </w:t>
      </w:r>
      <w:r w:rsidR="0067589E" w:rsidRPr="002C36D5">
        <w:t>№</w:t>
      </w:r>
      <w:r w:rsidR="008678BC">
        <w:t xml:space="preserve"> </w:t>
      </w:r>
      <w:r w:rsidR="00492189">
        <w:t>288-78/3</w:t>
      </w:r>
      <w:r w:rsidR="00C46BB0">
        <w:t xml:space="preserve"> </w:t>
      </w:r>
      <w:r w:rsidR="00B91934">
        <w:t xml:space="preserve">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6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A671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F76327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</w:t>
            </w:r>
            <w:r w:rsidR="0034674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F76327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</w:t>
            </w:r>
            <w:r w:rsidR="00346744">
              <w:rPr>
                <w:sz w:val="24"/>
                <w:szCs w:val="24"/>
              </w:rPr>
              <w:t>2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6744">
              <w:rPr>
                <w:sz w:val="24"/>
                <w:szCs w:val="24"/>
              </w:rPr>
              <w:t>5053,55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F76327">
              <w:rPr>
                <w:sz w:val="24"/>
                <w:szCs w:val="24"/>
              </w:rPr>
              <w:t>0</w:t>
            </w:r>
            <w:r w:rsidR="00346744">
              <w:rPr>
                <w:sz w:val="24"/>
                <w:szCs w:val="24"/>
              </w:rPr>
              <w:t>79,59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F76327">
              <w:rPr>
                <w:sz w:val="24"/>
                <w:szCs w:val="24"/>
              </w:rPr>
              <w:t>1</w:t>
            </w:r>
            <w:r w:rsidR="00346744">
              <w:rPr>
                <w:sz w:val="24"/>
                <w:szCs w:val="24"/>
              </w:rPr>
              <w:t>72,37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6A67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A6713">
              <w:rPr>
                <w:sz w:val="24"/>
                <w:szCs w:val="24"/>
              </w:rPr>
              <w:t>5333,82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76327">
              <w:rPr>
                <w:sz w:val="24"/>
                <w:szCs w:val="24"/>
              </w:rPr>
              <w:t>43</w:t>
            </w:r>
            <w:r w:rsidR="00346744">
              <w:rPr>
                <w:sz w:val="24"/>
                <w:szCs w:val="24"/>
              </w:rPr>
              <w:t>50,40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76327">
              <w:rPr>
                <w:sz w:val="24"/>
                <w:szCs w:val="24"/>
              </w:rPr>
              <w:t>4</w:t>
            </w:r>
            <w:r w:rsidR="00346744">
              <w:rPr>
                <w:sz w:val="24"/>
                <w:szCs w:val="24"/>
              </w:rPr>
              <w:t>448,80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A671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76327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</w:t>
            </w:r>
            <w:r w:rsidR="0034674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F76327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</w:t>
            </w:r>
            <w:r w:rsidR="00346744">
              <w:rPr>
                <w:sz w:val="24"/>
                <w:szCs w:val="24"/>
              </w:rPr>
              <w:t>2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EB5D5C"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808A2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</w:t>
      </w:r>
    </w:p>
    <w:p w:rsidR="006808A2" w:rsidRDefault="00E178F4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 w:rsidR="006808A2"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  <w:r w:rsidR="006808A2">
        <w:rPr>
          <w:sz w:val="18"/>
          <w:szCs w:val="18"/>
        </w:rPr>
        <w:t xml:space="preserve">от </w:t>
      </w:r>
      <w:r w:rsidR="00492189">
        <w:rPr>
          <w:sz w:val="18"/>
          <w:szCs w:val="18"/>
        </w:rPr>
        <w:t>06.02.2024</w:t>
      </w:r>
      <w:r w:rsidR="006808A2">
        <w:rPr>
          <w:sz w:val="18"/>
          <w:szCs w:val="18"/>
        </w:rPr>
        <w:t xml:space="preserve"> </w:t>
      </w:r>
      <w:r w:rsidR="00492189">
        <w:t>№ 288-78</w:t>
      </w:r>
      <w:r w:rsidR="006808A2">
        <w:t xml:space="preserve">/3  </w:t>
      </w:r>
    </w:p>
    <w:p w:rsidR="006808A2" w:rsidRDefault="006808A2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E178F4" w:rsidRDefault="00E178F4" w:rsidP="006B3B20">
      <w:pPr>
        <w:ind w:right="-709"/>
        <w:rPr>
          <w:snapToGrid w:val="0"/>
          <w:sz w:val="24"/>
          <w:szCs w:val="24"/>
        </w:rPr>
      </w:pP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E504B7">
        <w:rPr>
          <w:b/>
          <w:bCs/>
          <w:sz w:val="22"/>
          <w:szCs w:val="22"/>
        </w:rPr>
        <w:t>4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E504B7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E504B7">
        <w:rPr>
          <w:b/>
          <w:snapToGrid w:val="0"/>
          <w:sz w:val="22"/>
          <w:szCs w:val="22"/>
        </w:rPr>
        <w:t>6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 w:rsidR="007617F0">
              <w:rPr>
                <w:b/>
              </w:rPr>
              <w:t>на</w:t>
            </w:r>
          </w:p>
          <w:p w:rsidR="00E178F4" w:rsidRPr="003F4A82" w:rsidRDefault="00E178F4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E504B7">
              <w:rPr>
                <w:b/>
              </w:rPr>
              <w:t>4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E504B7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504B7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883878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5333,82</w:t>
            </w:r>
          </w:p>
        </w:tc>
        <w:tc>
          <w:tcPr>
            <w:tcW w:w="1469" w:type="dxa"/>
          </w:tcPr>
          <w:p w:rsidR="00E178F4" w:rsidRDefault="006808A2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229" w:type="dxa"/>
          </w:tcPr>
          <w:p w:rsidR="00E178F4" w:rsidRDefault="006808A2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AF0BEA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3363,22</w:t>
            </w:r>
          </w:p>
        </w:tc>
        <w:tc>
          <w:tcPr>
            <w:tcW w:w="1469" w:type="dxa"/>
          </w:tcPr>
          <w:p w:rsidR="002E53AF" w:rsidRDefault="005C44AF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2528,15</w:t>
            </w:r>
          </w:p>
        </w:tc>
        <w:tc>
          <w:tcPr>
            <w:tcW w:w="1229" w:type="dxa"/>
          </w:tcPr>
          <w:p w:rsidR="002E53AF" w:rsidRDefault="005C44AF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2502,32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AF0BEA">
            <w:r>
              <w:rPr>
                <w:b/>
                <w:bCs/>
              </w:rPr>
              <w:t>3272,22</w:t>
            </w:r>
          </w:p>
        </w:tc>
        <w:tc>
          <w:tcPr>
            <w:tcW w:w="1469" w:type="dxa"/>
          </w:tcPr>
          <w:p w:rsidR="005D0C52" w:rsidRDefault="005C44AF">
            <w:r>
              <w:rPr>
                <w:b/>
                <w:bCs/>
              </w:rPr>
              <w:t>2509,15</w:t>
            </w:r>
          </w:p>
        </w:tc>
        <w:tc>
          <w:tcPr>
            <w:tcW w:w="1229" w:type="dxa"/>
          </w:tcPr>
          <w:p w:rsidR="005D0C52" w:rsidRDefault="005C44AF">
            <w:r>
              <w:rPr>
                <w:b/>
                <w:bCs/>
              </w:rPr>
              <w:t>2481,32</w:t>
            </w:r>
          </w:p>
        </w:tc>
      </w:tr>
      <w:tr w:rsidR="005C44AF" w:rsidRPr="00206BA3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Default="00AF0BEA" w:rsidP="00A15624">
            <w:r>
              <w:rPr>
                <w:b/>
                <w:bCs/>
              </w:rPr>
              <w:t>3272,22</w:t>
            </w:r>
          </w:p>
        </w:tc>
        <w:tc>
          <w:tcPr>
            <w:tcW w:w="1469" w:type="dxa"/>
          </w:tcPr>
          <w:p w:rsidR="005C44AF" w:rsidRDefault="005C44AF" w:rsidP="00A15624">
            <w:r>
              <w:rPr>
                <w:b/>
                <w:bCs/>
              </w:rPr>
              <w:t>2509,15</w:t>
            </w:r>
          </w:p>
        </w:tc>
        <w:tc>
          <w:tcPr>
            <w:tcW w:w="1229" w:type="dxa"/>
          </w:tcPr>
          <w:p w:rsidR="005C44AF" w:rsidRDefault="005C44AF" w:rsidP="00A15624">
            <w:r>
              <w:rPr>
                <w:b/>
                <w:bCs/>
              </w:rPr>
              <w:t>2481,32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Default="00AF0BEA" w:rsidP="00A15624">
            <w:r>
              <w:rPr>
                <w:b/>
                <w:bCs/>
              </w:rPr>
              <w:t>3272,22</w:t>
            </w:r>
          </w:p>
        </w:tc>
        <w:tc>
          <w:tcPr>
            <w:tcW w:w="1469" w:type="dxa"/>
          </w:tcPr>
          <w:p w:rsidR="005C44AF" w:rsidRDefault="005C44AF" w:rsidP="00A15624">
            <w:r>
              <w:rPr>
                <w:b/>
                <w:bCs/>
              </w:rPr>
              <w:t>2509,15</w:t>
            </w:r>
          </w:p>
        </w:tc>
        <w:tc>
          <w:tcPr>
            <w:tcW w:w="1229" w:type="dxa"/>
          </w:tcPr>
          <w:p w:rsidR="005C44AF" w:rsidRDefault="005C44AF" w:rsidP="00A15624">
            <w:r>
              <w:rPr>
                <w:b/>
                <w:bCs/>
              </w:rPr>
              <w:t>2481,32</w:t>
            </w:r>
          </w:p>
        </w:tc>
      </w:tr>
      <w:tr w:rsidR="005C44AF" w:rsidRPr="004962ED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Default="00AF0BEA" w:rsidP="00A15624">
            <w:r>
              <w:rPr>
                <w:b/>
                <w:bCs/>
              </w:rPr>
              <w:t>3272,22</w:t>
            </w:r>
          </w:p>
        </w:tc>
        <w:tc>
          <w:tcPr>
            <w:tcW w:w="1469" w:type="dxa"/>
          </w:tcPr>
          <w:p w:rsidR="005C44AF" w:rsidRDefault="005C44AF" w:rsidP="00A15624">
            <w:r>
              <w:rPr>
                <w:b/>
                <w:bCs/>
              </w:rPr>
              <w:t>2509,15</w:t>
            </w:r>
          </w:p>
        </w:tc>
        <w:tc>
          <w:tcPr>
            <w:tcW w:w="1229" w:type="dxa"/>
          </w:tcPr>
          <w:p w:rsidR="005C44AF" w:rsidRDefault="005C44AF" w:rsidP="00A15624">
            <w:r>
              <w:rPr>
                <w:b/>
                <w:bCs/>
              </w:rPr>
              <w:t>2481,32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5C44AF" w:rsidP="00F15270">
            <w:pPr>
              <w:rPr>
                <w:b/>
              </w:rPr>
            </w:pPr>
            <w:r>
              <w:rPr>
                <w:b/>
              </w:rPr>
              <w:t>1040,69</w:t>
            </w:r>
          </w:p>
        </w:tc>
        <w:tc>
          <w:tcPr>
            <w:tcW w:w="1469" w:type="dxa"/>
          </w:tcPr>
          <w:p w:rsidR="00737CB2" w:rsidRPr="00216A65" w:rsidRDefault="005C44AF" w:rsidP="00AF0694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229" w:type="dxa"/>
          </w:tcPr>
          <w:p w:rsidR="00737CB2" w:rsidRPr="00216A65" w:rsidRDefault="005C44AF" w:rsidP="00EC05A4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5C44AF" w:rsidP="00F15270">
            <w:r>
              <w:t>1040,69</w:t>
            </w:r>
          </w:p>
        </w:tc>
        <w:tc>
          <w:tcPr>
            <w:tcW w:w="1469" w:type="dxa"/>
          </w:tcPr>
          <w:p w:rsidR="00737CB2" w:rsidRDefault="005C44AF" w:rsidP="00AF0694">
            <w:r>
              <w:t>1051,13</w:t>
            </w:r>
          </w:p>
        </w:tc>
        <w:tc>
          <w:tcPr>
            <w:tcW w:w="1229" w:type="dxa"/>
          </w:tcPr>
          <w:p w:rsidR="00737CB2" w:rsidRDefault="005C44AF" w:rsidP="00EC05A4">
            <w:r>
              <w:t>1096,42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01 1 01 02100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Default="005C44AF" w:rsidP="00A15624">
            <w:r>
              <w:t>1040,69</w:t>
            </w:r>
          </w:p>
        </w:tc>
        <w:tc>
          <w:tcPr>
            <w:tcW w:w="1469" w:type="dxa"/>
          </w:tcPr>
          <w:p w:rsidR="005C44AF" w:rsidRDefault="005C44AF" w:rsidP="00A15624">
            <w:r>
              <w:t>1051,13</w:t>
            </w:r>
          </w:p>
        </w:tc>
        <w:tc>
          <w:tcPr>
            <w:tcW w:w="1229" w:type="dxa"/>
          </w:tcPr>
          <w:p w:rsidR="005C44AF" w:rsidRDefault="005C44AF" w:rsidP="00A15624">
            <w:r>
              <w:t>1096,42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AF0BEA" w:rsidP="00F15270">
            <w:pPr>
              <w:rPr>
                <w:b/>
              </w:rPr>
            </w:pPr>
            <w:r>
              <w:rPr>
                <w:b/>
              </w:rPr>
              <w:t>1232,38</w:t>
            </w:r>
          </w:p>
        </w:tc>
        <w:tc>
          <w:tcPr>
            <w:tcW w:w="1469" w:type="dxa"/>
          </w:tcPr>
          <w:p w:rsidR="002E53AF" w:rsidRDefault="005C44AF" w:rsidP="00AF069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1229" w:type="dxa"/>
          </w:tcPr>
          <w:p w:rsidR="002E53AF" w:rsidRDefault="005C44AF" w:rsidP="005D0C52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AF0BEA" w:rsidP="00F15270">
            <w:pPr>
              <w:ind w:right="175"/>
            </w:pPr>
            <w:r>
              <w:t>1182,38</w:t>
            </w:r>
          </w:p>
        </w:tc>
        <w:tc>
          <w:tcPr>
            <w:tcW w:w="1469" w:type="dxa"/>
          </w:tcPr>
          <w:p w:rsidR="00381A61" w:rsidRDefault="005C44AF" w:rsidP="00AF0694">
            <w:pPr>
              <w:ind w:right="175"/>
            </w:pPr>
            <w:r>
              <w:t>466,08</w:t>
            </w:r>
          </w:p>
        </w:tc>
        <w:tc>
          <w:tcPr>
            <w:tcW w:w="1229" w:type="dxa"/>
          </w:tcPr>
          <w:p w:rsidR="00381A61" w:rsidRDefault="005C44AF" w:rsidP="00381A61">
            <w:pPr>
              <w:ind w:right="175"/>
            </w:pPr>
            <w:r>
              <w:t>348,60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01 1 01 02200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240</w:t>
            </w:r>
          </w:p>
        </w:tc>
        <w:tc>
          <w:tcPr>
            <w:tcW w:w="1615" w:type="dxa"/>
          </w:tcPr>
          <w:p w:rsidR="005C44AF" w:rsidRPr="000452AF" w:rsidRDefault="00AF0BEA" w:rsidP="00A15624">
            <w:pPr>
              <w:ind w:right="175"/>
            </w:pPr>
            <w:r>
              <w:t>1182,38</w:t>
            </w:r>
          </w:p>
        </w:tc>
        <w:tc>
          <w:tcPr>
            <w:tcW w:w="1469" w:type="dxa"/>
          </w:tcPr>
          <w:p w:rsidR="005C44AF" w:rsidRDefault="005C44AF" w:rsidP="00A15624">
            <w:pPr>
              <w:ind w:right="175"/>
            </w:pPr>
            <w:r>
              <w:t>466,08</w:t>
            </w:r>
          </w:p>
        </w:tc>
        <w:tc>
          <w:tcPr>
            <w:tcW w:w="1229" w:type="dxa"/>
          </w:tcPr>
          <w:p w:rsidR="005C44AF" w:rsidRDefault="005C44AF" w:rsidP="00A15624">
            <w:pPr>
              <w:ind w:right="175"/>
            </w:pPr>
            <w:r>
              <w:t>348,60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17750F" w:rsidP="00C3736C">
            <w:r>
              <w:t>0,0</w:t>
            </w:r>
          </w:p>
        </w:tc>
        <w:tc>
          <w:tcPr>
            <w:tcW w:w="1229" w:type="dxa"/>
          </w:tcPr>
          <w:p w:rsidR="002E53AF" w:rsidRPr="000452AF" w:rsidRDefault="0017750F" w:rsidP="00C3736C">
            <w:r>
              <w:t>0,0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17750F" w:rsidP="00C3736C">
            <w:r>
              <w:t>0,0</w:t>
            </w:r>
          </w:p>
        </w:tc>
        <w:tc>
          <w:tcPr>
            <w:tcW w:w="1229" w:type="dxa"/>
          </w:tcPr>
          <w:p w:rsidR="002E53AF" w:rsidRPr="000452AF" w:rsidRDefault="0017750F" w:rsidP="00C3736C">
            <w:r>
              <w:t>0,0</w:t>
            </w:r>
          </w:p>
        </w:tc>
      </w:tr>
      <w:tr w:rsidR="00AF0BEA" w:rsidRPr="001C4ED2" w:rsidTr="006D60BD">
        <w:trPr>
          <w:trHeight w:val="148"/>
        </w:trPr>
        <w:tc>
          <w:tcPr>
            <w:tcW w:w="7306" w:type="dxa"/>
          </w:tcPr>
          <w:p w:rsidR="00AF0BEA" w:rsidRPr="00F65051" w:rsidRDefault="00AF0BEA" w:rsidP="00D44CC9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AF0BEA" w:rsidRDefault="00AF0BEA" w:rsidP="00D44CC9">
            <w:r>
              <w:t>01</w:t>
            </w:r>
          </w:p>
        </w:tc>
        <w:tc>
          <w:tcPr>
            <w:tcW w:w="880" w:type="dxa"/>
          </w:tcPr>
          <w:p w:rsidR="00AF0BEA" w:rsidRDefault="00AF0BEA" w:rsidP="00D44CC9">
            <w:r>
              <w:t>04</w:t>
            </w:r>
          </w:p>
        </w:tc>
        <w:tc>
          <w:tcPr>
            <w:tcW w:w="1615" w:type="dxa"/>
          </w:tcPr>
          <w:p w:rsidR="00AF0BEA" w:rsidRDefault="00AF0BEA" w:rsidP="00D44CC9">
            <w:r>
              <w:t>01 1 01 0220К</w:t>
            </w:r>
          </w:p>
        </w:tc>
        <w:tc>
          <w:tcPr>
            <w:tcW w:w="881" w:type="dxa"/>
          </w:tcPr>
          <w:p w:rsidR="00AF0BEA" w:rsidRPr="001C4ED2" w:rsidRDefault="00AF0BEA" w:rsidP="00E178F4"/>
        </w:tc>
        <w:tc>
          <w:tcPr>
            <w:tcW w:w="1615" w:type="dxa"/>
          </w:tcPr>
          <w:p w:rsidR="00AF0BEA" w:rsidRDefault="00AF0BEA" w:rsidP="00F15270">
            <w:r>
              <w:t>17,04</w:t>
            </w:r>
          </w:p>
        </w:tc>
        <w:tc>
          <w:tcPr>
            <w:tcW w:w="1469" w:type="dxa"/>
          </w:tcPr>
          <w:p w:rsidR="00AF0BEA" w:rsidRDefault="00AF0BEA" w:rsidP="00C3736C"/>
        </w:tc>
        <w:tc>
          <w:tcPr>
            <w:tcW w:w="1229" w:type="dxa"/>
          </w:tcPr>
          <w:p w:rsidR="00AF0BEA" w:rsidRDefault="00AF0BEA" w:rsidP="00C3736C"/>
        </w:tc>
      </w:tr>
      <w:tr w:rsidR="00AF0BEA" w:rsidRPr="001C4ED2" w:rsidTr="006D60BD">
        <w:trPr>
          <w:trHeight w:val="148"/>
        </w:trPr>
        <w:tc>
          <w:tcPr>
            <w:tcW w:w="7306" w:type="dxa"/>
          </w:tcPr>
          <w:p w:rsidR="00AF0BEA" w:rsidRPr="00F65051" w:rsidRDefault="00AF0BEA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F0BEA" w:rsidRDefault="00AF0BEA" w:rsidP="00D44CC9">
            <w:r>
              <w:t>01</w:t>
            </w:r>
          </w:p>
        </w:tc>
        <w:tc>
          <w:tcPr>
            <w:tcW w:w="880" w:type="dxa"/>
          </w:tcPr>
          <w:p w:rsidR="00AF0BEA" w:rsidRDefault="00AF0BEA" w:rsidP="00D44CC9">
            <w:r>
              <w:t>04</w:t>
            </w:r>
          </w:p>
        </w:tc>
        <w:tc>
          <w:tcPr>
            <w:tcW w:w="1615" w:type="dxa"/>
          </w:tcPr>
          <w:p w:rsidR="00AF0BEA" w:rsidRDefault="00AF0BEA" w:rsidP="00D44CC9">
            <w:r>
              <w:t>01 1 01 0220К</w:t>
            </w:r>
          </w:p>
        </w:tc>
        <w:tc>
          <w:tcPr>
            <w:tcW w:w="881" w:type="dxa"/>
          </w:tcPr>
          <w:p w:rsidR="00AF0BEA" w:rsidRPr="001C4ED2" w:rsidRDefault="00AF0BEA" w:rsidP="00E178F4">
            <w:r>
              <w:t>200</w:t>
            </w:r>
          </w:p>
        </w:tc>
        <w:tc>
          <w:tcPr>
            <w:tcW w:w="1615" w:type="dxa"/>
          </w:tcPr>
          <w:p w:rsidR="00AF0BEA" w:rsidRDefault="00AF0BEA" w:rsidP="00F15270">
            <w:r>
              <w:t>17,04</w:t>
            </w:r>
          </w:p>
        </w:tc>
        <w:tc>
          <w:tcPr>
            <w:tcW w:w="1469" w:type="dxa"/>
          </w:tcPr>
          <w:p w:rsidR="00AF0BEA" w:rsidRDefault="00AF0BEA" w:rsidP="00C3736C"/>
        </w:tc>
        <w:tc>
          <w:tcPr>
            <w:tcW w:w="1229" w:type="dxa"/>
          </w:tcPr>
          <w:p w:rsidR="00AF0BEA" w:rsidRDefault="00AF0BEA" w:rsidP="00C3736C"/>
        </w:tc>
      </w:tr>
      <w:tr w:rsidR="00AF0BEA" w:rsidRPr="001C4ED2" w:rsidTr="006D60BD">
        <w:trPr>
          <w:trHeight w:val="148"/>
        </w:trPr>
        <w:tc>
          <w:tcPr>
            <w:tcW w:w="7306" w:type="dxa"/>
          </w:tcPr>
          <w:p w:rsidR="00AF0BEA" w:rsidRPr="00F65051" w:rsidRDefault="00AF0BEA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F0BEA" w:rsidRDefault="00AF0BEA" w:rsidP="00D44CC9">
            <w:r>
              <w:t>01</w:t>
            </w:r>
          </w:p>
        </w:tc>
        <w:tc>
          <w:tcPr>
            <w:tcW w:w="880" w:type="dxa"/>
          </w:tcPr>
          <w:p w:rsidR="00AF0BEA" w:rsidRDefault="00AF0BEA" w:rsidP="00D44CC9">
            <w:r>
              <w:t>04</w:t>
            </w:r>
          </w:p>
        </w:tc>
        <w:tc>
          <w:tcPr>
            <w:tcW w:w="1615" w:type="dxa"/>
          </w:tcPr>
          <w:p w:rsidR="00AF0BEA" w:rsidRDefault="00AF0BEA" w:rsidP="00D44CC9">
            <w:r>
              <w:t>01 1 01 0220К</w:t>
            </w:r>
          </w:p>
        </w:tc>
        <w:tc>
          <w:tcPr>
            <w:tcW w:w="881" w:type="dxa"/>
          </w:tcPr>
          <w:p w:rsidR="00AF0BEA" w:rsidRPr="001C4ED2" w:rsidRDefault="00AF0BEA" w:rsidP="00E178F4">
            <w:r>
              <w:t>240</w:t>
            </w:r>
          </w:p>
        </w:tc>
        <w:tc>
          <w:tcPr>
            <w:tcW w:w="1615" w:type="dxa"/>
          </w:tcPr>
          <w:p w:rsidR="00AF0BEA" w:rsidRDefault="00AF0BEA" w:rsidP="00F15270">
            <w:r>
              <w:t>17,04</w:t>
            </w:r>
          </w:p>
        </w:tc>
        <w:tc>
          <w:tcPr>
            <w:tcW w:w="1469" w:type="dxa"/>
          </w:tcPr>
          <w:p w:rsidR="00AF0BEA" w:rsidRDefault="00AF0BEA" w:rsidP="00C3736C"/>
        </w:tc>
        <w:tc>
          <w:tcPr>
            <w:tcW w:w="1229" w:type="dxa"/>
          </w:tcPr>
          <w:p w:rsidR="00AF0BEA" w:rsidRDefault="00AF0BEA" w:rsidP="00C3736C"/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5C44AF" w:rsidP="00F15270">
            <w:pPr>
              <w:rPr>
                <w:b/>
              </w:rPr>
            </w:pPr>
            <w:r>
              <w:rPr>
                <w:b/>
              </w:rPr>
              <w:t>982,11</w:t>
            </w:r>
          </w:p>
        </w:tc>
        <w:tc>
          <w:tcPr>
            <w:tcW w:w="1469" w:type="dxa"/>
          </w:tcPr>
          <w:p w:rsidR="00737CB2" w:rsidRPr="00CE651F" w:rsidRDefault="005C44AF" w:rsidP="00986171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229" w:type="dxa"/>
          </w:tcPr>
          <w:p w:rsidR="00737CB2" w:rsidRPr="00CE651F" w:rsidRDefault="005C44AF" w:rsidP="00EC05A4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5C44AF" w:rsidP="00F15270">
            <w:r>
              <w:t>982,11</w:t>
            </w:r>
          </w:p>
        </w:tc>
        <w:tc>
          <w:tcPr>
            <w:tcW w:w="1469" w:type="dxa"/>
          </w:tcPr>
          <w:p w:rsidR="00737CB2" w:rsidRPr="002C2BA8" w:rsidRDefault="005C44AF" w:rsidP="00986171">
            <w:r>
              <w:t>991,94</w:t>
            </w:r>
          </w:p>
        </w:tc>
        <w:tc>
          <w:tcPr>
            <w:tcW w:w="1229" w:type="dxa"/>
          </w:tcPr>
          <w:p w:rsidR="00737CB2" w:rsidRPr="002C2BA8" w:rsidRDefault="005C44AF" w:rsidP="00EC05A4">
            <w:r>
              <w:t>1036,30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01 1 01 02300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Pr="002C2BA8" w:rsidRDefault="005C44AF" w:rsidP="00A15624">
            <w:r>
              <w:t>982,11</w:t>
            </w:r>
          </w:p>
        </w:tc>
        <w:tc>
          <w:tcPr>
            <w:tcW w:w="1469" w:type="dxa"/>
          </w:tcPr>
          <w:p w:rsidR="005C44AF" w:rsidRPr="002C2BA8" w:rsidRDefault="005C44AF" w:rsidP="00A15624">
            <w:r>
              <w:t>991,94</w:t>
            </w:r>
          </w:p>
        </w:tc>
        <w:tc>
          <w:tcPr>
            <w:tcW w:w="1229" w:type="dxa"/>
          </w:tcPr>
          <w:p w:rsidR="005C44AF" w:rsidRPr="002C2BA8" w:rsidRDefault="005C44AF" w:rsidP="00A15624">
            <w:r>
              <w:t>1036,30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2C475E" w:rsidP="0017750F">
            <w:pPr>
              <w:rPr>
                <w:b/>
              </w:rPr>
            </w:pPr>
            <w:r>
              <w:rPr>
                <w:b/>
              </w:rPr>
              <w:t>81,00</w:t>
            </w:r>
          </w:p>
        </w:tc>
        <w:tc>
          <w:tcPr>
            <w:tcW w:w="1469" w:type="dxa"/>
          </w:tcPr>
          <w:p w:rsidR="00EE4535" w:rsidRPr="00665020" w:rsidRDefault="005C44AF" w:rsidP="00C9199F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229" w:type="dxa"/>
          </w:tcPr>
          <w:p w:rsidR="00EE4535" w:rsidRPr="00665020" w:rsidRDefault="0017750F" w:rsidP="005D0C52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17750F" w:rsidP="00E178F4">
            <w:pPr>
              <w:rPr>
                <w:b/>
              </w:rPr>
            </w:pPr>
            <w:r>
              <w:rPr>
                <w:b/>
              </w:rPr>
              <w:t>9,0</w:t>
            </w:r>
            <w:r w:rsidR="005C44AF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5C44AF" w:rsidP="00297CB9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17750F" w:rsidP="005D0C52">
            <w:pPr>
              <w:rPr>
                <w:b/>
              </w:rPr>
            </w:pPr>
            <w:r>
              <w:rPr>
                <w:b/>
              </w:rPr>
              <w:t>9,0</w:t>
            </w:r>
            <w:r w:rsidR="005C44AF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E178F4">
            <w:pPr>
              <w:rPr>
                <w:b/>
              </w:rPr>
            </w:pPr>
            <w:r>
              <w:rPr>
                <w:b/>
              </w:rPr>
              <w:t>5,0</w:t>
            </w:r>
            <w:r w:rsidR="005C44AF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C9199F">
            <w:pPr>
              <w:rPr>
                <w:b/>
              </w:rPr>
            </w:pPr>
            <w:r>
              <w:rPr>
                <w:b/>
              </w:rPr>
              <w:t>5,0</w:t>
            </w:r>
            <w:r w:rsidR="005C44AF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5D0C52">
            <w:pPr>
              <w:rPr>
                <w:b/>
              </w:rPr>
            </w:pPr>
            <w:r>
              <w:rPr>
                <w:b/>
              </w:rPr>
              <w:t>5,0</w:t>
            </w:r>
            <w:r w:rsidR="005C44AF">
              <w:rPr>
                <w:b/>
              </w:rPr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r>
              <w:t>5,0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C9199F">
            <w:r>
              <w:t>5,0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5D0C52">
            <w:r>
              <w:t>5,0</w:t>
            </w:r>
            <w:r w:rsidR="005C44AF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5C44AF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5C44AF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5C44AF"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17750F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D649BD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D649BD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D649BD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D649BD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2C475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rPr>
                <w:rStyle w:val="af9"/>
                <w:i w:val="0"/>
              </w:rPr>
            </w:pPr>
          </w:p>
        </w:tc>
      </w:tr>
      <w:tr w:rsidR="002C475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rPr>
                <w:rStyle w:val="af9"/>
                <w:i w:val="0"/>
              </w:rPr>
            </w:pPr>
          </w:p>
        </w:tc>
      </w:tr>
      <w:tr w:rsidR="002C475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1C4ED2" w:rsidRDefault="002C475E" w:rsidP="00D44CC9">
            <w:r w:rsidRPr="001C4ED2">
              <w:lastRenderedPageBreak/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rPr>
                <w:rStyle w:val="af9"/>
                <w:i w:val="0"/>
              </w:rPr>
            </w:pPr>
          </w:p>
        </w:tc>
      </w:tr>
      <w:tr w:rsidR="002C475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1C4ED2" w:rsidRDefault="002C475E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Pr="00F65051" w:rsidRDefault="002C475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E" w:rsidRDefault="002C475E" w:rsidP="00E071B3">
            <w:pPr>
              <w:rPr>
                <w:rStyle w:val="af9"/>
                <w:i w:val="0"/>
              </w:rPr>
            </w:pPr>
          </w:p>
        </w:tc>
      </w:tr>
      <w:tr w:rsidR="008D0B10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7452B8" w:rsidRDefault="008D0B10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A04C1A" w:rsidRDefault="008D0B10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8D0B10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5C44AF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8D0B10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</w:tr>
      <w:tr w:rsidR="008D0B10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1C4ED2" w:rsidRDefault="008D0B10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5C44AF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136B78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5C44AF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1C4ED2" w:rsidRDefault="005C44AF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 w:rsidP="00136B78">
            <w:r>
              <w:rPr>
                <w:rStyle w:val="af9"/>
                <w:i w:val="0"/>
              </w:rPr>
              <w:t>3,00</w:t>
            </w:r>
          </w:p>
        </w:tc>
      </w:tr>
      <w:tr w:rsidR="005C44AF" w:rsidRPr="008B0025" w:rsidTr="00FC5D6E">
        <w:trPr>
          <w:trHeight w:val="691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1C4ED2" w:rsidRDefault="005C44AF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 w:rsidP="00136B78">
            <w:r>
              <w:rPr>
                <w:rStyle w:val="af9"/>
                <w:i w:val="0"/>
              </w:rPr>
              <w:t>3,00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AF4DA8" w:rsidP="00F15270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EE4535" w:rsidRDefault="00AF4DA8" w:rsidP="00986171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EE4535" w:rsidRDefault="00AF4DA8" w:rsidP="00F07620">
            <w:r>
              <w:rPr>
                <w:b/>
                <w:bCs/>
              </w:rPr>
              <w:t>164,30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206BA3" w:rsidRDefault="00AF4DA8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F4DA8" w:rsidRPr="00206BA3" w:rsidRDefault="00AF4DA8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AF4DA8" w:rsidRPr="00B70A48" w:rsidTr="006D60BD">
        <w:trPr>
          <w:trHeight w:val="148"/>
        </w:trPr>
        <w:tc>
          <w:tcPr>
            <w:tcW w:w="7306" w:type="dxa"/>
          </w:tcPr>
          <w:p w:rsidR="00AF4DA8" w:rsidRPr="00B70A48" w:rsidRDefault="009D57BA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AF4DA8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FC5D6E" w:rsidRPr="00FC5D6E" w:rsidRDefault="00AF4DA8" w:rsidP="00E071B3">
            <w:r>
              <w:rPr>
                <w:bCs/>
              </w:rPr>
              <w:t>130,10</w:t>
            </w:r>
          </w:p>
        </w:tc>
        <w:tc>
          <w:tcPr>
            <w:tcW w:w="1469" w:type="dxa"/>
          </w:tcPr>
          <w:p w:rsidR="00FC5D6E" w:rsidRPr="00FC5D6E" w:rsidRDefault="00AF4DA8" w:rsidP="00E071B3">
            <w:r>
              <w:rPr>
                <w:bCs/>
              </w:rPr>
              <w:t>143,40</w:t>
            </w:r>
          </w:p>
        </w:tc>
        <w:tc>
          <w:tcPr>
            <w:tcW w:w="1229" w:type="dxa"/>
          </w:tcPr>
          <w:p w:rsidR="00FC5D6E" w:rsidRPr="00FC5D6E" w:rsidRDefault="00AF4DA8" w:rsidP="00E071B3">
            <w:r>
              <w:rPr>
                <w:bCs/>
              </w:rPr>
              <w:t>158,16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01 1 02 51180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120</w:t>
            </w:r>
          </w:p>
        </w:tc>
        <w:tc>
          <w:tcPr>
            <w:tcW w:w="1615" w:type="dxa"/>
          </w:tcPr>
          <w:p w:rsidR="00FC5D6E" w:rsidRPr="00FC5D6E" w:rsidRDefault="00AF4DA8" w:rsidP="00E071B3">
            <w:r>
              <w:rPr>
                <w:bCs/>
              </w:rPr>
              <w:t>130,10</w:t>
            </w:r>
          </w:p>
        </w:tc>
        <w:tc>
          <w:tcPr>
            <w:tcW w:w="1469" w:type="dxa"/>
          </w:tcPr>
          <w:p w:rsidR="00FC5D6E" w:rsidRPr="00FC5D6E" w:rsidRDefault="00AF4DA8" w:rsidP="00E071B3">
            <w:r>
              <w:rPr>
                <w:bCs/>
              </w:rPr>
              <w:t>143,10</w:t>
            </w:r>
          </w:p>
        </w:tc>
        <w:tc>
          <w:tcPr>
            <w:tcW w:w="1229" w:type="dxa"/>
          </w:tcPr>
          <w:p w:rsidR="00FC5D6E" w:rsidRPr="00FC5D6E" w:rsidRDefault="00AF4DA8" w:rsidP="00E071B3">
            <w:r>
              <w:rPr>
                <w:bCs/>
              </w:rPr>
              <w:t>158,16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 w:rsidRPr="001C4ED2">
              <w:t>200</w:t>
            </w:r>
          </w:p>
        </w:tc>
        <w:tc>
          <w:tcPr>
            <w:tcW w:w="1615" w:type="dxa"/>
          </w:tcPr>
          <w:p w:rsidR="00FC5D6E" w:rsidRPr="000452AF" w:rsidRDefault="00AF4DA8" w:rsidP="00F15270">
            <w:r>
              <w:t>6,40</w:t>
            </w:r>
          </w:p>
        </w:tc>
        <w:tc>
          <w:tcPr>
            <w:tcW w:w="1469" w:type="dxa"/>
          </w:tcPr>
          <w:p w:rsidR="00FC5D6E" w:rsidRDefault="00AF4DA8">
            <w:r>
              <w:t>6,90</w:t>
            </w:r>
          </w:p>
        </w:tc>
        <w:tc>
          <w:tcPr>
            <w:tcW w:w="1229" w:type="dxa"/>
          </w:tcPr>
          <w:p w:rsidR="00FC5D6E" w:rsidRDefault="00AF4DA8">
            <w:r>
              <w:t>6,14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240</w:t>
            </w:r>
          </w:p>
        </w:tc>
        <w:tc>
          <w:tcPr>
            <w:tcW w:w="1615" w:type="dxa"/>
          </w:tcPr>
          <w:p w:rsidR="00FC5D6E" w:rsidRPr="000452AF" w:rsidRDefault="00AF4DA8" w:rsidP="00F15270">
            <w:r>
              <w:t>6,40</w:t>
            </w:r>
          </w:p>
        </w:tc>
        <w:tc>
          <w:tcPr>
            <w:tcW w:w="1469" w:type="dxa"/>
          </w:tcPr>
          <w:p w:rsidR="00FC5D6E" w:rsidRDefault="00AF4DA8">
            <w:r>
              <w:t>6,90</w:t>
            </w:r>
          </w:p>
        </w:tc>
        <w:tc>
          <w:tcPr>
            <w:tcW w:w="1229" w:type="dxa"/>
          </w:tcPr>
          <w:p w:rsidR="00FC5D6E" w:rsidRDefault="00AF4DA8">
            <w:r>
              <w:t>6,14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E071B3" w:rsidP="00E178F4">
            <w:pPr>
              <w:rPr>
                <w:b/>
              </w:rPr>
            </w:pPr>
            <w:r>
              <w:rPr>
                <w:b/>
              </w:rPr>
              <w:t>6,0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Default="00E071B3" w:rsidP="00851649">
            <w:r>
              <w:rPr>
                <w:b/>
              </w:rPr>
              <w:t>6,0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B23830" w:rsidRDefault="00E071B3" w:rsidP="00C3736C">
            <w:pPr>
              <w:rPr>
                <w:b/>
              </w:rPr>
            </w:pPr>
            <w:r>
              <w:rPr>
                <w:b/>
              </w:rPr>
              <w:t>6,</w:t>
            </w:r>
            <w:r w:rsidR="00AF4DA8">
              <w:rPr>
                <w:b/>
              </w:rPr>
              <w:t>59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9D57BA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="00AF4DA8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071B3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071B3">
            <w:r>
              <w:rPr>
                <w:b/>
              </w:rPr>
              <w:t>6,00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>
            <w:r w:rsidRPr="006D3469">
              <w:rPr>
                <w:b/>
              </w:rPr>
              <w:t>6,59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071B3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071B3">
            <w:r>
              <w:rPr>
                <w:b/>
              </w:rPr>
              <w:t>6,00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>
            <w:r w:rsidRPr="006D3469">
              <w:rPr>
                <w:b/>
              </w:rPr>
              <w:t>6,59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4E99">
            <w:pPr>
              <w:rPr>
                <w:b/>
              </w:rPr>
            </w:pPr>
            <w:r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5363FF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5363FF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</w:t>
            </w:r>
            <w:r w:rsidR="00AF4DA8">
              <w:rPr>
                <w:b/>
              </w:rPr>
              <w:t>59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>
            <w:r w:rsidRPr="00CA1DCC">
              <w:rPr>
                <w:b/>
              </w:rPr>
              <w:t>1,59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>
            <w:r w:rsidRPr="00CA1DCC">
              <w:rPr>
                <w:b/>
              </w:rPr>
              <w:t>1,59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0219CC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AF4DA8">
            <w:r w:rsidRPr="00AF4DA8">
              <w:t>1,59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0219CC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AF4DA8">
            <w:r w:rsidRPr="00AF4DA8">
              <w:t>1,59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1855EE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Pr="00626F73" w:rsidRDefault="001855EE" w:rsidP="00653D17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Pr="00626F73" w:rsidRDefault="001855EE" w:rsidP="00EE4535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Default="001855EE" w:rsidP="00E178F4"/>
        </w:tc>
        <w:tc>
          <w:tcPr>
            <w:tcW w:w="881" w:type="dxa"/>
          </w:tcPr>
          <w:p w:rsidR="001855EE" w:rsidRDefault="001855EE" w:rsidP="00E178F4"/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5F5BEB" w:rsidRDefault="001855EE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C506BC" w:rsidRDefault="001855EE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/>
        </w:tc>
        <w:tc>
          <w:tcPr>
            <w:tcW w:w="1615" w:type="dxa"/>
          </w:tcPr>
          <w:p w:rsidR="001855EE" w:rsidRPr="001855EE" w:rsidRDefault="002C475E" w:rsidP="00411111">
            <w:r>
              <w:rPr>
                <w:bCs/>
              </w:rPr>
              <w:t>710,27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  <w:r w:rsidR="00B50DBF">
              <w:rPr>
                <w:bCs/>
              </w:rPr>
              <w:t>0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  <w:r w:rsidR="00B50DBF">
              <w:rPr>
                <w:bCs/>
              </w:rPr>
              <w:t>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200</w:t>
            </w:r>
          </w:p>
        </w:tc>
        <w:tc>
          <w:tcPr>
            <w:tcW w:w="1615" w:type="dxa"/>
          </w:tcPr>
          <w:p w:rsidR="001855EE" w:rsidRPr="001855EE" w:rsidRDefault="002C475E" w:rsidP="00411111">
            <w:r>
              <w:rPr>
                <w:bCs/>
              </w:rPr>
              <w:t>710,27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  <w:r w:rsidR="00B50DBF">
              <w:rPr>
                <w:bCs/>
              </w:rPr>
              <w:t>0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  <w:r w:rsidR="00B50DBF">
              <w:rPr>
                <w:bCs/>
              </w:rPr>
              <w:t>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240</w:t>
            </w:r>
          </w:p>
        </w:tc>
        <w:tc>
          <w:tcPr>
            <w:tcW w:w="1615" w:type="dxa"/>
          </w:tcPr>
          <w:p w:rsidR="001855EE" w:rsidRPr="001855EE" w:rsidRDefault="002C475E" w:rsidP="00411111">
            <w:r>
              <w:rPr>
                <w:bCs/>
              </w:rPr>
              <w:t>710,27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  <w:r w:rsidR="00B50DBF">
              <w:rPr>
                <w:bCs/>
              </w:rPr>
              <w:t>0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  <w:r w:rsidR="00B50DBF">
              <w:rPr>
                <w:bCs/>
              </w:rPr>
              <w:t>0</w:t>
            </w:r>
          </w:p>
        </w:tc>
      </w:tr>
      <w:tr w:rsidR="002C475E" w:rsidRPr="001D5FDF" w:rsidTr="006D60BD">
        <w:trPr>
          <w:trHeight w:val="148"/>
        </w:trPr>
        <w:tc>
          <w:tcPr>
            <w:tcW w:w="7306" w:type="dxa"/>
          </w:tcPr>
          <w:p w:rsidR="002C475E" w:rsidRPr="001C4ED2" w:rsidRDefault="002C475E" w:rsidP="00D44CC9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2C475E" w:rsidRDefault="002C475E" w:rsidP="00D44CC9">
            <w:r>
              <w:t>04</w:t>
            </w:r>
          </w:p>
        </w:tc>
        <w:tc>
          <w:tcPr>
            <w:tcW w:w="880" w:type="dxa"/>
          </w:tcPr>
          <w:p w:rsidR="002C475E" w:rsidRDefault="002C475E" w:rsidP="00D44CC9">
            <w:r>
              <w:t>09</w:t>
            </w:r>
          </w:p>
        </w:tc>
        <w:tc>
          <w:tcPr>
            <w:tcW w:w="1615" w:type="dxa"/>
          </w:tcPr>
          <w:p w:rsidR="002C475E" w:rsidRPr="001D5FDF" w:rsidRDefault="002C475E" w:rsidP="00D44CC9">
            <w:r>
              <w:t>01 4 01 21870</w:t>
            </w:r>
          </w:p>
        </w:tc>
        <w:tc>
          <w:tcPr>
            <w:tcW w:w="881" w:type="dxa"/>
          </w:tcPr>
          <w:p w:rsidR="002C475E" w:rsidRDefault="002C475E" w:rsidP="00D44CC9"/>
        </w:tc>
        <w:tc>
          <w:tcPr>
            <w:tcW w:w="1615" w:type="dxa"/>
          </w:tcPr>
          <w:p w:rsidR="002C475E" w:rsidRDefault="002C475E" w:rsidP="00411111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469" w:type="dxa"/>
          </w:tcPr>
          <w:p w:rsidR="002C475E" w:rsidRPr="001855EE" w:rsidRDefault="002C475E" w:rsidP="00411111">
            <w:pPr>
              <w:rPr>
                <w:bCs/>
              </w:rPr>
            </w:pPr>
          </w:p>
        </w:tc>
        <w:tc>
          <w:tcPr>
            <w:tcW w:w="1229" w:type="dxa"/>
          </w:tcPr>
          <w:p w:rsidR="002C475E" w:rsidRPr="001855EE" w:rsidRDefault="002C475E" w:rsidP="00411111">
            <w:pPr>
              <w:rPr>
                <w:bCs/>
              </w:rPr>
            </w:pPr>
          </w:p>
        </w:tc>
      </w:tr>
      <w:tr w:rsidR="002C475E" w:rsidRPr="001D5FDF" w:rsidTr="006D60BD">
        <w:trPr>
          <w:trHeight w:val="148"/>
        </w:trPr>
        <w:tc>
          <w:tcPr>
            <w:tcW w:w="7306" w:type="dxa"/>
          </w:tcPr>
          <w:p w:rsidR="002C475E" w:rsidRPr="001C4ED2" w:rsidRDefault="002C475E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C475E" w:rsidRDefault="002C475E" w:rsidP="00D44CC9">
            <w:r>
              <w:t>04</w:t>
            </w:r>
          </w:p>
        </w:tc>
        <w:tc>
          <w:tcPr>
            <w:tcW w:w="880" w:type="dxa"/>
          </w:tcPr>
          <w:p w:rsidR="002C475E" w:rsidRDefault="002C475E" w:rsidP="00D44CC9">
            <w:r>
              <w:t>09</w:t>
            </w:r>
          </w:p>
        </w:tc>
        <w:tc>
          <w:tcPr>
            <w:tcW w:w="1615" w:type="dxa"/>
          </w:tcPr>
          <w:p w:rsidR="002C475E" w:rsidRPr="001D5FDF" w:rsidRDefault="002C475E" w:rsidP="00D44CC9">
            <w:r>
              <w:t>01 4 01 21870</w:t>
            </w:r>
          </w:p>
        </w:tc>
        <w:tc>
          <w:tcPr>
            <w:tcW w:w="881" w:type="dxa"/>
          </w:tcPr>
          <w:p w:rsidR="002C475E" w:rsidRDefault="002C475E" w:rsidP="00D44CC9">
            <w:r>
              <w:t>200</w:t>
            </w:r>
          </w:p>
        </w:tc>
        <w:tc>
          <w:tcPr>
            <w:tcW w:w="1615" w:type="dxa"/>
          </w:tcPr>
          <w:p w:rsidR="002C475E" w:rsidRDefault="002C475E" w:rsidP="00411111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469" w:type="dxa"/>
          </w:tcPr>
          <w:p w:rsidR="002C475E" w:rsidRPr="001855EE" w:rsidRDefault="002C475E" w:rsidP="00411111">
            <w:pPr>
              <w:rPr>
                <w:bCs/>
              </w:rPr>
            </w:pPr>
          </w:p>
        </w:tc>
        <w:tc>
          <w:tcPr>
            <w:tcW w:w="1229" w:type="dxa"/>
          </w:tcPr>
          <w:p w:rsidR="002C475E" w:rsidRPr="001855EE" w:rsidRDefault="002C475E" w:rsidP="00411111">
            <w:pPr>
              <w:rPr>
                <w:bCs/>
              </w:rPr>
            </w:pPr>
          </w:p>
        </w:tc>
      </w:tr>
      <w:tr w:rsidR="002C475E" w:rsidRPr="001D5FDF" w:rsidTr="006D60BD">
        <w:trPr>
          <w:trHeight w:val="148"/>
        </w:trPr>
        <w:tc>
          <w:tcPr>
            <w:tcW w:w="7306" w:type="dxa"/>
          </w:tcPr>
          <w:p w:rsidR="002C475E" w:rsidRPr="001C4ED2" w:rsidRDefault="002C475E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C475E" w:rsidRDefault="002C475E" w:rsidP="00D44CC9">
            <w:r>
              <w:t>04</w:t>
            </w:r>
          </w:p>
        </w:tc>
        <w:tc>
          <w:tcPr>
            <w:tcW w:w="880" w:type="dxa"/>
          </w:tcPr>
          <w:p w:rsidR="002C475E" w:rsidRDefault="002C475E" w:rsidP="00D44CC9">
            <w:r>
              <w:t>09</w:t>
            </w:r>
          </w:p>
        </w:tc>
        <w:tc>
          <w:tcPr>
            <w:tcW w:w="1615" w:type="dxa"/>
          </w:tcPr>
          <w:p w:rsidR="002C475E" w:rsidRPr="001D5FDF" w:rsidRDefault="002C475E" w:rsidP="00D44CC9">
            <w:r>
              <w:t>01 4 01 21870</w:t>
            </w:r>
          </w:p>
        </w:tc>
        <w:tc>
          <w:tcPr>
            <w:tcW w:w="881" w:type="dxa"/>
          </w:tcPr>
          <w:p w:rsidR="002C475E" w:rsidRDefault="002C475E" w:rsidP="00D44CC9">
            <w:r>
              <w:t>240</w:t>
            </w:r>
          </w:p>
        </w:tc>
        <w:tc>
          <w:tcPr>
            <w:tcW w:w="1615" w:type="dxa"/>
          </w:tcPr>
          <w:p w:rsidR="002C475E" w:rsidRDefault="002C475E" w:rsidP="00411111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469" w:type="dxa"/>
          </w:tcPr>
          <w:p w:rsidR="002C475E" w:rsidRPr="001855EE" w:rsidRDefault="002C475E" w:rsidP="00411111">
            <w:pPr>
              <w:rPr>
                <w:bCs/>
              </w:rPr>
            </w:pPr>
          </w:p>
        </w:tc>
        <w:tc>
          <w:tcPr>
            <w:tcW w:w="1229" w:type="dxa"/>
          </w:tcPr>
          <w:p w:rsidR="002C475E" w:rsidRPr="001855EE" w:rsidRDefault="002C475E" w:rsidP="00411111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B50DBF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260</w:t>
            </w:r>
            <w:r w:rsidR="00386763">
              <w:rPr>
                <w:rStyle w:val="af9"/>
                <w:b/>
                <w:i w:val="0"/>
              </w:rPr>
              <w:t>,</w:t>
            </w:r>
            <w:r>
              <w:rPr>
                <w:rStyle w:val="af9"/>
                <w:b/>
                <w:i w:val="0"/>
              </w:rPr>
              <w:t xml:space="preserve"> 67</w:t>
            </w:r>
          </w:p>
        </w:tc>
        <w:tc>
          <w:tcPr>
            <w:tcW w:w="1469" w:type="dxa"/>
          </w:tcPr>
          <w:p w:rsidR="00EE4535" w:rsidRPr="00626F73" w:rsidRDefault="00B50DBF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1229" w:type="dxa"/>
          </w:tcPr>
          <w:p w:rsidR="00EE4535" w:rsidRPr="00626F73" w:rsidRDefault="00B50DB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B50DB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951EE6" w:rsidRPr="00951EE6" w:rsidRDefault="00B50DBF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951EE6" w:rsidRDefault="001855EE">
            <w:r>
              <w:rPr>
                <w:rStyle w:val="af9"/>
                <w:i w:val="0"/>
              </w:rPr>
              <w:t>0,0</w:t>
            </w:r>
          </w:p>
        </w:tc>
      </w:tr>
      <w:tr w:rsidR="00B50DBF" w:rsidRPr="00206BA3" w:rsidTr="006D60BD">
        <w:trPr>
          <w:trHeight w:val="148"/>
        </w:trPr>
        <w:tc>
          <w:tcPr>
            <w:tcW w:w="7306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B50DBF" w:rsidRPr="00640AD7" w:rsidRDefault="00B50DBF" w:rsidP="00956D90">
            <w:pPr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 w:rsidR="00956D90">
              <w:rPr>
                <w:bCs/>
              </w:rPr>
              <w:t>00000</w:t>
            </w:r>
          </w:p>
        </w:tc>
        <w:tc>
          <w:tcPr>
            <w:tcW w:w="881" w:type="dxa"/>
          </w:tcPr>
          <w:p w:rsidR="00B50DBF" w:rsidRPr="00206BA3" w:rsidRDefault="00B50DB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50DBF" w:rsidRPr="00951EE6" w:rsidRDefault="00B50DBF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B50DBF" w:rsidRDefault="00B50DBF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B50DBF" w:rsidRDefault="00B50DBF">
            <w:r>
              <w:rPr>
                <w:rStyle w:val="af9"/>
                <w:i w:val="0"/>
              </w:rPr>
              <w:t>0,0</w:t>
            </w:r>
          </w:p>
        </w:tc>
      </w:tr>
      <w:tr w:rsidR="00B50DBF" w:rsidRPr="00206BA3" w:rsidTr="006D60BD">
        <w:trPr>
          <w:trHeight w:val="148"/>
        </w:trPr>
        <w:tc>
          <w:tcPr>
            <w:tcW w:w="7306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B50DBF" w:rsidRPr="00206BA3" w:rsidRDefault="00B50DB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50DBF" w:rsidRDefault="00B50DBF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B50DBF" w:rsidRDefault="00B50DBF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B50DBF" w:rsidRDefault="00B50DBF">
            <w:r>
              <w:rPr>
                <w:rStyle w:val="af9"/>
                <w:i w:val="0"/>
              </w:rPr>
              <w:t>0,0</w:t>
            </w:r>
          </w:p>
        </w:tc>
      </w:tr>
      <w:tr w:rsidR="00B50DBF" w:rsidRPr="00206BA3" w:rsidTr="006D60BD">
        <w:trPr>
          <w:trHeight w:val="148"/>
        </w:trPr>
        <w:tc>
          <w:tcPr>
            <w:tcW w:w="7306" w:type="dxa"/>
          </w:tcPr>
          <w:p w:rsidR="00B50DBF" w:rsidRPr="00F65051" w:rsidRDefault="00B50DBF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B50DBF" w:rsidRPr="00206BA3" w:rsidRDefault="00B50DBF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B50DBF" w:rsidRDefault="00B50DBF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B50DBF" w:rsidRDefault="00B50DBF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B50DBF" w:rsidRDefault="00B50DBF">
            <w:r>
              <w:rPr>
                <w:rStyle w:val="af9"/>
                <w:i w:val="0"/>
              </w:rPr>
              <w:t>0,0</w:t>
            </w:r>
          </w:p>
        </w:tc>
      </w:tr>
      <w:tr w:rsidR="00B50DBF" w:rsidRPr="00206BA3" w:rsidTr="006D60BD">
        <w:trPr>
          <w:trHeight w:val="148"/>
        </w:trPr>
        <w:tc>
          <w:tcPr>
            <w:tcW w:w="7306" w:type="dxa"/>
          </w:tcPr>
          <w:p w:rsidR="00B50DBF" w:rsidRPr="00F65051" w:rsidRDefault="00B50DBF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B50DBF" w:rsidRPr="00206BA3" w:rsidRDefault="00B50DBF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B50DBF" w:rsidRDefault="00B50DBF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B50DBF" w:rsidRDefault="00B50DBF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B50DBF" w:rsidRDefault="00B50DBF">
            <w:r>
              <w:rPr>
                <w:rStyle w:val="af9"/>
                <w:i w:val="0"/>
              </w:rPr>
              <w:t>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2030CD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230,67</w:t>
            </w:r>
          </w:p>
        </w:tc>
        <w:tc>
          <w:tcPr>
            <w:tcW w:w="1469" w:type="dxa"/>
          </w:tcPr>
          <w:p w:rsidR="00EE4535" w:rsidRDefault="002030CD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229" w:type="dxa"/>
          </w:tcPr>
          <w:p w:rsidR="00EE4535" w:rsidRPr="00626F73" w:rsidRDefault="002030C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</w:t>
            </w:r>
            <w:r w:rsidRPr="00F65051">
              <w:rPr>
                <w:rStyle w:val="af9"/>
                <w:b/>
                <w:i w:val="0"/>
              </w:rPr>
              <w:lastRenderedPageBreak/>
              <w:t xml:space="preserve">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05 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15270" w:rsidRDefault="002030CD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626F73" w:rsidRDefault="002030CD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FD67CD" w:rsidP="00392BC9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69" w:type="dxa"/>
          </w:tcPr>
          <w:p w:rsidR="00EE4535" w:rsidRPr="00653D17" w:rsidRDefault="002030CD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EE4535" w:rsidRPr="00EE4535" w:rsidRDefault="002030CD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1C4ED2" w:rsidRDefault="002030CD" w:rsidP="00E178F4"/>
        </w:tc>
        <w:tc>
          <w:tcPr>
            <w:tcW w:w="881" w:type="dxa"/>
          </w:tcPr>
          <w:p w:rsidR="002030CD" w:rsidRPr="001C4ED2" w:rsidRDefault="002030CD" w:rsidP="00E178F4"/>
        </w:tc>
        <w:tc>
          <w:tcPr>
            <w:tcW w:w="1615" w:type="dxa"/>
          </w:tcPr>
          <w:p w:rsidR="002030CD" w:rsidRPr="00777C94" w:rsidRDefault="00FD67CD" w:rsidP="00A15624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69" w:type="dxa"/>
          </w:tcPr>
          <w:p w:rsidR="002030CD" w:rsidRPr="00653D17" w:rsidRDefault="002030C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2030CD" w:rsidRPr="00EE4535" w:rsidRDefault="002030C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C86657" w:rsidRDefault="002030C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2030CD" w:rsidRPr="0094379F" w:rsidRDefault="002030CD" w:rsidP="00E178F4"/>
        </w:tc>
        <w:tc>
          <w:tcPr>
            <w:tcW w:w="1615" w:type="dxa"/>
          </w:tcPr>
          <w:p w:rsidR="002030CD" w:rsidRPr="00777C94" w:rsidRDefault="00FD67CD" w:rsidP="00A15624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69" w:type="dxa"/>
          </w:tcPr>
          <w:p w:rsidR="002030CD" w:rsidRPr="00653D17" w:rsidRDefault="002030C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2030CD" w:rsidRPr="00EE4535" w:rsidRDefault="002030C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FD67CD" w:rsidP="00A15624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69" w:type="dxa"/>
          </w:tcPr>
          <w:p w:rsidR="002030CD" w:rsidRPr="00653D17" w:rsidRDefault="002030C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2030CD" w:rsidRPr="00EE4535" w:rsidRDefault="002030C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092C69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FD67CD" w:rsidP="00A15624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69" w:type="dxa"/>
          </w:tcPr>
          <w:p w:rsidR="002030CD" w:rsidRPr="00653D17" w:rsidRDefault="002030C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2030CD" w:rsidRPr="00EE4535" w:rsidRDefault="002030C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1C6CA8" w:rsidTr="006D60BD">
        <w:trPr>
          <w:trHeight w:val="116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/>
        </w:tc>
        <w:tc>
          <w:tcPr>
            <w:tcW w:w="1615" w:type="dxa"/>
          </w:tcPr>
          <w:p w:rsidR="002030CD" w:rsidRPr="002030CD" w:rsidRDefault="00CE23E6" w:rsidP="00A15624">
            <w:r>
              <w:t>397,75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t>72,22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t>39,93</w:t>
            </w:r>
          </w:p>
        </w:tc>
      </w:tr>
      <w:tr w:rsidR="002030CD" w:rsidRPr="001C6CA8" w:rsidTr="006D60BD">
        <w:trPr>
          <w:trHeight w:val="615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200</w:t>
            </w:r>
          </w:p>
        </w:tc>
        <w:tc>
          <w:tcPr>
            <w:tcW w:w="1615" w:type="dxa"/>
          </w:tcPr>
          <w:p w:rsidR="002030CD" w:rsidRPr="002030CD" w:rsidRDefault="00CE23E6" w:rsidP="00A15624">
            <w:r>
              <w:t>397,75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t>72,22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t>39,93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240</w:t>
            </w:r>
          </w:p>
        </w:tc>
        <w:tc>
          <w:tcPr>
            <w:tcW w:w="1615" w:type="dxa"/>
          </w:tcPr>
          <w:p w:rsidR="002030CD" w:rsidRPr="002030CD" w:rsidRDefault="00CE23E6" w:rsidP="00A15624">
            <w:r>
              <w:t>397,75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t>72,22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t>39,93</w:t>
            </w:r>
          </w:p>
        </w:tc>
      </w:tr>
      <w:tr w:rsidR="00CE23E6" w:rsidRPr="001C6CA8" w:rsidTr="006D60BD">
        <w:trPr>
          <w:trHeight w:val="148"/>
        </w:trPr>
        <w:tc>
          <w:tcPr>
            <w:tcW w:w="7306" w:type="dxa"/>
          </w:tcPr>
          <w:p w:rsidR="00CE23E6" w:rsidRPr="000C274F" w:rsidRDefault="00CE23E6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CE23E6" w:rsidRPr="001C6CA8" w:rsidRDefault="00CE23E6" w:rsidP="00D44CC9">
            <w:r>
              <w:t>08</w:t>
            </w:r>
          </w:p>
        </w:tc>
        <w:tc>
          <w:tcPr>
            <w:tcW w:w="880" w:type="dxa"/>
          </w:tcPr>
          <w:p w:rsidR="00CE23E6" w:rsidRPr="001C6CA8" w:rsidRDefault="00CE23E6" w:rsidP="00D44CC9">
            <w:r>
              <w:t>01</w:t>
            </w:r>
          </w:p>
        </w:tc>
        <w:tc>
          <w:tcPr>
            <w:tcW w:w="1615" w:type="dxa"/>
          </w:tcPr>
          <w:p w:rsidR="00CE23E6" w:rsidRPr="001C6CA8" w:rsidRDefault="00CE23E6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E23E6" w:rsidRDefault="00CE23E6" w:rsidP="00D44CC9"/>
        </w:tc>
        <w:tc>
          <w:tcPr>
            <w:tcW w:w="1615" w:type="dxa"/>
          </w:tcPr>
          <w:p w:rsidR="00CE23E6" w:rsidRDefault="00CE23E6" w:rsidP="00A15624">
            <w:r>
              <w:t>5,64</w:t>
            </w:r>
          </w:p>
        </w:tc>
        <w:tc>
          <w:tcPr>
            <w:tcW w:w="1469" w:type="dxa"/>
          </w:tcPr>
          <w:p w:rsidR="00CE23E6" w:rsidRPr="002030CD" w:rsidRDefault="00CE23E6" w:rsidP="00A15624"/>
        </w:tc>
        <w:tc>
          <w:tcPr>
            <w:tcW w:w="1229" w:type="dxa"/>
          </w:tcPr>
          <w:p w:rsidR="00CE23E6" w:rsidRPr="002030CD" w:rsidRDefault="00CE23E6" w:rsidP="00A15624"/>
        </w:tc>
      </w:tr>
      <w:tr w:rsidR="00CE23E6" w:rsidRPr="001C6CA8" w:rsidTr="006D60BD">
        <w:trPr>
          <w:trHeight w:val="148"/>
        </w:trPr>
        <w:tc>
          <w:tcPr>
            <w:tcW w:w="7306" w:type="dxa"/>
          </w:tcPr>
          <w:p w:rsidR="00CE23E6" w:rsidRPr="00F65051" w:rsidRDefault="00CE23E6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E23E6" w:rsidRPr="001C6CA8" w:rsidRDefault="00CE23E6" w:rsidP="00D44CC9">
            <w:r>
              <w:t>08</w:t>
            </w:r>
          </w:p>
        </w:tc>
        <w:tc>
          <w:tcPr>
            <w:tcW w:w="880" w:type="dxa"/>
          </w:tcPr>
          <w:p w:rsidR="00CE23E6" w:rsidRPr="001C6CA8" w:rsidRDefault="00CE23E6" w:rsidP="00D44CC9">
            <w:r>
              <w:t>01</w:t>
            </w:r>
          </w:p>
        </w:tc>
        <w:tc>
          <w:tcPr>
            <w:tcW w:w="1615" w:type="dxa"/>
          </w:tcPr>
          <w:p w:rsidR="00CE23E6" w:rsidRPr="001C6CA8" w:rsidRDefault="00CE23E6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E23E6" w:rsidRDefault="00CE23E6" w:rsidP="00D44CC9">
            <w:r>
              <w:t>200</w:t>
            </w:r>
          </w:p>
        </w:tc>
        <w:tc>
          <w:tcPr>
            <w:tcW w:w="1615" w:type="dxa"/>
          </w:tcPr>
          <w:p w:rsidR="00CE23E6" w:rsidRDefault="00CE23E6" w:rsidP="00A15624">
            <w:r>
              <w:t>5,64</w:t>
            </w:r>
          </w:p>
        </w:tc>
        <w:tc>
          <w:tcPr>
            <w:tcW w:w="1469" w:type="dxa"/>
          </w:tcPr>
          <w:p w:rsidR="00CE23E6" w:rsidRPr="002030CD" w:rsidRDefault="00CE23E6" w:rsidP="00A15624"/>
        </w:tc>
        <w:tc>
          <w:tcPr>
            <w:tcW w:w="1229" w:type="dxa"/>
          </w:tcPr>
          <w:p w:rsidR="00CE23E6" w:rsidRPr="002030CD" w:rsidRDefault="00CE23E6" w:rsidP="00A15624"/>
        </w:tc>
      </w:tr>
      <w:tr w:rsidR="00CE23E6" w:rsidRPr="001C6CA8" w:rsidTr="006D60BD">
        <w:trPr>
          <w:trHeight w:val="148"/>
        </w:trPr>
        <w:tc>
          <w:tcPr>
            <w:tcW w:w="7306" w:type="dxa"/>
          </w:tcPr>
          <w:p w:rsidR="00CE23E6" w:rsidRPr="00F65051" w:rsidRDefault="00CE23E6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E23E6" w:rsidRPr="001C6CA8" w:rsidRDefault="00CE23E6" w:rsidP="00D44CC9">
            <w:r>
              <w:t>08</w:t>
            </w:r>
          </w:p>
        </w:tc>
        <w:tc>
          <w:tcPr>
            <w:tcW w:w="880" w:type="dxa"/>
          </w:tcPr>
          <w:p w:rsidR="00CE23E6" w:rsidRPr="001C6CA8" w:rsidRDefault="00CE23E6" w:rsidP="00D44CC9">
            <w:r>
              <w:t>01</w:t>
            </w:r>
          </w:p>
        </w:tc>
        <w:tc>
          <w:tcPr>
            <w:tcW w:w="1615" w:type="dxa"/>
          </w:tcPr>
          <w:p w:rsidR="00CE23E6" w:rsidRPr="001C6CA8" w:rsidRDefault="00CE23E6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E23E6" w:rsidRDefault="00CE23E6" w:rsidP="00D44CC9">
            <w:r>
              <w:t>240</w:t>
            </w:r>
          </w:p>
        </w:tc>
        <w:tc>
          <w:tcPr>
            <w:tcW w:w="1615" w:type="dxa"/>
          </w:tcPr>
          <w:p w:rsidR="00CE23E6" w:rsidRDefault="00CE23E6" w:rsidP="00A15624">
            <w:r>
              <w:t>5,64</w:t>
            </w:r>
          </w:p>
        </w:tc>
        <w:tc>
          <w:tcPr>
            <w:tcW w:w="1469" w:type="dxa"/>
          </w:tcPr>
          <w:p w:rsidR="00CE23E6" w:rsidRPr="002030CD" w:rsidRDefault="00CE23E6" w:rsidP="00A15624"/>
        </w:tc>
        <w:tc>
          <w:tcPr>
            <w:tcW w:w="1229" w:type="dxa"/>
          </w:tcPr>
          <w:p w:rsidR="00CE23E6" w:rsidRPr="002030CD" w:rsidRDefault="00CE23E6" w:rsidP="00A15624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b/>
                <w:bCs/>
              </w:rPr>
              <w:t>331,8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b/>
                <w:bCs/>
              </w:rPr>
              <w:t>335,1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b/>
                <w:bCs/>
              </w:rPr>
              <w:t>348,5</w:t>
            </w:r>
            <w:r w:rsidR="002030CD">
              <w:rPr>
                <w:b/>
                <w:bCs/>
              </w:rPr>
              <w:t>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  <w:r w:rsidR="002030CD">
              <w:rPr>
                <w:b/>
                <w:bCs/>
              </w:rPr>
              <w:t>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  <w:r w:rsidR="002030CD">
              <w:rPr>
                <w:b/>
                <w:bCs/>
              </w:rPr>
              <w:t>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  <w:r w:rsidR="002030CD">
              <w:rPr>
                <w:b/>
                <w:bCs/>
              </w:rPr>
              <w:t>0</w:t>
            </w:r>
          </w:p>
        </w:tc>
      </w:tr>
      <w:tr w:rsidR="006B463B" w:rsidRPr="00CF56DB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10</w:t>
            </w:r>
          </w:p>
        </w:tc>
        <w:tc>
          <w:tcPr>
            <w:tcW w:w="880" w:type="dxa"/>
          </w:tcPr>
          <w:p w:rsidR="006B463B" w:rsidRPr="00CF56DB" w:rsidRDefault="006B463B" w:rsidP="00E178F4">
            <w:r w:rsidRPr="00CF56DB">
              <w:t>01</w:t>
            </w:r>
          </w:p>
        </w:tc>
        <w:tc>
          <w:tcPr>
            <w:tcW w:w="1615" w:type="dxa"/>
          </w:tcPr>
          <w:p w:rsidR="006B463B" w:rsidRPr="00CF56DB" w:rsidRDefault="006B463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300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331,8</w:t>
            </w:r>
            <w:r w:rsidR="002030CD">
              <w:rPr>
                <w:bCs/>
              </w:rPr>
              <w:t>0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335,1</w:t>
            </w:r>
            <w:r w:rsidR="002030CD">
              <w:rPr>
                <w:bCs/>
              </w:rPr>
              <w:t>0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348,5</w:t>
            </w:r>
            <w:r w:rsidR="002030CD">
              <w:rPr>
                <w:bCs/>
              </w:rPr>
              <w:t>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4B6565" w:rsidRDefault="006B463B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B463B" w:rsidRPr="001C4ED2" w:rsidRDefault="006B463B" w:rsidP="00E178F4">
            <w: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331,8</w:t>
            </w:r>
            <w:r w:rsidR="002030CD">
              <w:rPr>
                <w:bCs/>
              </w:rPr>
              <w:t>0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335,1</w:t>
            </w:r>
            <w:r w:rsidR="002030CD">
              <w:rPr>
                <w:bCs/>
              </w:rPr>
              <w:t>0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348,5</w:t>
            </w:r>
            <w:r w:rsidR="002030CD">
              <w:rPr>
                <w:bCs/>
              </w:rPr>
              <w:t>0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rStyle w:val="af9"/>
                <w:b/>
                <w:i w:val="0"/>
              </w:rPr>
              <w:t>36,1</w:t>
            </w:r>
            <w:r w:rsidR="002030CD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36,1</w:t>
            </w:r>
            <w:r w:rsidR="002030CD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36,1</w:t>
            </w:r>
            <w:r w:rsidR="002030CD">
              <w:rPr>
                <w:rStyle w:val="af9"/>
                <w:b/>
                <w:i w:val="0"/>
              </w:rPr>
              <w:t>3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2030CD" w:rsidRPr="00291CB7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6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22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="00386763"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2030CD">
              <w:rPr>
                <w:rStyle w:val="af9"/>
                <w:b/>
                <w:i w:val="0"/>
              </w:rPr>
              <w:t>18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2030CD">
              <w:rPr>
                <w:rStyle w:val="af9"/>
                <w:b/>
                <w:i w:val="0"/>
              </w:rPr>
              <w:t>18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030C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2030CD">
              <w:rPr>
                <w:rStyle w:val="af9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2030CD">
              <w:rPr>
                <w:rStyle w:val="af9"/>
                <w:b/>
                <w:i w:val="0"/>
              </w:rPr>
              <w:t>19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2030CD">
              <w:rPr>
                <w:rStyle w:val="af9"/>
                <w:b/>
                <w:i w:val="0"/>
              </w:rPr>
              <w:t>19</w:t>
            </w:r>
          </w:p>
        </w:tc>
      </w:tr>
      <w:tr w:rsidR="002030CD" w:rsidRPr="00291CB7" w:rsidTr="006D60BD">
        <w:trPr>
          <w:trHeight w:val="22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2030CD" w:rsidRPr="00291CB7" w:rsidTr="006D60BD">
        <w:trPr>
          <w:trHeight w:val="29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030CD">
              <w:rPr>
                <w:rStyle w:val="af9"/>
                <w:b/>
                <w:i w:val="0"/>
              </w:rPr>
              <w:t>49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030CD">
              <w:rPr>
                <w:rStyle w:val="af9"/>
                <w:b/>
                <w:i w:val="0"/>
              </w:rPr>
              <w:t>49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030CD">
              <w:rPr>
                <w:rStyle w:val="af9"/>
                <w:b/>
                <w:i w:val="0"/>
              </w:rPr>
              <w:t>49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F0A33">
              <w:rPr>
                <w:rStyle w:val="af9"/>
                <w:b/>
                <w:i w:val="0"/>
              </w:rPr>
              <w:t>58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F0A33">
              <w:rPr>
                <w:rStyle w:val="af9"/>
                <w:b/>
                <w:i w:val="0"/>
              </w:rPr>
              <w:t>58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F0A33">
              <w:rPr>
                <w:rStyle w:val="af9"/>
                <w:b/>
                <w:i w:val="0"/>
              </w:rPr>
              <w:t>58</w:t>
            </w:r>
          </w:p>
        </w:tc>
      </w:tr>
      <w:tr w:rsidR="004F0A33" w:rsidRPr="00291CB7" w:rsidTr="006D60BD">
        <w:trPr>
          <w:trHeight w:val="260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229" w:type="dxa"/>
          </w:tcPr>
          <w:p w:rsidR="004F0A33" w:rsidRDefault="004F0A33">
            <w:r w:rsidRPr="00322F27">
              <w:rPr>
                <w:rStyle w:val="af9"/>
                <w:i w:val="0"/>
              </w:rPr>
              <w:t>1,58</w:t>
            </w:r>
          </w:p>
        </w:tc>
      </w:tr>
      <w:tr w:rsidR="004F0A33" w:rsidRPr="00291CB7" w:rsidTr="006D60BD">
        <w:trPr>
          <w:trHeight w:val="232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229" w:type="dxa"/>
          </w:tcPr>
          <w:p w:rsidR="004F0A33" w:rsidRDefault="004F0A33">
            <w:r w:rsidRPr="00322F27">
              <w:rPr>
                <w:rStyle w:val="af9"/>
                <w:i w:val="0"/>
              </w:rPr>
              <w:t>1,58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F0A33">
              <w:rPr>
                <w:rStyle w:val="af9"/>
                <w:b/>
                <w:i w:val="0"/>
              </w:rPr>
              <w:t>49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F0A33">
              <w:rPr>
                <w:rStyle w:val="af9"/>
                <w:b/>
                <w:i w:val="0"/>
              </w:rPr>
              <w:t>49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F0A33">
              <w:rPr>
                <w:rStyle w:val="af9"/>
                <w:b/>
                <w:i w:val="0"/>
              </w:rPr>
              <w:t>49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0,49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0,49</w:t>
            </w:r>
          </w:p>
        </w:tc>
      </w:tr>
      <w:tr w:rsidR="00EE4535" w:rsidRPr="004E35C6" w:rsidTr="004F0A33">
        <w:trPr>
          <w:trHeight w:val="1759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4F0A33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4F0A33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4F0A33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  <w:r w:rsidR="004F0A33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  <w:r w:rsidR="004F0A33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  <w:r w:rsidR="004F0A33">
              <w:rPr>
                <w:rStyle w:val="af9"/>
                <w:b/>
                <w:i w:val="0"/>
              </w:rPr>
              <w:t>1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</w:tr>
    </w:tbl>
    <w:p w:rsidR="00E178F4" w:rsidRDefault="00E178F4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CE23E6" w:rsidRDefault="00CE23E6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EB5D5C"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492189">
        <w:rPr>
          <w:snapToGrid w:val="0"/>
          <w:sz w:val="18"/>
          <w:szCs w:val="18"/>
        </w:rPr>
        <w:t>06.02.202</w:t>
      </w:r>
      <w:r w:rsidR="004B1A78">
        <w:rPr>
          <w:snapToGrid w:val="0"/>
          <w:sz w:val="18"/>
          <w:szCs w:val="18"/>
        </w:rPr>
        <w:t>4</w:t>
      </w:r>
      <w:r w:rsidR="00A15624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  <w:r w:rsidR="00065A30">
        <w:rPr>
          <w:snapToGrid w:val="0"/>
          <w:sz w:val="18"/>
          <w:szCs w:val="18"/>
        </w:rPr>
        <w:t xml:space="preserve"> 288-78/3</w:t>
      </w:r>
      <w:r w:rsidR="00E107E6"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6B463B">
        <w:rPr>
          <w:b/>
          <w:bCs/>
          <w:sz w:val="24"/>
          <w:szCs w:val="24"/>
        </w:rPr>
        <w:t>4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6B463B">
        <w:rPr>
          <w:b/>
          <w:bCs/>
          <w:sz w:val="24"/>
          <w:szCs w:val="24"/>
        </w:rPr>
        <w:t>5</w:t>
      </w:r>
      <w:r w:rsidR="00E74E1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 202</w:t>
      </w:r>
      <w:r w:rsidR="006B463B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557AD">
              <w:rPr>
                <w:b/>
              </w:rPr>
              <w:t>4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557AD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557AD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CE23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5333,82</w:t>
            </w:r>
          </w:p>
        </w:tc>
        <w:tc>
          <w:tcPr>
            <w:tcW w:w="1418" w:type="dxa"/>
          </w:tcPr>
          <w:p w:rsidR="0091722F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276" w:type="dxa"/>
          </w:tcPr>
          <w:p w:rsidR="0091722F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A15624" w:rsidRPr="002C4C1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A15624" w:rsidRPr="002C4C1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15624" w:rsidRPr="00ED29DE" w:rsidRDefault="00CE23E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5333,82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CE23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3363,22</w:t>
            </w:r>
          </w:p>
        </w:tc>
        <w:tc>
          <w:tcPr>
            <w:tcW w:w="1418" w:type="dxa"/>
          </w:tcPr>
          <w:p w:rsidR="0091722F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91722F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A15624" w:rsidRPr="00206BA3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390C26" w:rsidRDefault="00CE23E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3272,22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15624" w:rsidRPr="00EC6440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390C26" w:rsidRDefault="00CE23E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3272,22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A15624" w:rsidRPr="001C4ED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390C26" w:rsidRDefault="00CE23E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3272,22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A15624" w:rsidRPr="004962ED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A15624" w:rsidRPr="004962ED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390C26" w:rsidRDefault="00CE23E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3272,22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1040,69</w:t>
            </w:r>
          </w:p>
        </w:tc>
        <w:tc>
          <w:tcPr>
            <w:tcW w:w="1418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276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D36B5" w:rsidRPr="001C4ED2" w:rsidTr="00D519B7">
        <w:trPr>
          <w:trHeight w:val="93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D36B5" w:rsidRPr="001C4ED2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100</w:t>
            </w:r>
          </w:p>
        </w:tc>
        <w:tc>
          <w:tcPr>
            <w:tcW w:w="1417" w:type="dxa"/>
          </w:tcPr>
          <w:p w:rsidR="006D36B5" w:rsidRPr="006D36B5" w:rsidRDefault="00A15624" w:rsidP="00411111">
            <w:r>
              <w:t>1040,69</w:t>
            </w:r>
          </w:p>
        </w:tc>
        <w:tc>
          <w:tcPr>
            <w:tcW w:w="1418" w:type="dxa"/>
          </w:tcPr>
          <w:p w:rsidR="006D36B5" w:rsidRPr="006D36B5" w:rsidRDefault="00A15624" w:rsidP="00411111">
            <w:r>
              <w:t>1051,13</w:t>
            </w:r>
          </w:p>
        </w:tc>
        <w:tc>
          <w:tcPr>
            <w:tcW w:w="1276" w:type="dxa"/>
          </w:tcPr>
          <w:p w:rsidR="006D36B5" w:rsidRPr="006D36B5" w:rsidRDefault="00A15624" w:rsidP="00411111">
            <w:r>
              <w:t>1096,42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15624" w:rsidRDefault="00A15624" w:rsidP="00E178F4">
            <w: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r>
              <w:t>01 1 01 02100</w:t>
            </w:r>
          </w:p>
        </w:tc>
        <w:tc>
          <w:tcPr>
            <w:tcW w:w="709" w:type="dxa"/>
          </w:tcPr>
          <w:p w:rsidR="00A15624" w:rsidRPr="001C4ED2" w:rsidRDefault="00A15624" w:rsidP="009D3076">
            <w:r w:rsidRPr="001C4ED2">
              <w:t>120</w:t>
            </w:r>
          </w:p>
        </w:tc>
        <w:tc>
          <w:tcPr>
            <w:tcW w:w="1417" w:type="dxa"/>
          </w:tcPr>
          <w:p w:rsidR="00A15624" w:rsidRPr="006D36B5" w:rsidRDefault="00A15624" w:rsidP="00A15624">
            <w:r>
              <w:t>1040,69</w:t>
            </w:r>
          </w:p>
        </w:tc>
        <w:tc>
          <w:tcPr>
            <w:tcW w:w="1418" w:type="dxa"/>
          </w:tcPr>
          <w:p w:rsidR="00A15624" w:rsidRPr="006D36B5" w:rsidRDefault="00A15624" w:rsidP="00A15624">
            <w:r>
              <w:t>1051,13</w:t>
            </w:r>
          </w:p>
        </w:tc>
        <w:tc>
          <w:tcPr>
            <w:tcW w:w="1276" w:type="dxa"/>
          </w:tcPr>
          <w:p w:rsidR="00A15624" w:rsidRPr="006D36B5" w:rsidRDefault="00A15624" w:rsidP="00A15624">
            <w:r>
              <w:t>1096,42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CE23E6" w:rsidP="00F64BA6">
            <w:pPr>
              <w:rPr>
                <w:b/>
              </w:rPr>
            </w:pPr>
            <w:r>
              <w:rPr>
                <w:b/>
              </w:rPr>
              <w:t>1232,38</w:t>
            </w:r>
          </w:p>
        </w:tc>
        <w:tc>
          <w:tcPr>
            <w:tcW w:w="1418" w:type="dxa"/>
          </w:tcPr>
          <w:p w:rsidR="0091722F" w:rsidRDefault="006D36B5" w:rsidP="00A15624">
            <w:pPr>
              <w:rPr>
                <w:b/>
              </w:rPr>
            </w:pPr>
            <w:r>
              <w:rPr>
                <w:b/>
              </w:rPr>
              <w:t>466,</w:t>
            </w:r>
            <w:r w:rsidR="00A15624">
              <w:rPr>
                <w:b/>
              </w:rPr>
              <w:t>08</w:t>
            </w:r>
          </w:p>
        </w:tc>
        <w:tc>
          <w:tcPr>
            <w:tcW w:w="1276" w:type="dxa"/>
          </w:tcPr>
          <w:p w:rsidR="0091722F" w:rsidRDefault="00A15624" w:rsidP="00F64BA6">
            <w:pPr>
              <w:rPr>
                <w:b/>
              </w:rPr>
            </w:pPr>
            <w:r>
              <w:rPr>
                <w:b/>
              </w:rPr>
              <w:t>348,</w:t>
            </w:r>
            <w:r w:rsidR="005A2A41">
              <w:rPr>
                <w:b/>
              </w:rPr>
              <w:t>60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D36B5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200</w:t>
            </w:r>
          </w:p>
        </w:tc>
        <w:tc>
          <w:tcPr>
            <w:tcW w:w="1417" w:type="dxa"/>
          </w:tcPr>
          <w:p w:rsidR="006D36B5" w:rsidRPr="000452AF" w:rsidRDefault="00CE23E6" w:rsidP="00F64BA6">
            <w:pPr>
              <w:ind w:right="175"/>
            </w:pPr>
            <w:r>
              <w:t>1182,38</w:t>
            </w:r>
          </w:p>
        </w:tc>
        <w:tc>
          <w:tcPr>
            <w:tcW w:w="1418" w:type="dxa"/>
          </w:tcPr>
          <w:p w:rsidR="006D36B5" w:rsidRPr="006D36B5" w:rsidRDefault="005A2A41">
            <w:r>
              <w:t>466,08</w:t>
            </w:r>
          </w:p>
        </w:tc>
        <w:tc>
          <w:tcPr>
            <w:tcW w:w="1276" w:type="dxa"/>
          </w:tcPr>
          <w:p w:rsidR="006D36B5" w:rsidRPr="006D36B5" w:rsidRDefault="005A2A41">
            <w:r>
              <w:t>348,60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A2A41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01 1 01 02200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240</w:t>
            </w:r>
          </w:p>
        </w:tc>
        <w:tc>
          <w:tcPr>
            <w:tcW w:w="1417" w:type="dxa"/>
          </w:tcPr>
          <w:p w:rsidR="005A2A41" w:rsidRPr="000452AF" w:rsidRDefault="00CE23E6" w:rsidP="000219CC">
            <w:pPr>
              <w:ind w:right="175"/>
            </w:pPr>
            <w:r>
              <w:t>1182,38</w:t>
            </w:r>
          </w:p>
        </w:tc>
        <w:tc>
          <w:tcPr>
            <w:tcW w:w="1418" w:type="dxa"/>
          </w:tcPr>
          <w:p w:rsidR="005A2A41" w:rsidRPr="006D36B5" w:rsidRDefault="005A2A41" w:rsidP="00883878">
            <w:r>
              <w:t>466,08</w:t>
            </w:r>
          </w:p>
        </w:tc>
        <w:tc>
          <w:tcPr>
            <w:tcW w:w="1276" w:type="dxa"/>
          </w:tcPr>
          <w:p w:rsidR="005A2A41" w:rsidRPr="006D36B5" w:rsidRDefault="005A2A41" w:rsidP="00883878">
            <w:r>
              <w:t>348,60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6D36B5">
            <w:r>
              <w:t>0,0</w:t>
            </w:r>
          </w:p>
        </w:tc>
        <w:tc>
          <w:tcPr>
            <w:tcW w:w="1276" w:type="dxa"/>
          </w:tcPr>
          <w:p w:rsidR="00B50421" w:rsidRDefault="006D36B5">
            <w:r>
              <w:t>0,0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6D36B5">
            <w:r>
              <w:t>0,0</w:t>
            </w:r>
          </w:p>
        </w:tc>
        <w:tc>
          <w:tcPr>
            <w:tcW w:w="1276" w:type="dxa"/>
          </w:tcPr>
          <w:p w:rsidR="00B50421" w:rsidRDefault="006D36B5">
            <w:r>
              <w:t>0,0</w:t>
            </w:r>
          </w:p>
        </w:tc>
      </w:tr>
      <w:tr w:rsidR="00CE23E6" w:rsidRPr="001C4ED2" w:rsidTr="00D519B7">
        <w:trPr>
          <w:trHeight w:val="148"/>
        </w:trPr>
        <w:tc>
          <w:tcPr>
            <w:tcW w:w="7229" w:type="dxa"/>
          </w:tcPr>
          <w:p w:rsidR="00CE23E6" w:rsidRPr="00E570F0" w:rsidRDefault="00CE23E6" w:rsidP="00D44CC9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CE23E6" w:rsidRDefault="00CE23E6" w:rsidP="00D44CC9">
            <w:r>
              <w:t>901</w:t>
            </w:r>
          </w:p>
        </w:tc>
        <w:tc>
          <w:tcPr>
            <w:tcW w:w="850" w:type="dxa"/>
          </w:tcPr>
          <w:p w:rsidR="00CE23E6" w:rsidRDefault="00CE23E6" w:rsidP="00D44CC9">
            <w:r>
              <w:t>01</w:t>
            </w:r>
          </w:p>
        </w:tc>
        <w:tc>
          <w:tcPr>
            <w:tcW w:w="709" w:type="dxa"/>
          </w:tcPr>
          <w:p w:rsidR="00CE23E6" w:rsidRDefault="00CE23E6" w:rsidP="00D44CC9">
            <w:r>
              <w:t>04</w:t>
            </w:r>
          </w:p>
        </w:tc>
        <w:tc>
          <w:tcPr>
            <w:tcW w:w="1559" w:type="dxa"/>
          </w:tcPr>
          <w:p w:rsidR="00CE23E6" w:rsidRDefault="00CE23E6" w:rsidP="00D44CC9">
            <w:r>
              <w:t>01 1 01 0220К</w:t>
            </w:r>
          </w:p>
        </w:tc>
        <w:tc>
          <w:tcPr>
            <w:tcW w:w="709" w:type="dxa"/>
          </w:tcPr>
          <w:p w:rsidR="00CE23E6" w:rsidRPr="001C4ED2" w:rsidRDefault="00CE23E6" w:rsidP="00D44CC9"/>
        </w:tc>
        <w:tc>
          <w:tcPr>
            <w:tcW w:w="1417" w:type="dxa"/>
          </w:tcPr>
          <w:p w:rsidR="00CE23E6" w:rsidRDefault="00CE23E6" w:rsidP="00F64BA6">
            <w:r>
              <w:t>17,04</w:t>
            </w:r>
          </w:p>
        </w:tc>
        <w:tc>
          <w:tcPr>
            <w:tcW w:w="1418" w:type="dxa"/>
          </w:tcPr>
          <w:p w:rsidR="00CE23E6" w:rsidRDefault="00CE23E6"/>
        </w:tc>
        <w:tc>
          <w:tcPr>
            <w:tcW w:w="1276" w:type="dxa"/>
          </w:tcPr>
          <w:p w:rsidR="00CE23E6" w:rsidRDefault="00CE23E6"/>
        </w:tc>
      </w:tr>
      <w:tr w:rsidR="00CE23E6" w:rsidRPr="001C4ED2" w:rsidTr="00D519B7">
        <w:trPr>
          <w:trHeight w:val="148"/>
        </w:trPr>
        <w:tc>
          <w:tcPr>
            <w:tcW w:w="7229" w:type="dxa"/>
          </w:tcPr>
          <w:p w:rsidR="00CE23E6" w:rsidRPr="001C4ED2" w:rsidRDefault="00CE23E6" w:rsidP="00D44CC9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23E6" w:rsidRDefault="00CE23E6" w:rsidP="00D44CC9">
            <w:r>
              <w:t>901</w:t>
            </w:r>
          </w:p>
        </w:tc>
        <w:tc>
          <w:tcPr>
            <w:tcW w:w="850" w:type="dxa"/>
          </w:tcPr>
          <w:p w:rsidR="00CE23E6" w:rsidRDefault="00CE23E6" w:rsidP="00D44CC9">
            <w:r>
              <w:t>01</w:t>
            </w:r>
          </w:p>
        </w:tc>
        <w:tc>
          <w:tcPr>
            <w:tcW w:w="709" w:type="dxa"/>
          </w:tcPr>
          <w:p w:rsidR="00CE23E6" w:rsidRDefault="00CE23E6" w:rsidP="00D44CC9">
            <w:r>
              <w:t>04</w:t>
            </w:r>
          </w:p>
        </w:tc>
        <w:tc>
          <w:tcPr>
            <w:tcW w:w="1559" w:type="dxa"/>
          </w:tcPr>
          <w:p w:rsidR="00CE23E6" w:rsidRDefault="00CE23E6" w:rsidP="00D44CC9">
            <w:r>
              <w:t>01 1 01 0220К</w:t>
            </w:r>
          </w:p>
        </w:tc>
        <w:tc>
          <w:tcPr>
            <w:tcW w:w="709" w:type="dxa"/>
          </w:tcPr>
          <w:p w:rsidR="00CE23E6" w:rsidRPr="001C4ED2" w:rsidRDefault="00CE23E6" w:rsidP="00D44CC9">
            <w:r>
              <w:t>200</w:t>
            </w:r>
          </w:p>
        </w:tc>
        <w:tc>
          <w:tcPr>
            <w:tcW w:w="1417" w:type="dxa"/>
          </w:tcPr>
          <w:p w:rsidR="00CE23E6" w:rsidRDefault="00CE23E6" w:rsidP="00F64BA6">
            <w:r>
              <w:t>17,04</w:t>
            </w:r>
          </w:p>
        </w:tc>
        <w:tc>
          <w:tcPr>
            <w:tcW w:w="1418" w:type="dxa"/>
          </w:tcPr>
          <w:p w:rsidR="00CE23E6" w:rsidRDefault="00CE23E6"/>
        </w:tc>
        <w:tc>
          <w:tcPr>
            <w:tcW w:w="1276" w:type="dxa"/>
          </w:tcPr>
          <w:p w:rsidR="00CE23E6" w:rsidRDefault="00CE23E6"/>
        </w:tc>
      </w:tr>
      <w:tr w:rsidR="00CE23E6" w:rsidRPr="001C4ED2" w:rsidTr="00D519B7">
        <w:trPr>
          <w:trHeight w:val="148"/>
        </w:trPr>
        <w:tc>
          <w:tcPr>
            <w:tcW w:w="7229" w:type="dxa"/>
          </w:tcPr>
          <w:p w:rsidR="00CE23E6" w:rsidRPr="001C4ED2" w:rsidRDefault="00CE23E6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23E6" w:rsidRDefault="00CE23E6" w:rsidP="00D44CC9">
            <w:r>
              <w:t>901</w:t>
            </w:r>
          </w:p>
        </w:tc>
        <w:tc>
          <w:tcPr>
            <w:tcW w:w="850" w:type="dxa"/>
          </w:tcPr>
          <w:p w:rsidR="00CE23E6" w:rsidRDefault="00CE23E6" w:rsidP="00D44CC9">
            <w:r>
              <w:t>01</w:t>
            </w:r>
          </w:p>
        </w:tc>
        <w:tc>
          <w:tcPr>
            <w:tcW w:w="709" w:type="dxa"/>
          </w:tcPr>
          <w:p w:rsidR="00CE23E6" w:rsidRDefault="00CE23E6" w:rsidP="00D44CC9">
            <w:r>
              <w:t>04</w:t>
            </w:r>
          </w:p>
        </w:tc>
        <w:tc>
          <w:tcPr>
            <w:tcW w:w="1559" w:type="dxa"/>
          </w:tcPr>
          <w:p w:rsidR="00CE23E6" w:rsidRDefault="00CE23E6" w:rsidP="00D44CC9">
            <w:r>
              <w:t>01 1 01 0220К</w:t>
            </w:r>
          </w:p>
        </w:tc>
        <w:tc>
          <w:tcPr>
            <w:tcW w:w="709" w:type="dxa"/>
          </w:tcPr>
          <w:p w:rsidR="00CE23E6" w:rsidRPr="001C4ED2" w:rsidRDefault="00CE23E6" w:rsidP="00D44CC9">
            <w:r>
              <w:t>240</w:t>
            </w:r>
          </w:p>
        </w:tc>
        <w:tc>
          <w:tcPr>
            <w:tcW w:w="1417" w:type="dxa"/>
          </w:tcPr>
          <w:p w:rsidR="00CE23E6" w:rsidRDefault="00CE23E6" w:rsidP="00F64BA6">
            <w:r>
              <w:t>17,04</w:t>
            </w:r>
          </w:p>
        </w:tc>
        <w:tc>
          <w:tcPr>
            <w:tcW w:w="1418" w:type="dxa"/>
          </w:tcPr>
          <w:p w:rsidR="00CE23E6" w:rsidRDefault="00CE23E6"/>
        </w:tc>
        <w:tc>
          <w:tcPr>
            <w:tcW w:w="1276" w:type="dxa"/>
          </w:tcPr>
          <w:p w:rsidR="00CE23E6" w:rsidRDefault="00CE23E6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5A2A41" w:rsidP="00F64BA6">
            <w:pPr>
              <w:rPr>
                <w:b/>
              </w:rPr>
            </w:pPr>
            <w:r>
              <w:rPr>
                <w:b/>
              </w:rPr>
              <w:t>982,11</w:t>
            </w:r>
          </w:p>
        </w:tc>
        <w:tc>
          <w:tcPr>
            <w:tcW w:w="1418" w:type="dxa"/>
          </w:tcPr>
          <w:p w:rsidR="0091722F" w:rsidRPr="00CE651F" w:rsidRDefault="005A2A41" w:rsidP="00F64BA6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276" w:type="dxa"/>
          </w:tcPr>
          <w:p w:rsidR="0091722F" w:rsidRPr="00CE651F" w:rsidRDefault="005A2A41" w:rsidP="00F64BA6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5A2A41" w:rsidRPr="001C4ED2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100</w:t>
            </w:r>
          </w:p>
        </w:tc>
        <w:tc>
          <w:tcPr>
            <w:tcW w:w="1417" w:type="dxa"/>
          </w:tcPr>
          <w:p w:rsidR="005A2A41" w:rsidRPr="005A2A41" w:rsidRDefault="005A2A41" w:rsidP="00883878">
            <w:r w:rsidRPr="005A2A41">
              <w:t>982,11</w:t>
            </w:r>
          </w:p>
        </w:tc>
        <w:tc>
          <w:tcPr>
            <w:tcW w:w="1418" w:type="dxa"/>
          </w:tcPr>
          <w:p w:rsidR="005A2A41" w:rsidRPr="005A2A41" w:rsidRDefault="005A2A41" w:rsidP="00883878">
            <w:r w:rsidRPr="005A2A41">
              <w:t>991,94</w:t>
            </w:r>
          </w:p>
        </w:tc>
        <w:tc>
          <w:tcPr>
            <w:tcW w:w="1276" w:type="dxa"/>
          </w:tcPr>
          <w:p w:rsidR="005A2A41" w:rsidRPr="005A2A41" w:rsidRDefault="005A2A41" w:rsidP="00883878">
            <w:r w:rsidRPr="005A2A41">
              <w:t>1036,30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5A2A41" w:rsidRPr="00001006" w:rsidRDefault="005A2A4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120</w:t>
            </w:r>
          </w:p>
        </w:tc>
        <w:tc>
          <w:tcPr>
            <w:tcW w:w="1417" w:type="dxa"/>
          </w:tcPr>
          <w:p w:rsidR="005A2A41" w:rsidRPr="005A2A41" w:rsidRDefault="005A2A41" w:rsidP="00883878">
            <w:r w:rsidRPr="005A2A41">
              <w:t>982,11</w:t>
            </w:r>
          </w:p>
        </w:tc>
        <w:tc>
          <w:tcPr>
            <w:tcW w:w="1418" w:type="dxa"/>
          </w:tcPr>
          <w:p w:rsidR="005A2A41" w:rsidRPr="005A2A41" w:rsidRDefault="005A2A41" w:rsidP="00883878">
            <w:r w:rsidRPr="005A2A41">
              <w:t>991,94</w:t>
            </w:r>
          </w:p>
        </w:tc>
        <w:tc>
          <w:tcPr>
            <w:tcW w:w="1276" w:type="dxa"/>
          </w:tcPr>
          <w:p w:rsidR="005A2A41" w:rsidRPr="005A2A41" w:rsidRDefault="005A2A41" w:rsidP="00883878">
            <w:r w:rsidRPr="005A2A41">
              <w:t>1036,30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D975FE" w:rsidP="006D36B5">
            <w:pPr>
              <w:rPr>
                <w:b/>
              </w:rPr>
            </w:pPr>
            <w:r>
              <w:rPr>
                <w:b/>
              </w:rPr>
              <w:t>81,00</w:t>
            </w:r>
          </w:p>
        </w:tc>
        <w:tc>
          <w:tcPr>
            <w:tcW w:w="1418" w:type="dxa"/>
          </w:tcPr>
          <w:p w:rsidR="0091722F" w:rsidRPr="00665020" w:rsidRDefault="00933FF5" w:rsidP="00F64BA6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276" w:type="dxa"/>
          </w:tcPr>
          <w:p w:rsidR="0091722F" w:rsidRPr="00665020" w:rsidRDefault="006D36B5" w:rsidP="00F64BA6">
            <w:pPr>
              <w:rPr>
                <w:b/>
              </w:rPr>
            </w:pPr>
            <w:r>
              <w:rPr>
                <w:b/>
              </w:rPr>
              <w:t>11,0</w:t>
            </w:r>
            <w:r w:rsidR="00933FF5">
              <w:rPr>
                <w:b/>
              </w:rPr>
              <w:t>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6D36B5" w:rsidP="00F64BA6">
            <w:pPr>
              <w:rPr>
                <w:b/>
              </w:rPr>
            </w:pPr>
            <w:r>
              <w:rPr>
                <w:b/>
              </w:rPr>
              <w:t>9,0</w:t>
            </w:r>
            <w:r w:rsidR="00933FF5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Default="006D36B5">
            <w:r>
              <w:rPr>
                <w:b/>
              </w:rPr>
              <w:t>9,0</w:t>
            </w:r>
            <w:r w:rsidR="00933FF5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Default="006D36B5">
            <w:r>
              <w:rPr>
                <w:b/>
              </w:rPr>
              <w:t>9,0</w:t>
            </w:r>
            <w:r w:rsidR="00933FF5">
              <w:rPr>
                <w:b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  <w:r w:rsidR="00933FF5">
              <w:rPr>
                <w:b/>
              </w:rPr>
              <w:t>0</w:t>
            </w:r>
          </w:p>
        </w:tc>
        <w:tc>
          <w:tcPr>
            <w:tcW w:w="1418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  <w:r w:rsidR="00933FF5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  <w:r w:rsidR="00933FF5">
              <w:rPr>
                <w:b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6D36B5" w:rsidP="00F64BA6">
            <w:r>
              <w:t>5,0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6D36B5" w:rsidP="00F64BA6">
            <w:r>
              <w:t>5,0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6D36B5" w:rsidP="00F64BA6">
            <w:r>
              <w:t>5,0</w:t>
            </w:r>
            <w:r w:rsidR="00933FF5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</w:t>
            </w:r>
            <w:r w:rsidR="006D36B5">
              <w:t>0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B50421" w:rsidRDefault="006D36B5"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B50421" w:rsidRDefault="006D36B5"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206BA3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</w:tr>
      <w:tr w:rsidR="00D975F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331373" w:rsidRDefault="00D975FE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331373" w:rsidRDefault="00D975FE" w:rsidP="00D44CC9">
            <w:pPr>
              <w:rPr>
                <w:b/>
                <w:bCs/>
              </w:rPr>
            </w:pPr>
            <w:r w:rsidRPr="00331373"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331373" w:rsidRDefault="00D975FE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331373" w:rsidRDefault="00D975FE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331373" w:rsidRDefault="00D975FE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331373" w:rsidRDefault="00D975FE" w:rsidP="00D44CC9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331373" w:rsidRDefault="00D975FE" w:rsidP="00411111">
            <w:pPr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</w:p>
        </w:tc>
      </w:tr>
      <w:tr w:rsidR="00D975F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001006" w:rsidRDefault="00D975FE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</w:p>
        </w:tc>
      </w:tr>
      <w:tr w:rsidR="00D975F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1C4ED2" w:rsidRDefault="00D975FE" w:rsidP="00D44CC9">
            <w:r w:rsidRPr="001C4ED2">
              <w:lastRenderedPageBreak/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001006" w:rsidRDefault="00D975FE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</w:p>
        </w:tc>
      </w:tr>
      <w:tr w:rsidR="00D975F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1C4ED2" w:rsidRDefault="00D975FE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001006" w:rsidRDefault="00D975FE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Pr="00F65051" w:rsidRDefault="00D975FE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E" w:rsidRDefault="00D975FE" w:rsidP="00411111">
            <w:pPr>
              <w:rPr>
                <w:rStyle w:val="af9"/>
                <w:i w:val="0"/>
              </w:rPr>
            </w:pP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452B8" w:rsidRDefault="00E362DF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206BA3" w:rsidRDefault="00E362DF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A04C1A" w:rsidRDefault="00E362DF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E362DF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BF5CD9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E362DF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BF5CD9" w:rsidP="00BF5CD9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BF5CD9" w:rsidP="00411111">
            <w:r>
              <w:rPr>
                <w:rStyle w:val="af9"/>
                <w:i w:val="0"/>
              </w:rPr>
              <w:t>1</w:t>
            </w:r>
            <w:r w:rsidR="00E362DF"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5D0C52" w:rsidRDefault="00E362DF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BF5CD9" w:rsidP="00411111">
            <w:r>
              <w:rPr>
                <w:rStyle w:val="af9"/>
                <w:i w:val="0"/>
              </w:rPr>
              <w:t>1</w:t>
            </w:r>
            <w:r w:rsidR="00E362DF"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A711EE" w:rsidP="00F64BA6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A711EE" w:rsidP="00F64BA6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A711EE" w:rsidP="00F64BA6">
            <w:r>
              <w:rPr>
                <w:b/>
                <w:bCs/>
              </w:rPr>
              <w:t>164,30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164,30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164,30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164,30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164,30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133554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A711EE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83878">
            <w:r>
              <w:rPr>
                <w:b/>
                <w:bCs/>
              </w:rPr>
              <w:t>164,30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130,10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143,40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158,16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130,10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143,40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158,16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452AF" w:rsidRDefault="005A5E62" w:rsidP="00F64BA6">
            <w:r>
              <w:t>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5A5E62">
            <w:r>
              <w:t>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5A5E62">
            <w:r>
              <w:t>6,14</w:t>
            </w:r>
          </w:p>
        </w:tc>
      </w:tr>
      <w:tr w:rsidR="005A5E62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001006" w:rsidRDefault="005A5E6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0452AF" w:rsidRDefault="005A5E62" w:rsidP="00883878">
            <w:r>
              <w:t>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Default="005A5E62" w:rsidP="00883878">
            <w:r>
              <w:t>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Default="005A5E62" w:rsidP="00883878">
            <w:r>
              <w:t>6,14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3871D5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3871D5">
            <w:r>
              <w:rPr>
                <w:b/>
              </w:rPr>
              <w:t>6,0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3871D5">
            <w:r>
              <w:rPr>
                <w:b/>
              </w:rPr>
              <w:t>6,</w:t>
            </w:r>
            <w:r w:rsidR="004633A1">
              <w:rPr>
                <w:b/>
              </w:rPr>
              <w:t>59</w:t>
            </w:r>
          </w:p>
        </w:tc>
      </w:tr>
      <w:tr w:rsidR="004633A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126E60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="004633A1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411111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411111">
            <w:r>
              <w:rPr>
                <w:b/>
              </w:rPr>
              <w:t>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>
            <w:r w:rsidRPr="0086369F">
              <w:rPr>
                <w:b/>
              </w:rPr>
              <w:t>6,59</w:t>
            </w:r>
          </w:p>
        </w:tc>
      </w:tr>
      <w:tr w:rsidR="004633A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411111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411111">
            <w:r>
              <w:rPr>
                <w:b/>
              </w:rPr>
              <w:t>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>
            <w:r w:rsidRPr="0086369F">
              <w:rPr>
                <w:b/>
              </w:rPr>
              <w:t>6,59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3871D5">
            <w:pPr>
              <w:rPr>
                <w:b/>
              </w:rPr>
            </w:pPr>
            <w:r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71568B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141924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8F45CC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71568B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141924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</w:tr>
      <w:tr w:rsidR="003871D5" w:rsidRPr="00206BA3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3871D5" w:rsidRPr="004962ED" w:rsidRDefault="003871D5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3871D5" w:rsidRDefault="003871D5">
            <w:r w:rsidRPr="008F45CC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</w:tcPr>
          <w:p w:rsidR="003871D5" w:rsidRDefault="003871D5">
            <w:r w:rsidRPr="0071568B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</w:tcPr>
          <w:p w:rsidR="003871D5" w:rsidRDefault="003871D5">
            <w:r w:rsidRPr="00141924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200</w:t>
            </w:r>
          </w:p>
        </w:tc>
        <w:tc>
          <w:tcPr>
            <w:tcW w:w="1417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  <w:tc>
          <w:tcPr>
            <w:tcW w:w="1418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  <w:tc>
          <w:tcPr>
            <w:tcW w:w="1276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3871D5" w:rsidRPr="00206BA3" w:rsidRDefault="003871D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240</w:t>
            </w:r>
          </w:p>
        </w:tc>
        <w:tc>
          <w:tcPr>
            <w:tcW w:w="1417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  <w:tc>
          <w:tcPr>
            <w:tcW w:w="1418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  <w:tc>
          <w:tcPr>
            <w:tcW w:w="1276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4633A1">
              <w:rPr>
                <w:b/>
              </w:rPr>
              <w:t>,59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</w:t>
            </w:r>
            <w:r w:rsidR="004633A1">
              <w:rPr>
                <w:b/>
              </w:rPr>
              <w:t>59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Pr="00866BAB" w:rsidRDefault="00B7585B" w:rsidP="000219CC">
            <w:pPr>
              <w:rPr>
                <w:b/>
              </w:rPr>
            </w:pPr>
            <w:r>
              <w:rPr>
                <w:b/>
              </w:rPr>
              <w:t>1,</w:t>
            </w:r>
            <w:r w:rsidR="004633A1">
              <w:rPr>
                <w:b/>
              </w:rPr>
              <w:t>59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  <w:r w:rsidR="004633A1">
              <w:t>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  <w:r w:rsidR="004633A1">
              <w:t>0</w:t>
            </w:r>
          </w:p>
        </w:tc>
        <w:tc>
          <w:tcPr>
            <w:tcW w:w="1276" w:type="dxa"/>
          </w:tcPr>
          <w:p w:rsidR="00B50421" w:rsidRDefault="00B7585B" w:rsidP="000219CC">
            <w:r>
              <w:t>1,</w:t>
            </w:r>
            <w:r w:rsidR="004633A1">
              <w:t>59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  <w:r w:rsidR="004633A1">
              <w:t>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  <w:r w:rsidR="004633A1">
              <w:t>0</w:t>
            </w:r>
          </w:p>
        </w:tc>
        <w:tc>
          <w:tcPr>
            <w:tcW w:w="1276" w:type="dxa"/>
          </w:tcPr>
          <w:p w:rsidR="00B50421" w:rsidRDefault="00B7585B" w:rsidP="000219CC">
            <w:r>
              <w:t>1,</w:t>
            </w:r>
            <w:r w:rsidR="004633A1">
              <w:t>59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B7585B" w:rsidP="00F64BA6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626F73" w:rsidRDefault="00B7585B" w:rsidP="00F64BA6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Pr="00626F73" w:rsidRDefault="00B7585B" w:rsidP="00F64BA6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780C2D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7585B" w:rsidRPr="00EC6440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Default="00B7585B" w:rsidP="009D3076"/>
        </w:tc>
        <w:tc>
          <w:tcPr>
            <w:tcW w:w="709" w:type="dxa"/>
          </w:tcPr>
          <w:p w:rsidR="00B7585B" w:rsidRDefault="00B7585B" w:rsidP="009D3076"/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B70A48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7585B" w:rsidRPr="001C4ED2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5F5BEB" w:rsidRDefault="00B7585B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C506BC" w:rsidRDefault="00B7585B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092C69" w:rsidRDefault="00B7585B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7585B" w:rsidRPr="001C4ED2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/>
        </w:tc>
        <w:tc>
          <w:tcPr>
            <w:tcW w:w="1417" w:type="dxa"/>
          </w:tcPr>
          <w:p w:rsidR="00B7585B" w:rsidRPr="00B7585B" w:rsidRDefault="00715706" w:rsidP="00411111">
            <w:r>
              <w:rPr>
                <w:bCs/>
              </w:rPr>
              <w:t>710,27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  <w:r w:rsidR="004633A1">
              <w:rPr>
                <w:bCs/>
              </w:rPr>
              <w:t>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200</w:t>
            </w:r>
          </w:p>
        </w:tc>
        <w:tc>
          <w:tcPr>
            <w:tcW w:w="1417" w:type="dxa"/>
          </w:tcPr>
          <w:p w:rsidR="00B7585B" w:rsidRPr="00B7585B" w:rsidRDefault="00715706" w:rsidP="00411111">
            <w:r>
              <w:rPr>
                <w:bCs/>
              </w:rPr>
              <w:t>710,27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  <w:r w:rsidR="004633A1">
              <w:rPr>
                <w:bCs/>
              </w:rPr>
              <w:t>0</w:t>
            </w:r>
          </w:p>
        </w:tc>
      </w:tr>
      <w:tr w:rsidR="00B7585B" w:rsidRPr="00B23830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Pr="004962ED" w:rsidRDefault="00B7585B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240</w:t>
            </w:r>
          </w:p>
        </w:tc>
        <w:tc>
          <w:tcPr>
            <w:tcW w:w="1417" w:type="dxa"/>
          </w:tcPr>
          <w:p w:rsidR="00B7585B" w:rsidRPr="00B7585B" w:rsidRDefault="00715706" w:rsidP="00411111">
            <w:r>
              <w:rPr>
                <w:bCs/>
              </w:rPr>
              <w:t>710,27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  <w:r w:rsidR="004633A1">
              <w:rPr>
                <w:bCs/>
              </w:rPr>
              <w:t>0</w:t>
            </w:r>
          </w:p>
        </w:tc>
      </w:tr>
      <w:tr w:rsidR="00715706" w:rsidRPr="00B23830" w:rsidTr="00D519B7">
        <w:trPr>
          <w:trHeight w:val="148"/>
        </w:trPr>
        <w:tc>
          <w:tcPr>
            <w:tcW w:w="7229" w:type="dxa"/>
          </w:tcPr>
          <w:p w:rsidR="00715706" w:rsidRPr="001C4ED2" w:rsidRDefault="00715706" w:rsidP="00D44CC9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715706" w:rsidRDefault="00715706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15706" w:rsidRDefault="00715706" w:rsidP="00D44CC9">
            <w:r>
              <w:t>04</w:t>
            </w:r>
          </w:p>
        </w:tc>
        <w:tc>
          <w:tcPr>
            <w:tcW w:w="709" w:type="dxa"/>
          </w:tcPr>
          <w:p w:rsidR="00715706" w:rsidRDefault="00715706" w:rsidP="00D44CC9">
            <w:r>
              <w:t>12</w:t>
            </w:r>
          </w:p>
        </w:tc>
        <w:tc>
          <w:tcPr>
            <w:tcW w:w="1559" w:type="dxa"/>
          </w:tcPr>
          <w:p w:rsidR="00715706" w:rsidRPr="001D5FDF" w:rsidRDefault="00715706" w:rsidP="00D44CC9">
            <w:r>
              <w:t>01 4 01 21870</w:t>
            </w:r>
          </w:p>
        </w:tc>
        <w:tc>
          <w:tcPr>
            <w:tcW w:w="709" w:type="dxa"/>
          </w:tcPr>
          <w:p w:rsidR="00715706" w:rsidRDefault="00715706" w:rsidP="00D44CC9"/>
        </w:tc>
        <w:tc>
          <w:tcPr>
            <w:tcW w:w="1417" w:type="dxa"/>
          </w:tcPr>
          <w:p w:rsidR="00715706" w:rsidRDefault="00FD67CD" w:rsidP="00411111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418" w:type="dxa"/>
          </w:tcPr>
          <w:p w:rsidR="00715706" w:rsidRPr="00B7585B" w:rsidRDefault="00715706" w:rsidP="00411111">
            <w:pPr>
              <w:rPr>
                <w:bCs/>
              </w:rPr>
            </w:pPr>
          </w:p>
        </w:tc>
        <w:tc>
          <w:tcPr>
            <w:tcW w:w="1276" w:type="dxa"/>
          </w:tcPr>
          <w:p w:rsidR="00715706" w:rsidRPr="00B7585B" w:rsidRDefault="00715706" w:rsidP="00411111">
            <w:pPr>
              <w:rPr>
                <w:bCs/>
              </w:rPr>
            </w:pPr>
          </w:p>
        </w:tc>
      </w:tr>
      <w:tr w:rsidR="00715706" w:rsidRPr="00B23830" w:rsidTr="00D519B7">
        <w:trPr>
          <w:trHeight w:val="148"/>
        </w:trPr>
        <w:tc>
          <w:tcPr>
            <w:tcW w:w="7229" w:type="dxa"/>
          </w:tcPr>
          <w:p w:rsidR="00715706" w:rsidRPr="001C4ED2" w:rsidRDefault="00715706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15706" w:rsidRDefault="00715706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15706" w:rsidRDefault="00715706" w:rsidP="00D44CC9">
            <w:r>
              <w:t>04</w:t>
            </w:r>
          </w:p>
        </w:tc>
        <w:tc>
          <w:tcPr>
            <w:tcW w:w="709" w:type="dxa"/>
          </w:tcPr>
          <w:p w:rsidR="00715706" w:rsidRDefault="00715706" w:rsidP="00D44CC9">
            <w:r>
              <w:t>12</w:t>
            </w:r>
          </w:p>
        </w:tc>
        <w:tc>
          <w:tcPr>
            <w:tcW w:w="1559" w:type="dxa"/>
          </w:tcPr>
          <w:p w:rsidR="00715706" w:rsidRPr="001D5FDF" w:rsidRDefault="00715706" w:rsidP="00D44CC9">
            <w:r>
              <w:t>01 4 01 21870</w:t>
            </w:r>
          </w:p>
        </w:tc>
        <w:tc>
          <w:tcPr>
            <w:tcW w:w="709" w:type="dxa"/>
          </w:tcPr>
          <w:p w:rsidR="00715706" w:rsidRDefault="00715706" w:rsidP="00D44CC9">
            <w:r>
              <w:t>200</w:t>
            </w:r>
          </w:p>
        </w:tc>
        <w:tc>
          <w:tcPr>
            <w:tcW w:w="1417" w:type="dxa"/>
          </w:tcPr>
          <w:p w:rsidR="00715706" w:rsidRDefault="00FD67CD" w:rsidP="00411111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418" w:type="dxa"/>
          </w:tcPr>
          <w:p w:rsidR="00715706" w:rsidRPr="00B7585B" w:rsidRDefault="00715706" w:rsidP="00411111">
            <w:pPr>
              <w:rPr>
                <w:bCs/>
              </w:rPr>
            </w:pPr>
          </w:p>
        </w:tc>
        <w:tc>
          <w:tcPr>
            <w:tcW w:w="1276" w:type="dxa"/>
          </w:tcPr>
          <w:p w:rsidR="00715706" w:rsidRPr="00B7585B" w:rsidRDefault="00715706" w:rsidP="00411111">
            <w:pPr>
              <w:rPr>
                <w:bCs/>
              </w:rPr>
            </w:pPr>
          </w:p>
        </w:tc>
      </w:tr>
      <w:tr w:rsidR="00715706" w:rsidRPr="00B23830" w:rsidTr="00D519B7">
        <w:trPr>
          <w:trHeight w:val="148"/>
        </w:trPr>
        <w:tc>
          <w:tcPr>
            <w:tcW w:w="7229" w:type="dxa"/>
          </w:tcPr>
          <w:p w:rsidR="00715706" w:rsidRPr="001C4ED2" w:rsidRDefault="00715706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15706" w:rsidRDefault="00715706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15706" w:rsidRDefault="00715706" w:rsidP="00D44CC9">
            <w:r>
              <w:t>04</w:t>
            </w:r>
          </w:p>
        </w:tc>
        <w:tc>
          <w:tcPr>
            <w:tcW w:w="709" w:type="dxa"/>
          </w:tcPr>
          <w:p w:rsidR="00715706" w:rsidRDefault="00715706" w:rsidP="00D44CC9">
            <w:r>
              <w:t>12</w:t>
            </w:r>
          </w:p>
        </w:tc>
        <w:tc>
          <w:tcPr>
            <w:tcW w:w="1559" w:type="dxa"/>
          </w:tcPr>
          <w:p w:rsidR="00715706" w:rsidRPr="001D5FDF" w:rsidRDefault="00715706" w:rsidP="00D44CC9">
            <w:r>
              <w:t>01 4 01 21870</w:t>
            </w:r>
          </w:p>
        </w:tc>
        <w:tc>
          <w:tcPr>
            <w:tcW w:w="709" w:type="dxa"/>
          </w:tcPr>
          <w:p w:rsidR="00715706" w:rsidRDefault="00715706" w:rsidP="00D44CC9">
            <w:r>
              <w:t>240</w:t>
            </w:r>
          </w:p>
        </w:tc>
        <w:tc>
          <w:tcPr>
            <w:tcW w:w="1417" w:type="dxa"/>
          </w:tcPr>
          <w:p w:rsidR="00715706" w:rsidRDefault="00FD67CD" w:rsidP="00411111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418" w:type="dxa"/>
          </w:tcPr>
          <w:p w:rsidR="00715706" w:rsidRPr="00B7585B" w:rsidRDefault="00715706" w:rsidP="00411111">
            <w:pPr>
              <w:rPr>
                <w:bCs/>
              </w:rPr>
            </w:pPr>
          </w:p>
        </w:tc>
        <w:tc>
          <w:tcPr>
            <w:tcW w:w="1276" w:type="dxa"/>
          </w:tcPr>
          <w:p w:rsidR="00715706" w:rsidRPr="00B7585B" w:rsidRDefault="00715706" w:rsidP="00411111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4633A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260,67</w:t>
            </w:r>
          </w:p>
        </w:tc>
        <w:tc>
          <w:tcPr>
            <w:tcW w:w="1418" w:type="dxa"/>
          </w:tcPr>
          <w:p w:rsidR="0091722F" w:rsidRPr="00626F73" w:rsidRDefault="004633A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1276" w:type="dxa"/>
          </w:tcPr>
          <w:p w:rsidR="0091722F" w:rsidRPr="00626F73" w:rsidRDefault="004633A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4633A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B94CF8" w:rsidRDefault="004633A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</w:tcPr>
          <w:p w:rsidR="00B94CF8" w:rsidRDefault="0041111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4633A1" w:rsidRPr="001C4ED2" w:rsidTr="00D519B7">
        <w:trPr>
          <w:trHeight w:val="148"/>
        </w:trPr>
        <w:tc>
          <w:tcPr>
            <w:tcW w:w="7229" w:type="dxa"/>
          </w:tcPr>
          <w:p w:rsidR="004633A1" w:rsidRPr="00206BA3" w:rsidRDefault="004633A1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633A1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Default="004633A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4633A1" w:rsidRDefault="004633A1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</w:tcPr>
          <w:p w:rsidR="004633A1" w:rsidRDefault="004633A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4633A1" w:rsidRPr="001C4ED2" w:rsidTr="00D519B7">
        <w:trPr>
          <w:trHeight w:val="148"/>
        </w:trPr>
        <w:tc>
          <w:tcPr>
            <w:tcW w:w="7229" w:type="dxa"/>
          </w:tcPr>
          <w:p w:rsidR="004633A1" w:rsidRPr="00206BA3" w:rsidRDefault="004633A1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633A1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Default="004633A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4633A1" w:rsidRDefault="004633A1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</w:tcPr>
          <w:p w:rsidR="004633A1" w:rsidRDefault="004633A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4633A1" w:rsidRPr="001C4ED2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B94CF8" w:rsidRDefault="004633A1" w:rsidP="00E178F4">
            <w:r w:rsidRPr="00B94CF8">
              <w:t>901</w:t>
            </w:r>
          </w:p>
        </w:tc>
        <w:tc>
          <w:tcPr>
            <w:tcW w:w="850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633A1" w:rsidRPr="00B94CF8" w:rsidRDefault="004633A1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18" w:type="dxa"/>
          </w:tcPr>
          <w:p w:rsidR="004633A1" w:rsidRPr="004633A1" w:rsidRDefault="004633A1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</w:tcPr>
          <w:p w:rsidR="004633A1" w:rsidRPr="00B94CF8" w:rsidRDefault="004633A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4633A1" w:rsidRPr="001C4ED2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B94CF8" w:rsidRDefault="004633A1" w:rsidP="00E178F4">
            <w:r w:rsidRPr="00B94CF8">
              <w:t>901</w:t>
            </w:r>
          </w:p>
        </w:tc>
        <w:tc>
          <w:tcPr>
            <w:tcW w:w="850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633A1" w:rsidRPr="00B94CF8" w:rsidRDefault="004633A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18" w:type="dxa"/>
          </w:tcPr>
          <w:p w:rsidR="004633A1" w:rsidRPr="004633A1" w:rsidRDefault="004633A1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</w:tcPr>
          <w:p w:rsidR="004633A1" w:rsidRPr="00B94CF8" w:rsidRDefault="004633A1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4633A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230,67</w:t>
            </w:r>
          </w:p>
        </w:tc>
        <w:tc>
          <w:tcPr>
            <w:tcW w:w="1418" w:type="dxa"/>
          </w:tcPr>
          <w:p w:rsidR="0091722F" w:rsidRDefault="004633A1" w:rsidP="00F64BA6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276" w:type="dxa"/>
          </w:tcPr>
          <w:p w:rsidR="0091722F" w:rsidRPr="00626F73" w:rsidRDefault="004633A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4633A1" w:rsidRPr="007C5A80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</w:rPr>
            </w:pPr>
            <w:r w:rsidRPr="002B79A9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633A1" w:rsidRPr="00F15270" w:rsidRDefault="004633A1" w:rsidP="008838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Default="004633A1" w:rsidP="00883878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626F73" w:rsidRDefault="004633A1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4633A1" w:rsidRPr="00092C69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FD67CD" w:rsidP="00F64BA6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18" w:type="dxa"/>
          </w:tcPr>
          <w:p w:rsidR="0091722F" w:rsidRPr="00653D17" w:rsidRDefault="004633A1" w:rsidP="00F64BA6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91722F" w:rsidRPr="00EE4535" w:rsidRDefault="004633A1" w:rsidP="00F64BA6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1C4ED2" w:rsidRDefault="004633A1" w:rsidP="009D3076"/>
        </w:tc>
        <w:tc>
          <w:tcPr>
            <w:tcW w:w="709" w:type="dxa"/>
          </w:tcPr>
          <w:p w:rsidR="004633A1" w:rsidRPr="001C4ED2" w:rsidRDefault="004633A1" w:rsidP="009D3076"/>
        </w:tc>
        <w:tc>
          <w:tcPr>
            <w:tcW w:w="1417" w:type="dxa"/>
          </w:tcPr>
          <w:p w:rsidR="004633A1" w:rsidRPr="00777C94" w:rsidRDefault="00FD67CD" w:rsidP="00883878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18" w:type="dxa"/>
          </w:tcPr>
          <w:p w:rsidR="004633A1" w:rsidRPr="00653D17" w:rsidRDefault="004633A1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4633A1" w:rsidRPr="00EE4535" w:rsidRDefault="004633A1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C86657" w:rsidRDefault="004633A1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633A1" w:rsidRPr="0094379F" w:rsidRDefault="004633A1" w:rsidP="009D3076"/>
        </w:tc>
        <w:tc>
          <w:tcPr>
            <w:tcW w:w="1417" w:type="dxa"/>
          </w:tcPr>
          <w:p w:rsidR="004633A1" w:rsidRPr="00777C94" w:rsidRDefault="00FD67CD" w:rsidP="00883878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18" w:type="dxa"/>
          </w:tcPr>
          <w:p w:rsidR="004633A1" w:rsidRPr="00653D17" w:rsidRDefault="004633A1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4633A1" w:rsidRPr="00EE4535" w:rsidRDefault="004633A1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FD67CD" w:rsidP="00883878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18" w:type="dxa"/>
          </w:tcPr>
          <w:p w:rsidR="004633A1" w:rsidRPr="00653D17" w:rsidRDefault="004633A1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4633A1" w:rsidRPr="00EE4535" w:rsidRDefault="004633A1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633A1" w:rsidRPr="001C4ED2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FD67CD" w:rsidP="00883878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418" w:type="dxa"/>
          </w:tcPr>
          <w:p w:rsidR="004633A1" w:rsidRPr="00653D17" w:rsidRDefault="004633A1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4633A1" w:rsidRPr="00EE4535" w:rsidRDefault="004633A1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4633A1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/>
        </w:tc>
        <w:tc>
          <w:tcPr>
            <w:tcW w:w="1417" w:type="dxa"/>
          </w:tcPr>
          <w:p w:rsidR="004633A1" w:rsidRPr="004633A1" w:rsidRDefault="00FD67CD" w:rsidP="00883878">
            <w:r>
              <w:t>397,75</w:t>
            </w:r>
          </w:p>
        </w:tc>
        <w:tc>
          <w:tcPr>
            <w:tcW w:w="1418" w:type="dxa"/>
          </w:tcPr>
          <w:p w:rsidR="004633A1" w:rsidRPr="004633A1" w:rsidRDefault="004633A1" w:rsidP="00883878">
            <w:r w:rsidRPr="004633A1">
              <w:t>72,22</w:t>
            </w:r>
          </w:p>
        </w:tc>
        <w:tc>
          <w:tcPr>
            <w:tcW w:w="1276" w:type="dxa"/>
          </w:tcPr>
          <w:p w:rsidR="004633A1" w:rsidRPr="004633A1" w:rsidRDefault="004633A1" w:rsidP="00883878">
            <w:r w:rsidRPr="004633A1"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r w:rsidRPr="00001006"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200</w:t>
            </w:r>
          </w:p>
        </w:tc>
        <w:tc>
          <w:tcPr>
            <w:tcW w:w="1417" w:type="dxa"/>
          </w:tcPr>
          <w:p w:rsidR="004633A1" w:rsidRPr="004633A1" w:rsidRDefault="00FD67CD" w:rsidP="00883878">
            <w:r>
              <w:t>397,75</w:t>
            </w:r>
          </w:p>
        </w:tc>
        <w:tc>
          <w:tcPr>
            <w:tcW w:w="1418" w:type="dxa"/>
          </w:tcPr>
          <w:p w:rsidR="004633A1" w:rsidRPr="004633A1" w:rsidRDefault="004633A1" w:rsidP="00883878">
            <w:r w:rsidRPr="004633A1">
              <w:t>72,22</w:t>
            </w:r>
          </w:p>
        </w:tc>
        <w:tc>
          <w:tcPr>
            <w:tcW w:w="1276" w:type="dxa"/>
          </w:tcPr>
          <w:p w:rsidR="004633A1" w:rsidRPr="004633A1" w:rsidRDefault="004633A1" w:rsidP="00883878">
            <w:r w:rsidRPr="004633A1">
              <w:t>39,93</w:t>
            </w:r>
          </w:p>
        </w:tc>
      </w:tr>
      <w:tr w:rsidR="004633A1" w:rsidRPr="00206BA3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FD67CD" w:rsidRDefault="004633A1" w:rsidP="00E178F4">
            <w:r w:rsidRPr="00FD67CD"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240</w:t>
            </w:r>
          </w:p>
        </w:tc>
        <w:tc>
          <w:tcPr>
            <w:tcW w:w="1417" w:type="dxa"/>
          </w:tcPr>
          <w:p w:rsidR="004633A1" w:rsidRPr="004633A1" w:rsidRDefault="00FD67CD" w:rsidP="00883878">
            <w:r>
              <w:t>397,75</w:t>
            </w:r>
          </w:p>
        </w:tc>
        <w:tc>
          <w:tcPr>
            <w:tcW w:w="1418" w:type="dxa"/>
          </w:tcPr>
          <w:p w:rsidR="004633A1" w:rsidRPr="004633A1" w:rsidRDefault="004633A1" w:rsidP="00883878">
            <w:r w:rsidRPr="004633A1">
              <w:t>72,22</w:t>
            </w:r>
          </w:p>
        </w:tc>
        <w:tc>
          <w:tcPr>
            <w:tcW w:w="1276" w:type="dxa"/>
          </w:tcPr>
          <w:p w:rsidR="004633A1" w:rsidRPr="004633A1" w:rsidRDefault="004633A1" w:rsidP="00883878">
            <w:r w:rsidRPr="004633A1">
              <w:t>39,93</w:t>
            </w:r>
          </w:p>
        </w:tc>
      </w:tr>
      <w:tr w:rsidR="00FD67CD" w:rsidRPr="00206BA3" w:rsidTr="00D519B7">
        <w:trPr>
          <w:trHeight w:val="148"/>
        </w:trPr>
        <w:tc>
          <w:tcPr>
            <w:tcW w:w="7229" w:type="dxa"/>
          </w:tcPr>
          <w:p w:rsidR="00FD67CD" w:rsidRPr="000C274F" w:rsidRDefault="00FD67C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FD67CD" w:rsidRPr="00001006" w:rsidRDefault="00FD67C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D67CD" w:rsidRPr="001C6CA8" w:rsidRDefault="00FD67CD" w:rsidP="00D44CC9">
            <w:r>
              <w:t>08</w:t>
            </w:r>
          </w:p>
        </w:tc>
        <w:tc>
          <w:tcPr>
            <w:tcW w:w="709" w:type="dxa"/>
          </w:tcPr>
          <w:p w:rsidR="00FD67CD" w:rsidRPr="001C6CA8" w:rsidRDefault="00FD67CD" w:rsidP="00D44CC9">
            <w:r>
              <w:t>01</w:t>
            </w:r>
          </w:p>
        </w:tc>
        <w:tc>
          <w:tcPr>
            <w:tcW w:w="1559" w:type="dxa"/>
          </w:tcPr>
          <w:p w:rsidR="00FD67CD" w:rsidRPr="001C6CA8" w:rsidRDefault="00FD67C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FD67CD" w:rsidRDefault="00FD67CD" w:rsidP="00D44CC9"/>
        </w:tc>
        <w:tc>
          <w:tcPr>
            <w:tcW w:w="1417" w:type="dxa"/>
          </w:tcPr>
          <w:p w:rsidR="00FD67CD" w:rsidRDefault="00FD67CD" w:rsidP="00883878">
            <w:r>
              <w:t>5,64</w:t>
            </w:r>
          </w:p>
        </w:tc>
        <w:tc>
          <w:tcPr>
            <w:tcW w:w="1418" w:type="dxa"/>
          </w:tcPr>
          <w:p w:rsidR="00FD67CD" w:rsidRPr="004633A1" w:rsidRDefault="00FD67CD" w:rsidP="00883878"/>
        </w:tc>
        <w:tc>
          <w:tcPr>
            <w:tcW w:w="1276" w:type="dxa"/>
          </w:tcPr>
          <w:p w:rsidR="00FD67CD" w:rsidRPr="004633A1" w:rsidRDefault="00FD67CD" w:rsidP="00883878"/>
        </w:tc>
      </w:tr>
      <w:tr w:rsidR="00FD67CD" w:rsidRPr="00206BA3" w:rsidTr="00D519B7">
        <w:trPr>
          <w:trHeight w:val="148"/>
        </w:trPr>
        <w:tc>
          <w:tcPr>
            <w:tcW w:w="7229" w:type="dxa"/>
          </w:tcPr>
          <w:p w:rsidR="00FD67CD" w:rsidRPr="00F65051" w:rsidRDefault="00FD67C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D67CD" w:rsidRPr="00331373" w:rsidRDefault="00FD67CD" w:rsidP="00D44CC9">
            <w:r w:rsidRPr="00331373">
              <w:t>901</w:t>
            </w:r>
          </w:p>
        </w:tc>
        <w:tc>
          <w:tcPr>
            <w:tcW w:w="850" w:type="dxa"/>
          </w:tcPr>
          <w:p w:rsidR="00FD67CD" w:rsidRPr="001C6CA8" w:rsidRDefault="00FD67CD" w:rsidP="00D44CC9">
            <w:r>
              <w:t>08</w:t>
            </w:r>
          </w:p>
        </w:tc>
        <w:tc>
          <w:tcPr>
            <w:tcW w:w="709" w:type="dxa"/>
          </w:tcPr>
          <w:p w:rsidR="00FD67CD" w:rsidRPr="001C6CA8" w:rsidRDefault="00FD67CD" w:rsidP="00D44CC9">
            <w:r>
              <w:t>01</w:t>
            </w:r>
          </w:p>
        </w:tc>
        <w:tc>
          <w:tcPr>
            <w:tcW w:w="1559" w:type="dxa"/>
          </w:tcPr>
          <w:p w:rsidR="00FD67CD" w:rsidRPr="001C6CA8" w:rsidRDefault="00FD67C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FD67CD" w:rsidRDefault="00FD67CD" w:rsidP="00D44CC9">
            <w:r>
              <w:t>200</w:t>
            </w:r>
          </w:p>
        </w:tc>
        <w:tc>
          <w:tcPr>
            <w:tcW w:w="1417" w:type="dxa"/>
          </w:tcPr>
          <w:p w:rsidR="00FD67CD" w:rsidRDefault="00FD67CD" w:rsidP="00883878">
            <w:r>
              <w:t>5,64</w:t>
            </w:r>
          </w:p>
        </w:tc>
        <w:tc>
          <w:tcPr>
            <w:tcW w:w="1418" w:type="dxa"/>
          </w:tcPr>
          <w:p w:rsidR="00FD67CD" w:rsidRPr="004633A1" w:rsidRDefault="00FD67CD" w:rsidP="00883878"/>
        </w:tc>
        <w:tc>
          <w:tcPr>
            <w:tcW w:w="1276" w:type="dxa"/>
          </w:tcPr>
          <w:p w:rsidR="00FD67CD" w:rsidRPr="004633A1" w:rsidRDefault="00FD67CD" w:rsidP="00883878"/>
        </w:tc>
      </w:tr>
      <w:tr w:rsidR="00FD67CD" w:rsidRPr="00206BA3" w:rsidTr="00D519B7">
        <w:trPr>
          <w:trHeight w:val="148"/>
        </w:trPr>
        <w:tc>
          <w:tcPr>
            <w:tcW w:w="7229" w:type="dxa"/>
          </w:tcPr>
          <w:p w:rsidR="00FD67CD" w:rsidRPr="00F65051" w:rsidRDefault="00FD67C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D67CD" w:rsidRPr="00331373" w:rsidRDefault="00FD67CD" w:rsidP="00D44CC9">
            <w:r w:rsidRPr="00331373">
              <w:t>901</w:t>
            </w:r>
          </w:p>
        </w:tc>
        <w:tc>
          <w:tcPr>
            <w:tcW w:w="850" w:type="dxa"/>
          </w:tcPr>
          <w:p w:rsidR="00FD67CD" w:rsidRPr="001C6CA8" w:rsidRDefault="00FD67CD" w:rsidP="00D44CC9">
            <w:r>
              <w:t>08</w:t>
            </w:r>
          </w:p>
        </w:tc>
        <w:tc>
          <w:tcPr>
            <w:tcW w:w="709" w:type="dxa"/>
          </w:tcPr>
          <w:p w:rsidR="00FD67CD" w:rsidRPr="001C6CA8" w:rsidRDefault="00FD67CD" w:rsidP="00D44CC9">
            <w:r>
              <w:t>01</w:t>
            </w:r>
          </w:p>
        </w:tc>
        <w:tc>
          <w:tcPr>
            <w:tcW w:w="1559" w:type="dxa"/>
          </w:tcPr>
          <w:p w:rsidR="00FD67CD" w:rsidRPr="001C6CA8" w:rsidRDefault="00FD67C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FD67CD" w:rsidRDefault="00FD67CD" w:rsidP="00D44CC9">
            <w:r>
              <w:t>240</w:t>
            </w:r>
          </w:p>
        </w:tc>
        <w:tc>
          <w:tcPr>
            <w:tcW w:w="1417" w:type="dxa"/>
          </w:tcPr>
          <w:p w:rsidR="00FD67CD" w:rsidRDefault="00FD67CD" w:rsidP="00883878">
            <w:r>
              <w:t>5,64</w:t>
            </w:r>
          </w:p>
        </w:tc>
        <w:tc>
          <w:tcPr>
            <w:tcW w:w="1418" w:type="dxa"/>
          </w:tcPr>
          <w:p w:rsidR="00FD67CD" w:rsidRPr="004633A1" w:rsidRDefault="00FD67CD" w:rsidP="00883878"/>
        </w:tc>
        <w:tc>
          <w:tcPr>
            <w:tcW w:w="1276" w:type="dxa"/>
          </w:tcPr>
          <w:p w:rsidR="00FD67CD" w:rsidRPr="004633A1" w:rsidRDefault="00FD67CD" w:rsidP="00883878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DC0922" w:rsidP="00F64BA6">
            <w:r>
              <w:rPr>
                <w:b/>
                <w:bCs/>
              </w:rPr>
              <w:t>331,8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Default="00DC0922" w:rsidP="00F64BA6">
            <w:r>
              <w:rPr>
                <w:b/>
                <w:bCs/>
              </w:rPr>
              <w:t>335,1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Default="00DC0922" w:rsidP="00F64BA6">
            <w:r>
              <w:rPr>
                <w:b/>
                <w:bCs/>
              </w:rPr>
              <w:t>348,5</w:t>
            </w:r>
            <w:r w:rsidR="004633A1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136B78">
            <w:r>
              <w:rPr>
                <w:b/>
                <w:bCs/>
              </w:rPr>
              <w:t>331,8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DC0922" w:rsidRDefault="00DC0922" w:rsidP="00136B78">
            <w:r>
              <w:rPr>
                <w:b/>
                <w:bCs/>
              </w:rPr>
              <w:t>335,1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DC0922" w:rsidRDefault="00DC0922" w:rsidP="00136B78">
            <w:r>
              <w:rPr>
                <w:b/>
                <w:bCs/>
              </w:rPr>
              <w:t>348,5</w:t>
            </w:r>
            <w:r w:rsidR="004633A1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136B78">
            <w:r>
              <w:rPr>
                <w:b/>
                <w:bCs/>
              </w:rPr>
              <w:t>331,8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DC0922" w:rsidRDefault="00DC0922" w:rsidP="00136B78">
            <w:r>
              <w:rPr>
                <w:b/>
                <w:bCs/>
              </w:rPr>
              <w:t>335,1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DC0922" w:rsidRDefault="00DC0922" w:rsidP="00136B78">
            <w:r>
              <w:rPr>
                <w:b/>
                <w:bCs/>
              </w:rPr>
              <w:t>348,5</w:t>
            </w:r>
            <w:r w:rsidR="004633A1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136B78">
            <w:r>
              <w:rPr>
                <w:b/>
                <w:bCs/>
              </w:rPr>
              <w:t>331,8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DC0922" w:rsidRDefault="00DC0922" w:rsidP="00136B78">
            <w:r>
              <w:rPr>
                <w:b/>
                <w:bCs/>
              </w:rPr>
              <w:t>335,1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DC0922" w:rsidRDefault="00DC0922" w:rsidP="00136B78">
            <w:r>
              <w:rPr>
                <w:b/>
                <w:bCs/>
              </w:rPr>
              <w:t>348,5</w:t>
            </w:r>
            <w:r w:rsidR="004633A1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DC0922" w:rsidRPr="001C4ED2" w:rsidRDefault="00DC0922" w:rsidP="00E178F4">
            <w:r>
              <w:t>901</w:t>
            </w:r>
          </w:p>
        </w:tc>
        <w:tc>
          <w:tcPr>
            <w:tcW w:w="850" w:type="dxa"/>
          </w:tcPr>
          <w:p w:rsidR="00DC0922" w:rsidRPr="00CF56DB" w:rsidRDefault="00DC0922" w:rsidP="009D3076">
            <w:r w:rsidRPr="00CF56DB">
              <w:t>10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01</w:t>
            </w:r>
          </w:p>
        </w:tc>
        <w:tc>
          <w:tcPr>
            <w:tcW w:w="1559" w:type="dxa"/>
          </w:tcPr>
          <w:p w:rsidR="00DC0922" w:rsidRPr="00CF56DB" w:rsidRDefault="00DC0922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300</w:t>
            </w:r>
          </w:p>
        </w:tc>
        <w:tc>
          <w:tcPr>
            <w:tcW w:w="1417" w:type="dxa"/>
          </w:tcPr>
          <w:p w:rsidR="00DC0922" w:rsidRPr="00DC0922" w:rsidRDefault="00DC0922" w:rsidP="00136B78">
            <w:r w:rsidRPr="00DC0922">
              <w:rPr>
                <w:bCs/>
              </w:rPr>
              <w:t>331,8</w:t>
            </w:r>
            <w:r w:rsidR="004633A1">
              <w:rPr>
                <w:bCs/>
              </w:rPr>
              <w:t>0</w:t>
            </w:r>
          </w:p>
        </w:tc>
        <w:tc>
          <w:tcPr>
            <w:tcW w:w="1418" w:type="dxa"/>
          </w:tcPr>
          <w:p w:rsidR="00DC0922" w:rsidRPr="00DC0922" w:rsidRDefault="00DC0922" w:rsidP="00136B78">
            <w:r w:rsidRPr="00DC0922">
              <w:rPr>
                <w:bCs/>
              </w:rPr>
              <w:t>335,1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DC0922" w:rsidRPr="00DC0922" w:rsidRDefault="00DC0922" w:rsidP="00136B78">
            <w:r w:rsidRPr="00DC0922">
              <w:rPr>
                <w:bCs/>
              </w:rPr>
              <w:t>348,5</w:t>
            </w:r>
            <w:r w:rsidR="004633A1">
              <w:rPr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4B6565" w:rsidRDefault="00DC0922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DC0922" w:rsidRPr="00DC0922" w:rsidRDefault="00DC0922" w:rsidP="00136B78">
            <w:r w:rsidRPr="00DC0922">
              <w:rPr>
                <w:bCs/>
              </w:rPr>
              <w:t>331,8</w:t>
            </w:r>
            <w:r w:rsidR="004633A1">
              <w:rPr>
                <w:bCs/>
              </w:rPr>
              <w:t>0</w:t>
            </w:r>
          </w:p>
        </w:tc>
        <w:tc>
          <w:tcPr>
            <w:tcW w:w="1418" w:type="dxa"/>
          </w:tcPr>
          <w:p w:rsidR="00DC0922" w:rsidRPr="00DC0922" w:rsidRDefault="00DC0922" w:rsidP="00136B78">
            <w:r w:rsidRPr="00DC0922">
              <w:rPr>
                <w:bCs/>
              </w:rPr>
              <w:t>335,1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DC0922" w:rsidRPr="00DC0922" w:rsidRDefault="00DC0922" w:rsidP="00136B78">
            <w:r w:rsidRPr="00DC0922">
              <w:rPr>
                <w:bCs/>
              </w:rPr>
              <w:t>348,5</w:t>
            </w:r>
            <w:r w:rsidR="004633A1">
              <w:rPr>
                <w:bCs/>
              </w:rPr>
              <w:t>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Default="003C3342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18" w:type="dxa"/>
          </w:tcPr>
          <w:p w:rsidR="003C3342" w:rsidRDefault="003C3342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276" w:type="dxa"/>
          </w:tcPr>
          <w:p w:rsidR="003C3342" w:rsidRDefault="003C3342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r w:rsidRPr="00001006"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3C3342" w:rsidRPr="00206BA3" w:rsidTr="001C53B5">
        <w:trPr>
          <w:trHeight w:val="148"/>
        </w:trPr>
        <w:tc>
          <w:tcPr>
            <w:tcW w:w="7229" w:type="dxa"/>
          </w:tcPr>
          <w:p w:rsidR="003C3342" w:rsidRPr="00F65051" w:rsidRDefault="0013355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418" w:type="dxa"/>
          </w:tcPr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276" w:type="dxa"/>
          </w:tcPr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3C3342" w:rsidRPr="00206BA3" w:rsidTr="00883878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276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3C3342" w:rsidRPr="00206BA3" w:rsidTr="000219CC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276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3C3342" w:rsidRPr="00206BA3" w:rsidTr="00D519B7">
        <w:trPr>
          <w:trHeight w:val="1015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392BC9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418" w:type="dxa"/>
          </w:tcPr>
          <w:p w:rsidR="003C3342" w:rsidRPr="00392BC9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276" w:type="dxa"/>
          </w:tcPr>
          <w:p w:rsidR="003C3342" w:rsidRPr="00392BC9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276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276" w:type="dxa"/>
          </w:tcPr>
          <w:p w:rsidR="003C3342" w:rsidRPr="002030CD" w:rsidRDefault="003C3342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3C3342" w:rsidRPr="00206BA3" w:rsidTr="00D519B7">
        <w:trPr>
          <w:trHeight w:val="219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Default="003C3342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Default="003C3342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Default="003C3342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Default="003C3342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418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276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3C3342" w:rsidRPr="00206BA3" w:rsidTr="00D519B7">
        <w:trPr>
          <w:trHeight w:val="17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3C3342" w:rsidRDefault="003C3342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276" w:type="dxa"/>
          </w:tcPr>
          <w:p w:rsidR="003C3342" w:rsidRDefault="003C3342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3C3342" w:rsidRDefault="003C3342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276" w:type="dxa"/>
          </w:tcPr>
          <w:p w:rsidR="003C3342" w:rsidRDefault="003C3342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</w:t>
            </w:r>
            <w:r w:rsidRPr="00F65051">
              <w:rPr>
                <w:rStyle w:val="af9"/>
                <w:b/>
                <w:i w:val="0"/>
              </w:rPr>
              <w:lastRenderedPageBreak/>
              <w:t>сельских поселений.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Pr="00F65051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3C3342" w:rsidRPr="001C6CA8" w:rsidTr="00D519B7">
        <w:trPr>
          <w:trHeight w:val="21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Default="003C3342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Default="003C3342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Default="003C3342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Default="003C3342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3C3342" w:rsidRPr="006712AB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3C3342" w:rsidRPr="006712AB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106442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418" w:type="dxa"/>
          </w:tcPr>
          <w:p w:rsidR="003C3342" w:rsidRPr="006712AB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276" w:type="dxa"/>
          </w:tcPr>
          <w:p w:rsidR="003C3342" w:rsidRPr="006712AB" w:rsidRDefault="003C3342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34484C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3C3342" w:rsidRDefault="003C3342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276" w:type="dxa"/>
          </w:tcPr>
          <w:p w:rsidR="003C3342" w:rsidRDefault="003C3342" w:rsidP="00883878">
            <w:r>
              <w:rPr>
                <w:rStyle w:val="af9"/>
                <w:i w:val="0"/>
              </w:rPr>
              <w:t>0,51</w:t>
            </w:r>
          </w:p>
        </w:tc>
      </w:tr>
      <w:tr w:rsidR="003C3342" w:rsidRPr="00092C69" w:rsidTr="00A7572A">
        <w:trPr>
          <w:trHeight w:val="11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3C3342" w:rsidRDefault="003C3342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276" w:type="dxa"/>
          </w:tcPr>
          <w:p w:rsidR="003C3342" w:rsidRDefault="003C3342" w:rsidP="00883878">
            <w:r>
              <w:rPr>
                <w:rStyle w:val="af9"/>
                <w:i w:val="0"/>
              </w:rPr>
              <w:t>0,51</w:t>
            </w:r>
          </w:p>
        </w:tc>
      </w:tr>
    </w:tbl>
    <w:p w:rsidR="003C3342" w:rsidRDefault="003C3342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6A6713" w:rsidRDefault="006A6713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EB5D5C" w:rsidP="008014C2">
      <w:pPr>
        <w:ind w:right="140"/>
        <w:jc w:val="right"/>
        <w:rPr>
          <w:sz w:val="18"/>
          <w:szCs w:val="18"/>
        </w:rPr>
      </w:pPr>
      <w:r>
        <w:t xml:space="preserve">к  решению </w:t>
      </w:r>
      <w:r w:rsidR="00E178F4" w:rsidRPr="00866213">
        <w:rPr>
          <w:sz w:val="18"/>
          <w:szCs w:val="18"/>
        </w:rPr>
        <w:t xml:space="preserve">Комитета местного самоуправления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  <w:r w:rsidRPr="00866213">
        <w:rPr>
          <w:bCs/>
          <w:sz w:val="18"/>
          <w:szCs w:val="18"/>
        </w:rPr>
        <w:t xml:space="preserve">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E178F4" w:rsidRPr="00866213" w:rsidRDefault="00EB2DF1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4CC9">
        <w:rPr>
          <w:sz w:val="18"/>
          <w:szCs w:val="18"/>
        </w:rPr>
        <w:t xml:space="preserve">от </w:t>
      </w:r>
      <w:r w:rsidR="008329A2">
        <w:rPr>
          <w:sz w:val="18"/>
          <w:szCs w:val="18"/>
        </w:rPr>
        <w:t xml:space="preserve"> </w:t>
      </w:r>
      <w:r w:rsidR="00331373">
        <w:rPr>
          <w:sz w:val="18"/>
          <w:szCs w:val="18"/>
        </w:rPr>
        <w:t xml:space="preserve">06.02.2024 </w:t>
      </w:r>
      <w:r w:rsidR="00D44CC9">
        <w:t>№</w:t>
      </w:r>
      <w:r w:rsidR="00331373">
        <w:t>288-78/3</w:t>
      </w:r>
      <w:r w:rsidR="00D44CC9">
        <w:t xml:space="preserve"> </w:t>
      </w:r>
      <w:r w:rsidR="008329A2">
        <w:t xml:space="preserve">  </w:t>
      </w:r>
      <w:r w:rsidR="00E178F4"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FA02F0">
        <w:rPr>
          <w:b/>
          <w:bCs/>
        </w:rPr>
        <w:t>4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FA02F0">
        <w:rPr>
          <w:b/>
          <w:bCs/>
        </w:rPr>
        <w:t>5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FA02F0">
        <w:rPr>
          <w:b/>
          <w:bCs/>
        </w:rPr>
        <w:t>6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FA02F0">
              <w:t>4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FA02F0">
              <w:t>5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FA02F0">
              <w:t>6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D44CC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5333,82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702D9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702D9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D44CC9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4919,02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20A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20A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3872,98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D44CC9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3408,73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E1720A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2659,45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E1720A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2645,62</w:t>
            </w:r>
          </w:p>
        </w:tc>
      </w:tr>
      <w:tr w:rsidR="00FA02F0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390C26" w:rsidRDefault="00D44CC9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3408,73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Default="00E1720A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Default="00E1720A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E1720A" w:rsidP="00F64BA6">
            <w:pPr>
              <w:rPr>
                <w:b/>
              </w:rPr>
            </w:pPr>
            <w:r>
              <w:rPr>
                <w:b/>
              </w:rPr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E1720A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E1720A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1096,42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1096,42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1096,42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83878">
            <w:r w:rsidRPr="00E1720A">
              <w:t>1096,42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D44CC9" w:rsidP="00381A61">
            <w:r>
              <w:t>1232,38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A4A6A" w:rsidP="00381A61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A4A6A" w:rsidP="00381A61">
            <w:r>
              <w:t>348,60</w:t>
            </w:r>
          </w:p>
        </w:tc>
      </w:tr>
      <w:tr w:rsidR="00381A61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452AF" w:rsidRDefault="00D44CC9" w:rsidP="00F64BA6">
            <w:r>
              <w:t>1182,38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1A4A6A" w:rsidP="00F64BA6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1A4A6A" w:rsidP="00381A61">
            <w:r>
              <w:t>348,60</w:t>
            </w:r>
          </w:p>
        </w:tc>
      </w:tr>
      <w:tr w:rsidR="001A4A6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Pr="000452AF" w:rsidRDefault="00D44CC9" w:rsidP="00883878">
            <w:r>
              <w:t>1182,38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1A4A6A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1A4A6A" w:rsidP="00883878">
            <w:r>
              <w:t>348,60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0452AF" w:rsidRDefault="00DC0EAB" w:rsidP="00F64BA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 w:rsidRPr="008562B4">
              <w:t>0,0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381A61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 w:rsidRPr="008562B4">
              <w:t>0,0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D44CC9" w:rsidP="00883878">
            <w:r>
              <w:t>1232,38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83878">
            <w:r>
              <w:t>348,60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D44CC9" w:rsidP="00883878">
            <w:r>
              <w:t>1232,38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83878">
            <w:r>
              <w:t>348,60</w:t>
            </w:r>
          </w:p>
        </w:tc>
      </w:tr>
      <w:tr w:rsidR="00D44CC9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C9" w:rsidRPr="000A2A34" w:rsidRDefault="00D44CC9" w:rsidP="00D44CC9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F06485" w:rsidP="00883878">
            <w:r>
              <w:t>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D44CC9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D44CC9" w:rsidP="00883878"/>
        </w:tc>
      </w:tr>
      <w:tr w:rsidR="00D44CC9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C9" w:rsidRPr="000A2A34" w:rsidRDefault="00D44CC9" w:rsidP="00D44CC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F06485" w:rsidP="00883878">
            <w:r>
              <w:t>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D44CC9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D44CC9" w:rsidP="00883878"/>
        </w:tc>
      </w:tr>
      <w:tr w:rsidR="00D44CC9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C9" w:rsidRPr="000A2A34" w:rsidRDefault="00D44CC9" w:rsidP="00D44CC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F06485" w:rsidP="00883878">
            <w:r>
              <w:t>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D44CC9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D44CC9" w:rsidP="00883878"/>
        </w:tc>
      </w:tr>
      <w:tr w:rsidR="00D44CC9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C9" w:rsidRPr="000A2A34" w:rsidRDefault="00D44CC9" w:rsidP="00D44CC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4CC9" w:rsidRPr="000A2A34" w:rsidRDefault="00D44CC9" w:rsidP="00D44CC9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F06485" w:rsidP="00883878">
            <w:r>
              <w:t>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D44CC9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C9" w:rsidRDefault="00D44CC9" w:rsidP="00883878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7642A6" w:rsidP="00F64BA6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7642A6" w:rsidP="00F64BA6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7642A6" w:rsidP="00F64BA6">
            <w:r>
              <w:t>1036,30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1036,30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1036,30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1036,30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83878">
            <w:r>
              <w:t>1036,30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164,30</w:t>
            </w:r>
          </w:p>
        </w:tc>
      </w:tr>
      <w:tr w:rsidR="006345F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F7" w:rsidRPr="000A2A34" w:rsidRDefault="00F34A35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="006345F7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883878">
            <w:r w:rsidRPr="006345F7">
              <w:rPr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883878">
            <w:r w:rsidRPr="006345F7">
              <w:rPr>
                <w:bCs/>
              </w:rPr>
              <w:t>164,30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130,10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158,16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883878">
            <w:r>
              <w:rPr>
                <w:bCs/>
              </w:rPr>
              <w:t>130,10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8838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883878">
            <w:r>
              <w:rPr>
                <w:bCs/>
              </w:rPr>
              <w:t>158,16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0452AF" w:rsidRDefault="009A5CF3" w:rsidP="00F64BA6">
            <w:r>
              <w:t>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9A5CF3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9A5CF3">
            <w:r>
              <w:t>6,14</w:t>
            </w:r>
          </w:p>
        </w:tc>
      </w:tr>
      <w:tr w:rsidR="009A5CF3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  <w:p w:rsidR="009A5CF3" w:rsidRPr="000A2A34" w:rsidRDefault="009A5CF3" w:rsidP="00E178F4">
            <w:pPr>
              <w:pStyle w:val="af5"/>
              <w:ind w:left="284" w:hanging="284"/>
            </w:pPr>
          </w:p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0452AF" w:rsidRDefault="009A5CF3" w:rsidP="00883878">
            <w:r>
              <w:t>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Default="009A5CF3" w:rsidP="00883878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Default="009A5CF3" w:rsidP="00883878">
            <w:r>
              <w:t>6,14</w:t>
            </w:r>
          </w:p>
        </w:tc>
      </w:tr>
      <w:tr w:rsidR="009A5CF3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83878">
            <w:r w:rsidRPr="006345F7">
              <w:rPr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83878">
            <w:r w:rsidRPr="006345F7">
              <w:rPr>
                <w:bCs/>
              </w:rPr>
              <w:t>164,30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83878">
            <w:r w:rsidRPr="006345F7">
              <w:rPr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83878">
            <w:r w:rsidRPr="006345F7">
              <w:rPr>
                <w:bCs/>
              </w:rPr>
              <w:t>164,30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</w:tr>
      <w:tr w:rsidR="00401C20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</w:tr>
      <w:tr w:rsidR="005C035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</w:t>
            </w:r>
            <w:r w:rsidRPr="000A2A34">
              <w:lastRenderedPageBreak/>
              <w:t>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Pr="00C66ADF" w:rsidRDefault="005C035E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6A05B6" w:rsidRDefault="00F34A35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 w:rsidP="00E178F4"/>
          <w:p w:rsidR="005207BC" w:rsidRDefault="005A590C" w:rsidP="00E178F4">
            <w:r>
              <w:t>19,18</w:t>
            </w:r>
          </w:p>
          <w:p w:rsidR="005207BC" w:rsidRDefault="005207BC" w:rsidP="00E178F4"/>
          <w:p w:rsidR="005207BC" w:rsidRDefault="005207BC" w:rsidP="00E178F4"/>
          <w:p w:rsidR="005207BC" w:rsidRDefault="005207BC" w:rsidP="00D9335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2170CB">
              <w:t>19,</w:t>
            </w:r>
            <w:r w:rsidR="005A590C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384378">
              <w:t>19,</w:t>
            </w:r>
            <w:r w:rsidR="005A590C">
              <w:t>18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46834">
              <w:t>19,</w:t>
            </w:r>
            <w: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19,18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19,18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19,18</w:t>
            </w:r>
          </w:p>
        </w:tc>
      </w:tr>
      <w:tr w:rsidR="005A590C" w:rsidRPr="000A2A34" w:rsidTr="005207BC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19,18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50FBA">
            <w:r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C4941">
            <w:r w:rsidRPr="00607F59">
              <w:t>12,</w:t>
            </w:r>
            <w:r w:rsidR="00C50FBA"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C4941">
            <w:r w:rsidRPr="00505770">
              <w:t>12,</w:t>
            </w:r>
            <w:r w:rsidR="00C50FBA">
              <w:t>19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74A05"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21488">
              <w:t>12,19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74A05"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21488">
              <w:t>12,19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74A05"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21488">
              <w:t>12,19</w:t>
            </w:r>
          </w:p>
        </w:tc>
      </w:tr>
      <w:tr w:rsidR="00C50FBA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74A05"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21488">
              <w:t>12,19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C50FBA"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C50FBA"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C50FBA">
              <w:t>49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0442A">
              <w:t>0,</w:t>
            </w:r>
            <w: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3456E6">
              <w:t>0,49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641AE9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3456E6">
              <w:t>0,49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641AE9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3456E6">
              <w:t>0,49</w:t>
            </w:r>
          </w:p>
        </w:tc>
      </w:tr>
      <w:tr w:rsidR="00C50FBA" w:rsidRPr="000A2A34" w:rsidTr="00C50FBA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641AE9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3456E6">
              <w:t>0,49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</w:t>
            </w:r>
            <w:r w:rsidRPr="000A2A34">
              <w:lastRenderedPageBreak/>
              <w:t xml:space="preserve"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lastRenderedPageBreak/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C50FBA">
            <w:r>
              <w:t>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5F2778">
              <w:t>1,</w:t>
            </w:r>
            <w:r w:rsidR="00C50FBA"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563DB">
              <w:t>1,</w:t>
            </w:r>
            <w:r w:rsidR="00C50FBA">
              <w:t>58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CA42A4">
              <w:t>1,</w:t>
            </w:r>
            <w: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311A">
              <w:t>1,58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E50E2F">
              <w:t>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311A">
              <w:t>1,58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E50E2F">
              <w:t>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311A">
              <w:t>1,58</w:t>
            </w:r>
          </w:p>
        </w:tc>
      </w:tr>
      <w:tr w:rsidR="00C50FB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E50E2F">
              <w:t>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311A">
              <w:t>1,58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C74405">
            <w: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2D3961">
              <w:t>0,</w:t>
            </w:r>
            <w:r w:rsidR="00C74405"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521D6C">
              <w:t>0,</w:t>
            </w:r>
            <w:r w:rsidR="00C74405">
              <w:t>49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</w:t>
            </w:r>
            <w:r w:rsidR="00C74405"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</w:t>
            </w:r>
            <w:r w:rsidR="00C74405"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</w:t>
            </w:r>
            <w:r w:rsidR="00C74405">
              <w:t>49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084C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622AA0">
              <w:t>0,49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084C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622AA0">
              <w:t>0,49</w:t>
            </w:r>
          </w:p>
        </w:tc>
      </w:tr>
      <w:tr w:rsidR="00C74405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084C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622AA0">
              <w:t>0,49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0C50E6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78215E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AA12E3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0C50E6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78215E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</w:tr>
      <w:tr w:rsidR="008C18C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6A05B6" w:rsidP="0091024B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="008C18C3"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353A7E" w:rsidRDefault="00152967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1026,77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</w:t>
            </w:r>
            <w:r w:rsidR="00152967">
              <w:rPr>
                <w:b/>
                <w:bCs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152967">
              <w:rPr>
                <w:b/>
                <w:bCs/>
              </w:rPr>
              <w:t>36,70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152967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1026,77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</w:t>
            </w:r>
            <w:r w:rsidR="00152967">
              <w:rPr>
                <w:b/>
                <w:bCs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152967">
              <w:rPr>
                <w:b/>
                <w:bCs/>
              </w:rPr>
              <w:t>36,70</w:t>
            </w:r>
          </w:p>
        </w:tc>
      </w:tr>
      <w:tr w:rsidR="008C18C3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152967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52967" w:rsidP="00136B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52967" w:rsidP="00136B78">
            <w:r>
              <w:rPr>
                <w:bCs/>
              </w:rPr>
              <w:t>311,00</w:t>
            </w:r>
          </w:p>
        </w:tc>
      </w:tr>
      <w:tr w:rsidR="00152967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52967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83878">
            <w:pPr>
              <w:rPr>
                <w:bCs/>
              </w:rPr>
            </w:pPr>
          </w:p>
          <w:p w:rsidR="00152967" w:rsidRDefault="00152967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83878">
            <w:pPr>
              <w:rPr>
                <w:bCs/>
              </w:rPr>
            </w:pPr>
          </w:p>
          <w:p w:rsidR="00152967" w:rsidRDefault="00152967" w:rsidP="00883878">
            <w:r>
              <w:rPr>
                <w:bCs/>
              </w:rPr>
              <w:t>311,00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52967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83878">
            <w:pPr>
              <w:rPr>
                <w:bCs/>
              </w:rPr>
            </w:pPr>
          </w:p>
          <w:p w:rsidR="00152967" w:rsidRDefault="00152967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83878">
            <w:pPr>
              <w:rPr>
                <w:bCs/>
              </w:rPr>
            </w:pPr>
          </w:p>
          <w:p w:rsidR="00152967" w:rsidRDefault="00152967" w:rsidP="00883878">
            <w:r>
              <w:rPr>
                <w:bCs/>
              </w:rPr>
              <w:t>311,00</w:t>
            </w:r>
          </w:p>
        </w:tc>
      </w:tr>
      <w:tr w:rsidR="00152967" w:rsidRPr="000A2A34" w:rsidTr="008C18C3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52967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83878">
            <w:r>
              <w:rPr>
                <w:bCs/>
              </w:rPr>
              <w:t>311,00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52967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83878">
            <w:r>
              <w:rPr>
                <w:bCs/>
              </w:rPr>
              <w:t>311,00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331373" w:rsidP="00136B78">
            <w:r>
              <w:rPr>
                <w:bCs/>
              </w:rPr>
              <w:t>710,27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331373" w:rsidP="00136B78">
            <w:r>
              <w:rPr>
                <w:bCs/>
              </w:rPr>
              <w:t>710,27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331373" w:rsidP="00136B78">
            <w:r>
              <w:rPr>
                <w:bCs/>
              </w:rPr>
              <w:t>710,27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331373" w:rsidP="00136B78">
            <w:r>
              <w:rPr>
                <w:bCs/>
              </w:rPr>
              <w:t>710,27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ED0B4F" w:rsidRDefault="00331373" w:rsidP="00B04804">
            <w:r>
              <w:rPr>
                <w:bCs/>
              </w:rPr>
              <w:t>710,27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8C18C3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8C18C3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7066D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D1" w:rsidRPr="001C4ED2" w:rsidRDefault="007066D1" w:rsidP="00BA0D48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66D1" w:rsidRPr="000A2A34" w:rsidRDefault="007066D1" w:rsidP="00BA0D4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66D1" w:rsidRPr="000A2A34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 w:rsidP="00B04804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</w:tr>
      <w:tr w:rsidR="007066D1" w:rsidRPr="000A2A34" w:rsidTr="00E0270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D1" w:rsidRPr="001C4ED2" w:rsidRDefault="007066D1" w:rsidP="00BA0D48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6D1" w:rsidRDefault="007066D1" w:rsidP="00BA0D48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66D1" w:rsidRPr="000A2A34" w:rsidRDefault="007066D1" w:rsidP="00BA0D4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 w:rsidP="00B04804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</w:tr>
      <w:tr w:rsidR="007066D1" w:rsidRPr="000A2A34" w:rsidTr="00E0270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D1" w:rsidRPr="001C4ED2" w:rsidRDefault="007066D1" w:rsidP="00BA0D48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6D1" w:rsidRDefault="007066D1" w:rsidP="00BA0D48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66D1" w:rsidRPr="000A2A34" w:rsidRDefault="007066D1" w:rsidP="00BA0D4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 w:rsidP="00B04804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</w:tr>
      <w:tr w:rsidR="007066D1" w:rsidRPr="000A2A34" w:rsidTr="00E0270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D1" w:rsidRPr="000A2A34" w:rsidRDefault="007066D1" w:rsidP="00BA0D48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6D1" w:rsidRDefault="007066D1" w:rsidP="00BA0D48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66D1" w:rsidRPr="000A2A34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 w:rsidP="00B04804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</w:tr>
      <w:tr w:rsidR="007066D1" w:rsidRPr="000A2A34" w:rsidTr="00E0270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D1" w:rsidRPr="000A2A34" w:rsidRDefault="007066D1" w:rsidP="00BA0D48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6D1" w:rsidRDefault="007066D1" w:rsidP="00BA0D48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66D1" w:rsidRPr="000A2A34" w:rsidRDefault="007066D1" w:rsidP="00BA0D48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66D1" w:rsidRDefault="007066D1" w:rsidP="00BA0D4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 w:rsidP="00B04804">
            <w:pPr>
              <w:rPr>
                <w:bCs/>
              </w:rPr>
            </w:pPr>
            <w:r>
              <w:rPr>
                <w:bCs/>
              </w:rPr>
              <w:t>85,83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66D1" w:rsidRDefault="007066D1">
            <w:pPr>
              <w:rPr>
                <w:bCs/>
              </w:rPr>
            </w:pP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  <w:r w:rsidR="00CE4B8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CE4B8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</w:t>
            </w:r>
            <w:r w:rsidR="00CE4B8A">
              <w:rPr>
                <w:b/>
              </w:rPr>
              <w:t>59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E2071F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2C79E9" w:rsidP="001935FC">
            <w:pPr>
              <w:rPr>
                <w:b/>
              </w:rPr>
            </w:pPr>
            <w:r>
              <w:rPr>
                <w:b/>
              </w:rPr>
              <w:t>1,0</w:t>
            </w:r>
            <w:r w:rsidR="00CE4B8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2C79E9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CE4B8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190072">
              <w:rPr>
                <w:b/>
              </w:rPr>
              <w:t>1,</w:t>
            </w:r>
            <w:r w:rsidR="00CE4B8A">
              <w:rPr>
                <w:b/>
              </w:rPr>
              <w:t>59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 w:rsidP="001935FC">
            <w:r>
              <w:t>1,0</w:t>
            </w:r>
            <w:r w:rsidR="00CE4B8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BF212D">
              <w:t>1,0</w:t>
            </w:r>
            <w:r w:rsidR="00CE4B8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CE4B8A">
            <w:r>
              <w:t>1,59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F65051" w:rsidRDefault="00CE4B8A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 w:rsidP="001935F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F3164A">
              <w:t>1,59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F65051" w:rsidRDefault="00CE4B8A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 w:rsidP="001935F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F3164A">
              <w:t>1,59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0A2A34" w:rsidRDefault="00CE4B8A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 w:rsidP="001935F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F3164A">
              <w:t>1,59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0A2A34" w:rsidRDefault="00CE4B8A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 w:rsidP="001935F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F3164A">
              <w:t>1,59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F06485" w:rsidP="00ED0B4F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9F2E7A" w:rsidP="00763D21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9F2E7A" w:rsidP="00763D21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763D21" w:rsidRDefault="00F06485" w:rsidP="00136B78">
            <w:pPr>
              <w:rPr>
                <w:b/>
              </w:rPr>
            </w:pPr>
            <w:r>
              <w:rPr>
                <w:b/>
              </w:rPr>
              <w:t>403,40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763D21" w:rsidRDefault="009F2E7A" w:rsidP="00136B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ED0B4F" w:rsidRDefault="009F2E7A" w:rsidP="00136B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F06485" w:rsidP="00136B78">
            <w:r>
              <w:t>397,75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9F2E7A" w:rsidP="00136B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9F2E7A" w:rsidP="00136B78">
            <w:r>
              <w:t>39,93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F06485" w:rsidP="00883878">
            <w:r>
              <w:t>397,75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9F2E7A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9F2E7A" w:rsidP="00883878">
            <w:r>
              <w:t>39,93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F06485" w:rsidP="00883878">
            <w:r>
              <w:t>397,75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9F2E7A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9F2E7A" w:rsidP="00883878">
            <w:r>
              <w:t>39,93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F06485" w:rsidP="00883878">
            <w:r>
              <w:t>397,75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9F2E7A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9F2E7A" w:rsidP="00883878">
            <w:r>
              <w:t>39,93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F06485" w:rsidP="00883878">
            <w:r>
              <w:t>397,75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9F2E7A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83878"/>
          <w:p w:rsidR="009F2E7A" w:rsidRPr="002C79E9" w:rsidRDefault="009F2E7A" w:rsidP="00883878">
            <w:r>
              <w:t>39,93</w:t>
            </w:r>
          </w:p>
        </w:tc>
      </w:tr>
      <w:tr w:rsidR="00F06485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85" w:rsidRPr="000A2A34" w:rsidRDefault="00F06485" w:rsidP="0049218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>
            <w:r>
              <w:t>5,64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</w:tr>
      <w:tr w:rsidR="00F06485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>
            <w:r>
              <w:t>5,64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</w:tr>
      <w:tr w:rsidR="00F06485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>
            <w:r>
              <w:t>5,64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</w:tr>
      <w:tr w:rsidR="00F06485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85" w:rsidRPr="000A2A34" w:rsidRDefault="00F06485" w:rsidP="0049218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F06485" w:rsidRPr="000A2A34" w:rsidRDefault="00F06485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>
            <w:r>
              <w:t>5,64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</w:tr>
      <w:tr w:rsidR="00F06485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85" w:rsidRPr="000C105A" w:rsidRDefault="00F06485" w:rsidP="0049218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C105A" w:rsidRDefault="00F06485" w:rsidP="00492189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F06485" w:rsidRPr="000C105A" w:rsidRDefault="00F06485" w:rsidP="00492189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485" w:rsidRPr="000A2A34" w:rsidRDefault="00F06485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F06485" w:rsidRDefault="00F06485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485" w:rsidRPr="00F06485" w:rsidRDefault="00F06485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Default="00F06485" w:rsidP="00883878">
            <w:pPr>
              <w:rPr>
                <w:b/>
              </w:rPr>
            </w:pPr>
          </w:p>
          <w:p w:rsidR="00F06485" w:rsidRPr="00F06485" w:rsidRDefault="00F06485" w:rsidP="00883878">
            <w:pPr>
              <w:rPr>
                <w:b/>
              </w:rPr>
            </w:pPr>
            <w:r w:rsidRPr="00F06485">
              <w:rPr>
                <w:b/>
              </w:rPr>
              <w:t>5,64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85" w:rsidRPr="002C79E9" w:rsidRDefault="00F06485" w:rsidP="00883878"/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9F2E7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2E7A" w:rsidP="00B04804">
            <w:pPr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2C79E9" w:rsidP="00B0480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lastRenderedPageBreak/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9F2E7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9F2E7A" w:rsidP="00B04804"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2C79E9" w:rsidP="00B04804">
            <w:r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936E71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763D21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14788E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</w:tr>
      <w:tr w:rsidR="007F5DD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136B78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136B78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136B78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964EBC" w:rsidP="001935FC">
            <w:pPr>
              <w:rPr>
                <w:b/>
              </w:rPr>
            </w:pPr>
            <w:r>
              <w:rPr>
                <w:b/>
              </w:rPr>
              <w:t>2,0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964EBC" w:rsidP="0014788E">
            <w:pPr>
              <w:rPr>
                <w:b/>
              </w:rPr>
            </w:pPr>
            <w:r>
              <w:rPr>
                <w:b/>
              </w:rPr>
              <w:t>2,0</w:t>
            </w:r>
            <w:r w:rsidR="00274D65">
              <w:rPr>
                <w:b/>
              </w:rPr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964EBC">
              <w:t>,0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</w:t>
            </w:r>
            <w:r w:rsidR="00964EBC">
              <w:t>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964EBC">
              <w:t>,0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</w:t>
            </w:r>
            <w:r w:rsidR="00274D65">
              <w:t>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274D65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274D65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274D65">
              <w:rPr>
                <w:b/>
                <w:bCs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331,8</w:t>
            </w:r>
            <w:r w:rsidR="00274D65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335,1</w:t>
            </w:r>
            <w:r w:rsidR="00274D65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348,5</w:t>
            </w:r>
            <w:r w:rsidR="00274D65">
              <w:rPr>
                <w:b/>
                <w:bCs/>
              </w:rPr>
              <w:t>0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335,1</w:t>
            </w:r>
            <w:r w:rsidR="00274D65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348,5</w:t>
            </w:r>
            <w:r w:rsidR="00274D65">
              <w:rPr>
                <w:bCs/>
              </w:rPr>
              <w:t>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335,1</w:t>
            </w:r>
            <w:r w:rsidR="00274D65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348,5</w:t>
            </w:r>
            <w:r w:rsidR="00274D65">
              <w:rPr>
                <w:bCs/>
              </w:rPr>
              <w:t>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4B6565" w:rsidRDefault="00D7511B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335,1</w:t>
            </w:r>
            <w:r w:rsidR="00274D65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348,5</w:t>
            </w:r>
            <w:r w:rsidR="00274D65">
              <w:rPr>
                <w:bCs/>
              </w:rPr>
              <w:t>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335,1</w:t>
            </w:r>
            <w:r w:rsidR="00274D65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348,5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348,5</w:t>
            </w:r>
            <w:r w:rsidR="00274D65">
              <w:rPr>
                <w:bCs/>
              </w:rPr>
              <w:t>0</w:t>
            </w:r>
          </w:p>
        </w:tc>
      </w:tr>
      <w:tr w:rsidR="006F4522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22" w:rsidRPr="000A2A34" w:rsidRDefault="006F4522" w:rsidP="00492189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4522" w:rsidRPr="000A2A34" w:rsidRDefault="006F4522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522" w:rsidRPr="000A2A34" w:rsidRDefault="006F4522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Pr="000A2A34" w:rsidRDefault="006F4522" w:rsidP="0049218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Pr="000A2A34" w:rsidRDefault="006F4522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Pr="0060765F" w:rsidRDefault="006F4522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</w:tr>
      <w:tr w:rsidR="006F4522" w:rsidRPr="000A2A34" w:rsidTr="0049218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22" w:rsidRPr="000A2A34" w:rsidRDefault="006F4522" w:rsidP="00492189">
            <w:pPr>
              <w:pStyle w:val="af5"/>
              <w:ind w:left="284" w:hanging="284"/>
              <w:rPr>
                <w:b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Pr="000A2A34" w:rsidRDefault="006F4522" w:rsidP="00492189">
            <w:pPr>
              <w:pStyle w:val="af5"/>
              <w:ind w:left="284" w:hanging="284"/>
            </w:pPr>
            <w: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522" w:rsidRPr="000A2A34" w:rsidRDefault="006F4522" w:rsidP="0049218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Default="006F4522" w:rsidP="0049218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Default="006F4522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</w:tr>
      <w:tr w:rsidR="006F4522" w:rsidRPr="000A2A34" w:rsidTr="0049218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22" w:rsidRPr="000A2A34" w:rsidRDefault="006F4522" w:rsidP="00492189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522" w:rsidRPr="000A2A34" w:rsidRDefault="006F4522" w:rsidP="00492189">
            <w:pPr>
              <w:pStyle w:val="af5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Default="006F4522" w:rsidP="0049218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Default="006F4522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</w:tr>
      <w:tr w:rsidR="006F4522" w:rsidRPr="000A2A34" w:rsidTr="0049218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22" w:rsidRPr="000A2A34" w:rsidRDefault="006F4522" w:rsidP="0049218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522" w:rsidRPr="000A2A34" w:rsidRDefault="006F4522" w:rsidP="00492189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Default="006F4522" w:rsidP="00492189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Default="006F4522" w:rsidP="00492189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</w:tr>
      <w:tr w:rsidR="006F4522" w:rsidRPr="000A2A34" w:rsidTr="0049218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22" w:rsidRPr="0060765F" w:rsidRDefault="006F4522" w:rsidP="00492189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522" w:rsidRPr="000A2A34" w:rsidRDefault="006F4522" w:rsidP="0049218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Default="006F4522" w:rsidP="0049218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Default="006F4522" w:rsidP="00492189">
            <w:pPr>
              <w:pStyle w:val="af5"/>
              <w:ind w:left="284" w:hanging="284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</w:tr>
      <w:tr w:rsidR="006F4522" w:rsidRPr="000A2A34" w:rsidTr="0049218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22" w:rsidRPr="000A2A34" w:rsidRDefault="006F4522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Pr="0060765F" w:rsidRDefault="006F4522" w:rsidP="00492189">
            <w:pPr>
              <w:rPr>
                <w:b/>
              </w:rPr>
            </w:pPr>
            <w:r w:rsidRPr="0060765F">
              <w:rPr>
                <w:b/>
              </w:rP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522" w:rsidRPr="0060765F" w:rsidRDefault="006F4522" w:rsidP="00492189">
            <w:pPr>
              <w:pStyle w:val="af5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Pr="0060765F" w:rsidRDefault="006F4522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522" w:rsidRPr="0060765F" w:rsidRDefault="006F4522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Pr="0060765F" w:rsidRDefault="006F4522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522" w:rsidRDefault="006F4522" w:rsidP="00136B78">
            <w:pPr>
              <w:rPr>
                <w:bCs/>
              </w:rPr>
            </w:pP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D7511B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274D65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274D65" w:rsidP="00274D65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D7511B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274D65">
              <w:rPr>
                <w:rStyle w:val="af9"/>
                <w:b/>
                <w:i w:val="0"/>
              </w:rPr>
              <w:t>0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F65051" w:rsidRDefault="00D7511B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>
            <w:r>
              <w:rPr>
                <w:rStyle w:val="af9"/>
                <w:i w:val="0"/>
              </w:rPr>
              <w:t>3,0</w:t>
            </w:r>
            <w:r w:rsidR="00274D65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274D65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rStyle w:val="af9"/>
                <w:i w:val="0"/>
              </w:rPr>
              <w:t>3,0</w:t>
            </w:r>
            <w:r w:rsidR="00274D65">
              <w:rPr>
                <w:rStyle w:val="af9"/>
                <w:i w:val="0"/>
              </w:rPr>
              <w:t>0</w:t>
            </w:r>
          </w:p>
        </w:tc>
      </w:tr>
      <w:tr w:rsidR="00274D6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274D6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274D6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65" w:rsidRPr="0060765F" w:rsidRDefault="00274D65" w:rsidP="00381A61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274D6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60765F" w:rsidRDefault="00274D65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D65" w:rsidRPr="0060765F" w:rsidRDefault="00274D65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60765F" w:rsidRDefault="00274D65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60765F" w:rsidRDefault="00274D65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60765F" w:rsidRDefault="00274D65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60765F" w:rsidRDefault="00274D65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60765F" w:rsidRDefault="00274D65" w:rsidP="00136B78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3,00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A65" w:rsidRDefault="006E3A65" w:rsidP="005B64DC">
      <w:r>
        <w:separator/>
      </w:r>
    </w:p>
  </w:endnote>
  <w:endnote w:type="continuationSeparator" w:id="1">
    <w:p w:rsidR="006E3A65" w:rsidRDefault="006E3A65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A65" w:rsidRDefault="006E3A65" w:rsidP="005B64DC">
      <w:r>
        <w:separator/>
      </w:r>
    </w:p>
  </w:footnote>
  <w:footnote w:type="continuationSeparator" w:id="1">
    <w:p w:rsidR="006E3A65" w:rsidRDefault="006E3A65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6053"/>
    <w:rsid w:val="00037E9C"/>
    <w:rsid w:val="00041FD5"/>
    <w:rsid w:val="00043949"/>
    <w:rsid w:val="00047E09"/>
    <w:rsid w:val="000528BD"/>
    <w:rsid w:val="000542F3"/>
    <w:rsid w:val="00055EB9"/>
    <w:rsid w:val="00065A30"/>
    <w:rsid w:val="000770C6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A6028"/>
    <w:rsid w:val="000D2B90"/>
    <w:rsid w:val="000D5C1B"/>
    <w:rsid w:val="000E457A"/>
    <w:rsid w:val="000E7F0B"/>
    <w:rsid w:val="000F32B5"/>
    <w:rsid w:val="000F5EF9"/>
    <w:rsid w:val="000F73E1"/>
    <w:rsid w:val="0010082C"/>
    <w:rsid w:val="001056D7"/>
    <w:rsid w:val="00106442"/>
    <w:rsid w:val="00110093"/>
    <w:rsid w:val="00116965"/>
    <w:rsid w:val="001179AF"/>
    <w:rsid w:val="00121E1B"/>
    <w:rsid w:val="00123D12"/>
    <w:rsid w:val="00124C35"/>
    <w:rsid w:val="00126E60"/>
    <w:rsid w:val="00132374"/>
    <w:rsid w:val="00133554"/>
    <w:rsid w:val="00136647"/>
    <w:rsid w:val="00136B78"/>
    <w:rsid w:val="00136DDF"/>
    <w:rsid w:val="00136FDA"/>
    <w:rsid w:val="00137384"/>
    <w:rsid w:val="001444BA"/>
    <w:rsid w:val="0014554D"/>
    <w:rsid w:val="0014788E"/>
    <w:rsid w:val="00152967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1FB5"/>
    <w:rsid w:val="00174219"/>
    <w:rsid w:val="00175B26"/>
    <w:rsid w:val="00175EB2"/>
    <w:rsid w:val="0017750F"/>
    <w:rsid w:val="0018260A"/>
    <w:rsid w:val="0018301D"/>
    <w:rsid w:val="00184B0F"/>
    <w:rsid w:val="001855EE"/>
    <w:rsid w:val="00185EFC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C0901"/>
    <w:rsid w:val="001C37A2"/>
    <w:rsid w:val="001C53B5"/>
    <w:rsid w:val="001C7A55"/>
    <w:rsid w:val="001D0E6C"/>
    <w:rsid w:val="001D13EB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0CD"/>
    <w:rsid w:val="00203AD7"/>
    <w:rsid w:val="00204575"/>
    <w:rsid w:val="002122C3"/>
    <w:rsid w:val="00216A65"/>
    <w:rsid w:val="002173AA"/>
    <w:rsid w:val="00217C26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404E"/>
    <w:rsid w:val="00274D65"/>
    <w:rsid w:val="00293CC2"/>
    <w:rsid w:val="002960D9"/>
    <w:rsid w:val="00296F6A"/>
    <w:rsid w:val="00296FF8"/>
    <w:rsid w:val="00297CB9"/>
    <w:rsid w:val="002A280D"/>
    <w:rsid w:val="002B3AEC"/>
    <w:rsid w:val="002B5CFF"/>
    <w:rsid w:val="002B63B2"/>
    <w:rsid w:val="002B70DD"/>
    <w:rsid w:val="002B79A9"/>
    <w:rsid w:val="002B7DDF"/>
    <w:rsid w:val="002C2BA8"/>
    <w:rsid w:val="002C364C"/>
    <w:rsid w:val="002C36D5"/>
    <w:rsid w:val="002C475E"/>
    <w:rsid w:val="002C51A0"/>
    <w:rsid w:val="002C79E9"/>
    <w:rsid w:val="002D12C7"/>
    <w:rsid w:val="002D1876"/>
    <w:rsid w:val="002D2320"/>
    <w:rsid w:val="002D3FE8"/>
    <w:rsid w:val="002E175F"/>
    <w:rsid w:val="002E3133"/>
    <w:rsid w:val="002E53AF"/>
    <w:rsid w:val="002F1432"/>
    <w:rsid w:val="002F76D8"/>
    <w:rsid w:val="003173DE"/>
    <w:rsid w:val="0032139C"/>
    <w:rsid w:val="003219EC"/>
    <w:rsid w:val="003259DF"/>
    <w:rsid w:val="00331373"/>
    <w:rsid w:val="00334D0A"/>
    <w:rsid w:val="003358E6"/>
    <w:rsid w:val="0034484C"/>
    <w:rsid w:val="00346744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8330A"/>
    <w:rsid w:val="00386763"/>
    <w:rsid w:val="003871D5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3342"/>
    <w:rsid w:val="003C4643"/>
    <w:rsid w:val="003C49F3"/>
    <w:rsid w:val="003C731C"/>
    <w:rsid w:val="003D22D8"/>
    <w:rsid w:val="003D2922"/>
    <w:rsid w:val="003D2C74"/>
    <w:rsid w:val="003D7336"/>
    <w:rsid w:val="003E145C"/>
    <w:rsid w:val="003E4F9B"/>
    <w:rsid w:val="003F13EE"/>
    <w:rsid w:val="003F5E58"/>
    <w:rsid w:val="003F6090"/>
    <w:rsid w:val="00401C20"/>
    <w:rsid w:val="00411111"/>
    <w:rsid w:val="00413485"/>
    <w:rsid w:val="00420F1D"/>
    <w:rsid w:val="00427C01"/>
    <w:rsid w:val="00430609"/>
    <w:rsid w:val="0043063C"/>
    <w:rsid w:val="00431040"/>
    <w:rsid w:val="004315B3"/>
    <w:rsid w:val="00433B00"/>
    <w:rsid w:val="00450ECE"/>
    <w:rsid w:val="0045182A"/>
    <w:rsid w:val="0045237E"/>
    <w:rsid w:val="00454166"/>
    <w:rsid w:val="004633A1"/>
    <w:rsid w:val="00465A74"/>
    <w:rsid w:val="00472438"/>
    <w:rsid w:val="00472B00"/>
    <w:rsid w:val="00473F5E"/>
    <w:rsid w:val="0047641D"/>
    <w:rsid w:val="00477B13"/>
    <w:rsid w:val="00481298"/>
    <w:rsid w:val="004813BE"/>
    <w:rsid w:val="00492189"/>
    <w:rsid w:val="00495E26"/>
    <w:rsid w:val="004A395B"/>
    <w:rsid w:val="004A41AE"/>
    <w:rsid w:val="004A4B40"/>
    <w:rsid w:val="004B1A78"/>
    <w:rsid w:val="004B42A6"/>
    <w:rsid w:val="004B6565"/>
    <w:rsid w:val="004C673C"/>
    <w:rsid w:val="004D3C28"/>
    <w:rsid w:val="004E3797"/>
    <w:rsid w:val="004F0A33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07BC"/>
    <w:rsid w:val="00521C29"/>
    <w:rsid w:val="00523BCB"/>
    <w:rsid w:val="00527FD8"/>
    <w:rsid w:val="00532BFC"/>
    <w:rsid w:val="005348D6"/>
    <w:rsid w:val="00536A0A"/>
    <w:rsid w:val="00540488"/>
    <w:rsid w:val="0054487F"/>
    <w:rsid w:val="00545894"/>
    <w:rsid w:val="005468FA"/>
    <w:rsid w:val="00546B37"/>
    <w:rsid w:val="00547E12"/>
    <w:rsid w:val="0055429D"/>
    <w:rsid w:val="00555938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2A4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C8A"/>
    <w:rsid w:val="005C44AF"/>
    <w:rsid w:val="005D0C52"/>
    <w:rsid w:val="005D20C0"/>
    <w:rsid w:val="005E2D00"/>
    <w:rsid w:val="005F0161"/>
    <w:rsid w:val="005F375F"/>
    <w:rsid w:val="005F7D88"/>
    <w:rsid w:val="00602481"/>
    <w:rsid w:val="00603B6C"/>
    <w:rsid w:val="006069FC"/>
    <w:rsid w:val="0060765F"/>
    <w:rsid w:val="00612DB8"/>
    <w:rsid w:val="006139D8"/>
    <w:rsid w:val="00620C8F"/>
    <w:rsid w:val="0062131E"/>
    <w:rsid w:val="00626F73"/>
    <w:rsid w:val="00627009"/>
    <w:rsid w:val="006274DA"/>
    <w:rsid w:val="00630647"/>
    <w:rsid w:val="0063253B"/>
    <w:rsid w:val="006342AD"/>
    <w:rsid w:val="006345F7"/>
    <w:rsid w:val="00640AD7"/>
    <w:rsid w:val="00640FFE"/>
    <w:rsid w:val="00642C1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6F86"/>
    <w:rsid w:val="0067723D"/>
    <w:rsid w:val="006774F0"/>
    <w:rsid w:val="006808A2"/>
    <w:rsid w:val="00682CD0"/>
    <w:rsid w:val="00692E0A"/>
    <w:rsid w:val="006A05B6"/>
    <w:rsid w:val="006A1DF1"/>
    <w:rsid w:val="006A2D35"/>
    <w:rsid w:val="006A6114"/>
    <w:rsid w:val="006A6713"/>
    <w:rsid w:val="006A77D4"/>
    <w:rsid w:val="006B074F"/>
    <w:rsid w:val="006B3B20"/>
    <w:rsid w:val="006B463B"/>
    <w:rsid w:val="006B7BB0"/>
    <w:rsid w:val="006C53C7"/>
    <w:rsid w:val="006C6677"/>
    <w:rsid w:val="006D3420"/>
    <w:rsid w:val="006D36B5"/>
    <w:rsid w:val="006D3F52"/>
    <w:rsid w:val="006D4F39"/>
    <w:rsid w:val="006D60BD"/>
    <w:rsid w:val="006E3A65"/>
    <w:rsid w:val="006F4522"/>
    <w:rsid w:val="006F6932"/>
    <w:rsid w:val="00701B14"/>
    <w:rsid w:val="007024F7"/>
    <w:rsid w:val="00702D9F"/>
    <w:rsid w:val="00703DEE"/>
    <w:rsid w:val="007066D1"/>
    <w:rsid w:val="00712B5D"/>
    <w:rsid w:val="00715706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6658"/>
    <w:rsid w:val="007617F0"/>
    <w:rsid w:val="007621AC"/>
    <w:rsid w:val="00763D21"/>
    <w:rsid w:val="007642A6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2786"/>
    <w:rsid w:val="007D7E9E"/>
    <w:rsid w:val="007E0DFB"/>
    <w:rsid w:val="007E3534"/>
    <w:rsid w:val="007E5164"/>
    <w:rsid w:val="007F140B"/>
    <w:rsid w:val="007F5DDB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83878"/>
    <w:rsid w:val="00890BE1"/>
    <w:rsid w:val="00896DEA"/>
    <w:rsid w:val="00897C30"/>
    <w:rsid w:val="008A0488"/>
    <w:rsid w:val="008A074F"/>
    <w:rsid w:val="008A137C"/>
    <w:rsid w:val="008A463F"/>
    <w:rsid w:val="008A4BED"/>
    <w:rsid w:val="008B0D8E"/>
    <w:rsid w:val="008B2FB4"/>
    <w:rsid w:val="008B42F9"/>
    <w:rsid w:val="008B696C"/>
    <w:rsid w:val="008C18C3"/>
    <w:rsid w:val="008C3456"/>
    <w:rsid w:val="008C56E6"/>
    <w:rsid w:val="008C6E24"/>
    <w:rsid w:val="008D0B10"/>
    <w:rsid w:val="008D2F4D"/>
    <w:rsid w:val="008D3527"/>
    <w:rsid w:val="008D48C2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3FF5"/>
    <w:rsid w:val="00934B09"/>
    <w:rsid w:val="00936E71"/>
    <w:rsid w:val="009411B4"/>
    <w:rsid w:val="0094266A"/>
    <w:rsid w:val="00947A5B"/>
    <w:rsid w:val="00951EE6"/>
    <w:rsid w:val="0095425D"/>
    <w:rsid w:val="00956650"/>
    <w:rsid w:val="00956D90"/>
    <w:rsid w:val="00961748"/>
    <w:rsid w:val="00964EBC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5CF3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D57BA"/>
    <w:rsid w:val="009E2E86"/>
    <w:rsid w:val="009E7051"/>
    <w:rsid w:val="009F2E7A"/>
    <w:rsid w:val="009F5510"/>
    <w:rsid w:val="00A01F67"/>
    <w:rsid w:val="00A04745"/>
    <w:rsid w:val="00A07E1A"/>
    <w:rsid w:val="00A1489A"/>
    <w:rsid w:val="00A15624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1EE"/>
    <w:rsid w:val="00A714EC"/>
    <w:rsid w:val="00A74512"/>
    <w:rsid w:val="00A7572A"/>
    <w:rsid w:val="00A75A4A"/>
    <w:rsid w:val="00A75D2D"/>
    <w:rsid w:val="00A77E2E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A39DC"/>
    <w:rsid w:val="00AA45E7"/>
    <w:rsid w:val="00AA7A68"/>
    <w:rsid w:val="00AB39A5"/>
    <w:rsid w:val="00AB4477"/>
    <w:rsid w:val="00AB75BD"/>
    <w:rsid w:val="00AC1803"/>
    <w:rsid w:val="00AC261D"/>
    <w:rsid w:val="00AC7256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0BEA"/>
    <w:rsid w:val="00AF2D87"/>
    <w:rsid w:val="00AF4DA8"/>
    <w:rsid w:val="00AF6C8B"/>
    <w:rsid w:val="00B01847"/>
    <w:rsid w:val="00B028AA"/>
    <w:rsid w:val="00B02BF6"/>
    <w:rsid w:val="00B04804"/>
    <w:rsid w:val="00B06684"/>
    <w:rsid w:val="00B12567"/>
    <w:rsid w:val="00B17B04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63F4"/>
    <w:rsid w:val="00B47CAD"/>
    <w:rsid w:val="00B50421"/>
    <w:rsid w:val="00B50DBF"/>
    <w:rsid w:val="00B51467"/>
    <w:rsid w:val="00B51554"/>
    <w:rsid w:val="00B62C35"/>
    <w:rsid w:val="00B6303D"/>
    <w:rsid w:val="00B66306"/>
    <w:rsid w:val="00B73A11"/>
    <w:rsid w:val="00B740AA"/>
    <w:rsid w:val="00B74727"/>
    <w:rsid w:val="00B7585B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0AB4"/>
    <w:rsid w:val="00BF5CD9"/>
    <w:rsid w:val="00BF7CF7"/>
    <w:rsid w:val="00C049EE"/>
    <w:rsid w:val="00C04EFB"/>
    <w:rsid w:val="00C130BB"/>
    <w:rsid w:val="00C14F40"/>
    <w:rsid w:val="00C17C73"/>
    <w:rsid w:val="00C21B19"/>
    <w:rsid w:val="00C2354C"/>
    <w:rsid w:val="00C23C95"/>
    <w:rsid w:val="00C311A0"/>
    <w:rsid w:val="00C31F1C"/>
    <w:rsid w:val="00C36E2E"/>
    <w:rsid w:val="00C3736C"/>
    <w:rsid w:val="00C41D44"/>
    <w:rsid w:val="00C43A53"/>
    <w:rsid w:val="00C4502F"/>
    <w:rsid w:val="00C46BB0"/>
    <w:rsid w:val="00C50FBA"/>
    <w:rsid w:val="00C51B99"/>
    <w:rsid w:val="00C52254"/>
    <w:rsid w:val="00C62BDF"/>
    <w:rsid w:val="00C647BB"/>
    <w:rsid w:val="00C65F11"/>
    <w:rsid w:val="00C66ADF"/>
    <w:rsid w:val="00C66EF9"/>
    <w:rsid w:val="00C74405"/>
    <w:rsid w:val="00C74963"/>
    <w:rsid w:val="00C7651B"/>
    <w:rsid w:val="00C8042E"/>
    <w:rsid w:val="00C83F5D"/>
    <w:rsid w:val="00C84109"/>
    <w:rsid w:val="00C85F65"/>
    <w:rsid w:val="00C9199F"/>
    <w:rsid w:val="00C91EF3"/>
    <w:rsid w:val="00CA7851"/>
    <w:rsid w:val="00CB25FC"/>
    <w:rsid w:val="00CB2C37"/>
    <w:rsid w:val="00CC11A3"/>
    <w:rsid w:val="00CC2B26"/>
    <w:rsid w:val="00CC2B2A"/>
    <w:rsid w:val="00CC4941"/>
    <w:rsid w:val="00CC664D"/>
    <w:rsid w:val="00CD21AE"/>
    <w:rsid w:val="00CD485A"/>
    <w:rsid w:val="00CD6A09"/>
    <w:rsid w:val="00CD77B3"/>
    <w:rsid w:val="00CE23E6"/>
    <w:rsid w:val="00CE33BC"/>
    <w:rsid w:val="00CE37AD"/>
    <w:rsid w:val="00CE3B29"/>
    <w:rsid w:val="00CE4B8A"/>
    <w:rsid w:val="00CE651F"/>
    <w:rsid w:val="00CE6711"/>
    <w:rsid w:val="00CF0356"/>
    <w:rsid w:val="00CF7528"/>
    <w:rsid w:val="00D019BC"/>
    <w:rsid w:val="00D10AB3"/>
    <w:rsid w:val="00D24145"/>
    <w:rsid w:val="00D31C7F"/>
    <w:rsid w:val="00D3649D"/>
    <w:rsid w:val="00D40475"/>
    <w:rsid w:val="00D4320F"/>
    <w:rsid w:val="00D44CC9"/>
    <w:rsid w:val="00D475D9"/>
    <w:rsid w:val="00D519B7"/>
    <w:rsid w:val="00D5443B"/>
    <w:rsid w:val="00D56D67"/>
    <w:rsid w:val="00D638BA"/>
    <w:rsid w:val="00D644A2"/>
    <w:rsid w:val="00D649BD"/>
    <w:rsid w:val="00D65E2F"/>
    <w:rsid w:val="00D71D23"/>
    <w:rsid w:val="00D7511B"/>
    <w:rsid w:val="00D778C8"/>
    <w:rsid w:val="00D82DB5"/>
    <w:rsid w:val="00D83B9B"/>
    <w:rsid w:val="00D845FF"/>
    <w:rsid w:val="00D90536"/>
    <w:rsid w:val="00D928D7"/>
    <w:rsid w:val="00D9335C"/>
    <w:rsid w:val="00D961CC"/>
    <w:rsid w:val="00D975FE"/>
    <w:rsid w:val="00DA1F26"/>
    <w:rsid w:val="00DA256E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D2AD8"/>
    <w:rsid w:val="00DD3DA1"/>
    <w:rsid w:val="00DD5580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45D1"/>
    <w:rsid w:val="00E056F1"/>
    <w:rsid w:val="00E071B3"/>
    <w:rsid w:val="00E0751B"/>
    <w:rsid w:val="00E1045D"/>
    <w:rsid w:val="00E107E6"/>
    <w:rsid w:val="00E11EFE"/>
    <w:rsid w:val="00E14E99"/>
    <w:rsid w:val="00E16CFA"/>
    <w:rsid w:val="00E1720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62DF"/>
    <w:rsid w:val="00E3742D"/>
    <w:rsid w:val="00E37A41"/>
    <w:rsid w:val="00E4759F"/>
    <w:rsid w:val="00E478B9"/>
    <w:rsid w:val="00E504B7"/>
    <w:rsid w:val="00E50771"/>
    <w:rsid w:val="00E54ADC"/>
    <w:rsid w:val="00E557AD"/>
    <w:rsid w:val="00E57834"/>
    <w:rsid w:val="00E72A93"/>
    <w:rsid w:val="00E74335"/>
    <w:rsid w:val="00E743FC"/>
    <w:rsid w:val="00E74E13"/>
    <w:rsid w:val="00E771D9"/>
    <w:rsid w:val="00E82B15"/>
    <w:rsid w:val="00E87964"/>
    <w:rsid w:val="00E9417B"/>
    <w:rsid w:val="00EA3E9E"/>
    <w:rsid w:val="00EB0093"/>
    <w:rsid w:val="00EB00B0"/>
    <w:rsid w:val="00EB2DF1"/>
    <w:rsid w:val="00EB32D9"/>
    <w:rsid w:val="00EB4425"/>
    <w:rsid w:val="00EB5D5C"/>
    <w:rsid w:val="00EC05A4"/>
    <w:rsid w:val="00EC44A3"/>
    <w:rsid w:val="00EC68DA"/>
    <w:rsid w:val="00ED0B4F"/>
    <w:rsid w:val="00ED1207"/>
    <w:rsid w:val="00ED2EF9"/>
    <w:rsid w:val="00ED43C9"/>
    <w:rsid w:val="00ED52AF"/>
    <w:rsid w:val="00EE069C"/>
    <w:rsid w:val="00EE1A0E"/>
    <w:rsid w:val="00EE23C3"/>
    <w:rsid w:val="00EE4535"/>
    <w:rsid w:val="00EF44AD"/>
    <w:rsid w:val="00F00218"/>
    <w:rsid w:val="00F028DF"/>
    <w:rsid w:val="00F03A54"/>
    <w:rsid w:val="00F06485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A35"/>
    <w:rsid w:val="00F34FD2"/>
    <w:rsid w:val="00F35AFD"/>
    <w:rsid w:val="00F4771D"/>
    <w:rsid w:val="00F535B9"/>
    <w:rsid w:val="00F5367E"/>
    <w:rsid w:val="00F53B54"/>
    <w:rsid w:val="00F54FF3"/>
    <w:rsid w:val="00F5569D"/>
    <w:rsid w:val="00F62948"/>
    <w:rsid w:val="00F64BA6"/>
    <w:rsid w:val="00F65ADA"/>
    <w:rsid w:val="00F6764F"/>
    <w:rsid w:val="00F6765E"/>
    <w:rsid w:val="00F70A10"/>
    <w:rsid w:val="00F72F45"/>
    <w:rsid w:val="00F76327"/>
    <w:rsid w:val="00F813EB"/>
    <w:rsid w:val="00F824B3"/>
    <w:rsid w:val="00F844E0"/>
    <w:rsid w:val="00F8519E"/>
    <w:rsid w:val="00F921B5"/>
    <w:rsid w:val="00FA02F0"/>
    <w:rsid w:val="00FA576B"/>
    <w:rsid w:val="00FB2303"/>
    <w:rsid w:val="00FB352E"/>
    <w:rsid w:val="00FB58C1"/>
    <w:rsid w:val="00FB6815"/>
    <w:rsid w:val="00FB723F"/>
    <w:rsid w:val="00FC1CD5"/>
    <w:rsid w:val="00FC4E8F"/>
    <w:rsid w:val="00FC5D6E"/>
    <w:rsid w:val="00FC68E4"/>
    <w:rsid w:val="00FC771F"/>
    <w:rsid w:val="00FD0CD8"/>
    <w:rsid w:val="00FD67CD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0E2F4-B32D-47BD-B735-933D430F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4213</TotalTime>
  <Pages>28</Pages>
  <Words>10464</Words>
  <Characters>59647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236</cp:revision>
  <cp:lastPrinted>2024-01-31T10:50:00Z</cp:lastPrinted>
  <dcterms:created xsi:type="dcterms:W3CDTF">2018-01-03T09:23:00Z</dcterms:created>
  <dcterms:modified xsi:type="dcterms:W3CDTF">2024-02-06T07:00:00Z</dcterms:modified>
</cp:coreProperties>
</file>